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DDECA" w14:textId="77777777" w:rsidR="00404C5A" w:rsidRDefault="00404C5A"/>
    <w:tbl>
      <w:tblPr>
        <w:tblStyle w:val="Mkatabulky"/>
        <w:tblW w:w="0" w:type="auto"/>
        <w:tblBorders>
          <w:top w:val="threeDEngrave" w:sz="24" w:space="0" w:color="auto"/>
          <w:left w:val="threeDEngrave" w:sz="24" w:space="0" w:color="auto"/>
          <w:bottom w:val="threeDEngrave" w:sz="24" w:space="0" w:color="auto"/>
          <w:right w:val="threeDEngrave" w:sz="24" w:space="0" w:color="auto"/>
          <w:insideH w:val="threeDEngrave" w:sz="24" w:space="0" w:color="auto"/>
          <w:insideV w:val="threeDEngrave" w:sz="24" w:space="0" w:color="auto"/>
        </w:tblBorders>
        <w:tblLook w:val="04A0" w:firstRow="1" w:lastRow="0" w:firstColumn="1" w:lastColumn="0" w:noHBand="0" w:noVBand="1"/>
      </w:tblPr>
      <w:tblGrid>
        <w:gridCol w:w="9212"/>
      </w:tblGrid>
      <w:tr w:rsidR="00404C5A" w14:paraId="4DFBF6BA" w14:textId="77777777" w:rsidTr="00404C5A">
        <w:trPr>
          <w:trHeight w:val="12088"/>
        </w:trPr>
        <w:tc>
          <w:tcPr>
            <w:tcW w:w="9212" w:type="dxa"/>
            <w:tcBorders>
              <w:top w:val="doubleWave" w:sz="6" w:space="0" w:color="auto"/>
              <w:left w:val="doubleWave" w:sz="6" w:space="0" w:color="auto"/>
              <w:bottom w:val="doubleWave" w:sz="6" w:space="0" w:color="auto"/>
              <w:right w:val="doubleWave" w:sz="6" w:space="0" w:color="auto"/>
            </w:tcBorders>
          </w:tcPr>
          <w:p w14:paraId="0308B989" w14:textId="77777777" w:rsidR="00404C5A" w:rsidRDefault="00404C5A" w:rsidP="00404C5A">
            <w:pPr>
              <w:jc w:val="center"/>
              <w:rPr>
                <w:b/>
                <w:bCs/>
                <w:i/>
                <w:iCs/>
                <w:sz w:val="52"/>
              </w:rPr>
            </w:pPr>
          </w:p>
          <w:p w14:paraId="00C2818F" w14:textId="77777777" w:rsidR="00404C5A" w:rsidRPr="006F2D94" w:rsidRDefault="00404C5A" w:rsidP="00404C5A">
            <w:pPr>
              <w:jc w:val="center"/>
              <w:rPr>
                <w:bCs/>
                <w:i/>
                <w:iCs/>
                <w:sz w:val="52"/>
              </w:rPr>
            </w:pPr>
            <w:r w:rsidRPr="006F2D94">
              <w:rPr>
                <w:bCs/>
                <w:i/>
                <w:iCs/>
                <w:sz w:val="52"/>
              </w:rPr>
              <w:t>HASIČSKÉ DESATERO</w:t>
            </w:r>
          </w:p>
          <w:p w14:paraId="40F0F4B0" w14:textId="77777777" w:rsidR="00404C5A" w:rsidRDefault="00404C5A" w:rsidP="00404C5A">
            <w:pPr>
              <w:jc w:val="center"/>
            </w:pPr>
          </w:p>
          <w:p w14:paraId="76E7D513" w14:textId="77777777" w:rsidR="00404C5A" w:rsidRDefault="00404C5A" w:rsidP="00404C5A">
            <w:pPr>
              <w:jc w:val="center"/>
            </w:pPr>
          </w:p>
          <w:p w14:paraId="36E6427F" w14:textId="77777777" w:rsidR="00404C5A" w:rsidRDefault="00404C5A" w:rsidP="00404C5A"/>
          <w:p w14:paraId="3A91E112" w14:textId="77777777" w:rsidR="00404C5A" w:rsidRPr="00404C5A" w:rsidRDefault="00404C5A" w:rsidP="00404C5A">
            <w:pPr>
              <w:jc w:val="center"/>
              <w:rPr>
                <w:i/>
                <w:sz w:val="24"/>
                <w:szCs w:val="24"/>
              </w:rPr>
            </w:pPr>
            <w:r w:rsidRPr="00404C5A">
              <w:rPr>
                <w:rStyle w:val="textstyle0"/>
                <w:i/>
                <w:sz w:val="24"/>
                <w:szCs w:val="24"/>
              </w:rPr>
              <w:t xml:space="preserve">1. Nehledej v dobrovolném sboru hasičském ni zisku, ni slávy, </w:t>
            </w:r>
            <w:r w:rsidRPr="00404C5A">
              <w:rPr>
                <w:i/>
                <w:sz w:val="24"/>
                <w:szCs w:val="24"/>
              </w:rPr>
              <w:br/>
            </w:r>
            <w:r w:rsidRPr="00404C5A">
              <w:rPr>
                <w:rStyle w:val="textstyle0"/>
                <w:i/>
                <w:sz w:val="24"/>
                <w:szCs w:val="24"/>
              </w:rPr>
              <w:t xml:space="preserve">nýbrž jen povinnosti bratrské pomoci v neštěstí. </w:t>
            </w:r>
            <w:r w:rsidRPr="00404C5A">
              <w:rPr>
                <w:i/>
                <w:sz w:val="24"/>
                <w:szCs w:val="24"/>
              </w:rPr>
              <w:br/>
            </w:r>
            <w:r w:rsidRPr="00404C5A">
              <w:rPr>
                <w:i/>
                <w:sz w:val="24"/>
                <w:szCs w:val="24"/>
              </w:rPr>
              <w:br/>
            </w:r>
            <w:r w:rsidRPr="00404C5A">
              <w:rPr>
                <w:rStyle w:val="textstyle0"/>
                <w:i/>
                <w:sz w:val="24"/>
                <w:szCs w:val="24"/>
              </w:rPr>
              <w:t xml:space="preserve">2. Jsi-li hasičským dobrovolníkem, buď jím celou duší a celým </w:t>
            </w:r>
            <w:r w:rsidRPr="00404C5A">
              <w:rPr>
                <w:i/>
                <w:sz w:val="24"/>
                <w:szCs w:val="24"/>
              </w:rPr>
              <w:br/>
            </w:r>
            <w:r w:rsidRPr="00404C5A">
              <w:rPr>
                <w:rStyle w:val="textstyle0"/>
                <w:i/>
                <w:sz w:val="24"/>
                <w:szCs w:val="24"/>
              </w:rPr>
              <w:t xml:space="preserve">tělem, nemáš-li dobré vůle, nejsi dobrovolníkem a jsi dobré věci </w:t>
            </w:r>
            <w:r w:rsidRPr="00404C5A">
              <w:rPr>
                <w:i/>
                <w:sz w:val="24"/>
                <w:szCs w:val="24"/>
              </w:rPr>
              <w:br/>
            </w:r>
            <w:r w:rsidRPr="00404C5A">
              <w:rPr>
                <w:rStyle w:val="textstyle0"/>
                <w:i/>
                <w:sz w:val="24"/>
                <w:szCs w:val="24"/>
              </w:rPr>
              <w:t xml:space="preserve">na obtíž. </w:t>
            </w:r>
            <w:r w:rsidRPr="00404C5A">
              <w:rPr>
                <w:i/>
                <w:sz w:val="24"/>
                <w:szCs w:val="24"/>
              </w:rPr>
              <w:br/>
            </w:r>
            <w:r w:rsidRPr="00404C5A">
              <w:rPr>
                <w:i/>
                <w:sz w:val="24"/>
                <w:szCs w:val="24"/>
              </w:rPr>
              <w:br/>
            </w:r>
            <w:r w:rsidRPr="00404C5A">
              <w:rPr>
                <w:rStyle w:val="textstyle0"/>
                <w:i/>
                <w:sz w:val="24"/>
                <w:szCs w:val="24"/>
              </w:rPr>
              <w:t>3. Buď obětavý a statečný, ale jednej vždy s rozvahou, zbyt</w:t>
            </w:r>
            <w:r w:rsidR="000175CB">
              <w:rPr>
                <w:rStyle w:val="textstyle0"/>
                <w:i/>
                <w:sz w:val="24"/>
                <w:szCs w:val="24"/>
              </w:rPr>
              <w:t>e</w:t>
            </w:r>
            <w:r w:rsidRPr="00404C5A">
              <w:rPr>
                <w:rStyle w:val="textstyle0"/>
                <w:i/>
                <w:sz w:val="24"/>
                <w:szCs w:val="24"/>
              </w:rPr>
              <w:t xml:space="preserve">čně </w:t>
            </w:r>
            <w:r w:rsidRPr="00404C5A">
              <w:rPr>
                <w:i/>
                <w:sz w:val="24"/>
                <w:szCs w:val="24"/>
              </w:rPr>
              <w:br/>
            </w:r>
            <w:r w:rsidRPr="00404C5A">
              <w:rPr>
                <w:rStyle w:val="textstyle0"/>
                <w:i/>
                <w:sz w:val="24"/>
                <w:szCs w:val="24"/>
              </w:rPr>
              <w:t xml:space="preserve">nevydávej se v nebezpečí a dbej v činnosti hasičské svého </w:t>
            </w:r>
            <w:r w:rsidRPr="00404C5A">
              <w:rPr>
                <w:i/>
                <w:sz w:val="24"/>
                <w:szCs w:val="24"/>
              </w:rPr>
              <w:br/>
            </w:r>
            <w:r w:rsidRPr="00404C5A">
              <w:rPr>
                <w:rStyle w:val="textstyle0"/>
                <w:i/>
                <w:sz w:val="24"/>
                <w:szCs w:val="24"/>
              </w:rPr>
              <w:t xml:space="preserve">zdraví. </w:t>
            </w:r>
            <w:r w:rsidRPr="00404C5A">
              <w:rPr>
                <w:i/>
                <w:sz w:val="24"/>
                <w:szCs w:val="24"/>
              </w:rPr>
              <w:br/>
            </w:r>
            <w:r w:rsidRPr="00404C5A">
              <w:rPr>
                <w:i/>
                <w:sz w:val="24"/>
                <w:szCs w:val="24"/>
              </w:rPr>
              <w:br/>
            </w:r>
            <w:r w:rsidRPr="00404C5A">
              <w:rPr>
                <w:rStyle w:val="textstyle0"/>
                <w:i/>
                <w:sz w:val="24"/>
                <w:szCs w:val="24"/>
              </w:rPr>
              <w:t xml:space="preserve">4. Jsi-li činovníkem, nevypínej se nad jiné, ale pamatuj, že ti, </w:t>
            </w:r>
            <w:r w:rsidRPr="00404C5A">
              <w:rPr>
                <w:i/>
                <w:sz w:val="24"/>
                <w:szCs w:val="24"/>
              </w:rPr>
              <w:br/>
            </w:r>
            <w:r w:rsidRPr="00404C5A">
              <w:rPr>
                <w:rStyle w:val="textstyle0"/>
                <w:i/>
                <w:sz w:val="24"/>
                <w:szCs w:val="24"/>
              </w:rPr>
              <w:t xml:space="preserve">kteří Tě zvolili, očekávají od Tebe činnosti zvýšenou a všechny </w:t>
            </w:r>
            <w:r w:rsidRPr="00404C5A">
              <w:rPr>
                <w:i/>
                <w:sz w:val="24"/>
                <w:szCs w:val="24"/>
              </w:rPr>
              <w:br/>
            </w:r>
            <w:r w:rsidRPr="00404C5A">
              <w:rPr>
                <w:rStyle w:val="textstyle0"/>
                <w:i/>
                <w:sz w:val="24"/>
                <w:szCs w:val="24"/>
              </w:rPr>
              <w:t xml:space="preserve">přednosti těla i duše. </w:t>
            </w:r>
            <w:r w:rsidRPr="00404C5A">
              <w:rPr>
                <w:i/>
                <w:sz w:val="24"/>
                <w:szCs w:val="24"/>
              </w:rPr>
              <w:br/>
            </w:r>
            <w:r w:rsidRPr="00404C5A">
              <w:rPr>
                <w:i/>
                <w:sz w:val="24"/>
                <w:szCs w:val="24"/>
              </w:rPr>
              <w:br/>
            </w:r>
            <w:r w:rsidRPr="00404C5A">
              <w:rPr>
                <w:rStyle w:val="textstyle0"/>
                <w:i/>
                <w:sz w:val="24"/>
                <w:szCs w:val="24"/>
              </w:rPr>
              <w:t xml:space="preserve">5. Bratry své považuj za rodné, jsi-li vzdělanější, nepohrdej jimi, </w:t>
            </w:r>
            <w:r w:rsidRPr="00404C5A">
              <w:rPr>
                <w:i/>
                <w:sz w:val="24"/>
                <w:szCs w:val="24"/>
              </w:rPr>
              <w:br/>
            </w:r>
            <w:r w:rsidRPr="00404C5A">
              <w:rPr>
                <w:rStyle w:val="textstyle0"/>
                <w:i/>
                <w:sz w:val="24"/>
                <w:szCs w:val="24"/>
              </w:rPr>
              <w:t xml:space="preserve">ale hleď se jich povznést. </w:t>
            </w:r>
            <w:r w:rsidRPr="00404C5A">
              <w:rPr>
                <w:i/>
                <w:sz w:val="24"/>
                <w:szCs w:val="24"/>
              </w:rPr>
              <w:br/>
            </w:r>
            <w:r w:rsidRPr="00404C5A">
              <w:rPr>
                <w:i/>
                <w:sz w:val="24"/>
                <w:szCs w:val="24"/>
              </w:rPr>
              <w:br/>
            </w:r>
            <w:r w:rsidRPr="00404C5A">
              <w:rPr>
                <w:rStyle w:val="textstyle0"/>
                <w:i/>
                <w:sz w:val="24"/>
                <w:szCs w:val="24"/>
              </w:rPr>
              <w:t xml:space="preserve">6. Pamatuj, že na hasičském dobrovolníku se žádá povaha </w:t>
            </w:r>
            <w:r w:rsidRPr="00404C5A">
              <w:rPr>
                <w:i/>
                <w:sz w:val="24"/>
                <w:szCs w:val="24"/>
              </w:rPr>
              <w:br/>
            </w:r>
            <w:r w:rsidRPr="00404C5A">
              <w:rPr>
                <w:rStyle w:val="textstyle0"/>
                <w:i/>
                <w:sz w:val="24"/>
                <w:szCs w:val="24"/>
              </w:rPr>
              <w:t xml:space="preserve">přímá, šlechetná a vlastenecká, v pospolitém jednání počestná </w:t>
            </w:r>
            <w:r w:rsidRPr="00404C5A">
              <w:rPr>
                <w:i/>
                <w:sz w:val="24"/>
                <w:szCs w:val="24"/>
              </w:rPr>
              <w:br/>
            </w:r>
            <w:r w:rsidRPr="00404C5A">
              <w:rPr>
                <w:rStyle w:val="textstyle0"/>
                <w:i/>
                <w:sz w:val="24"/>
                <w:szCs w:val="24"/>
              </w:rPr>
              <w:t xml:space="preserve">a vlídná. </w:t>
            </w:r>
            <w:r w:rsidRPr="00404C5A">
              <w:rPr>
                <w:i/>
                <w:sz w:val="24"/>
                <w:szCs w:val="24"/>
              </w:rPr>
              <w:br/>
            </w:r>
            <w:r w:rsidRPr="00404C5A">
              <w:rPr>
                <w:i/>
                <w:sz w:val="24"/>
                <w:szCs w:val="24"/>
              </w:rPr>
              <w:br/>
            </w:r>
            <w:r w:rsidRPr="00404C5A">
              <w:rPr>
                <w:rStyle w:val="textstyle0"/>
                <w:i/>
                <w:sz w:val="24"/>
                <w:szCs w:val="24"/>
              </w:rPr>
              <w:t xml:space="preserve">7. Užitečnost hasičského zřízení dokazuje se lépe skutky než </w:t>
            </w:r>
            <w:r w:rsidRPr="00404C5A">
              <w:rPr>
                <w:i/>
                <w:sz w:val="24"/>
                <w:szCs w:val="24"/>
              </w:rPr>
              <w:br/>
            </w:r>
            <w:r w:rsidRPr="00404C5A">
              <w:rPr>
                <w:rStyle w:val="textstyle0"/>
                <w:i/>
                <w:sz w:val="24"/>
                <w:szCs w:val="24"/>
              </w:rPr>
              <w:t xml:space="preserve">slovy, ale zájmy hasičské dlužno vždy a všude slušným </w:t>
            </w:r>
            <w:r w:rsidRPr="00404C5A">
              <w:rPr>
                <w:i/>
                <w:sz w:val="24"/>
                <w:szCs w:val="24"/>
              </w:rPr>
              <w:br/>
            </w:r>
            <w:r w:rsidRPr="00404C5A">
              <w:rPr>
                <w:rStyle w:val="textstyle0"/>
                <w:i/>
                <w:sz w:val="24"/>
                <w:szCs w:val="24"/>
              </w:rPr>
              <w:t xml:space="preserve">způsobem hájit. </w:t>
            </w:r>
            <w:r w:rsidRPr="00404C5A">
              <w:rPr>
                <w:i/>
                <w:sz w:val="24"/>
                <w:szCs w:val="24"/>
              </w:rPr>
              <w:br/>
            </w:r>
            <w:r w:rsidRPr="00404C5A">
              <w:rPr>
                <w:i/>
                <w:sz w:val="24"/>
                <w:szCs w:val="24"/>
              </w:rPr>
              <w:br/>
            </w:r>
            <w:r w:rsidRPr="00404C5A">
              <w:rPr>
                <w:rStyle w:val="textstyle0"/>
                <w:i/>
                <w:sz w:val="24"/>
                <w:szCs w:val="24"/>
              </w:rPr>
              <w:t xml:space="preserve">8. Nevyvolávej ve spolku různic, sporů a pohoršení, ale přičiň </w:t>
            </w:r>
            <w:r w:rsidRPr="00404C5A">
              <w:rPr>
                <w:i/>
                <w:sz w:val="24"/>
                <w:szCs w:val="24"/>
              </w:rPr>
              <w:br/>
            </w:r>
            <w:r w:rsidRPr="00404C5A">
              <w:rPr>
                <w:rStyle w:val="textstyle0"/>
                <w:i/>
                <w:sz w:val="24"/>
                <w:szCs w:val="24"/>
              </w:rPr>
              <w:t xml:space="preserve">se kvůli dobré věci, abys všeliké neshody přátelským </w:t>
            </w:r>
            <w:r w:rsidRPr="00404C5A">
              <w:rPr>
                <w:i/>
                <w:sz w:val="24"/>
                <w:szCs w:val="24"/>
              </w:rPr>
              <w:br/>
            </w:r>
            <w:r w:rsidRPr="00404C5A">
              <w:rPr>
                <w:rStyle w:val="textstyle0"/>
                <w:i/>
                <w:sz w:val="24"/>
                <w:szCs w:val="24"/>
              </w:rPr>
              <w:t xml:space="preserve">způsobem zamezil nebo usmířil. </w:t>
            </w:r>
            <w:r w:rsidRPr="00404C5A">
              <w:rPr>
                <w:i/>
                <w:sz w:val="24"/>
                <w:szCs w:val="24"/>
              </w:rPr>
              <w:br/>
            </w:r>
            <w:r w:rsidRPr="00404C5A">
              <w:rPr>
                <w:i/>
                <w:sz w:val="24"/>
                <w:szCs w:val="24"/>
              </w:rPr>
              <w:br/>
            </w:r>
            <w:r w:rsidRPr="00404C5A">
              <w:rPr>
                <w:rStyle w:val="textstyle0"/>
                <w:i/>
                <w:sz w:val="24"/>
                <w:szCs w:val="24"/>
              </w:rPr>
              <w:t xml:space="preserve">9. Máš-li na sobě čestný stejnokroj hasičského dobrovolníka, </w:t>
            </w:r>
            <w:r w:rsidRPr="00404C5A">
              <w:rPr>
                <w:i/>
                <w:sz w:val="24"/>
                <w:szCs w:val="24"/>
              </w:rPr>
              <w:br/>
            </w:r>
            <w:r w:rsidRPr="00404C5A">
              <w:rPr>
                <w:rStyle w:val="textstyle0"/>
                <w:i/>
                <w:sz w:val="24"/>
                <w:szCs w:val="24"/>
              </w:rPr>
              <w:t xml:space="preserve">pamatuj, že nevhodným způsobem a chováním nezpůsobíš </w:t>
            </w:r>
            <w:r w:rsidRPr="00404C5A">
              <w:rPr>
                <w:i/>
                <w:sz w:val="24"/>
                <w:szCs w:val="24"/>
              </w:rPr>
              <w:br/>
            </w:r>
            <w:r w:rsidR="000175CB">
              <w:rPr>
                <w:rStyle w:val="textstyle0"/>
                <w:i/>
                <w:sz w:val="24"/>
                <w:szCs w:val="24"/>
              </w:rPr>
              <w:t>hanbu jen sobě, ale zařízení, je</w:t>
            </w:r>
            <w:r w:rsidRPr="00404C5A">
              <w:rPr>
                <w:rStyle w:val="textstyle0"/>
                <w:i/>
                <w:sz w:val="24"/>
                <w:szCs w:val="24"/>
              </w:rPr>
              <w:t xml:space="preserve">hož odznak nosíš. </w:t>
            </w:r>
            <w:r w:rsidRPr="00404C5A">
              <w:rPr>
                <w:i/>
                <w:sz w:val="24"/>
                <w:szCs w:val="24"/>
              </w:rPr>
              <w:br/>
            </w:r>
            <w:r w:rsidRPr="00404C5A">
              <w:rPr>
                <w:i/>
                <w:sz w:val="24"/>
                <w:szCs w:val="24"/>
              </w:rPr>
              <w:br/>
            </w:r>
            <w:r w:rsidRPr="00404C5A">
              <w:rPr>
                <w:rStyle w:val="textstyle0"/>
                <w:i/>
                <w:sz w:val="24"/>
                <w:szCs w:val="24"/>
              </w:rPr>
              <w:t xml:space="preserve">10. Jsi-li členem hasičské dobrovolnosti, pak se tímto </w:t>
            </w:r>
            <w:r w:rsidRPr="00404C5A">
              <w:rPr>
                <w:i/>
                <w:sz w:val="24"/>
                <w:szCs w:val="24"/>
              </w:rPr>
              <w:br/>
            </w:r>
            <w:r w:rsidRPr="00404C5A">
              <w:rPr>
                <w:rStyle w:val="textstyle0"/>
                <w:i/>
                <w:sz w:val="24"/>
                <w:szCs w:val="24"/>
              </w:rPr>
              <w:t>desaterem řiď a pak budeš dobrým hasičským dobrovolníkem.</w:t>
            </w:r>
          </w:p>
          <w:p w14:paraId="09744EB4" w14:textId="77777777" w:rsidR="00404C5A" w:rsidRDefault="00404C5A" w:rsidP="004C71AD"/>
        </w:tc>
      </w:tr>
    </w:tbl>
    <w:p w14:paraId="56352545" w14:textId="77777777" w:rsidR="00A56E5D" w:rsidRDefault="00A56E5D" w:rsidP="004C71AD">
      <w:pPr>
        <w:jc w:val="both"/>
      </w:pPr>
    </w:p>
    <w:p w14:paraId="403B85EB" w14:textId="3E515673" w:rsidR="00F22012" w:rsidRDefault="00F22012" w:rsidP="004C71AD">
      <w:pPr>
        <w:jc w:val="both"/>
        <w:rPr>
          <w:i/>
          <w:sz w:val="36"/>
          <w:szCs w:val="36"/>
        </w:rPr>
      </w:pPr>
    </w:p>
    <w:p w14:paraId="516E41B5" w14:textId="0DDBA4FC" w:rsidR="00013AD9" w:rsidRDefault="00013AD9" w:rsidP="004C71AD">
      <w:pPr>
        <w:jc w:val="both"/>
        <w:rPr>
          <w:i/>
          <w:sz w:val="36"/>
          <w:szCs w:val="36"/>
        </w:rPr>
      </w:pPr>
    </w:p>
    <w:p w14:paraId="60C7D05F" w14:textId="06B53E16" w:rsidR="008C3F48" w:rsidRPr="008C3F48" w:rsidRDefault="008C3F48" w:rsidP="008C3F48">
      <w:pPr>
        <w:jc w:val="center"/>
        <w:rPr>
          <w:b/>
          <w:bCs/>
          <w:i/>
          <w:iCs/>
          <w:sz w:val="32"/>
          <w:szCs w:val="32"/>
          <w:lang w:eastAsia="en-US"/>
        </w:rPr>
      </w:pPr>
      <w:r w:rsidRPr="008C3F48">
        <w:rPr>
          <w:b/>
          <w:bCs/>
          <w:i/>
          <w:iCs/>
          <w:sz w:val="32"/>
          <w:szCs w:val="32"/>
          <w:lang w:eastAsia="en-US"/>
        </w:rPr>
        <w:lastRenderedPageBreak/>
        <w:t>Sbory dobrovolných hasičů v okrese Brno-venkov</w:t>
      </w:r>
    </w:p>
    <w:p w14:paraId="0F5FF7B3" w14:textId="51492A1F" w:rsidR="00013AD9" w:rsidRPr="008C3F48" w:rsidRDefault="00013AD9" w:rsidP="00013AD9">
      <w:pPr>
        <w:jc w:val="both"/>
        <w:rPr>
          <w:lang w:eastAsia="en-US"/>
        </w:rPr>
      </w:pPr>
    </w:p>
    <w:tbl>
      <w:tblPr>
        <w:tblStyle w:val="Mkatabulky1"/>
        <w:tblW w:w="0" w:type="auto"/>
        <w:tblLook w:val="04A0" w:firstRow="1" w:lastRow="0" w:firstColumn="1" w:lastColumn="0" w:noHBand="0" w:noVBand="1"/>
      </w:tblPr>
      <w:tblGrid>
        <w:gridCol w:w="4606"/>
        <w:gridCol w:w="4606"/>
      </w:tblGrid>
      <w:tr w:rsidR="008C3F48" w:rsidRPr="008C3F48" w14:paraId="72639B19" w14:textId="77777777" w:rsidTr="007C103C">
        <w:tc>
          <w:tcPr>
            <w:tcW w:w="4606" w:type="dxa"/>
          </w:tcPr>
          <w:p w14:paraId="6FAE4E9D" w14:textId="77777777" w:rsidR="00013AD9" w:rsidRPr="008C3F48" w:rsidRDefault="00013AD9" w:rsidP="00013AD9">
            <w:pPr>
              <w:rPr>
                <w:lang w:eastAsia="en-US"/>
              </w:rPr>
            </w:pPr>
            <w:r w:rsidRPr="008C3F48">
              <w:rPr>
                <w:lang w:eastAsia="en-US"/>
              </w:rPr>
              <w:t>Obec</w:t>
            </w:r>
          </w:p>
        </w:tc>
        <w:tc>
          <w:tcPr>
            <w:tcW w:w="4606" w:type="dxa"/>
          </w:tcPr>
          <w:p w14:paraId="0D0ACCE8" w14:textId="77777777" w:rsidR="00013AD9" w:rsidRPr="008C3F48" w:rsidRDefault="00013AD9" w:rsidP="00013AD9">
            <w:pPr>
              <w:rPr>
                <w:lang w:eastAsia="en-US"/>
              </w:rPr>
            </w:pPr>
            <w:r w:rsidRPr="008C3F48">
              <w:rPr>
                <w:lang w:eastAsia="en-US"/>
              </w:rPr>
              <w:t>Rok založení SDH</w:t>
            </w:r>
          </w:p>
        </w:tc>
      </w:tr>
      <w:tr w:rsidR="008C3F48" w:rsidRPr="008C3F48" w14:paraId="07EA9BE0" w14:textId="77777777" w:rsidTr="007C103C">
        <w:tc>
          <w:tcPr>
            <w:tcW w:w="4606" w:type="dxa"/>
          </w:tcPr>
          <w:p w14:paraId="7241FE79" w14:textId="77777777" w:rsidR="00013AD9" w:rsidRPr="008C3F48" w:rsidRDefault="00013AD9" w:rsidP="00013AD9">
            <w:pPr>
              <w:rPr>
                <w:lang w:eastAsia="en-US"/>
              </w:rPr>
            </w:pPr>
            <w:r w:rsidRPr="008C3F48">
              <w:rPr>
                <w:lang w:eastAsia="en-US"/>
              </w:rPr>
              <w:t>Alexovice</w:t>
            </w:r>
          </w:p>
          <w:p w14:paraId="68CC537A" w14:textId="77777777" w:rsidR="00013AD9" w:rsidRPr="008C3F48" w:rsidRDefault="00013AD9" w:rsidP="00013AD9">
            <w:pPr>
              <w:rPr>
                <w:lang w:eastAsia="en-US"/>
              </w:rPr>
            </w:pPr>
            <w:r w:rsidRPr="008C3F48">
              <w:rPr>
                <w:lang w:eastAsia="en-US"/>
              </w:rPr>
              <w:t>Babice nad Svitavou</w:t>
            </w:r>
          </w:p>
          <w:p w14:paraId="01AB6257" w14:textId="77777777" w:rsidR="00013AD9" w:rsidRPr="008C3F48" w:rsidRDefault="00013AD9" w:rsidP="00013AD9">
            <w:pPr>
              <w:rPr>
                <w:lang w:eastAsia="en-US"/>
              </w:rPr>
            </w:pPr>
            <w:r w:rsidRPr="008C3F48">
              <w:rPr>
                <w:lang w:eastAsia="en-US"/>
              </w:rPr>
              <w:t>Babice u Rosic</w:t>
            </w:r>
          </w:p>
          <w:p w14:paraId="26E8501D" w14:textId="77777777" w:rsidR="00013AD9" w:rsidRPr="008C3F48" w:rsidRDefault="00013AD9" w:rsidP="00013AD9">
            <w:pPr>
              <w:rPr>
                <w:lang w:eastAsia="en-US"/>
              </w:rPr>
            </w:pPr>
            <w:r w:rsidRPr="008C3F48">
              <w:rPr>
                <w:lang w:eastAsia="en-US"/>
              </w:rPr>
              <w:t>Bedřichovice</w:t>
            </w:r>
          </w:p>
          <w:p w14:paraId="39563E55" w14:textId="77777777" w:rsidR="00013AD9" w:rsidRPr="008C3F48" w:rsidRDefault="00013AD9" w:rsidP="00013AD9">
            <w:pPr>
              <w:rPr>
                <w:lang w:eastAsia="en-US"/>
              </w:rPr>
            </w:pPr>
            <w:r w:rsidRPr="008C3F48">
              <w:rPr>
                <w:lang w:eastAsia="en-US"/>
              </w:rPr>
              <w:t>Běleč</w:t>
            </w:r>
          </w:p>
          <w:p w14:paraId="3CA20C89" w14:textId="77777777" w:rsidR="00013AD9" w:rsidRPr="008C3F48" w:rsidRDefault="00013AD9" w:rsidP="00013AD9">
            <w:pPr>
              <w:rPr>
                <w:lang w:eastAsia="en-US"/>
              </w:rPr>
            </w:pPr>
            <w:r w:rsidRPr="008C3F48">
              <w:rPr>
                <w:lang w:eastAsia="en-US"/>
              </w:rPr>
              <w:t>Bílovice nad Svitavou</w:t>
            </w:r>
          </w:p>
          <w:p w14:paraId="2FC7AC74" w14:textId="77777777" w:rsidR="00013AD9" w:rsidRPr="008C3F48" w:rsidRDefault="00013AD9" w:rsidP="00013AD9">
            <w:pPr>
              <w:rPr>
                <w:lang w:eastAsia="en-US"/>
              </w:rPr>
            </w:pPr>
            <w:r w:rsidRPr="008C3F48">
              <w:rPr>
                <w:lang w:eastAsia="en-US"/>
              </w:rPr>
              <w:t>Biskoupky</w:t>
            </w:r>
          </w:p>
          <w:p w14:paraId="1A2F98F6" w14:textId="77777777" w:rsidR="00013AD9" w:rsidRPr="008C3F48" w:rsidRDefault="00013AD9" w:rsidP="00013AD9">
            <w:pPr>
              <w:rPr>
                <w:lang w:eastAsia="en-US"/>
              </w:rPr>
            </w:pPr>
            <w:r w:rsidRPr="008C3F48">
              <w:rPr>
                <w:lang w:eastAsia="en-US"/>
              </w:rPr>
              <w:t>Blažovice</w:t>
            </w:r>
          </w:p>
          <w:p w14:paraId="2F0BDF66" w14:textId="77777777" w:rsidR="00013AD9" w:rsidRPr="008C3F48" w:rsidRDefault="00013AD9" w:rsidP="00013AD9">
            <w:pPr>
              <w:rPr>
                <w:lang w:eastAsia="en-US"/>
              </w:rPr>
            </w:pPr>
            <w:r w:rsidRPr="008C3F48">
              <w:rPr>
                <w:lang w:eastAsia="en-US"/>
              </w:rPr>
              <w:t>Blučina</w:t>
            </w:r>
          </w:p>
          <w:p w14:paraId="75861136" w14:textId="77777777" w:rsidR="00013AD9" w:rsidRPr="008C3F48" w:rsidRDefault="00013AD9" w:rsidP="00013AD9">
            <w:pPr>
              <w:rPr>
                <w:lang w:eastAsia="en-US"/>
              </w:rPr>
            </w:pPr>
            <w:r w:rsidRPr="008C3F48">
              <w:rPr>
                <w:lang w:eastAsia="en-US"/>
              </w:rPr>
              <w:t>Borovník</w:t>
            </w:r>
          </w:p>
          <w:p w14:paraId="334F378F" w14:textId="77777777" w:rsidR="00013AD9" w:rsidRPr="008C3F48" w:rsidRDefault="00013AD9" w:rsidP="00013AD9">
            <w:pPr>
              <w:rPr>
                <w:lang w:eastAsia="en-US"/>
              </w:rPr>
            </w:pPr>
            <w:r w:rsidRPr="008C3F48">
              <w:rPr>
                <w:lang w:eastAsia="en-US"/>
              </w:rPr>
              <w:t>Braníškov</w:t>
            </w:r>
          </w:p>
          <w:p w14:paraId="01133501" w14:textId="77777777" w:rsidR="00013AD9" w:rsidRPr="008C3F48" w:rsidRDefault="00013AD9" w:rsidP="00013AD9">
            <w:pPr>
              <w:rPr>
                <w:lang w:eastAsia="en-US"/>
              </w:rPr>
            </w:pPr>
            <w:r w:rsidRPr="008C3F48">
              <w:rPr>
                <w:lang w:eastAsia="en-US"/>
              </w:rPr>
              <w:t>Branišovice</w:t>
            </w:r>
          </w:p>
          <w:p w14:paraId="58E528D9" w14:textId="77777777" w:rsidR="00013AD9" w:rsidRPr="008C3F48" w:rsidRDefault="00013AD9" w:rsidP="00013AD9">
            <w:pPr>
              <w:rPr>
                <w:lang w:eastAsia="en-US"/>
              </w:rPr>
            </w:pPr>
            <w:r w:rsidRPr="008C3F48">
              <w:rPr>
                <w:lang w:eastAsia="en-US"/>
              </w:rPr>
              <w:t>Bratčice</w:t>
            </w:r>
          </w:p>
          <w:p w14:paraId="6A5D0398" w14:textId="77777777" w:rsidR="00013AD9" w:rsidRPr="008C3F48" w:rsidRDefault="00013AD9" w:rsidP="00013AD9">
            <w:pPr>
              <w:rPr>
                <w:lang w:eastAsia="en-US"/>
              </w:rPr>
            </w:pPr>
            <w:r w:rsidRPr="008C3F48">
              <w:rPr>
                <w:lang w:eastAsia="en-US"/>
              </w:rPr>
              <w:t>Březina</w:t>
            </w:r>
          </w:p>
          <w:p w14:paraId="0D5FBFB4" w14:textId="77777777" w:rsidR="00013AD9" w:rsidRPr="008C3F48" w:rsidRDefault="00013AD9" w:rsidP="00013AD9">
            <w:pPr>
              <w:rPr>
                <w:lang w:eastAsia="en-US"/>
              </w:rPr>
            </w:pPr>
            <w:r w:rsidRPr="008C3F48">
              <w:rPr>
                <w:lang w:eastAsia="en-US"/>
              </w:rPr>
              <w:t>Budkovice</w:t>
            </w:r>
          </w:p>
          <w:p w14:paraId="2D4A1BEE" w14:textId="77777777" w:rsidR="00013AD9" w:rsidRPr="008C3F48" w:rsidRDefault="00013AD9" w:rsidP="00013AD9">
            <w:pPr>
              <w:rPr>
                <w:lang w:eastAsia="en-US"/>
              </w:rPr>
            </w:pPr>
            <w:r w:rsidRPr="008C3F48">
              <w:rPr>
                <w:lang w:eastAsia="en-US"/>
              </w:rPr>
              <w:t>Cvrčovice</w:t>
            </w:r>
          </w:p>
          <w:p w14:paraId="0F1E5481" w14:textId="77777777" w:rsidR="00013AD9" w:rsidRPr="008C3F48" w:rsidRDefault="00013AD9" w:rsidP="00013AD9">
            <w:pPr>
              <w:rPr>
                <w:lang w:eastAsia="en-US"/>
              </w:rPr>
            </w:pPr>
            <w:r w:rsidRPr="008C3F48">
              <w:rPr>
                <w:lang w:eastAsia="en-US"/>
              </w:rPr>
              <w:t>Čebín</w:t>
            </w:r>
          </w:p>
          <w:p w14:paraId="199C8094" w14:textId="77777777" w:rsidR="00013AD9" w:rsidRPr="008C3F48" w:rsidRDefault="00013AD9" w:rsidP="00013AD9">
            <w:pPr>
              <w:rPr>
                <w:lang w:eastAsia="en-US"/>
              </w:rPr>
            </w:pPr>
            <w:r w:rsidRPr="008C3F48">
              <w:rPr>
                <w:lang w:eastAsia="en-US"/>
              </w:rPr>
              <w:t>Česká</w:t>
            </w:r>
          </w:p>
          <w:p w14:paraId="23FD6B95" w14:textId="77777777" w:rsidR="00013AD9" w:rsidRPr="008C3F48" w:rsidRDefault="00013AD9" w:rsidP="00013AD9">
            <w:pPr>
              <w:rPr>
                <w:lang w:eastAsia="en-US"/>
              </w:rPr>
            </w:pPr>
            <w:r w:rsidRPr="008C3F48">
              <w:rPr>
                <w:lang w:eastAsia="en-US"/>
              </w:rPr>
              <w:t>Čučice</w:t>
            </w:r>
          </w:p>
          <w:p w14:paraId="4C150759" w14:textId="77777777" w:rsidR="00013AD9" w:rsidRPr="008C3F48" w:rsidRDefault="00013AD9" w:rsidP="00013AD9">
            <w:pPr>
              <w:rPr>
                <w:lang w:eastAsia="en-US"/>
              </w:rPr>
            </w:pPr>
            <w:r w:rsidRPr="008C3F48">
              <w:rPr>
                <w:lang w:eastAsia="en-US"/>
              </w:rPr>
              <w:t>Deblín</w:t>
            </w:r>
          </w:p>
          <w:p w14:paraId="17CFDB10" w14:textId="5D217C92" w:rsidR="008C3F48" w:rsidRPr="008C3F48" w:rsidRDefault="00013AD9" w:rsidP="00013AD9">
            <w:pPr>
              <w:rPr>
                <w:b/>
                <w:lang w:eastAsia="en-US"/>
              </w:rPr>
            </w:pPr>
            <w:r w:rsidRPr="008C3F48">
              <w:rPr>
                <w:b/>
                <w:lang w:eastAsia="en-US"/>
              </w:rPr>
              <w:t>Dolní Kounice</w:t>
            </w:r>
          </w:p>
          <w:p w14:paraId="5355CDCB" w14:textId="63BE5500" w:rsidR="00013AD9" w:rsidRPr="008C3F48" w:rsidRDefault="00013AD9" w:rsidP="00013AD9">
            <w:pPr>
              <w:rPr>
                <w:lang w:eastAsia="en-US"/>
              </w:rPr>
            </w:pPr>
            <w:r w:rsidRPr="008C3F48">
              <w:rPr>
                <w:lang w:eastAsia="en-US"/>
              </w:rPr>
              <w:t>Domašov u Brna</w:t>
            </w:r>
          </w:p>
          <w:p w14:paraId="1DC4BD3D" w14:textId="77777777" w:rsidR="00013AD9" w:rsidRPr="008C3F48" w:rsidRDefault="00013AD9" w:rsidP="00013AD9">
            <w:pPr>
              <w:rPr>
                <w:lang w:eastAsia="en-US"/>
              </w:rPr>
            </w:pPr>
            <w:r w:rsidRPr="008C3F48">
              <w:rPr>
                <w:lang w:eastAsia="en-US"/>
              </w:rPr>
              <w:t>Drahonín</w:t>
            </w:r>
          </w:p>
          <w:p w14:paraId="1F9C947F" w14:textId="77777777" w:rsidR="00013AD9" w:rsidRPr="008C3F48" w:rsidRDefault="00013AD9" w:rsidP="00013AD9">
            <w:pPr>
              <w:rPr>
                <w:lang w:eastAsia="en-US"/>
              </w:rPr>
            </w:pPr>
            <w:r w:rsidRPr="008C3F48">
              <w:rPr>
                <w:lang w:eastAsia="en-US"/>
              </w:rPr>
              <w:t>Drásov</w:t>
            </w:r>
          </w:p>
          <w:p w14:paraId="54F97C9D" w14:textId="77777777" w:rsidR="00013AD9" w:rsidRPr="008C3F48" w:rsidRDefault="00013AD9" w:rsidP="00013AD9">
            <w:pPr>
              <w:rPr>
                <w:lang w:eastAsia="en-US"/>
              </w:rPr>
            </w:pPr>
            <w:r w:rsidRPr="008C3F48">
              <w:rPr>
                <w:lang w:eastAsia="en-US"/>
              </w:rPr>
              <w:t>Dvorska – připojeno k Brno Tuřany 1971</w:t>
            </w:r>
          </w:p>
          <w:p w14:paraId="022E80E2" w14:textId="77777777" w:rsidR="00013AD9" w:rsidRPr="008C3F48" w:rsidRDefault="00013AD9" w:rsidP="00013AD9">
            <w:pPr>
              <w:rPr>
                <w:lang w:eastAsia="en-US"/>
              </w:rPr>
            </w:pPr>
            <w:r w:rsidRPr="008C3F48">
              <w:rPr>
                <w:lang w:eastAsia="en-US"/>
              </w:rPr>
              <w:t>Hajany</w:t>
            </w:r>
          </w:p>
          <w:p w14:paraId="4D131C84" w14:textId="77777777" w:rsidR="00013AD9" w:rsidRPr="008C3F48" w:rsidRDefault="00013AD9" w:rsidP="00013AD9">
            <w:pPr>
              <w:rPr>
                <w:lang w:eastAsia="en-US"/>
              </w:rPr>
            </w:pPr>
            <w:r w:rsidRPr="008C3F48">
              <w:rPr>
                <w:lang w:eastAsia="en-US"/>
              </w:rPr>
              <w:t>Heroltice</w:t>
            </w:r>
          </w:p>
          <w:p w14:paraId="7139D98E" w14:textId="77777777" w:rsidR="00013AD9" w:rsidRPr="008C3F48" w:rsidRDefault="00013AD9" w:rsidP="00013AD9">
            <w:pPr>
              <w:rPr>
                <w:lang w:eastAsia="en-US"/>
              </w:rPr>
            </w:pPr>
            <w:r w:rsidRPr="008C3F48">
              <w:rPr>
                <w:lang w:eastAsia="en-US"/>
              </w:rPr>
              <w:t>Hlína</w:t>
            </w:r>
          </w:p>
          <w:p w14:paraId="535C191E" w14:textId="77777777" w:rsidR="00013AD9" w:rsidRPr="008C3F48" w:rsidRDefault="00013AD9" w:rsidP="00013AD9">
            <w:pPr>
              <w:rPr>
                <w:lang w:eastAsia="en-US"/>
              </w:rPr>
            </w:pPr>
            <w:r w:rsidRPr="008C3F48">
              <w:rPr>
                <w:lang w:eastAsia="en-US"/>
              </w:rPr>
              <w:t>Hluboké Dvory</w:t>
            </w:r>
          </w:p>
          <w:p w14:paraId="0F3C698B" w14:textId="77777777" w:rsidR="00013AD9" w:rsidRPr="008C3F48" w:rsidRDefault="00013AD9" w:rsidP="00013AD9">
            <w:pPr>
              <w:rPr>
                <w:lang w:eastAsia="en-US"/>
              </w:rPr>
            </w:pPr>
            <w:r w:rsidRPr="008C3F48">
              <w:rPr>
                <w:lang w:eastAsia="en-US"/>
              </w:rPr>
              <w:t>Holasice</w:t>
            </w:r>
          </w:p>
          <w:p w14:paraId="1BA9C494" w14:textId="77777777" w:rsidR="00013AD9" w:rsidRPr="008C3F48" w:rsidRDefault="00013AD9" w:rsidP="00013AD9">
            <w:pPr>
              <w:rPr>
                <w:lang w:eastAsia="en-US"/>
              </w:rPr>
            </w:pPr>
            <w:r w:rsidRPr="008C3F48">
              <w:rPr>
                <w:lang w:eastAsia="en-US"/>
              </w:rPr>
              <w:t>Horákov</w:t>
            </w:r>
          </w:p>
          <w:p w14:paraId="5AE71564" w14:textId="77777777" w:rsidR="00013AD9" w:rsidRPr="008C3F48" w:rsidRDefault="00013AD9" w:rsidP="00013AD9">
            <w:pPr>
              <w:rPr>
                <w:lang w:eastAsia="en-US"/>
              </w:rPr>
            </w:pPr>
            <w:r w:rsidRPr="008C3F48">
              <w:rPr>
                <w:lang w:eastAsia="en-US"/>
              </w:rPr>
              <w:t>Horní Loučky</w:t>
            </w:r>
          </w:p>
          <w:p w14:paraId="6E2C7CEF" w14:textId="77777777" w:rsidR="00013AD9" w:rsidRPr="008C3F48" w:rsidRDefault="00013AD9" w:rsidP="00013AD9">
            <w:pPr>
              <w:rPr>
                <w:lang w:eastAsia="en-US"/>
              </w:rPr>
            </w:pPr>
            <w:r w:rsidRPr="008C3F48">
              <w:rPr>
                <w:lang w:eastAsia="en-US"/>
              </w:rPr>
              <w:t>Hostěnice</w:t>
            </w:r>
          </w:p>
          <w:p w14:paraId="3BC1D456" w14:textId="77777777" w:rsidR="00013AD9" w:rsidRPr="008C3F48" w:rsidRDefault="00013AD9" w:rsidP="00013AD9">
            <w:pPr>
              <w:rPr>
                <w:lang w:eastAsia="en-US"/>
              </w:rPr>
            </w:pPr>
            <w:r w:rsidRPr="008C3F48">
              <w:rPr>
                <w:lang w:eastAsia="en-US"/>
              </w:rPr>
              <w:t>Hradčany</w:t>
            </w:r>
          </w:p>
          <w:p w14:paraId="15FBB64B" w14:textId="77777777" w:rsidR="00013AD9" w:rsidRPr="008C3F48" w:rsidRDefault="00013AD9" w:rsidP="00013AD9">
            <w:pPr>
              <w:rPr>
                <w:lang w:eastAsia="en-US"/>
              </w:rPr>
            </w:pPr>
            <w:r w:rsidRPr="008C3F48">
              <w:rPr>
                <w:lang w:eastAsia="en-US"/>
              </w:rPr>
              <w:t>Hrubšice</w:t>
            </w:r>
          </w:p>
          <w:p w14:paraId="748D26EC" w14:textId="77777777" w:rsidR="00013AD9" w:rsidRPr="008C3F48" w:rsidRDefault="00013AD9" w:rsidP="00013AD9">
            <w:pPr>
              <w:rPr>
                <w:lang w:eastAsia="en-US"/>
              </w:rPr>
            </w:pPr>
            <w:r w:rsidRPr="008C3F48">
              <w:rPr>
                <w:lang w:eastAsia="en-US"/>
              </w:rPr>
              <w:t>Hrušovany u Brna</w:t>
            </w:r>
          </w:p>
          <w:p w14:paraId="661B171B" w14:textId="77777777" w:rsidR="00013AD9" w:rsidRPr="008C3F48" w:rsidRDefault="00013AD9" w:rsidP="00013AD9">
            <w:pPr>
              <w:rPr>
                <w:lang w:eastAsia="en-US"/>
              </w:rPr>
            </w:pPr>
            <w:r w:rsidRPr="008C3F48">
              <w:rPr>
                <w:lang w:eastAsia="en-US"/>
              </w:rPr>
              <w:t>Hvozdec</w:t>
            </w:r>
          </w:p>
          <w:p w14:paraId="38524BE3" w14:textId="77777777" w:rsidR="00013AD9" w:rsidRPr="008C3F48" w:rsidRDefault="00013AD9" w:rsidP="00013AD9">
            <w:pPr>
              <w:rPr>
                <w:lang w:eastAsia="en-US"/>
              </w:rPr>
            </w:pPr>
            <w:r w:rsidRPr="008C3F48">
              <w:rPr>
                <w:lang w:eastAsia="en-US"/>
              </w:rPr>
              <w:t>Chudčice</w:t>
            </w:r>
          </w:p>
          <w:p w14:paraId="48361E94" w14:textId="77777777" w:rsidR="00013AD9" w:rsidRPr="008C3F48" w:rsidRDefault="00013AD9" w:rsidP="00013AD9">
            <w:pPr>
              <w:rPr>
                <w:lang w:eastAsia="en-US"/>
              </w:rPr>
            </w:pPr>
            <w:r w:rsidRPr="008C3F48">
              <w:rPr>
                <w:lang w:eastAsia="en-US"/>
              </w:rPr>
              <w:t>Ivančice</w:t>
            </w:r>
          </w:p>
          <w:p w14:paraId="5F3FE8CF" w14:textId="77777777" w:rsidR="00013AD9" w:rsidRPr="008C3F48" w:rsidRDefault="00013AD9" w:rsidP="00013AD9">
            <w:pPr>
              <w:rPr>
                <w:lang w:eastAsia="en-US"/>
              </w:rPr>
            </w:pPr>
            <w:r w:rsidRPr="008C3F48">
              <w:rPr>
                <w:lang w:eastAsia="en-US"/>
              </w:rPr>
              <w:t>Ivaň</w:t>
            </w:r>
          </w:p>
          <w:p w14:paraId="31D32D42" w14:textId="77777777" w:rsidR="00013AD9" w:rsidRPr="008C3F48" w:rsidRDefault="00013AD9" w:rsidP="00013AD9">
            <w:pPr>
              <w:rPr>
                <w:lang w:eastAsia="en-US"/>
              </w:rPr>
            </w:pPr>
            <w:r w:rsidRPr="008C3F48">
              <w:rPr>
                <w:lang w:eastAsia="en-US"/>
              </w:rPr>
              <w:t>Jamné</w:t>
            </w:r>
          </w:p>
          <w:p w14:paraId="0D7C1193" w14:textId="77777777" w:rsidR="00013AD9" w:rsidRPr="008C3F48" w:rsidRDefault="00013AD9" w:rsidP="00013AD9">
            <w:pPr>
              <w:rPr>
                <w:lang w:eastAsia="en-US"/>
              </w:rPr>
            </w:pPr>
            <w:r w:rsidRPr="008C3F48">
              <w:rPr>
                <w:lang w:eastAsia="en-US"/>
              </w:rPr>
              <w:t>Javůrek</w:t>
            </w:r>
          </w:p>
          <w:p w14:paraId="6BBAEAA6" w14:textId="77777777" w:rsidR="00013AD9" w:rsidRPr="008C3F48" w:rsidRDefault="00013AD9" w:rsidP="00013AD9">
            <w:pPr>
              <w:rPr>
                <w:lang w:eastAsia="en-US"/>
              </w:rPr>
            </w:pPr>
            <w:r w:rsidRPr="008C3F48">
              <w:rPr>
                <w:lang w:eastAsia="en-US"/>
              </w:rPr>
              <w:t>Jinačovice</w:t>
            </w:r>
          </w:p>
          <w:p w14:paraId="7CC8CF9F" w14:textId="77777777" w:rsidR="00013AD9" w:rsidRPr="008C3F48" w:rsidRDefault="00013AD9" w:rsidP="00013AD9">
            <w:pPr>
              <w:rPr>
                <w:lang w:eastAsia="en-US"/>
              </w:rPr>
            </w:pPr>
            <w:r w:rsidRPr="008C3F48">
              <w:rPr>
                <w:lang w:eastAsia="en-US"/>
              </w:rPr>
              <w:t>Jiříkovice</w:t>
            </w:r>
          </w:p>
          <w:p w14:paraId="3ED20790" w14:textId="77777777" w:rsidR="00013AD9" w:rsidRPr="008C3F48" w:rsidRDefault="00013AD9" w:rsidP="00013AD9">
            <w:pPr>
              <w:rPr>
                <w:lang w:eastAsia="en-US"/>
              </w:rPr>
            </w:pPr>
            <w:r w:rsidRPr="008C3F48">
              <w:rPr>
                <w:lang w:eastAsia="en-US"/>
              </w:rPr>
              <w:t>Kaly</w:t>
            </w:r>
          </w:p>
          <w:p w14:paraId="1A790272" w14:textId="77777777" w:rsidR="00013AD9" w:rsidRPr="008C3F48" w:rsidRDefault="00013AD9" w:rsidP="00013AD9">
            <w:pPr>
              <w:rPr>
                <w:lang w:eastAsia="en-US"/>
              </w:rPr>
            </w:pPr>
            <w:r w:rsidRPr="008C3F48">
              <w:rPr>
                <w:lang w:eastAsia="en-US"/>
              </w:rPr>
              <w:t>Kanice</w:t>
            </w:r>
          </w:p>
          <w:p w14:paraId="2F5F8ECE" w14:textId="77777777" w:rsidR="00013AD9" w:rsidRPr="008C3F48" w:rsidRDefault="00013AD9" w:rsidP="00013AD9">
            <w:pPr>
              <w:rPr>
                <w:lang w:eastAsia="en-US"/>
              </w:rPr>
            </w:pPr>
            <w:r w:rsidRPr="008C3F48">
              <w:rPr>
                <w:lang w:eastAsia="en-US"/>
              </w:rPr>
              <w:t>Katov</w:t>
            </w:r>
          </w:p>
          <w:p w14:paraId="7FF641EF" w14:textId="77777777" w:rsidR="00013AD9" w:rsidRPr="008C3F48" w:rsidRDefault="00013AD9" w:rsidP="00013AD9">
            <w:pPr>
              <w:rPr>
                <w:lang w:eastAsia="en-US"/>
              </w:rPr>
            </w:pPr>
            <w:r w:rsidRPr="008C3F48">
              <w:rPr>
                <w:lang w:eastAsia="en-US"/>
              </w:rPr>
              <w:lastRenderedPageBreak/>
              <w:t>Ketkovice</w:t>
            </w:r>
          </w:p>
          <w:p w14:paraId="254C6A82" w14:textId="77777777" w:rsidR="00013AD9" w:rsidRPr="008C3F48" w:rsidRDefault="00013AD9" w:rsidP="00013AD9">
            <w:pPr>
              <w:rPr>
                <w:lang w:eastAsia="en-US"/>
              </w:rPr>
            </w:pPr>
            <w:r w:rsidRPr="008C3F48">
              <w:rPr>
                <w:lang w:eastAsia="en-US"/>
              </w:rPr>
              <w:t>Kobylnice</w:t>
            </w:r>
          </w:p>
          <w:p w14:paraId="7F9EBA4A" w14:textId="77777777" w:rsidR="00013AD9" w:rsidRPr="008C3F48" w:rsidRDefault="00013AD9" w:rsidP="00013AD9">
            <w:pPr>
              <w:rPr>
                <w:lang w:eastAsia="en-US"/>
              </w:rPr>
            </w:pPr>
            <w:r w:rsidRPr="008C3F48">
              <w:rPr>
                <w:lang w:eastAsia="en-US"/>
              </w:rPr>
              <w:t>Kovalovice</w:t>
            </w:r>
          </w:p>
          <w:p w14:paraId="075DAA83" w14:textId="77777777" w:rsidR="00013AD9" w:rsidRPr="008C3F48" w:rsidRDefault="00013AD9" w:rsidP="00013AD9">
            <w:pPr>
              <w:rPr>
                <w:lang w:eastAsia="en-US"/>
              </w:rPr>
            </w:pPr>
            <w:r w:rsidRPr="008C3F48">
              <w:rPr>
                <w:lang w:eastAsia="en-US"/>
              </w:rPr>
              <w:t>Kratochvilka</w:t>
            </w:r>
          </w:p>
          <w:p w14:paraId="2F63205C" w14:textId="77777777" w:rsidR="00013AD9" w:rsidRPr="008C3F48" w:rsidRDefault="00013AD9" w:rsidP="00013AD9">
            <w:pPr>
              <w:rPr>
                <w:lang w:eastAsia="en-US"/>
              </w:rPr>
            </w:pPr>
            <w:r w:rsidRPr="008C3F48">
              <w:rPr>
                <w:lang w:eastAsia="en-US"/>
              </w:rPr>
              <w:t>Kupařovice</w:t>
            </w:r>
          </w:p>
          <w:p w14:paraId="08DD28D1" w14:textId="77777777" w:rsidR="00013AD9" w:rsidRPr="008C3F48" w:rsidRDefault="00013AD9" w:rsidP="00013AD9">
            <w:pPr>
              <w:rPr>
                <w:bCs/>
                <w:lang w:eastAsia="en-US"/>
              </w:rPr>
            </w:pPr>
            <w:r w:rsidRPr="008C3F48">
              <w:rPr>
                <w:bCs/>
                <w:lang w:eastAsia="en-US"/>
              </w:rPr>
              <w:t>Kuřim</w:t>
            </w:r>
          </w:p>
          <w:p w14:paraId="277380AA" w14:textId="77777777" w:rsidR="00013AD9" w:rsidRPr="008C3F48" w:rsidRDefault="00013AD9" w:rsidP="00013AD9">
            <w:pPr>
              <w:rPr>
                <w:lang w:eastAsia="en-US"/>
              </w:rPr>
            </w:pPr>
            <w:r w:rsidRPr="008C3F48">
              <w:rPr>
                <w:lang w:eastAsia="en-US"/>
              </w:rPr>
              <w:t>Kuřimská Nová Ves</w:t>
            </w:r>
          </w:p>
          <w:p w14:paraId="151BD014" w14:textId="77777777" w:rsidR="00013AD9" w:rsidRPr="008C3F48" w:rsidRDefault="00013AD9" w:rsidP="00013AD9">
            <w:pPr>
              <w:rPr>
                <w:lang w:eastAsia="en-US"/>
              </w:rPr>
            </w:pPr>
            <w:r w:rsidRPr="008C3F48">
              <w:rPr>
                <w:lang w:eastAsia="en-US"/>
              </w:rPr>
              <w:t>Kuřimské Jestřabí</w:t>
            </w:r>
          </w:p>
          <w:p w14:paraId="670A4C55" w14:textId="77777777" w:rsidR="00013AD9" w:rsidRPr="008C3F48" w:rsidRDefault="00013AD9" w:rsidP="00013AD9">
            <w:pPr>
              <w:rPr>
                <w:lang w:eastAsia="en-US"/>
              </w:rPr>
            </w:pPr>
            <w:r w:rsidRPr="008C3F48">
              <w:rPr>
                <w:lang w:eastAsia="en-US"/>
              </w:rPr>
              <w:t>Lažánky</w:t>
            </w:r>
          </w:p>
          <w:p w14:paraId="111F3425" w14:textId="77777777" w:rsidR="00013AD9" w:rsidRPr="008C3F48" w:rsidRDefault="00013AD9" w:rsidP="00013AD9">
            <w:pPr>
              <w:rPr>
                <w:lang w:eastAsia="en-US"/>
              </w:rPr>
            </w:pPr>
            <w:r w:rsidRPr="008C3F48">
              <w:rPr>
                <w:lang w:eastAsia="en-US"/>
              </w:rPr>
              <w:t>Ledce</w:t>
            </w:r>
          </w:p>
          <w:p w14:paraId="75202C0E" w14:textId="77777777" w:rsidR="00013AD9" w:rsidRPr="008C3F48" w:rsidRDefault="00013AD9" w:rsidP="00013AD9">
            <w:pPr>
              <w:rPr>
                <w:lang w:eastAsia="en-US"/>
              </w:rPr>
            </w:pPr>
            <w:r w:rsidRPr="008C3F48">
              <w:rPr>
                <w:lang w:eastAsia="en-US"/>
              </w:rPr>
              <w:t>Lelekovice</w:t>
            </w:r>
          </w:p>
          <w:p w14:paraId="6E471343" w14:textId="77777777" w:rsidR="00013AD9" w:rsidRPr="008C3F48" w:rsidRDefault="00013AD9" w:rsidP="00013AD9">
            <w:pPr>
              <w:rPr>
                <w:lang w:eastAsia="en-US"/>
              </w:rPr>
            </w:pPr>
            <w:r w:rsidRPr="008C3F48">
              <w:rPr>
                <w:lang w:eastAsia="en-US"/>
              </w:rPr>
              <w:t>Lesní Hluboké</w:t>
            </w:r>
          </w:p>
          <w:p w14:paraId="37BAED0C" w14:textId="77777777" w:rsidR="00013AD9" w:rsidRPr="008C3F48" w:rsidRDefault="00013AD9" w:rsidP="00013AD9">
            <w:pPr>
              <w:rPr>
                <w:lang w:eastAsia="en-US"/>
              </w:rPr>
            </w:pPr>
            <w:r w:rsidRPr="008C3F48">
              <w:rPr>
                <w:lang w:eastAsia="en-US"/>
              </w:rPr>
              <w:t>Letkovice</w:t>
            </w:r>
          </w:p>
          <w:p w14:paraId="1924BB01" w14:textId="77777777" w:rsidR="00013AD9" w:rsidRPr="008C3F48" w:rsidRDefault="00013AD9" w:rsidP="00013AD9">
            <w:pPr>
              <w:rPr>
                <w:lang w:eastAsia="en-US"/>
              </w:rPr>
            </w:pPr>
            <w:r w:rsidRPr="008C3F48">
              <w:rPr>
                <w:lang w:eastAsia="en-US"/>
              </w:rPr>
              <w:t>Litostrov</w:t>
            </w:r>
          </w:p>
          <w:p w14:paraId="3126E071" w14:textId="77777777" w:rsidR="00013AD9" w:rsidRPr="008C3F48" w:rsidRDefault="00013AD9" w:rsidP="00013AD9">
            <w:pPr>
              <w:rPr>
                <w:lang w:eastAsia="en-US"/>
              </w:rPr>
            </w:pPr>
            <w:r w:rsidRPr="008C3F48">
              <w:rPr>
                <w:lang w:eastAsia="en-US"/>
              </w:rPr>
              <w:t>Lomnička</w:t>
            </w:r>
          </w:p>
          <w:p w14:paraId="3B7D290A" w14:textId="77777777" w:rsidR="00013AD9" w:rsidRPr="008C3F48" w:rsidRDefault="00013AD9" w:rsidP="00013AD9">
            <w:pPr>
              <w:rPr>
                <w:lang w:eastAsia="en-US"/>
              </w:rPr>
            </w:pPr>
            <w:r w:rsidRPr="008C3F48">
              <w:rPr>
                <w:lang w:eastAsia="en-US"/>
              </w:rPr>
              <w:t>Lukovany</w:t>
            </w:r>
          </w:p>
          <w:p w14:paraId="4B9C443E" w14:textId="77777777" w:rsidR="00013AD9" w:rsidRPr="008C3F48" w:rsidRDefault="00013AD9" w:rsidP="00013AD9">
            <w:pPr>
              <w:rPr>
                <w:lang w:eastAsia="en-US"/>
              </w:rPr>
            </w:pPr>
            <w:r w:rsidRPr="008C3F48">
              <w:rPr>
                <w:lang w:eastAsia="en-US"/>
              </w:rPr>
              <w:t>Malešovice</w:t>
            </w:r>
          </w:p>
          <w:p w14:paraId="44F2CFAC" w14:textId="77777777" w:rsidR="00013AD9" w:rsidRPr="008C3F48" w:rsidRDefault="00013AD9" w:rsidP="00013AD9">
            <w:pPr>
              <w:rPr>
                <w:lang w:eastAsia="en-US"/>
              </w:rPr>
            </w:pPr>
            <w:r w:rsidRPr="008C3F48">
              <w:rPr>
                <w:lang w:eastAsia="en-US"/>
              </w:rPr>
              <w:t>Malhostovice</w:t>
            </w:r>
          </w:p>
          <w:p w14:paraId="3215C876" w14:textId="77777777" w:rsidR="00013AD9" w:rsidRPr="008C3F48" w:rsidRDefault="00013AD9" w:rsidP="00013AD9">
            <w:pPr>
              <w:rPr>
                <w:lang w:eastAsia="en-US"/>
              </w:rPr>
            </w:pPr>
            <w:r w:rsidRPr="008C3F48">
              <w:rPr>
                <w:lang w:eastAsia="en-US"/>
              </w:rPr>
              <w:t>Maršov</w:t>
            </w:r>
          </w:p>
          <w:p w14:paraId="08B81B95" w14:textId="77777777" w:rsidR="00013AD9" w:rsidRPr="008C3F48" w:rsidRDefault="00013AD9" w:rsidP="00013AD9">
            <w:pPr>
              <w:rPr>
                <w:lang w:eastAsia="en-US"/>
              </w:rPr>
            </w:pPr>
            <w:r w:rsidRPr="008C3F48">
              <w:rPr>
                <w:lang w:eastAsia="en-US"/>
              </w:rPr>
              <w:t>Medlov</w:t>
            </w:r>
          </w:p>
          <w:p w14:paraId="1A06C5E6" w14:textId="77777777" w:rsidR="00013AD9" w:rsidRPr="008C3F48" w:rsidRDefault="00013AD9" w:rsidP="00013AD9">
            <w:pPr>
              <w:rPr>
                <w:lang w:eastAsia="en-US"/>
              </w:rPr>
            </w:pPr>
            <w:r w:rsidRPr="008C3F48">
              <w:rPr>
                <w:lang w:eastAsia="en-US"/>
              </w:rPr>
              <w:t>Mělčany</w:t>
            </w:r>
          </w:p>
          <w:p w14:paraId="10E2C6D3" w14:textId="77777777" w:rsidR="00013AD9" w:rsidRPr="008C3F48" w:rsidRDefault="00013AD9" w:rsidP="00013AD9">
            <w:pPr>
              <w:rPr>
                <w:lang w:eastAsia="en-US"/>
              </w:rPr>
            </w:pPr>
            <w:r w:rsidRPr="008C3F48">
              <w:rPr>
                <w:lang w:eastAsia="en-US"/>
              </w:rPr>
              <w:t>Měnín</w:t>
            </w:r>
          </w:p>
          <w:p w14:paraId="7E7C7156" w14:textId="652E27D7" w:rsidR="008C3F48" w:rsidRDefault="00013AD9" w:rsidP="00013AD9">
            <w:pPr>
              <w:rPr>
                <w:bCs/>
                <w:lang w:eastAsia="en-US"/>
              </w:rPr>
            </w:pPr>
            <w:r w:rsidRPr="008C3F48">
              <w:rPr>
                <w:bCs/>
                <w:lang w:eastAsia="en-US"/>
              </w:rPr>
              <w:t>Modřice</w:t>
            </w:r>
          </w:p>
          <w:p w14:paraId="763FA768" w14:textId="401EF3D1" w:rsidR="00013AD9" w:rsidRPr="008C3F48" w:rsidRDefault="00013AD9" w:rsidP="00013AD9">
            <w:pPr>
              <w:rPr>
                <w:bCs/>
                <w:lang w:eastAsia="en-US"/>
              </w:rPr>
            </w:pPr>
            <w:r w:rsidRPr="008C3F48">
              <w:rPr>
                <w:bCs/>
                <w:lang w:eastAsia="en-US"/>
              </w:rPr>
              <w:t>Mokrá</w:t>
            </w:r>
          </w:p>
          <w:p w14:paraId="030644F5" w14:textId="77777777" w:rsidR="00013AD9" w:rsidRPr="008C3F48" w:rsidRDefault="00013AD9" w:rsidP="00013AD9">
            <w:pPr>
              <w:rPr>
                <w:bCs/>
                <w:lang w:eastAsia="en-US"/>
              </w:rPr>
            </w:pPr>
            <w:r w:rsidRPr="008C3F48">
              <w:rPr>
                <w:bCs/>
                <w:lang w:eastAsia="en-US"/>
              </w:rPr>
              <w:t>Moravany</w:t>
            </w:r>
          </w:p>
          <w:p w14:paraId="22902E5E" w14:textId="77777777" w:rsidR="00013AD9" w:rsidRPr="008C3F48" w:rsidRDefault="00013AD9" w:rsidP="00013AD9">
            <w:pPr>
              <w:rPr>
                <w:lang w:eastAsia="en-US"/>
              </w:rPr>
            </w:pPr>
            <w:r w:rsidRPr="008C3F48">
              <w:rPr>
                <w:lang w:eastAsia="en-US"/>
              </w:rPr>
              <w:t>Moravské Bránice</w:t>
            </w:r>
          </w:p>
          <w:p w14:paraId="104F8AF2" w14:textId="77777777" w:rsidR="00013AD9" w:rsidRPr="008C3F48" w:rsidRDefault="00013AD9" w:rsidP="00013AD9">
            <w:pPr>
              <w:rPr>
                <w:lang w:eastAsia="en-US"/>
              </w:rPr>
            </w:pPr>
            <w:r w:rsidRPr="008C3F48">
              <w:rPr>
                <w:lang w:eastAsia="en-US"/>
              </w:rPr>
              <w:t>Moravské Knínice</w:t>
            </w:r>
          </w:p>
          <w:p w14:paraId="56921245" w14:textId="77777777" w:rsidR="00013AD9" w:rsidRPr="008C3F48" w:rsidRDefault="00013AD9" w:rsidP="00013AD9">
            <w:pPr>
              <w:rPr>
                <w:lang w:eastAsia="en-US"/>
              </w:rPr>
            </w:pPr>
            <w:r w:rsidRPr="008C3F48">
              <w:rPr>
                <w:lang w:eastAsia="en-US"/>
              </w:rPr>
              <w:t>Moutnice</w:t>
            </w:r>
          </w:p>
          <w:p w14:paraId="3CD3CF49" w14:textId="77777777" w:rsidR="00013AD9" w:rsidRPr="008C3F48" w:rsidRDefault="00013AD9" w:rsidP="00013AD9">
            <w:pPr>
              <w:rPr>
                <w:lang w:eastAsia="en-US"/>
              </w:rPr>
            </w:pPr>
            <w:r w:rsidRPr="008C3F48">
              <w:rPr>
                <w:lang w:eastAsia="en-US"/>
              </w:rPr>
              <w:t>Nebovidy</w:t>
            </w:r>
          </w:p>
          <w:p w14:paraId="24C404C7" w14:textId="77777777" w:rsidR="00013AD9" w:rsidRPr="008C3F48" w:rsidRDefault="00013AD9" w:rsidP="00013AD9">
            <w:pPr>
              <w:rPr>
                <w:lang w:eastAsia="en-US"/>
              </w:rPr>
            </w:pPr>
            <w:r w:rsidRPr="008C3F48">
              <w:rPr>
                <w:lang w:eastAsia="en-US"/>
              </w:rPr>
              <w:t>Němčice</w:t>
            </w:r>
          </w:p>
          <w:p w14:paraId="0EF8174B" w14:textId="77777777" w:rsidR="00013AD9" w:rsidRPr="008C3F48" w:rsidRDefault="00013AD9" w:rsidP="00013AD9">
            <w:pPr>
              <w:rPr>
                <w:lang w:eastAsia="en-US"/>
              </w:rPr>
            </w:pPr>
            <w:r w:rsidRPr="008C3F48">
              <w:rPr>
                <w:lang w:eastAsia="en-US"/>
              </w:rPr>
              <w:t>Neslovice</w:t>
            </w:r>
          </w:p>
          <w:p w14:paraId="5EA25948" w14:textId="77777777" w:rsidR="00013AD9" w:rsidRPr="008C3F48" w:rsidRDefault="00013AD9" w:rsidP="00013AD9">
            <w:pPr>
              <w:rPr>
                <w:lang w:eastAsia="en-US"/>
              </w:rPr>
            </w:pPr>
            <w:r w:rsidRPr="008C3F48">
              <w:rPr>
                <w:lang w:eastAsia="en-US"/>
              </w:rPr>
              <w:t>Nesvačilka</w:t>
            </w:r>
          </w:p>
          <w:p w14:paraId="15481279" w14:textId="77777777" w:rsidR="00013AD9" w:rsidRPr="008C3F48" w:rsidRDefault="00013AD9" w:rsidP="00013AD9">
            <w:pPr>
              <w:rPr>
                <w:lang w:eastAsia="en-US"/>
              </w:rPr>
            </w:pPr>
            <w:r w:rsidRPr="008C3F48">
              <w:rPr>
                <w:lang w:eastAsia="en-US"/>
              </w:rPr>
              <w:t>Níhov</w:t>
            </w:r>
          </w:p>
          <w:p w14:paraId="08F97457" w14:textId="77777777" w:rsidR="00013AD9" w:rsidRPr="008C3F48" w:rsidRDefault="00013AD9" w:rsidP="00013AD9">
            <w:pPr>
              <w:rPr>
                <w:lang w:eastAsia="en-US"/>
              </w:rPr>
            </w:pPr>
            <w:r w:rsidRPr="008C3F48">
              <w:rPr>
                <w:lang w:eastAsia="en-US"/>
              </w:rPr>
              <w:t>Nová Ves u Oslavan</w:t>
            </w:r>
          </w:p>
          <w:p w14:paraId="64F0F2EA" w14:textId="77777777" w:rsidR="00013AD9" w:rsidRPr="008C3F48" w:rsidRDefault="00013AD9" w:rsidP="00013AD9">
            <w:pPr>
              <w:rPr>
                <w:lang w:eastAsia="en-US"/>
              </w:rPr>
            </w:pPr>
            <w:r w:rsidRPr="008C3F48">
              <w:rPr>
                <w:lang w:eastAsia="en-US"/>
              </w:rPr>
              <w:t>Nové Bránice</w:t>
            </w:r>
          </w:p>
          <w:p w14:paraId="0AA3D586" w14:textId="77777777" w:rsidR="00013AD9" w:rsidRPr="008C3F48" w:rsidRDefault="00013AD9" w:rsidP="00013AD9">
            <w:pPr>
              <w:rPr>
                <w:lang w:eastAsia="en-US"/>
              </w:rPr>
            </w:pPr>
            <w:r w:rsidRPr="008C3F48">
              <w:rPr>
                <w:lang w:eastAsia="en-US"/>
              </w:rPr>
              <w:t>Ochoz u Brna</w:t>
            </w:r>
          </w:p>
          <w:p w14:paraId="4A433957" w14:textId="77777777" w:rsidR="00013AD9" w:rsidRPr="008C3F48" w:rsidRDefault="00013AD9" w:rsidP="00013AD9">
            <w:pPr>
              <w:rPr>
                <w:lang w:eastAsia="en-US"/>
              </w:rPr>
            </w:pPr>
            <w:r w:rsidRPr="008C3F48">
              <w:rPr>
                <w:lang w:eastAsia="en-US"/>
              </w:rPr>
              <w:t>Ochoz u Tišnova</w:t>
            </w:r>
          </w:p>
          <w:p w14:paraId="0FFB9946" w14:textId="77777777" w:rsidR="00013AD9" w:rsidRPr="008C3F48" w:rsidRDefault="00013AD9" w:rsidP="00013AD9">
            <w:pPr>
              <w:rPr>
                <w:lang w:eastAsia="en-US"/>
              </w:rPr>
            </w:pPr>
            <w:r w:rsidRPr="008C3F48">
              <w:rPr>
                <w:lang w:eastAsia="en-US"/>
              </w:rPr>
              <w:t>Omice</w:t>
            </w:r>
          </w:p>
          <w:p w14:paraId="4233BDAA" w14:textId="77777777" w:rsidR="00013AD9" w:rsidRPr="008C3F48" w:rsidRDefault="00013AD9" w:rsidP="00013AD9">
            <w:pPr>
              <w:rPr>
                <w:lang w:eastAsia="en-US"/>
              </w:rPr>
            </w:pPr>
            <w:r w:rsidRPr="008C3F48">
              <w:rPr>
                <w:lang w:eastAsia="en-US"/>
              </w:rPr>
              <w:t>Opatovice</w:t>
            </w:r>
          </w:p>
          <w:p w14:paraId="55FFF52E" w14:textId="77777777" w:rsidR="00013AD9" w:rsidRPr="008C3F48" w:rsidRDefault="00013AD9" w:rsidP="00013AD9">
            <w:pPr>
              <w:rPr>
                <w:lang w:eastAsia="en-US"/>
              </w:rPr>
            </w:pPr>
            <w:r w:rsidRPr="008C3F48">
              <w:rPr>
                <w:lang w:eastAsia="en-US"/>
              </w:rPr>
              <w:t>Ořechov</w:t>
            </w:r>
          </w:p>
          <w:p w14:paraId="576DB80E" w14:textId="77777777" w:rsidR="00013AD9" w:rsidRPr="008C3F48" w:rsidRDefault="00013AD9" w:rsidP="00013AD9">
            <w:pPr>
              <w:rPr>
                <w:lang w:eastAsia="en-US"/>
              </w:rPr>
            </w:pPr>
            <w:r w:rsidRPr="008C3F48">
              <w:rPr>
                <w:lang w:eastAsia="en-US"/>
              </w:rPr>
              <w:t>Ořechovičky</w:t>
            </w:r>
          </w:p>
          <w:p w14:paraId="273AE2D4" w14:textId="77777777" w:rsidR="00013AD9" w:rsidRPr="008C3F48" w:rsidRDefault="00013AD9" w:rsidP="00013AD9">
            <w:pPr>
              <w:rPr>
                <w:lang w:eastAsia="en-US"/>
              </w:rPr>
            </w:pPr>
            <w:r w:rsidRPr="008C3F48">
              <w:rPr>
                <w:lang w:eastAsia="en-US"/>
              </w:rPr>
              <w:t>Osiky</w:t>
            </w:r>
          </w:p>
          <w:p w14:paraId="191CAE84" w14:textId="77777777" w:rsidR="00013AD9" w:rsidRPr="008C3F48" w:rsidRDefault="00013AD9" w:rsidP="00013AD9">
            <w:pPr>
              <w:rPr>
                <w:lang w:eastAsia="en-US"/>
              </w:rPr>
            </w:pPr>
            <w:r w:rsidRPr="008C3F48">
              <w:rPr>
                <w:lang w:eastAsia="en-US"/>
              </w:rPr>
              <w:t>Oslavany</w:t>
            </w:r>
          </w:p>
          <w:p w14:paraId="7C5FCD13" w14:textId="77777777" w:rsidR="00013AD9" w:rsidRPr="008C3F48" w:rsidRDefault="00013AD9" w:rsidP="00013AD9">
            <w:pPr>
              <w:rPr>
                <w:lang w:eastAsia="en-US"/>
              </w:rPr>
            </w:pPr>
            <w:r w:rsidRPr="008C3F48">
              <w:rPr>
                <w:lang w:eastAsia="en-US"/>
              </w:rPr>
              <w:t>Ostopovice</w:t>
            </w:r>
          </w:p>
          <w:p w14:paraId="024B4AEA" w14:textId="77777777" w:rsidR="00013AD9" w:rsidRPr="008C3F48" w:rsidRDefault="00013AD9" w:rsidP="00013AD9">
            <w:pPr>
              <w:rPr>
                <w:lang w:eastAsia="en-US"/>
              </w:rPr>
            </w:pPr>
            <w:r w:rsidRPr="008C3F48">
              <w:rPr>
                <w:lang w:eastAsia="en-US"/>
              </w:rPr>
              <w:t>Ostrovačice</w:t>
            </w:r>
          </w:p>
          <w:p w14:paraId="1D85B3F9" w14:textId="77777777" w:rsidR="00013AD9" w:rsidRPr="008C3F48" w:rsidRDefault="00013AD9" w:rsidP="00013AD9">
            <w:pPr>
              <w:rPr>
                <w:lang w:eastAsia="en-US"/>
              </w:rPr>
            </w:pPr>
            <w:r w:rsidRPr="008C3F48">
              <w:rPr>
                <w:lang w:eastAsia="en-US"/>
              </w:rPr>
              <w:t>Otmarov</w:t>
            </w:r>
          </w:p>
          <w:p w14:paraId="2D561D72" w14:textId="77777777" w:rsidR="00013AD9" w:rsidRPr="008C3F48" w:rsidRDefault="00013AD9" w:rsidP="00013AD9">
            <w:pPr>
              <w:rPr>
                <w:lang w:eastAsia="en-US"/>
              </w:rPr>
            </w:pPr>
            <w:r w:rsidRPr="008C3F48">
              <w:rPr>
                <w:lang w:eastAsia="en-US"/>
              </w:rPr>
              <w:t>Padochov</w:t>
            </w:r>
          </w:p>
          <w:p w14:paraId="5BB45B8E" w14:textId="77777777" w:rsidR="00013AD9" w:rsidRPr="008C3F48" w:rsidRDefault="00013AD9" w:rsidP="00013AD9">
            <w:pPr>
              <w:rPr>
                <w:lang w:eastAsia="en-US"/>
              </w:rPr>
            </w:pPr>
            <w:r w:rsidRPr="008C3F48">
              <w:rPr>
                <w:lang w:eastAsia="en-US"/>
              </w:rPr>
              <w:t>Podolí</w:t>
            </w:r>
          </w:p>
          <w:p w14:paraId="312938D1" w14:textId="77777777" w:rsidR="00013AD9" w:rsidRPr="008C3F48" w:rsidRDefault="00013AD9" w:rsidP="00013AD9">
            <w:pPr>
              <w:rPr>
                <w:lang w:eastAsia="en-US"/>
              </w:rPr>
            </w:pPr>
            <w:r w:rsidRPr="008C3F48">
              <w:rPr>
                <w:lang w:eastAsia="en-US"/>
              </w:rPr>
              <w:t>Ponětovice</w:t>
            </w:r>
          </w:p>
          <w:p w14:paraId="157588CA" w14:textId="77777777" w:rsidR="00013AD9" w:rsidRPr="008C3F48" w:rsidRDefault="00013AD9" w:rsidP="00013AD9">
            <w:pPr>
              <w:rPr>
                <w:lang w:eastAsia="en-US"/>
              </w:rPr>
            </w:pPr>
            <w:r w:rsidRPr="008C3F48">
              <w:rPr>
                <w:lang w:eastAsia="en-US"/>
              </w:rPr>
              <w:t>Popovice</w:t>
            </w:r>
          </w:p>
          <w:p w14:paraId="590D5F35" w14:textId="77777777" w:rsidR="00013AD9" w:rsidRPr="008C3F48" w:rsidRDefault="00013AD9" w:rsidP="00013AD9">
            <w:pPr>
              <w:rPr>
                <w:lang w:eastAsia="en-US"/>
              </w:rPr>
            </w:pPr>
            <w:r w:rsidRPr="008C3F48">
              <w:rPr>
                <w:lang w:eastAsia="en-US"/>
              </w:rPr>
              <w:lastRenderedPageBreak/>
              <w:t>Popůvky</w:t>
            </w:r>
          </w:p>
          <w:p w14:paraId="710A6C70" w14:textId="77777777" w:rsidR="00013AD9" w:rsidRPr="008C3F48" w:rsidRDefault="00013AD9" w:rsidP="00013AD9">
            <w:pPr>
              <w:rPr>
                <w:lang w:eastAsia="en-US"/>
              </w:rPr>
            </w:pPr>
            <w:r w:rsidRPr="008C3F48">
              <w:rPr>
                <w:lang w:eastAsia="en-US"/>
              </w:rPr>
              <w:t>Pozořice</w:t>
            </w:r>
          </w:p>
          <w:p w14:paraId="37EEEC04" w14:textId="77777777" w:rsidR="00013AD9" w:rsidRPr="008C3F48" w:rsidRDefault="00013AD9" w:rsidP="00013AD9">
            <w:pPr>
              <w:rPr>
                <w:lang w:eastAsia="en-US"/>
              </w:rPr>
            </w:pPr>
            <w:r w:rsidRPr="008C3F48">
              <w:rPr>
                <w:lang w:eastAsia="en-US"/>
              </w:rPr>
              <w:t>Prace</w:t>
            </w:r>
          </w:p>
          <w:p w14:paraId="63E11B82" w14:textId="77777777" w:rsidR="00013AD9" w:rsidRPr="008C3F48" w:rsidRDefault="00013AD9" w:rsidP="00013AD9">
            <w:pPr>
              <w:rPr>
                <w:lang w:eastAsia="en-US"/>
              </w:rPr>
            </w:pPr>
            <w:r w:rsidRPr="008C3F48">
              <w:rPr>
                <w:lang w:eastAsia="en-US"/>
              </w:rPr>
              <w:t>Pravlov</w:t>
            </w:r>
          </w:p>
          <w:p w14:paraId="4DE9440F" w14:textId="77777777" w:rsidR="00013AD9" w:rsidRPr="008C3F48" w:rsidRDefault="00013AD9" w:rsidP="00013AD9">
            <w:pPr>
              <w:rPr>
                <w:lang w:eastAsia="en-US"/>
              </w:rPr>
            </w:pPr>
            <w:r w:rsidRPr="008C3F48">
              <w:rPr>
                <w:lang w:eastAsia="en-US"/>
              </w:rPr>
              <w:t>Prštice</w:t>
            </w:r>
          </w:p>
          <w:p w14:paraId="08E4DAA1" w14:textId="77777777" w:rsidR="00013AD9" w:rsidRPr="008C3F48" w:rsidRDefault="00013AD9" w:rsidP="00013AD9">
            <w:pPr>
              <w:rPr>
                <w:lang w:eastAsia="en-US"/>
              </w:rPr>
            </w:pPr>
            <w:r w:rsidRPr="008C3F48">
              <w:rPr>
                <w:lang w:eastAsia="en-US"/>
              </w:rPr>
              <w:t>Předklášteří</w:t>
            </w:r>
          </w:p>
          <w:p w14:paraId="4EA40A89" w14:textId="77777777" w:rsidR="00013AD9" w:rsidRPr="008C3F48" w:rsidRDefault="00013AD9" w:rsidP="00013AD9">
            <w:pPr>
              <w:rPr>
                <w:lang w:eastAsia="en-US"/>
              </w:rPr>
            </w:pPr>
            <w:r w:rsidRPr="008C3F48">
              <w:rPr>
                <w:lang w:eastAsia="en-US"/>
              </w:rPr>
              <w:t>Příbram na Moravě</w:t>
            </w:r>
          </w:p>
          <w:p w14:paraId="0634FE84" w14:textId="77777777" w:rsidR="00013AD9" w:rsidRPr="008C3F48" w:rsidRDefault="00013AD9" w:rsidP="00013AD9">
            <w:pPr>
              <w:rPr>
                <w:lang w:eastAsia="en-US"/>
              </w:rPr>
            </w:pPr>
            <w:r w:rsidRPr="008C3F48">
              <w:rPr>
                <w:lang w:eastAsia="en-US"/>
              </w:rPr>
              <w:t>Přibyslavice</w:t>
            </w:r>
          </w:p>
          <w:p w14:paraId="3A14D223" w14:textId="77777777" w:rsidR="00013AD9" w:rsidRPr="008C3F48" w:rsidRDefault="00013AD9" w:rsidP="00013AD9">
            <w:pPr>
              <w:rPr>
                <w:lang w:eastAsia="en-US"/>
              </w:rPr>
            </w:pPr>
            <w:r w:rsidRPr="008C3F48">
              <w:rPr>
                <w:lang w:eastAsia="en-US"/>
              </w:rPr>
              <w:t xml:space="preserve">Přísnotice </w:t>
            </w:r>
          </w:p>
          <w:p w14:paraId="4BCE6DCB" w14:textId="77777777" w:rsidR="00013AD9" w:rsidRPr="008C3F48" w:rsidRDefault="00013AD9" w:rsidP="00013AD9">
            <w:pPr>
              <w:rPr>
                <w:lang w:eastAsia="en-US"/>
              </w:rPr>
            </w:pPr>
            <w:r w:rsidRPr="008C3F48">
              <w:rPr>
                <w:lang w:eastAsia="en-US"/>
              </w:rPr>
              <w:t>Radostice</w:t>
            </w:r>
          </w:p>
          <w:p w14:paraId="4956DFDC" w14:textId="77777777" w:rsidR="00013AD9" w:rsidRPr="008C3F48" w:rsidRDefault="00013AD9" w:rsidP="00013AD9">
            <w:pPr>
              <w:rPr>
                <w:lang w:eastAsia="en-US"/>
              </w:rPr>
            </w:pPr>
            <w:r w:rsidRPr="008C3F48">
              <w:rPr>
                <w:lang w:eastAsia="en-US"/>
              </w:rPr>
              <w:t>Radoškov</w:t>
            </w:r>
          </w:p>
          <w:p w14:paraId="24D6CFF8" w14:textId="77777777" w:rsidR="00013AD9" w:rsidRPr="008C3F48" w:rsidRDefault="00013AD9" w:rsidP="00013AD9">
            <w:pPr>
              <w:rPr>
                <w:lang w:eastAsia="en-US"/>
              </w:rPr>
            </w:pPr>
            <w:r w:rsidRPr="008C3F48">
              <w:rPr>
                <w:lang w:eastAsia="en-US"/>
              </w:rPr>
              <w:t>Rajhrad</w:t>
            </w:r>
          </w:p>
          <w:p w14:paraId="5FF516C9" w14:textId="77777777" w:rsidR="00013AD9" w:rsidRPr="008C3F48" w:rsidRDefault="00013AD9" w:rsidP="00013AD9">
            <w:pPr>
              <w:rPr>
                <w:lang w:eastAsia="en-US"/>
              </w:rPr>
            </w:pPr>
            <w:r w:rsidRPr="008C3F48">
              <w:rPr>
                <w:lang w:eastAsia="en-US"/>
              </w:rPr>
              <w:t>Rajhradice</w:t>
            </w:r>
          </w:p>
          <w:p w14:paraId="587817FA" w14:textId="77777777" w:rsidR="00013AD9" w:rsidRPr="008C3F48" w:rsidRDefault="00013AD9" w:rsidP="00013AD9">
            <w:pPr>
              <w:rPr>
                <w:lang w:eastAsia="en-US"/>
              </w:rPr>
            </w:pPr>
            <w:r w:rsidRPr="008C3F48">
              <w:rPr>
                <w:lang w:eastAsia="en-US"/>
              </w:rPr>
              <w:t>Rebešovice</w:t>
            </w:r>
          </w:p>
          <w:p w14:paraId="123CAE6F" w14:textId="77777777" w:rsidR="00013AD9" w:rsidRPr="008C3F48" w:rsidRDefault="00013AD9" w:rsidP="00013AD9">
            <w:pPr>
              <w:rPr>
                <w:lang w:eastAsia="en-US"/>
              </w:rPr>
            </w:pPr>
            <w:r w:rsidRPr="008C3F48">
              <w:rPr>
                <w:lang w:eastAsia="en-US"/>
              </w:rPr>
              <w:t>Rojetín</w:t>
            </w:r>
          </w:p>
          <w:p w14:paraId="3CFC9F48" w14:textId="77777777" w:rsidR="00013AD9" w:rsidRPr="008C3F48" w:rsidRDefault="00013AD9" w:rsidP="00013AD9">
            <w:pPr>
              <w:rPr>
                <w:lang w:eastAsia="en-US"/>
              </w:rPr>
            </w:pPr>
            <w:r w:rsidRPr="008C3F48">
              <w:rPr>
                <w:lang w:eastAsia="en-US"/>
              </w:rPr>
              <w:t>Rosice</w:t>
            </w:r>
          </w:p>
          <w:p w14:paraId="42776785" w14:textId="77777777" w:rsidR="00013AD9" w:rsidRPr="008C3F48" w:rsidRDefault="00013AD9" w:rsidP="00013AD9">
            <w:pPr>
              <w:rPr>
                <w:lang w:eastAsia="en-US"/>
              </w:rPr>
            </w:pPr>
            <w:r w:rsidRPr="008C3F48">
              <w:rPr>
                <w:lang w:eastAsia="en-US"/>
              </w:rPr>
              <w:t>Rozdrojovice</w:t>
            </w:r>
          </w:p>
          <w:p w14:paraId="79CB3566" w14:textId="77777777" w:rsidR="00013AD9" w:rsidRPr="008C3F48" w:rsidRDefault="00013AD9" w:rsidP="00013AD9">
            <w:pPr>
              <w:rPr>
                <w:lang w:eastAsia="en-US"/>
              </w:rPr>
            </w:pPr>
            <w:r w:rsidRPr="008C3F48">
              <w:rPr>
                <w:lang w:eastAsia="en-US"/>
              </w:rPr>
              <w:t>Rudka</w:t>
            </w:r>
          </w:p>
          <w:p w14:paraId="03CC9354" w14:textId="77777777" w:rsidR="00013AD9" w:rsidRPr="008C3F48" w:rsidRDefault="00013AD9" w:rsidP="00013AD9">
            <w:pPr>
              <w:rPr>
                <w:lang w:eastAsia="en-US"/>
              </w:rPr>
            </w:pPr>
            <w:r w:rsidRPr="008C3F48">
              <w:rPr>
                <w:lang w:eastAsia="en-US"/>
              </w:rPr>
              <w:t>Řeznovice</w:t>
            </w:r>
          </w:p>
          <w:p w14:paraId="5A3CA800" w14:textId="77777777" w:rsidR="00013AD9" w:rsidRPr="008C3F48" w:rsidRDefault="00013AD9" w:rsidP="00013AD9">
            <w:pPr>
              <w:rPr>
                <w:lang w:eastAsia="en-US"/>
              </w:rPr>
            </w:pPr>
            <w:r w:rsidRPr="008C3F48">
              <w:rPr>
                <w:lang w:eastAsia="en-US"/>
              </w:rPr>
              <w:t>Řícmanice</w:t>
            </w:r>
          </w:p>
          <w:p w14:paraId="6405E176" w14:textId="77777777" w:rsidR="00013AD9" w:rsidRPr="008C3F48" w:rsidRDefault="00013AD9" w:rsidP="00013AD9">
            <w:pPr>
              <w:rPr>
                <w:lang w:eastAsia="en-US"/>
              </w:rPr>
            </w:pPr>
            <w:r w:rsidRPr="008C3F48">
              <w:rPr>
                <w:lang w:eastAsia="en-US"/>
              </w:rPr>
              <w:t>Říčany</w:t>
            </w:r>
          </w:p>
          <w:p w14:paraId="50A7676C" w14:textId="77777777" w:rsidR="00013AD9" w:rsidRPr="008C3F48" w:rsidRDefault="00013AD9" w:rsidP="00013AD9">
            <w:pPr>
              <w:rPr>
                <w:lang w:eastAsia="en-US"/>
              </w:rPr>
            </w:pPr>
            <w:r w:rsidRPr="008C3F48">
              <w:rPr>
                <w:lang w:eastAsia="en-US"/>
              </w:rPr>
              <w:t>Říčky</w:t>
            </w:r>
          </w:p>
          <w:p w14:paraId="4137883B" w14:textId="77777777" w:rsidR="00013AD9" w:rsidRPr="008C3F48" w:rsidRDefault="00013AD9" w:rsidP="00013AD9">
            <w:pPr>
              <w:rPr>
                <w:lang w:eastAsia="en-US"/>
              </w:rPr>
            </w:pPr>
            <w:r w:rsidRPr="008C3F48">
              <w:rPr>
                <w:lang w:eastAsia="en-US"/>
              </w:rPr>
              <w:t>Senorady</w:t>
            </w:r>
          </w:p>
          <w:p w14:paraId="0A720BCA" w14:textId="77777777" w:rsidR="00013AD9" w:rsidRPr="008C3F48" w:rsidRDefault="00013AD9" w:rsidP="00013AD9">
            <w:pPr>
              <w:rPr>
                <w:lang w:eastAsia="en-US"/>
              </w:rPr>
            </w:pPr>
            <w:r w:rsidRPr="008C3F48">
              <w:rPr>
                <w:lang w:eastAsia="en-US"/>
              </w:rPr>
              <w:t>Sentice</w:t>
            </w:r>
          </w:p>
          <w:p w14:paraId="543AFB61" w14:textId="77777777" w:rsidR="00013AD9" w:rsidRPr="008C3F48" w:rsidRDefault="00013AD9" w:rsidP="00013AD9">
            <w:pPr>
              <w:rPr>
                <w:lang w:eastAsia="en-US"/>
              </w:rPr>
            </w:pPr>
            <w:r w:rsidRPr="008C3F48">
              <w:rPr>
                <w:lang w:eastAsia="en-US"/>
              </w:rPr>
              <w:t>Silůvky</w:t>
            </w:r>
          </w:p>
          <w:p w14:paraId="75CA9E83" w14:textId="77777777" w:rsidR="00013AD9" w:rsidRPr="008C3F48" w:rsidRDefault="00013AD9" w:rsidP="00013AD9">
            <w:pPr>
              <w:rPr>
                <w:lang w:eastAsia="en-US"/>
              </w:rPr>
            </w:pPr>
            <w:r w:rsidRPr="008C3F48">
              <w:rPr>
                <w:lang w:eastAsia="en-US"/>
              </w:rPr>
              <w:t>Sivice</w:t>
            </w:r>
          </w:p>
          <w:p w14:paraId="79300577" w14:textId="77777777" w:rsidR="00013AD9" w:rsidRPr="008C3F48" w:rsidRDefault="00013AD9" w:rsidP="00013AD9">
            <w:pPr>
              <w:rPr>
                <w:lang w:eastAsia="en-US"/>
              </w:rPr>
            </w:pPr>
            <w:r w:rsidRPr="008C3F48">
              <w:rPr>
                <w:lang w:eastAsia="en-US"/>
              </w:rPr>
              <w:t>Skalička</w:t>
            </w:r>
          </w:p>
          <w:p w14:paraId="424EAC6D" w14:textId="77777777" w:rsidR="00013AD9" w:rsidRPr="008C3F48" w:rsidRDefault="00013AD9" w:rsidP="00013AD9">
            <w:pPr>
              <w:rPr>
                <w:lang w:eastAsia="en-US"/>
              </w:rPr>
            </w:pPr>
            <w:r w:rsidRPr="008C3F48">
              <w:rPr>
                <w:lang w:eastAsia="en-US"/>
              </w:rPr>
              <w:t>Sobotovice</w:t>
            </w:r>
          </w:p>
          <w:p w14:paraId="5F39B7B9" w14:textId="77777777" w:rsidR="00013AD9" w:rsidRPr="008C3F48" w:rsidRDefault="00013AD9" w:rsidP="00013AD9">
            <w:pPr>
              <w:rPr>
                <w:lang w:eastAsia="en-US"/>
              </w:rPr>
            </w:pPr>
            <w:r w:rsidRPr="008C3F48">
              <w:rPr>
                <w:lang w:eastAsia="en-US"/>
              </w:rPr>
              <w:t>Sokolnice</w:t>
            </w:r>
          </w:p>
          <w:p w14:paraId="444A2426" w14:textId="77777777" w:rsidR="00013AD9" w:rsidRPr="008C3F48" w:rsidRDefault="00013AD9" w:rsidP="00013AD9">
            <w:pPr>
              <w:rPr>
                <w:lang w:eastAsia="en-US"/>
              </w:rPr>
            </w:pPr>
            <w:r w:rsidRPr="008C3F48">
              <w:rPr>
                <w:lang w:eastAsia="en-US"/>
              </w:rPr>
              <w:t>Stanoviště</w:t>
            </w:r>
          </w:p>
          <w:p w14:paraId="6B59ADE1" w14:textId="77777777" w:rsidR="00013AD9" w:rsidRPr="008C3F48" w:rsidRDefault="00013AD9" w:rsidP="00013AD9">
            <w:pPr>
              <w:rPr>
                <w:lang w:eastAsia="en-US"/>
              </w:rPr>
            </w:pPr>
            <w:r w:rsidRPr="008C3F48">
              <w:rPr>
                <w:lang w:eastAsia="en-US"/>
              </w:rPr>
              <w:t>Střelice</w:t>
            </w:r>
          </w:p>
          <w:p w14:paraId="6A70760A" w14:textId="77777777" w:rsidR="00013AD9" w:rsidRPr="008C3F48" w:rsidRDefault="00013AD9" w:rsidP="00013AD9">
            <w:pPr>
              <w:rPr>
                <w:lang w:eastAsia="en-US"/>
              </w:rPr>
            </w:pPr>
            <w:r w:rsidRPr="008C3F48">
              <w:rPr>
                <w:lang w:eastAsia="en-US"/>
              </w:rPr>
              <w:t>Svatoslav</w:t>
            </w:r>
          </w:p>
          <w:p w14:paraId="776D4DA6" w14:textId="77777777" w:rsidR="00013AD9" w:rsidRPr="008C3F48" w:rsidRDefault="00013AD9" w:rsidP="00013AD9">
            <w:pPr>
              <w:rPr>
                <w:lang w:eastAsia="en-US"/>
              </w:rPr>
            </w:pPr>
            <w:r w:rsidRPr="008C3F48">
              <w:rPr>
                <w:lang w:eastAsia="en-US"/>
              </w:rPr>
              <w:t>Syrovice</w:t>
            </w:r>
          </w:p>
          <w:p w14:paraId="3748C859" w14:textId="77777777" w:rsidR="00013AD9" w:rsidRPr="008C3F48" w:rsidRDefault="00013AD9" w:rsidP="00013AD9">
            <w:pPr>
              <w:rPr>
                <w:lang w:eastAsia="en-US"/>
              </w:rPr>
            </w:pPr>
            <w:r w:rsidRPr="008C3F48">
              <w:rPr>
                <w:lang w:eastAsia="en-US"/>
              </w:rPr>
              <w:t>Šerkovice</w:t>
            </w:r>
          </w:p>
          <w:p w14:paraId="7E3ADFA9" w14:textId="77777777" w:rsidR="00013AD9" w:rsidRPr="008C3F48" w:rsidRDefault="00013AD9" w:rsidP="00013AD9">
            <w:pPr>
              <w:rPr>
                <w:lang w:eastAsia="en-US"/>
              </w:rPr>
            </w:pPr>
            <w:r w:rsidRPr="008C3F48">
              <w:rPr>
                <w:lang w:eastAsia="en-US"/>
              </w:rPr>
              <w:t>Šlapanice</w:t>
            </w:r>
          </w:p>
          <w:p w14:paraId="33A354BA" w14:textId="77777777" w:rsidR="00013AD9" w:rsidRPr="008C3F48" w:rsidRDefault="00013AD9" w:rsidP="00013AD9">
            <w:pPr>
              <w:rPr>
                <w:lang w:eastAsia="en-US"/>
              </w:rPr>
            </w:pPr>
            <w:r w:rsidRPr="008C3F48">
              <w:rPr>
                <w:lang w:eastAsia="en-US"/>
              </w:rPr>
              <w:t>Štěpánovice</w:t>
            </w:r>
          </w:p>
          <w:p w14:paraId="1BF620A4" w14:textId="77777777" w:rsidR="00013AD9" w:rsidRPr="008C3F48" w:rsidRDefault="00013AD9" w:rsidP="00013AD9">
            <w:pPr>
              <w:rPr>
                <w:lang w:eastAsia="en-US"/>
              </w:rPr>
            </w:pPr>
            <w:r w:rsidRPr="008C3F48">
              <w:rPr>
                <w:lang w:eastAsia="en-US"/>
              </w:rPr>
              <w:t>Telnice</w:t>
            </w:r>
          </w:p>
          <w:p w14:paraId="4C4EE87A" w14:textId="77777777" w:rsidR="00013AD9" w:rsidRPr="008C3F48" w:rsidRDefault="00013AD9" w:rsidP="00013AD9">
            <w:pPr>
              <w:rPr>
                <w:lang w:eastAsia="en-US"/>
              </w:rPr>
            </w:pPr>
            <w:r w:rsidRPr="008C3F48">
              <w:rPr>
                <w:lang w:eastAsia="en-US"/>
              </w:rPr>
              <w:t>Těšany</w:t>
            </w:r>
          </w:p>
          <w:p w14:paraId="0A39734E" w14:textId="77777777" w:rsidR="00013AD9" w:rsidRPr="008C3F48" w:rsidRDefault="00013AD9" w:rsidP="00013AD9">
            <w:pPr>
              <w:rPr>
                <w:lang w:eastAsia="en-US"/>
              </w:rPr>
            </w:pPr>
            <w:r w:rsidRPr="008C3F48">
              <w:rPr>
                <w:lang w:eastAsia="en-US"/>
              </w:rPr>
              <w:t>Tetčice</w:t>
            </w:r>
          </w:p>
          <w:p w14:paraId="590928CA" w14:textId="77777777" w:rsidR="00013AD9" w:rsidRPr="008C3F48" w:rsidRDefault="00013AD9" w:rsidP="00013AD9">
            <w:pPr>
              <w:rPr>
                <w:lang w:eastAsia="en-US"/>
              </w:rPr>
            </w:pPr>
            <w:r w:rsidRPr="008C3F48">
              <w:rPr>
                <w:lang w:eastAsia="en-US"/>
              </w:rPr>
              <w:t>Tikovice</w:t>
            </w:r>
          </w:p>
          <w:p w14:paraId="4F6EA2BA" w14:textId="77777777" w:rsidR="00013AD9" w:rsidRPr="008C3F48" w:rsidRDefault="00013AD9" w:rsidP="00013AD9">
            <w:pPr>
              <w:rPr>
                <w:bCs/>
                <w:lang w:eastAsia="en-US"/>
              </w:rPr>
            </w:pPr>
            <w:r w:rsidRPr="008C3F48">
              <w:rPr>
                <w:bCs/>
                <w:lang w:eastAsia="en-US"/>
              </w:rPr>
              <w:t>Tišnov</w:t>
            </w:r>
          </w:p>
          <w:p w14:paraId="62658F23" w14:textId="77777777" w:rsidR="00013AD9" w:rsidRPr="008C3F48" w:rsidRDefault="00013AD9" w:rsidP="00013AD9">
            <w:pPr>
              <w:rPr>
                <w:bCs/>
                <w:lang w:eastAsia="en-US"/>
              </w:rPr>
            </w:pPr>
            <w:r w:rsidRPr="008C3F48">
              <w:rPr>
                <w:bCs/>
                <w:lang w:eastAsia="en-US"/>
              </w:rPr>
              <w:t>Trboušany</w:t>
            </w:r>
          </w:p>
          <w:p w14:paraId="6D311C2F" w14:textId="77777777" w:rsidR="00013AD9" w:rsidRPr="008C3F48" w:rsidRDefault="00013AD9" w:rsidP="00013AD9">
            <w:pPr>
              <w:rPr>
                <w:lang w:eastAsia="en-US"/>
              </w:rPr>
            </w:pPr>
            <w:r w:rsidRPr="008C3F48">
              <w:rPr>
                <w:lang w:eastAsia="en-US"/>
              </w:rPr>
              <w:t>Troubsko</w:t>
            </w:r>
          </w:p>
          <w:p w14:paraId="10133B8D" w14:textId="77777777" w:rsidR="00013AD9" w:rsidRPr="008C3F48" w:rsidRDefault="00013AD9" w:rsidP="00013AD9">
            <w:pPr>
              <w:rPr>
                <w:lang w:eastAsia="en-US"/>
              </w:rPr>
            </w:pPr>
            <w:r w:rsidRPr="008C3F48">
              <w:rPr>
                <w:lang w:eastAsia="en-US"/>
              </w:rPr>
              <w:t>Tvarožná</w:t>
            </w:r>
          </w:p>
          <w:p w14:paraId="4CE04918" w14:textId="77777777" w:rsidR="00013AD9" w:rsidRPr="008C3F48" w:rsidRDefault="00013AD9" w:rsidP="00013AD9">
            <w:pPr>
              <w:rPr>
                <w:lang w:eastAsia="en-US"/>
              </w:rPr>
            </w:pPr>
            <w:r w:rsidRPr="008C3F48">
              <w:rPr>
                <w:lang w:eastAsia="en-US"/>
              </w:rPr>
              <w:t>Újezd u Brna</w:t>
            </w:r>
          </w:p>
          <w:p w14:paraId="5360F263" w14:textId="77777777" w:rsidR="00013AD9" w:rsidRPr="008C3F48" w:rsidRDefault="00013AD9" w:rsidP="00013AD9">
            <w:pPr>
              <w:rPr>
                <w:lang w:eastAsia="en-US"/>
              </w:rPr>
            </w:pPr>
            <w:r w:rsidRPr="008C3F48">
              <w:rPr>
                <w:lang w:eastAsia="en-US"/>
              </w:rPr>
              <w:t>Újezd u Rosic</w:t>
            </w:r>
          </w:p>
          <w:p w14:paraId="493FA38B" w14:textId="77777777" w:rsidR="00013AD9" w:rsidRPr="008C3F48" w:rsidRDefault="00013AD9" w:rsidP="00013AD9">
            <w:pPr>
              <w:rPr>
                <w:lang w:eastAsia="en-US"/>
              </w:rPr>
            </w:pPr>
            <w:r w:rsidRPr="008C3F48">
              <w:rPr>
                <w:lang w:eastAsia="en-US"/>
              </w:rPr>
              <w:t>Unkovice</w:t>
            </w:r>
          </w:p>
          <w:p w14:paraId="2971F4B2" w14:textId="77777777" w:rsidR="00013AD9" w:rsidRPr="008C3F48" w:rsidRDefault="00013AD9" w:rsidP="00013AD9">
            <w:pPr>
              <w:rPr>
                <w:lang w:eastAsia="en-US"/>
              </w:rPr>
            </w:pPr>
            <w:r w:rsidRPr="008C3F48">
              <w:rPr>
                <w:lang w:eastAsia="en-US"/>
              </w:rPr>
              <w:t>Velatice</w:t>
            </w:r>
          </w:p>
          <w:p w14:paraId="13C52B68" w14:textId="77777777" w:rsidR="00013AD9" w:rsidRPr="008C3F48" w:rsidRDefault="00013AD9" w:rsidP="00013AD9">
            <w:pPr>
              <w:rPr>
                <w:lang w:eastAsia="en-US"/>
              </w:rPr>
            </w:pPr>
            <w:r w:rsidRPr="008C3F48">
              <w:rPr>
                <w:lang w:eastAsia="en-US"/>
              </w:rPr>
              <w:t>Veverská Bítýška</w:t>
            </w:r>
          </w:p>
          <w:p w14:paraId="0E1EE6FD" w14:textId="77777777" w:rsidR="00013AD9" w:rsidRPr="008C3F48" w:rsidRDefault="00013AD9" w:rsidP="00013AD9">
            <w:pPr>
              <w:rPr>
                <w:lang w:eastAsia="en-US"/>
              </w:rPr>
            </w:pPr>
            <w:r w:rsidRPr="008C3F48">
              <w:rPr>
                <w:lang w:eastAsia="en-US"/>
              </w:rPr>
              <w:t>Veverské Knínice</w:t>
            </w:r>
          </w:p>
          <w:p w14:paraId="52901FD9" w14:textId="77777777" w:rsidR="00013AD9" w:rsidRPr="008C3F48" w:rsidRDefault="00013AD9" w:rsidP="00013AD9">
            <w:pPr>
              <w:rPr>
                <w:lang w:eastAsia="en-US"/>
              </w:rPr>
            </w:pPr>
            <w:r w:rsidRPr="008C3F48">
              <w:rPr>
                <w:lang w:eastAsia="en-US"/>
              </w:rPr>
              <w:lastRenderedPageBreak/>
              <w:t>Viničné Šumice</w:t>
            </w:r>
          </w:p>
          <w:p w14:paraId="7E229A8D" w14:textId="77777777" w:rsidR="00013AD9" w:rsidRPr="008C3F48" w:rsidRDefault="00013AD9" w:rsidP="00013AD9">
            <w:pPr>
              <w:rPr>
                <w:lang w:eastAsia="en-US"/>
              </w:rPr>
            </w:pPr>
            <w:r w:rsidRPr="008C3F48">
              <w:rPr>
                <w:lang w:eastAsia="en-US"/>
              </w:rPr>
              <w:t>Vohančice</w:t>
            </w:r>
          </w:p>
          <w:p w14:paraId="10900172" w14:textId="77777777" w:rsidR="00013AD9" w:rsidRPr="008C3F48" w:rsidRDefault="00013AD9" w:rsidP="00013AD9">
            <w:pPr>
              <w:rPr>
                <w:lang w:eastAsia="en-US"/>
              </w:rPr>
            </w:pPr>
            <w:r w:rsidRPr="008C3F48">
              <w:rPr>
                <w:lang w:eastAsia="en-US"/>
              </w:rPr>
              <w:t>Vojkovice</w:t>
            </w:r>
          </w:p>
          <w:p w14:paraId="7F942D61" w14:textId="77777777" w:rsidR="00013AD9" w:rsidRPr="008C3F48" w:rsidRDefault="00013AD9" w:rsidP="00013AD9">
            <w:pPr>
              <w:rPr>
                <w:lang w:eastAsia="en-US"/>
              </w:rPr>
            </w:pPr>
            <w:r w:rsidRPr="008C3F48">
              <w:rPr>
                <w:lang w:eastAsia="en-US"/>
              </w:rPr>
              <w:t>Vranov u Brna</w:t>
            </w:r>
          </w:p>
          <w:p w14:paraId="729DE091" w14:textId="77777777" w:rsidR="00013AD9" w:rsidRPr="008C3F48" w:rsidRDefault="00013AD9" w:rsidP="00013AD9">
            <w:pPr>
              <w:rPr>
                <w:lang w:eastAsia="en-US"/>
              </w:rPr>
            </w:pPr>
            <w:r w:rsidRPr="008C3F48">
              <w:rPr>
                <w:lang w:eastAsia="en-US"/>
              </w:rPr>
              <w:t>Vranovice</w:t>
            </w:r>
          </w:p>
          <w:p w14:paraId="2DBCFE1B" w14:textId="77777777" w:rsidR="00013AD9" w:rsidRPr="008C3F48" w:rsidRDefault="00013AD9" w:rsidP="00013AD9">
            <w:pPr>
              <w:rPr>
                <w:lang w:eastAsia="en-US"/>
              </w:rPr>
            </w:pPr>
            <w:r w:rsidRPr="008C3F48">
              <w:rPr>
                <w:lang w:eastAsia="en-US"/>
              </w:rPr>
              <w:t>Všechovice</w:t>
            </w:r>
          </w:p>
          <w:p w14:paraId="466D2D25" w14:textId="77777777" w:rsidR="00013AD9" w:rsidRPr="008C3F48" w:rsidRDefault="00013AD9" w:rsidP="00013AD9">
            <w:pPr>
              <w:rPr>
                <w:lang w:eastAsia="en-US"/>
              </w:rPr>
            </w:pPr>
            <w:r w:rsidRPr="008C3F48">
              <w:rPr>
                <w:lang w:eastAsia="en-US"/>
              </w:rPr>
              <w:t>Vysoké Popovice</w:t>
            </w:r>
          </w:p>
          <w:p w14:paraId="6569CE63" w14:textId="77777777" w:rsidR="00013AD9" w:rsidRPr="008C3F48" w:rsidRDefault="00013AD9" w:rsidP="00013AD9">
            <w:pPr>
              <w:rPr>
                <w:lang w:eastAsia="en-US"/>
              </w:rPr>
            </w:pPr>
            <w:r w:rsidRPr="008C3F48">
              <w:rPr>
                <w:lang w:eastAsia="en-US"/>
              </w:rPr>
              <w:t>Zakřany</w:t>
            </w:r>
          </w:p>
          <w:p w14:paraId="271FA606" w14:textId="77777777" w:rsidR="00013AD9" w:rsidRPr="008C3F48" w:rsidRDefault="00013AD9" w:rsidP="00013AD9">
            <w:pPr>
              <w:rPr>
                <w:lang w:eastAsia="en-US"/>
              </w:rPr>
            </w:pPr>
            <w:r w:rsidRPr="008C3F48">
              <w:rPr>
                <w:lang w:eastAsia="en-US"/>
              </w:rPr>
              <w:t>Zálesná Zhoř</w:t>
            </w:r>
          </w:p>
          <w:p w14:paraId="043109E7" w14:textId="77777777" w:rsidR="00013AD9" w:rsidRPr="008C3F48" w:rsidRDefault="00013AD9" w:rsidP="00013AD9">
            <w:pPr>
              <w:rPr>
                <w:lang w:eastAsia="en-US"/>
              </w:rPr>
            </w:pPr>
            <w:r w:rsidRPr="008C3F48">
              <w:rPr>
                <w:lang w:eastAsia="en-US"/>
              </w:rPr>
              <w:t>Zastávka u Brna</w:t>
            </w:r>
          </w:p>
          <w:p w14:paraId="68558E99" w14:textId="77777777" w:rsidR="00013AD9" w:rsidRPr="008C3F48" w:rsidRDefault="00013AD9" w:rsidP="00013AD9">
            <w:pPr>
              <w:rPr>
                <w:lang w:eastAsia="en-US"/>
              </w:rPr>
            </w:pPr>
            <w:r w:rsidRPr="008C3F48">
              <w:rPr>
                <w:lang w:eastAsia="en-US"/>
              </w:rPr>
              <w:t>Zbraslav</w:t>
            </w:r>
          </w:p>
          <w:p w14:paraId="354C7FD0" w14:textId="77777777" w:rsidR="00013AD9" w:rsidRPr="008C3F48" w:rsidRDefault="00013AD9" w:rsidP="00013AD9">
            <w:pPr>
              <w:rPr>
                <w:lang w:eastAsia="en-US"/>
              </w:rPr>
            </w:pPr>
            <w:r w:rsidRPr="008C3F48">
              <w:rPr>
                <w:lang w:eastAsia="en-US"/>
              </w:rPr>
              <w:t>Zbýšov</w:t>
            </w:r>
          </w:p>
          <w:p w14:paraId="52D02E8B" w14:textId="77777777" w:rsidR="00013AD9" w:rsidRPr="008C3F48" w:rsidRDefault="00013AD9" w:rsidP="00013AD9">
            <w:pPr>
              <w:rPr>
                <w:lang w:eastAsia="en-US"/>
              </w:rPr>
            </w:pPr>
            <w:r w:rsidRPr="008C3F48">
              <w:rPr>
                <w:lang w:eastAsia="en-US"/>
              </w:rPr>
              <w:t>Žabčice</w:t>
            </w:r>
          </w:p>
          <w:p w14:paraId="17967E7D" w14:textId="77777777" w:rsidR="00013AD9" w:rsidRPr="008C3F48" w:rsidRDefault="00013AD9" w:rsidP="00013AD9">
            <w:pPr>
              <w:rPr>
                <w:lang w:eastAsia="en-US"/>
              </w:rPr>
            </w:pPr>
            <w:r w:rsidRPr="008C3F48">
              <w:rPr>
                <w:lang w:eastAsia="en-US"/>
              </w:rPr>
              <w:t>Žatčany</w:t>
            </w:r>
          </w:p>
          <w:p w14:paraId="037F3BC9" w14:textId="77777777" w:rsidR="00013AD9" w:rsidRPr="008C3F48" w:rsidRDefault="00013AD9" w:rsidP="00013AD9">
            <w:pPr>
              <w:rPr>
                <w:lang w:eastAsia="en-US"/>
              </w:rPr>
            </w:pPr>
            <w:r w:rsidRPr="008C3F48">
              <w:rPr>
                <w:lang w:eastAsia="en-US"/>
              </w:rPr>
              <w:t>Želešice</w:t>
            </w:r>
          </w:p>
          <w:p w14:paraId="43252E3D" w14:textId="77777777" w:rsidR="00013AD9" w:rsidRPr="008C3F48" w:rsidRDefault="00013AD9" w:rsidP="00013AD9">
            <w:pPr>
              <w:rPr>
                <w:lang w:eastAsia="en-US"/>
              </w:rPr>
            </w:pPr>
            <w:r w:rsidRPr="008C3F48">
              <w:rPr>
                <w:lang w:eastAsia="en-US"/>
              </w:rPr>
              <w:t>Železné</w:t>
            </w:r>
          </w:p>
          <w:p w14:paraId="046BB80D" w14:textId="77777777" w:rsidR="00013AD9" w:rsidRPr="008C3F48" w:rsidRDefault="00013AD9" w:rsidP="00013AD9">
            <w:pPr>
              <w:rPr>
                <w:b/>
                <w:lang w:eastAsia="en-US"/>
              </w:rPr>
            </w:pPr>
            <w:r w:rsidRPr="008C3F48">
              <w:rPr>
                <w:b/>
                <w:lang w:eastAsia="en-US"/>
              </w:rPr>
              <w:t>Židlochovice</w:t>
            </w:r>
          </w:p>
          <w:p w14:paraId="33806EB0" w14:textId="77777777" w:rsidR="00013AD9" w:rsidRPr="008C3F48" w:rsidRDefault="00013AD9" w:rsidP="00013AD9">
            <w:pPr>
              <w:rPr>
                <w:lang w:eastAsia="en-US"/>
              </w:rPr>
            </w:pPr>
          </w:p>
        </w:tc>
        <w:tc>
          <w:tcPr>
            <w:tcW w:w="4606" w:type="dxa"/>
          </w:tcPr>
          <w:p w14:paraId="612336F8" w14:textId="77777777" w:rsidR="00013AD9" w:rsidRPr="008C3F48" w:rsidRDefault="00013AD9" w:rsidP="00013AD9">
            <w:pPr>
              <w:rPr>
                <w:lang w:eastAsia="en-US"/>
              </w:rPr>
            </w:pPr>
            <w:r w:rsidRPr="008C3F48">
              <w:rPr>
                <w:lang w:eastAsia="en-US"/>
              </w:rPr>
              <w:lastRenderedPageBreak/>
              <w:t>1941</w:t>
            </w:r>
          </w:p>
          <w:p w14:paraId="1F00AA8D" w14:textId="77777777" w:rsidR="00013AD9" w:rsidRPr="008C3F48" w:rsidRDefault="00013AD9" w:rsidP="00013AD9">
            <w:pPr>
              <w:rPr>
                <w:lang w:eastAsia="en-US"/>
              </w:rPr>
            </w:pPr>
            <w:r w:rsidRPr="008C3F48">
              <w:rPr>
                <w:lang w:eastAsia="en-US"/>
              </w:rPr>
              <w:t>1893</w:t>
            </w:r>
          </w:p>
          <w:p w14:paraId="779BB09F" w14:textId="77777777" w:rsidR="00013AD9" w:rsidRPr="008C3F48" w:rsidRDefault="00013AD9" w:rsidP="00013AD9">
            <w:pPr>
              <w:rPr>
                <w:lang w:eastAsia="en-US"/>
              </w:rPr>
            </w:pPr>
            <w:r w:rsidRPr="008C3F48">
              <w:rPr>
                <w:lang w:eastAsia="en-US"/>
              </w:rPr>
              <w:t>1925</w:t>
            </w:r>
          </w:p>
          <w:p w14:paraId="2AD3B5F4" w14:textId="77777777" w:rsidR="00013AD9" w:rsidRPr="008C3F48" w:rsidRDefault="00013AD9" w:rsidP="00013AD9">
            <w:pPr>
              <w:rPr>
                <w:lang w:eastAsia="en-US"/>
              </w:rPr>
            </w:pPr>
            <w:r w:rsidRPr="008C3F48">
              <w:rPr>
                <w:lang w:eastAsia="en-US"/>
              </w:rPr>
              <w:t>1930</w:t>
            </w:r>
          </w:p>
          <w:p w14:paraId="16F82497" w14:textId="77777777" w:rsidR="00013AD9" w:rsidRPr="008C3F48" w:rsidRDefault="00013AD9" w:rsidP="00013AD9">
            <w:pPr>
              <w:rPr>
                <w:lang w:eastAsia="en-US"/>
              </w:rPr>
            </w:pPr>
            <w:r w:rsidRPr="008C3F48">
              <w:rPr>
                <w:lang w:eastAsia="en-US"/>
              </w:rPr>
              <w:t>1955?</w:t>
            </w:r>
          </w:p>
          <w:p w14:paraId="48A06B41" w14:textId="77777777" w:rsidR="00013AD9" w:rsidRPr="008C3F48" w:rsidRDefault="00013AD9" w:rsidP="00013AD9">
            <w:pPr>
              <w:rPr>
                <w:lang w:eastAsia="en-US"/>
              </w:rPr>
            </w:pPr>
            <w:r w:rsidRPr="008C3F48">
              <w:rPr>
                <w:lang w:eastAsia="en-US"/>
              </w:rPr>
              <w:t>1893</w:t>
            </w:r>
          </w:p>
          <w:p w14:paraId="4D3F7182" w14:textId="687057CE" w:rsidR="00013AD9" w:rsidRPr="008C3F48" w:rsidRDefault="00013AD9" w:rsidP="00013AD9">
            <w:pPr>
              <w:rPr>
                <w:lang w:eastAsia="en-US"/>
              </w:rPr>
            </w:pPr>
            <w:r w:rsidRPr="008C3F48">
              <w:rPr>
                <w:lang w:eastAsia="en-US"/>
              </w:rPr>
              <w:t xml:space="preserve">? </w:t>
            </w:r>
          </w:p>
          <w:p w14:paraId="15F25A5A" w14:textId="77777777" w:rsidR="00013AD9" w:rsidRPr="008C3F48" w:rsidRDefault="00013AD9" w:rsidP="00013AD9">
            <w:pPr>
              <w:rPr>
                <w:lang w:eastAsia="en-US"/>
              </w:rPr>
            </w:pPr>
            <w:r w:rsidRPr="008C3F48">
              <w:rPr>
                <w:lang w:eastAsia="en-US"/>
              </w:rPr>
              <w:t>1896</w:t>
            </w:r>
          </w:p>
          <w:p w14:paraId="0D80E52C" w14:textId="77777777" w:rsidR="00013AD9" w:rsidRPr="008C3F48" w:rsidRDefault="00013AD9" w:rsidP="00013AD9">
            <w:pPr>
              <w:rPr>
                <w:lang w:eastAsia="en-US"/>
              </w:rPr>
            </w:pPr>
            <w:r w:rsidRPr="008C3F48">
              <w:rPr>
                <w:lang w:eastAsia="en-US"/>
              </w:rPr>
              <w:t>1884</w:t>
            </w:r>
          </w:p>
          <w:p w14:paraId="24E47E7C" w14:textId="77777777" w:rsidR="00013AD9" w:rsidRPr="008C3F48" w:rsidRDefault="00013AD9" w:rsidP="00013AD9">
            <w:pPr>
              <w:rPr>
                <w:lang w:eastAsia="en-US"/>
              </w:rPr>
            </w:pPr>
            <w:r w:rsidRPr="008C3F48">
              <w:rPr>
                <w:lang w:eastAsia="en-US"/>
              </w:rPr>
              <w:t>1943</w:t>
            </w:r>
          </w:p>
          <w:p w14:paraId="6CD5290B" w14:textId="14E44437" w:rsidR="00013AD9" w:rsidRPr="008C3F48" w:rsidRDefault="00013AD9" w:rsidP="00013AD9">
            <w:pPr>
              <w:rPr>
                <w:lang w:eastAsia="en-US"/>
              </w:rPr>
            </w:pPr>
            <w:r w:rsidRPr="008C3F48">
              <w:rPr>
                <w:lang w:eastAsia="en-US"/>
              </w:rPr>
              <w:t xml:space="preserve">? </w:t>
            </w:r>
          </w:p>
          <w:p w14:paraId="48948E92" w14:textId="77777777" w:rsidR="00013AD9" w:rsidRPr="008C3F48" w:rsidRDefault="00013AD9" w:rsidP="00013AD9">
            <w:pPr>
              <w:rPr>
                <w:lang w:eastAsia="en-US"/>
              </w:rPr>
            </w:pPr>
            <w:r w:rsidRPr="008C3F48">
              <w:rPr>
                <w:lang w:eastAsia="en-US"/>
              </w:rPr>
              <w:t>1945</w:t>
            </w:r>
          </w:p>
          <w:p w14:paraId="062E4F62" w14:textId="77777777" w:rsidR="00013AD9" w:rsidRPr="008C3F48" w:rsidRDefault="00013AD9" w:rsidP="00013AD9">
            <w:pPr>
              <w:rPr>
                <w:lang w:eastAsia="en-US"/>
              </w:rPr>
            </w:pPr>
            <w:r w:rsidRPr="008C3F48">
              <w:rPr>
                <w:lang w:eastAsia="en-US"/>
              </w:rPr>
              <w:t>1901</w:t>
            </w:r>
          </w:p>
          <w:p w14:paraId="39A81BFF" w14:textId="77777777" w:rsidR="00013AD9" w:rsidRPr="008C3F48" w:rsidRDefault="00013AD9" w:rsidP="00013AD9">
            <w:pPr>
              <w:rPr>
                <w:lang w:eastAsia="en-US"/>
              </w:rPr>
            </w:pPr>
            <w:r w:rsidRPr="008C3F48">
              <w:rPr>
                <w:lang w:eastAsia="en-US"/>
              </w:rPr>
              <w:t>1936</w:t>
            </w:r>
          </w:p>
          <w:p w14:paraId="0146E4BA" w14:textId="77777777" w:rsidR="00013AD9" w:rsidRPr="008C3F48" w:rsidRDefault="00013AD9" w:rsidP="00013AD9">
            <w:pPr>
              <w:rPr>
                <w:lang w:eastAsia="en-US"/>
              </w:rPr>
            </w:pPr>
            <w:r w:rsidRPr="008C3F48">
              <w:rPr>
                <w:lang w:eastAsia="en-US"/>
              </w:rPr>
              <w:t>?</w:t>
            </w:r>
          </w:p>
          <w:p w14:paraId="17C153F1" w14:textId="77777777" w:rsidR="00013AD9" w:rsidRPr="008C3F48" w:rsidRDefault="00013AD9" w:rsidP="00013AD9">
            <w:pPr>
              <w:rPr>
                <w:lang w:eastAsia="en-US"/>
              </w:rPr>
            </w:pPr>
            <w:r w:rsidRPr="008C3F48">
              <w:rPr>
                <w:lang w:eastAsia="en-US"/>
              </w:rPr>
              <w:t>1945?</w:t>
            </w:r>
          </w:p>
          <w:p w14:paraId="6EBE0A02" w14:textId="77777777" w:rsidR="00013AD9" w:rsidRPr="008C3F48" w:rsidRDefault="00013AD9" w:rsidP="00013AD9">
            <w:pPr>
              <w:rPr>
                <w:lang w:eastAsia="en-US"/>
              </w:rPr>
            </w:pPr>
            <w:r w:rsidRPr="008C3F48">
              <w:rPr>
                <w:lang w:eastAsia="en-US"/>
              </w:rPr>
              <w:t>1880</w:t>
            </w:r>
          </w:p>
          <w:p w14:paraId="0B92E2AE" w14:textId="77777777" w:rsidR="00013AD9" w:rsidRPr="008C3F48" w:rsidRDefault="00013AD9" w:rsidP="00013AD9">
            <w:pPr>
              <w:rPr>
                <w:lang w:eastAsia="en-US"/>
              </w:rPr>
            </w:pPr>
            <w:r w:rsidRPr="008C3F48">
              <w:rPr>
                <w:lang w:eastAsia="en-US"/>
              </w:rPr>
              <w:t>1942</w:t>
            </w:r>
          </w:p>
          <w:p w14:paraId="1D0EF751" w14:textId="77777777" w:rsidR="00013AD9" w:rsidRPr="008C3F48" w:rsidRDefault="00013AD9" w:rsidP="00013AD9">
            <w:pPr>
              <w:rPr>
                <w:lang w:eastAsia="en-US"/>
              </w:rPr>
            </w:pPr>
            <w:r w:rsidRPr="008C3F48">
              <w:rPr>
                <w:lang w:eastAsia="en-US"/>
              </w:rPr>
              <w:t>1937</w:t>
            </w:r>
          </w:p>
          <w:p w14:paraId="6232AA8D" w14:textId="77777777" w:rsidR="00013AD9" w:rsidRPr="008C3F48" w:rsidRDefault="00013AD9" w:rsidP="00013AD9">
            <w:pPr>
              <w:rPr>
                <w:lang w:eastAsia="en-US"/>
              </w:rPr>
            </w:pPr>
            <w:r w:rsidRPr="008C3F48">
              <w:rPr>
                <w:lang w:eastAsia="en-US"/>
              </w:rPr>
              <w:t>1895</w:t>
            </w:r>
          </w:p>
          <w:p w14:paraId="4CC5D20B" w14:textId="286245EE" w:rsidR="00013AD9" w:rsidRPr="008C3F48" w:rsidRDefault="00013AD9" w:rsidP="00013AD9">
            <w:pPr>
              <w:rPr>
                <w:b/>
                <w:lang w:eastAsia="en-US"/>
              </w:rPr>
            </w:pPr>
            <w:r w:rsidRPr="008C3F48">
              <w:rPr>
                <w:b/>
                <w:lang w:eastAsia="en-US"/>
              </w:rPr>
              <w:t>1876</w:t>
            </w:r>
          </w:p>
          <w:p w14:paraId="5C17BC46" w14:textId="77777777" w:rsidR="00013AD9" w:rsidRPr="008C3F48" w:rsidRDefault="00013AD9" w:rsidP="00013AD9">
            <w:pPr>
              <w:rPr>
                <w:lang w:eastAsia="en-US"/>
              </w:rPr>
            </w:pPr>
            <w:r w:rsidRPr="008C3F48">
              <w:rPr>
                <w:lang w:eastAsia="en-US"/>
              </w:rPr>
              <w:t>1908</w:t>
            </w:r>
          </w:p>
          <w:p w14:paraId="159E9FD3" w14:textId="77777777" w:rsidR="00013AD9" w:rsidRPr="008C3F48" w:rsidRDefault="00013AD9" w:rsidP="00013AD9">
            <w:pPr>
              <w:rPr>
                <w:lang w:eastAsia="en-US"/>
              </w:rPr>
            </w:pPr>
            <w:r w:rsidRPr="008C3F48">
              <w:rPr>
                <w:lang w:eastAsia="en-US"/>
              </w:rPr>
              <w:t>1877?</w:t>
            </w:r>
          </w:p>
          <w:p w14:paraId="016625B1" w14:textId="77777777" w:rsidR="00013AD9" w:rsidRPr="008C3F48" w:rsidRDefault="00013AD9" w:rsidP="00013AD9">
            <w:pPr>
              <w:rPr>
                <w:lang w:eastAsia="en-US"/>
              </w:rPr>
            </w:pPr>
            <w:r w:rsidRPr="008C3F48">
              <w:rPr>
                <w:lang w:eastAsia="en-US"/>
              </w:rPr>
              <w:t>1881</w:t>
            </w:r>
          </w:p>
          <w:p w14:paraId="46C0A814" w14:textId="77777777" w:rsidR="00013AD9" w:rsidRPr="008C3F48" w:rsidRDefault="00013AD9" w:rsidP="00013AD9">
            <w:pPr>
              <w:rPr>
                <w:lang w:eastAsia="en-US"/>
              </w:rPr>
            </w:pPr>
            <w:r w:rsidRPr="008C3F48">
              <w:rPr>
                <w:lang w:eastAsia="en-US"/>
              </w:rPr>
              <w:t>?</w:t>
            </w:r>
          </w:p>
          <w:p w14:paraId="67FCEA9F" w14:textId="77777777" w:rsidR="00013AD9" w:rsidRPr="008C3F48" w:rsidRDefault="00013AD9" w:rsidP="00013AD9">
            <w:pPr>
              <w:rPr>
                <w:lang w:eastAsia="en-US"/>
              </w:rPr>
            </w:pPr>
            <w:r w:rsidRPr="008C3F48">
              <w:rPr>
                <w:lang w:eastAsia="en-US"/>
              </w:rPr>
              <w:t>1908</w:t>
            </w:r>
          </w:p>
          <w:p w14:paraId="6CC1B585" w14:textId="77777777" w:rsidR="00013AD9" w:rsidRPr="008C3F48" w:rsidRDefault="00013AD9" w:rsidP="00013AD9">
            <w:pPr>
              <w:rPr>
                <w:lang w:eastAsia="en-US"/>
              </w:rPr>
            </w:pPr>
            <w:r w:rsidRPr="008C3F48">
              <w:rPr>
                <w:lang w:eastAsia="en-US"/>
              </w:rPr>
              <w:t>1908</w:t>
            </w:r>
          </w:p>
          <w:p w14:paraId="5E5D8E66" w14:textId="77777777" w:rsidR="00013AD9" w:rsidRPr="008C3F48" w:rsidRDefault="00013AD9" w:rsidP="00013AD9">
            <w:pPr>
              <w:rPr>
                <w:lang w:eastAsia="en-US"/>
              </w:rPr>
            </w:pPr>
            <w:r w:rsidRPr="008C3F48">
              <w:rPr>
                <w:lang w:eastAsia="en-US"/>
              </w:rPr>
              <w:t>1924</w:t>
            </w:r>
          </w:p>
          <w:p w14:paraId="462CCC3A" w14:textId="77777777" w:rsidR="00013AD9" w:rsidRPr="008C3F48" w:rsidRDefault="00013AD9" w:rsidP="00013AD9">
            <w:pPr>
              <w:rPr>
                <w:lang w:eastAsia="en-US"/>
              </w:rPr>
            </w:pPr>
            <w:r w:rsidRPr="008C3F48">
              <w:rPr>
                <w:lang w:eastAsia="en-US"/>
              </w:rPr>
              <w:t>1912</w:t>
            </w:r>
          </w:p>
          <w:p w14:paraId="3FA3997F" w14:textId="77777777" w:rsidR="00013AD9" w:rsidRPr="008C3F48" w:rsidRDefault="00013AD9" w:rsidP="00013AD9">
            <w:pPr>
              <w:rPr>
                <w:lang w:eastAsia="en-US"/>
              </w:rPr>
            </w:pPr>
            <w:r w:rsidRPr="008C3F48">
              <w:rPr>
                <w:lang w:eastAsia="en-US"/>
              </w:rPr>
              <w:t>1938</w:t>
            </w:r>
          </w:p>
          <w:p w14:paraId="02448178" w14:textId="77777777" w:rsidR="00013AD9" w:rsidRPr="008C3F48" w:rsidRDefault="00013AD9" w:rsidP="00013AD9">
            <w:pPr>
              <w:rPr>
                <w:lang w:eastAsia="en-US"/>
              </w:rPr>
            </w:pPr>
            <w:r w:rsidRPr="008C3F48">
              <w:rPr>
                <w:lang w:eastAsia="en-US"/>
              </w:rPr>
              <w:t>1905</w:t>
            </w:r>
          </w:p>
          <w:p w14:paraId="19279464" w14:textId="77777777" w:rsidR="00013AD9" w:rsidRPr="008C3F48" w:rsidRDefault="00013AD9" w:rsidP="00013AD9">
            <w:pPr>
              <w:rPr>
                <w:lang w:eastAsia="en-US"/>
              </w:rPr>
            </w:pPr>
            <w:r w:rsidRPr="008C3F48">
              <w:rPr>
                <w:lang w:eastAsia="en-US"/>
              </w:rPr>
              <w:t>1892-1914</w:t>
            </w:r>
          </w:p>
          <w:p w14:paraId="1E7471DC" w14:textId="77777777" w:rsidR="00013AD9" w:rsidRPr="008C3F48" w:rsidRDefault="00013AD9" w:rsidP="00013AD9">
            <w:pPr>
              <w:rPr>
                <w:lang w:eastAsia="en-US"/>
              </w:rPr>
            </w:pPr>
            <w:r w:rsidRPr="008C3F48">
              <w:rPr>
                <w:lang w:eastAsia="en-US"/>
              </w:rPr>
              <w:t>1906</w:t>
            </w:r>
          </w:p>
          <w:p w14:paraId="7440D1DF" w14:textId="1B7356C7" w:rsidR="00013AD9" w:rsidRPr="008C3F48" w:rsidRDefault="00013AD9" w:rsidP="00013AD9">
            <w:pPr>
              <w:rPr>
                <w:lang w:eastAsia="en-US"/>
              </w:rPr>
            </w:pPr>
            <w:r w:rsidRPr="008C3F48">
              <w:rPr>
                <w:lang w:eastAsia="en-US"/>
              </w:rPr>
              <w:t>?</w:t>
            </w:r>
          </w:p>
          <w:p w14:paraId="75C046C1" w14:textId="77777777" w:rsidR="00013AD9" w:rsidRPr="008C3F48" w:rsidRDefault="00013AD9" w:rsidP="00013AD9">
            <w:pPr>
              <w:rPr>
                <w:lang w:eastAsia="en-US"/>
              </w:rPr>
            </w:pPr>
            <w:r w:rsidRPr="008C3F48">
              <w:rPr>
                <w:lang w:eastAsia="en-US"/>
              </w:rPr>
              <w:t>1906</w:t>
            </w:r>
          </w:p>
          <w:p w14:paraId="6C6745EF" w14:textId="77777777" w:rsidR="00013AD9" w:rsidRPr="008C3F48" w:rsidRDefault="00013AD9" w:rsidP="00013AD9">
            <w:pPr>
              <w:rPr>
                <w:lang w:eastAsia="en-US"/>
              </w:rPr>
            </w:pPr>
            <w:r w:rsidRPr="008C3F48">
              <w:rPr>
                <w:lang w:eastAsia="en-US"/>
              </w:rPr>
              <w:t>1906</w:t>
            </w:r>
          </w:p>
          <w:p w14:paraId="50F2CA59" w14:textId="77777777" w:rsidR="00013AD9" w:rsidRPr="008C3F48" w:rsidRDefault="00013AD9" w:rsidP="00013AD9">
            <w:pPr>
              <w:rPr>
                <w:lang w:eastAsia="en-US"/>
              </w:rPr>
            </w:pPr>
            <w:r w:rsidRPr="008C3F48">
              <w:rPr>
                <w:lang w:eastAsia="en-US"/>
              </w:rPr>
              <w:t>1909</w:t>
            </w:r>
          </w:p>
          <w:p w14:paraId="0D49A129" w14:textId="77777777" w:rsidR="00013AD9" w:rsidRPr="008C3F48" w:rsidRDefault="00013AD9" w:rsidP="00013AD9">
            <w:pPr>
              <w:rPr>
                <w:lang w:eastAsia="en-US"/>
              </w:rPr>
            </w:pPr>
            <w:r w:rsidRPr="008C3F48">
              <w:rPr>
                <w:lang w:eastAsia="en-US"/>
              </w:rPr>
              <w:t>1904</w:t>
            </w:r>
          </w:p>
          <w:p w14:paraId="5CB859CA" w14:textId="77777777" w:rsidR="00013AD9" w:rsidRPr="008C3F48" w:rsidRDefault="00013AD9" w:rsidP="00013AD9">
            <w:pPr>
              <w:rPr>
                <w:lang w:eastAsia="en-US"/>
              </w:rPr>
            </w:pPr>
            <w:r w:rsidRPr="008C3F48">
              <w:rPr>
                <w:lang w:eastAsia="en-US"/>
              </w:rPr>
              <w:t>1879</w:t>
            </w:r>
          </w:p>
          <w:p w14:paraId="2759878E" w14:textId="77777777" w:rsidR="00013AD9" w:rsidRPr="008C3F48" w:rsidRDefault="00013AD9" w:rsidP="00013AD9">
            <w:pPr>
              <w:rPr>
                <w:lang w:eastAsia="en-US"/>
              </w:rPr>
            </w:pPr>
            <w:r w:rsidRPr="008C3F48">
              <w:rPr>
                <w:lang w:eastAsia="en-US"/>
              </w:rPr>
              <w:t xml:space="preserve">1902 </w:t>
            </w:r>
          </w:p>
          <w:p w14:paraId="30B21F04" w14:textId="77777777" w:rsidR="00013AD9" w:rsidRPr="008C3F48" w:rsidRDefault="00013AD9" w:rsidP="00013AD9">
            <w:pPr>
              <w:rPr>
                <w:lang w:eastAsia="en-US"/>
              </w:rPr>
            </w:pPr>
            <w:r w:rsidRPr="008C3F48">
              <w:rPr>
                <w:lang w:eastAsia="en-US"/>
              </w:rPr>
              <w:t>1952</w:t>
            </w:r>
          </w:p>
          <w:p w14:paraId="3C5C9A6B" w14:textId="77777777" w:rsidR="00013AD9" w:rsidRPr="008C3F48" w:rsidRDefault="00013AD9" w:rsidP="00013AD9">
            <w:pPr>
              <w:rPr>
                <w:lang w:eastAsia="en-US"/>
              </w:rPr>
            </w:pPr>
            <w:r w:rsidRPr="008C3F48">
              <w:rPr>
                <w:lang w:eastAsia="en-US"/>
              </w:rPr>
              <w:t>1919</w:t>
            </w:r>
          </w:p>
          <w:p w14:paraId="479CDD07" w14:textId="77777777" w:rsidR="00013AD9" w:rsidRPr="008C3F48" w:rsidRDefault="00013AD9" w:rsidP="00013AD9">
            <w:pPr>
              <w:rPr>
                <w:lang w:eastAsia="en-US"/>
              </w:rPr>
            </w:pPr>
            <w:r w:rsidRPr="008C3F48">
              <w:rPr>
                <w:lang w:eastAsia="en-US"/>
              </w:rPr>
              <w:t>1903</w:t>
            </w:r>
          </w:p>
          <w:p w14:paraId="67D82D6F" w14:textId="77777777" w:rsidR="00013AD9" w:rsidRPr="008C3F48" w:rsidRDefault="00013AD9" w:rsidP="00013AD9">
            <w:pPr>
              <w:rPr>
                <w:lang w:eastAsia="en-US"/>
              </w:rPr>
            </w:pPr>
            <w:r w:rsidRPr="008C3F48">
              <w:rPr>
                <w:lang w:eastAsia="en-US"/>
              </w:rPr>
              <w:t>1896</w:t>
            </w:r>
          </w:p>
          <w:p w14:paraId="6B53D7A2" w14:textId="77777777" w:rsidR="00013AD9" w:rsidRPr="008C3F48" w:rsidRDefault="00013AD9" w:rsidP="00013AD9">
            <w:pPr>
              <w:rPr>
                <w:lang w:eastAsia="en-US"/>
              </w:rPr>
            </w:pPr>
            <w:r w:rsidRPr="008C3F48">
              <w:rPr>
                <w:lang w:eastAsia="en-US"/>
              </w:rPr>
              <w:t>1936</w:t>
            </w:r>
          </w:p>
          <w:p w14:paraId="0A8459AA" w14:textId="77777777" w:rsidR="00013AD9" w:rsidRPr="008C3F48" w:rsidRDefault="00013AD9" w:rsidP="00013AD9">
            <w:pPr>
              <w:rPr>
                <w:lang w:eastAsia="en-US"/>
              </w:rPr>
            </w:pPr>
            <w:r w:rsidRPr="008C3F48">
              <w:rPr>
                <w:lang w:eastAsia="en-US"/>
              </w:rPr>
              <w:t>1892</w:t>
            </w:r>
          </w:p>
          <w:p w14:paraId="12709352" w14:textId="29279A11" w:rsidR="00013AD9" w:rsidRPr="008C3F48" w:rsidRDefault="00013AD9" w:rsidP="00013AD9">
            <w:pPr>
              <w:rPr>
                <w:lang w:eastAsia="en-US"/>
              </w:rPr>
            </w:pPr>
            <w:r w:rsidRPr="008C3F48">
              <w:rPr>
                <w:lang w:eastAsia="en-US"/>
              </w:rPr>
              <w:t>?</w:t>
            </w:r>
          </w:p>
          <w:p w14:paraId="03D06BFD" w14:textId="77777777" w:rsidR="00013AD9" w:rsidRPr="008C3F48" w:rsidRDefault="00013AD9" w:rsidP="00013AD9">
            <w:pPr>
              <w:rPr>
                <w:lang w:eastAsia="en-US"/>
              </w:rPr>
            </w:pPr>
            <w:r w:rsidRPr="008C3F48">
              <w:rPr>
                <w:lang w:eastAsia="en-US"/>
              </w:rPr>
              <w:lastRenderedPageBreak/>
              <w:t>1904</w:t>
            </w:r>
          </w:p>
          <w:p w14:paraId="6DCB690D" w14:textId="77777777" w:rsidR="00013AD9" w:rsidRPr="008C3F48" w:rsidRDefault="00013AD9" w:rsidP="00013AD9">
            <w:pPr>
              <w:rPr>
                <w:lang w:eastAsia="en-US"/>
              </w:rPr>
            </w:pPr>
            <w:r w:rsidRPr="008C3F48">
              <w:rPr>
                <w:lang w:eastAsia="en-US"/>
              </w:rPr>
              <w:t>1898</w:t>
            </w:r>
          </w:p>
          <w:p w14:paraId="2F8A1501" w14:textId="77777777" w:rsidR="00013AD9" w:rsidRPr="008C3F48" w:rsidRDefault="00013AD9" w:rsidP="00013AD9">
            <w:pPr>
              <w:rPr>
                <w:lang w:eastAsia="en-US"/>
              </w:rPr>
            </w:pPr>
            <w:r w:rsidRPr="008C3F48">
              <w:rPr>
                <w:lang w:eastAsia="en-US"/>
              </w:rPr>
              <w:t>1885</w:t>
            </w:r>
          </w:p>
          <w:p w14:paraId="5F5495D0" w14:textId="77777777" w:rsidR="00013AD9" w:rsidRPr="008C3F48" w:rsidRDefault="00013AD9" w:rsidP="00013AD9">
            <w:pPr>
              <w:rPr>
                <w:lang w:eastAsia="en-US"/>
              </w:rPr>
            </w:pPr>
            <w:r w:rsidRPr="008C3F48">
              <w:rPr>
                <w:lang w:eastAsia="en-US"/>
              </w:rPr>
              <w:t>1928</w:t>
            </w:r>
          </w:p>
          <w:p w14:paraId="4B042D38" w14:textId="77777777" w:rsidR="00013AD9" w:rsidRPr="008C3F48" w:rsidRDefault="00013AD9" w:rsidP="00013AD9">
            <w:pPr>
              <w:rPr>
                <w:lang w:eastAsia="en-US"/>
              </w:rPr>
            </w:pPr>
            <w:r w:rsidRPr="008C3F48">
              <w:rPr>
                <w:lang w:eastAsia="en-US"/>
              </w:rPr>
              <w:t>1900</w:t>
            </w:r>
          </w:p>
          <w:p w14:paraId="7A47A351" w14:textId="5C7F8D60" w:rsidR="00013AD9" w:rsidRPr="008C3F48" w:rsidRDefault="00013AD9" w:rsidP="00013AD9">
            <w:pPr>
              <w:rPr>
                <w:b/>
                <w:bCs/>
                <w:lang w:eastAsia="en-US"/>
              </w:rPr>
            </w:pPr>
            <w:r w:rsidRPr="008C3F48">
              <w:rPr>
                <w:lang w:eastAsia="en-US"/>
              </w:rPr>
              <w:t>1875</w:t>
            </w:r>
          </w:p>
          <w:p w14:paraId="295162CC" w14:textId="77777777" w:rsidR="00013AD9" w:rsidRPr="008C3F48" w:rsidRDefault="00013AD9" w:rsidP="00013AD9">
            <w:pPr>
              <w:rPr>
                <w:lang w:eastAsia="en-US"/>
              </w:rPr>
            </w:pPr>
            <w:r w:rsidRPr="008C3F48">
              <w:rPr>
                <w:lang w:eastAsia="en-US"/>
              </w:rPr>
              <w:t>1950</w:t>
            </w:r>
          </w:p>
          <w:p w14:paraId="3247F611" w14:textId="77777777" w:rsidR="00013AD9" w:rsidRPr="008C3F48" w:rsidRDefault="00013AD9" w:rsidP="00013AD9">
            <w:pPr>
              <w:rPr>
                <w:lang w:eastAsia="en-US"/>
              </w:rPr>
            </w:pPr>
            <w:r w:rsidRPr="008C3F48">
              <w:rPr>
                <w:lang w:eastAsia="en-US"/>
              </w:rPr>
              <w:t>1923</w:t>
            </w:r>
          </w:p>
          <w:p w14:paraId="0DB7A85F" w14:textId="77777777" w:rsidR="00013AD9" w:rsidRPr="008C3F48" w:rsidRDefault="00013AD9" w:rsidP="00013AD9">
            <w:pPr>
              <w:rPr>
                <w:lang w:eastAsia="en-US"/>
              </w:rPr>
            </w:pPr>
            <w:r w:rsidRPr="008C3F48">
              <w:rPr>
                <w:lang w:eastAsia="en-US"/>
              </w:rPr>
              <w:t>1881</w:t>
            </w:r>
          </w:p>
          <w:p w14:paraId="59C2EED8" w14:textId="77777777" w:rsidR="00013AD9" w:rsidRPr="008C3F48" w:rsidRDefault="00013AD9" w:rsidP="00013AD9">
            <w:pPr>
              <w:rPr>
                <w:lang w:eastAsia="en-US"/>
              </w:rPr>
            </w:pPr>
            <w:r w:rsidRPr="008C3F48">
              <w:rPr>
                <w:lang w:eastAsia="en-US"/>
              </w:rPr>
              <w:t>1950</w:t>
            </w:r>
          </w:p>
          <w:p w14:paraId="2651C65D" w14:textId="77777777" w:rsidR="00013AD9" w:rsidRPr="008C3F48" w:rsidRDefault="00013AD9" w:rsidP="00013AD9">
            <w:pPr>
              <w:rPr>
                <w:lang w:eastAsia="en-US"/>
              </w:rPr>
            </w:pPr>
            <w:r w:rsidRPr="008C3F48">
              <w:rPr>
                <w:lang w:eastAsia="en-US"/>
              </w:rPr>
              <w:t>1894</w:t>
            </w:r>
          </w:p>
          <w:p w14:paraId="2A3394DC" w14:textId="77777777" w:rsidR="00013AD9" w:rsidRPr="008C3F48" w:rsidRDefault="00013AD9" w:rsidP="00013AD9">
            <w:pPr>
              <w:rPr>
                <w:lang w:eastAsia="en-US"/>
              </w:rPr>
            </w:pPr>
            <w:r w:rsidRPr="008C3F48">
              <w:rPr>
                <w:lang w:eastAsia="en-US"/>
              </w:rPr>
              <w:t>1911</w:t>
            </w:r>
          </w:p>
          <w:p w14:paraId="17E282CF" w14:textId="77777777" w:rsidR="00013AD9" w:rsidRPr="008C3F48" w:rsidRDefault="00013AD9" w:rsidP="00013AD9">
            <w:pPr>
              <w:rPr>
                <w:lang w:eastAsia="en-US"/>
              </w:rPr>
            </w:pPr>
            <w:r w:rsidRPr="008C3F48">
              <w:rPr>
                <w:lang w:eastAsia="en-US"/>
              </w:rPr>
              <w:t>1893</w:t>
            </w:r>
          </w:p>
          <w:p w14:paraId="67C0EC3B" w14:textId="77777777" w:rsidR="00013AD9" w:rsidRPr="008C3F48" w:rsidRDefault="00013AD9" w:rsidP="00013AD9">
            <w:pPr>
              <w:rPr>
                <w:lang w:eastAsia="en-US"/>
              </w:rPr>
            </w:pPr>
            <w:r w:rsidRPr="008C3F48">
              <w:rPr>
                <w:lang w:eastAsia="en-US"/>
              </w:rPr>
              <w:t>1949 – zanikl r. 2015</w:t>
            </w:r>
          </w:p>
          <w:p w14:paraId="6F3373A4" w14:textId="77777777" w:rsidR="00013AD9" w:rsidRPr="008C3F48" w:rsidRDefault="00013AD9" w:rsidP="00013AD9">
            <w:pPr>
              <w:rPr>
                <w:lang w:eastAsia="en-US"/>
              </w:rPr>
            </w:pPr>
            <w:r w:rsidRPr="008C3F48">
              <w:rPr>
                <w:lang w:eastAsia="en-US"/>
              </w:rPr>
              <w:t>1882</w:t>
            </w:r>
          </w:p>
          <w:p w14:paraId="23E83D1C" w14:textId="77777777" w:rsidR="00013AD9" w:rsidRPr="008C3F48" w:rsidRDefault="00013AD9" w:rsidP="00013AD9">
            <w:pPr>
              <w:rPr>
                <w:lang w:eastAsia="en-US"/>
              </w:rPr>
            </w:pPr>
            <w:r w:rsidRPr="008C3F48">
              <w:rPr>
                <w:lang w:eastAsia="en-US"/>
              </w:rPr>
              <w:t>1900</w:t>
            </w:r>
          </w:p>
          <w:p w14:paraId="1F7D2F9E" w14:textId="77777777" w:rsidR="00013AD9" w:rsidRPr="008C3F48" w:rsidRDefault="00013AD9" w:rsidP="00013AD9">
            <w:pPr>
              <w:rPr>
                <w:lang w:eastAsia="en-US"/>
              </w:rPr>
            </w:pPr>
            <w:r w:rsidRPr="008C3F48">
              <w:rPr>
                <w:lang w:eastAsia="en-US"/>
              </w:rPr>
              <w:t>1882</w:t>
            </w:r>
          </w:p>
          <w:p w14:paraId="20988F13" w14:textId="77777777" w:rsidR="00013AD9" w:rsidRPr="008C3F48" w:rsidRDefault="00013AD9" w:rsidP="00013AD9">
            <w:pPr>
              <w:rPr>
                <w:lang w:eastAsia="en-US"/>
              </w:rPr>
            </w:pPr>
            <w:r w:rsidRPr="008C3F48">
              <w:rPr>
                <w:lang w:eastAsia="en-US"/>
              </w:rPr>
              <w:t>1886</w:t>
            </w:r>
          </w:p>
          <w:p w14:paraId="17B59B1B" w14:textId="77777777" w:rsidR="00013AD9" w:rsidRPr="008C3F48" w:rsidRDefault="00013AD9" w:rsidP="00013AD9">
            <w:pPr>
              <w:rPr>
                <w:lang w:eastAsia="en-US"/>
              </w:rPr>
            </w:pPr>
            <w:r w:rsidRPr="008C3F48">
              <w:rPr>
                <w:lang w:eastAsia="en-US"/>
              </w:rPr>
              <w:t>1903</w:t>
            </w:r>
          </w:p>
          <w:p w14:paraId="2D0C0E10" w14:textId="77777777" w:rsidR="00013AD9" w:rsidRPr="008C3F48" w:rsidRDefault="00013AD9" w:rsidP="00013AD9">
            <w:pPr>
              <w:rPr>
                <w:lang w:eastAsia="en-US"/>
              </w:rPr>
            </w:pPr>
            <w:r w:rsidRPr="008C3F48">
              <w:rPr>
                <w:lang w:eastAsia="en-US"/>
              </w:rPr>
              <w:t>1900</w:t>
            </w:r>
          </w:p>
          <w:p w14:paraId="42843894" w14:textId="77777777" w:rsidR="00013AD9" w:rsidRPr="008C3F48" w:rsidRDefault="00013AD9" w:rsidP="00013AD9">
            <w:pPr>
              <w:rPr>
                <w:lang w:eastAsia="en-US"/>
              </w:rPr>
            </w:pPr>
            <w:r w:rsidRPr="008C3F48">
              <w:rPr>
                <w:lang w:eastAsia="en-US"/>
              </w:rPr>
              <w:t>1924</w:t>
            </w:r>
          </w:p>
          <w:p w14:paraId="657B6B84" w14:textId="77777777" w:rsidR="00013AD9" w:rsidRPr="008C3F48" w:rsidRDefault="00013AD9" w:rsidP="00013AD9">
            <w:pPr>
              <w:rPr>
                <w:lang w:eastAsia="en-US"/>
              </w:rPr>
            </w:pPr>
            <w:r w:rsidRPr="008C3F48">
              <w:rPr>
                <w:lang w:eastAsia="en-US"/>
              </w:rPr>
              <w:t>1908</w:t>
            </w:r>
          </w:p>
          <w:p w14:paraId="4AD89A6B" w14:textId="1CC5A3EB" w:rsidR="00013AD9" w:rsidRPr="008C3F48" w:rsidRDefault="00013AD9" w:rsidP="00013AD9">
            <w:pPr>
              <w:rPr>
                <w:lang w:eastAsia="en-US"/>
              </w:rPr>
            </w:pPr>
            <w:r w:rsidRPr="008C3F48">
              <w:rPr>
                <w:lang w:eastAsia="en-US"/>
              </w:rPr>
              <w:t>1876</w:t>
            </w:r>
          </w:p>
          <w:p w14:paraId="72A8D130" w14:textId="77777777" w:rsidR="00013AD9" w:rsidRPr="008C3F48" w:rsidRDefault="00013AD9" w:rsidP="00013AD9">
            <w:pPr>
              <w:rPr>
                <w:lang w:eastAsia="en-US"/>
              </w:rPr>
            </w:pPr>
            <w:r w:rsidRPr="008C3F48">
              <w:rPr>
                <w:lang w:eastAsia="en-US"/>
              </w:rPr>
              <w:t>1901</w:t>
            </w:r>
          </w:p>
          <w:p w14:paraId="516E01DE" w14:textId="77777777" w:rsidR="00013AD9" w:rsidRPr="008C3F48" w:rsidRDefault="00013AD9" w:rsidP="00013AD9">
            <w:pPr>
              <w:rPr>
                <w:lang w:eastAsia="en-US"/>
              </w:rPr>
            </w:pPr>
            <w:r w:rsidRPr="008C3F48">
              <w:rPr>
                <w:lang w:eastAsia="en-US"/>
              </w:rPr>
              <w:t>1913</w:t>
            </w:r>
          </w:p>
          <w:p w14:paraId="044A7CFD" w14:textId="77777777" w:rsidR="00013AD9" w:rsidRPr="008C3F48" w:rsidRDefault="00013AD9" w:rsidP="00013AD9">
            <w:pPr>
              <w:rPr>
                <w:lang w:eastAsia="en-US"/>
              </w:rPr>
            </w:pPr>
            <w:r w:rsidRPr="008C3F48">
              <w:rPr>
                <w:lang w:eastAsia="en-US"/>
              </w:rPr>
              <w:t>1908</w:t>
            </w:r>
          </w:p>
          <w:p w14:paraId="38A9B97F" w14:textId="77777777" w:rsidR="00013AD9" w:rsidRPr="008C3F48" w:rsidRDefault="00013AD9" w:rsidP="00013AD9">
            <w:pPr>
              <w:rPr>
                <w:lang w:eastAsia="en-US"/>
              </w:rPr>
            </w:pPr>
            <w:r w:rsidRPr="008C3F48">
              <w:rPr>
                <w:lang w:eastAsia="en-US"/>
              </w:rPr>
              <w:t>1882</w:t>
            </w:r>
          </w:p>
          <w:p w14:paraId="623E10D4" w14:textId="77777777" w:rsidR="00013AD9" w:rsidRPr="008C3F48" w:rsidRDefault="00013AD9" w:rsidP="00013AD9">
            <w:pPr>
              <w:rPr>
                <w:lang w:eastAsia="en-US"/>
              </w:rPr>
            </w:pPr>
            <w:r w:rsidRPr="008C3F48">
              <w:rPr>
                <w:lang w:eastAsia="en-US"/>
              </w:rPr>
              <w:t>1889</w:t>
            </w:r>
          </w:p>
          <w:p w14:paraId="0218911A" w14:textId="77777777" w:rsidR="00013AD9" w:rsidRPr="008C3F48" w:rsidRDefault="00013AD9" w:rsidP="00013AD9">
            <w:pPr>
              <w:rPr>
                <w:lang w:eastAsia="en-US"/>
              </w:rPr>
            </w:pPr>
            <w:r w:rsidRPr="008C3F48">
              <w:rPr>
                <w:lang w:eastAsia="en-US"/>
              </w:rPr>
              <w:t>1921</w:t>
            </w:r>
          </w:p>
          <w:p w14:paraId="03833E22" w14:textId="77777777" w:rsidR="00013AD9" w:rsidRPr="008C3F48" w:rsidRDefault="00013AD9" w:rsidP="00013AD9">
            <w:pPr>
              <w:rPr>
                <w:lang w:eastAsia="en-US"/>
              </w:rPr>
            </w:pPr>
            <w:r w:rsidRPr="008C3F48">
              <w:rPr>
                <w:lang w:eastAsia="en-US"/>
              </w:rPr>
              <w:t>1925</w:t>
            </w:r>
          </w:p>
          <w:p w14:paraId="5CF34DDB" w14:textId="77777777" w:rsidR="00013AD9" w:rsidRPr="008C3F48" w:rsidRDefault="00013AD9" w:rsidP="00013AD9">
            <w:pPr>
              <w:rPr>
                <w:lang w:eastAsia="en-US"/>
              </w:rPr>
            </w:pPr>
            <w:r w:rsidRPr="008C3F48">
              <w:rPr>
                <w:lang w:eastAsia="en-US"/>
              </w:rPr>
              <w:t>1904</w:t>
            </w:r>
          </w:p>
          <w:p w14:paraId="7CFEC188" w14:textId="77777777" w:rsidR="00013AD9" w:rsidRPr="008C3F48" w:rsidRDefault="00013AD9" w:rsidP="00013AD9">
            <w:pPr>
              <w:rPr>
                <w:lang w:eastAsia="en-US"/>
              </w:rPr>
            </w:pPr>
            <w:r w:rsidRPr="008C3F48">
              <w:rPr>
                <w:lang w:eastAsia="en-US"/>
              </w:rPr>
              <w:t>1942</w:t>
            </w:r>
          </w:p>
          <w:p w14:paraId="54538068" w14:textId="77777777" w:rsidR="00013AD9" w:rsidRPr="008C3F48" w:rsidRDefault="00013AD9" w:rsidP="00013AD9">
            <w:pPr>
              <w:rPr>
                <w:lang w:eastAsia="en-US"/>
              </w:rPr>
            </w:pPr>
            <w:r w:rsidRPr="008C3F48">
              <w:rPr>
                <w:lang w:eastAsia="en-US"/>
              </w:rPr>
              <w:t>1893</w:t>
            </w:r>
          </w:p>
          <w:p w14:paraId="2271F551" w14:textId="77777777" w:rsidR="00013AD9" w:rsidRPr="008C3F48" w:rsidRDefault="00013AD9" w:rsidP="00013AD9">
            <w:pPr>
              <w:rPr>
                <w:lang w:eastAsia="en-US"/>
              </w:rPr>
            </w:pPr>
            <w:r w:rsidRPr="008C3F48">
              <w:rPr>
                <w:lang w:eastAsia="en-US"/>
              </w:rPr>
              <w:t>1914</w:t>
            </w:r>
          </w:p>
          <w:p w14:paraId="08DCEE9C" w14:textId="77777777" w:rsidR="00013AD9" w:rsidRPr="008C3F48" w:rsidRDefault="00013AD9" w:rsidP="00013AD9">
            <w:pPr>
              <w:rPr>
                <w:lang w:eastAsia="en-US"/>
              </w:rPr>
            </w:pPr>
            <w:r w:rsidRPr="008C3F48">
              <w:rPr>
                <w:lang w:eastAsia="en-US"/>
              </w:rPr>
              <w:t>1896</w:t>
            </w:r>
          </w:p>
          <w:p w14:paraId="1EBA8368" w14:textId="77777777" w:rsidR="00013AD9" w:rsidRPr="008C3F48" w:rsidRDefault="00013AD9" w:rsidP="00013AD9">
            <w:pPr>
              <w:rPr>
                <w:lang w:eastAsia="en-US"/>
              </w:rPr>
            </w:pPr>
            <w:r w:rsidRPr="008C3F48">
              <w:rPr>
                <w:lang w:eastAsia="en-US"/>
              </w:rPr>
              <w:t>1895</w:t>
            </w:r>
          </w:p>
          <w:p w14:paraId="744FF11D" w14:textId="77777777" w:rsidR="00013AD9" w:rsidRPr="008C3F48" w:rsidRDefault="00013AD9" w:rsidP="00013AD9">
            <w:pPr>
              <w:rPr>
                <w:lang w:eastAsia="en-US"/>
              </w:rPr>
            </w:pPr>
            <w:r w:rsidRPr="008C3F48">
              <w:rPr>
                <w:lang w:eastAsia="en-US"/>
              </w:rPr>
              <w:t>1940-1941</w:t>
            </w:r>
          </w:p>
          <w:p w14:paraId="39E1D88D" w14:textId="77777777" w:rsidR="00013AD9" w:rsidRPr="008C3F48" w:rsidRDefault="00013AD9" w:rsidP="00013AD9">
            <w:pPr>
              <w:rPr>
                <w:lang w:eastAsia="en-US"/>
              </w:rPr>
            </w:pPr>
            <w:r w:rsidRPr="008C3F48">
              <w:rPr>
                <w:lang w:eastAsia="en-US"/>
              </w:rPr>
              <w:t>1923</w:t>
            </w:r>
          </w:p>
          <w:p w14:paraId="283D6C2C" w14:textId="77777777" w:rsidR="00013AD9" w:rsidRPr="008C3F48" w:rsidRDefault="00013AD9" w:rsidP="00013AD9">
            <w:pPr>
              <w:rPr>
                <w:lang w:eastAsia="en-US"/>
              </w:rPr>
            </w:pPr>
            <w:r w:rsidRPr="008C3F48">
              <w:rPr>
                <w:lang w:eastAsia="en-US"/>
              </w:rPr>
              <w:t>1886</w:t>
            </w:r>
          </w:p>
          <w:p w14:paraId="576B8A62" w14:textId="77777777" w:rsidR="00013AD9" w:rsidRPr="008C3F48" w:rsidRDefault="00013AD9" w:rsidP="00013AD9">
            <w:pPr>
              <w:rPr>
                <w:lang w:eastAsia="en-US"/>
              </w:rPr>
            </w:pPr>
            <w:r w:rsidRPr="008C3F48">
              <w:rPr>
                <w:lang w:eastAsia="en-US"/>
              </w:rPr>
              <w:t>1878</w:t>
            </w:r>
          </w:p>
          <w:p w14:paraId="53A8A67F" w14:textId="77777777" w:rsidR="00013AD9" w:rsidRPr="008C3F48" w:rsidRDefault="00013AD9" w:rsidP="00013AD9">
            <w:pPr>
              <w:rPr>
                <w:lang w:eastAsia="en-US"/>
              </w:rPr>
            </w:pPr>
            <w:r w:rsidRPr="008C3F48">
              <w:rPr>
                <w:lang w:eastAsia="en-US"/>
              </w:rPr>
              <w:t>1882</w:t>
            </w:r>
          </w:p>
          <w:p w14:paraId="08082843" w14:textId="77777777" w:rsidR="00013AD9" w:rsidRPr="008C3F48" w:rsidRDefault="00013AD9" w:rsidP="00013AD9">
            <w:pPr>
              <w:rPr>
                <w:lang w:eastAsia="en-US"/>
              </w:rPr>
            </w:pPr>
            <w:r w:rsidRPr="008C3F48">
              <w:rPr>
                <w:lang w:eastAsia="en-US"/>
              </w:rPr>
              <w:t>1902</w:t>
            </w:r>
          </w:p>
          <w:p w14:paraId="3BFD48D0" w14:textId="77777777" w:rsidR="00013AD9" w:rsidRPr="008C3F48" w:rsidRDefault="00013AD9" w:rsidP="00013AD9">
            <w:pPr>
              <w:rPr>
                <w:lang w:eastAsia="en-US"/>
              </w:rPr>
            </w:pPr>
            <w:r w:rsidRPr="008C3F48">
              <w:rPr>
                <w:lang w:eastAsia="en-US"/>
              </w:rPr>
              <w:t>1895</w:t>
            </w:r>
          </w:p>
          <w:p w14:paraId="7EDF2F6C" w14:textId="77777777" w:rsidR="00013AD9" w:rsidRPr="008C3F48" w:rsidRDefault="00013AD9" w:rsidP="00013AD9">
            <w:pPr>
              <w:rPr>
                <w:lang w:eastAsia="en-US"/>
              </w:rPr>
            </w:pPr>
            <w:r w:rsidRPr="008C3F48">
              <w:rPr>
                <w:lang w:eastAsia="en-US"/>
              </w:rPr>
              <w:t>1913</w:t>
            </w:r>
          </w:p>
          <w:p w14:paraId="532B3699" w14:textId="77777777" w:rsidR="00013AD9" w:rsidRPr="008C3F48" w:rsidRDefault="00013AD9" w:rsidP="00013AD9">
            <w:pPr>
              <w:rPr>
                <w:lang w:eastAsia="en-US"/>
              </w:rPr>
            </w:pPr>
            <w:r w:rsidRPr="008C3F48">
              <w:rPr>
                <w:lang w:eastAsia="en-US"/>
              </w:rPr>
              <w:t>1889</w:t>
            </w:r>
          </w:p>
          <w:p w14:paraId="3BDA68DE" w14:textId="77777777" w:rsidR="00013AD9" w:rsidRPr="008C3F48" w:rsidRDefault="00013AD9" w:rsidP="00013AD9">
            <w:pPr>
              <w:rPr>
                <w:lang w:eastAsia="en-US"/>
              </w:rPr>
            </w:pPr>
            <w:r w:rsidRPr="008C3F48">
              <w:rPr>
                <w:lang w:eastAsia="en-US"/>
              </w:rPr>
              <w:t>1943</w:t>
            </w:r>
          </w:p>
          <w:p w14:paraId="44F5EBF5" w14:textId="77777777" w:rsidR="00013AD9" w:rsidRPr="008C3F48" w:rsidRDefault="00013AD9" w:rsidP="00013AD9">
            <w:pPr>
              <w:rPr>
                <w:lang w:eastAsia="en-US"/>
              </w:rPr>
            </w:pPr>
            <w:r w:rsidRPr="008C3F48">
              <w:rPr>
                <w:lang w:eastAsia="en-US"/>
              </w:rPr>
              <w:t>1904</w:t>
            </w:r>
          </w:p>
          <w:p w14:paraId="2969F1A5" w14:textId="77777777" w:rsidR="00013AD9" w:rsidRPr="008C3F48" w:rsidRDefault="00013AD9" w:rsidP="00013AD9">
            <w:pPr>
              <w:rPr>
                <w:lang w:eastAsia="en-US"/>
              </w:rPr>
            </w:pPr>
            <w:r w:rsidRPr="008C3F48">
              <w:rPr>
                <w:lang w:eastAsia="en-US"/>
              </w:rPr>
              <w:t>1881</w:t>
            </w:r>
          </w:p>
          <w:p w14:paraId="60680009" w14:textId="77777777" w:rsidR="00013AD9" w:rsidRPr="008C3F48" w:rsidRDefault="00013AD9" w:rsidP="00013AD9">
            <w:pPr>
              <w:rPr>
                <w:lang w:eastAsia="en-US"/>
              </w:rPr>
            </w:pPr>
            <w:r w:rsidRPr="008C3F48">
              <w:rPr>
                <w:lang w:eastAsia="en-US"/>
              </w:rPr>
              <w:t>1900</w:t>
            </w:r>
          </w:p>
          <w:p w14:paraId="10D642D9" w14:textId="77777777" w:rsidR="00013AD9" w:rsidRPr="008C3F48" w:rsidRDefault="00013AD9" w:rsidP="00013AD9">
            <w:pPr>
              <w:rPr>
                <w:lang w:eastAsia="en-US"/>
              </w:rPr>
            </w:pPr>
            <w:r w:rsidRPr="008C3F48">
              <w:rPr>
                <w:lang w:eastAsia="en-US"/>
              </w:rPr>
              <w:t>1937</w:t>
            </w:r>
          </w:p>
          <w:p w14:paraId="06CF2FB0" w14:textId="77777777" w:rsidR="00013AD9" w:rsidRPr="008C3F48" w:rsidRDefault="00013AD9" w:rsidP="00013AD9">
            <w:pPr>
              <w:rPr>
                <w:lang w:eastAsia="en-US"/>
              </w:rPr>
            </w:pPr>
            <w:r w:rsidRPr="008C3F48">
              <w:rPr>
                <w:lang w:eastAsia="en-US"/>
              </w:rPr>
              <w:lastRenderedPageBreak/>
              <w:t>1921</w:t>
            </w:r>
          </w:p>
          <w:p w14:paraId="556536E5" w14:textId="77777777" w:rsidR="00013AD9" w:rsidRPr="008C3F48" w:rsidRDefault="00013AD9" w:rsidP="00013AD9">
            <w:pPr>
              <w:rPr>
                <w:lang w:eastAsia="en-US"/>
              </w:rPr>
            </w:pPr>
            <w:r w:rsidRPr="008C3F48">
              <w:rPr>
                <w:lang w:eastAsia="en-US"/>
              </w:rPr>
              <w:t>1885</w:t>
            </w:r>
          </w:p>
          <w:p w14:paraId="26F7E5BB" w14:textId="77777777" w:rsidR="00013AD9" w:rsidRPr="008C3F48" w:rsidRDefault="00013AD9" w:rsidP="00013AD9">
            <w:pPr>
              <w:rPr>
                <w:lang w:eastAsia="en-US"/>
              </w:rPr>
            </w:pPr>
            <w:r w:rsidRPr="008C3F48">
              <w:rPr>
                <w:lang w:eastAsia="en-US"/>
              </w:rPr>
              <w:t>1895</w:t>
            </w:r>
          </w:p>
          <w:p w14:paraId="0F34F80D" w14:textId="77777777" w:rsidR="00013AD9" w:rsidRPr="008C3F48" w:rsidRDefault="00013AD9" w:rsidP="00013AD9">
            <w:pPr>
              <w:rPr>
                <w:lang w:eastAsia="en-US"/>
              </w:rPr>
            </w:pPr>
            <w:r w:rsidRPr="008C3F48">
              <w:rPr>
                <w:lang w:eastAsia="en-US"/>
              </w:rPr>
              <w:t>1904</w:t>
            </w:r>
          </w:p>
          <w:p w14:paraId="7E1CB847" w14:textId="77777777" w:rsidR="00013AD9" w:rsidRPr="008C3F48" w:rsidRDefault="00013AD9" w:rsidP="00013AD9">
            <w:pPr>
              <w:rPr>
                <w:lang w:eastAsia="en-US"/>
              </w:rPr>
            </w:pPr>
            <w:r w:rsidRPr="008C3F48">
              <w:rPr>
                <w:lang w:eastAsia="en-US"/>
              </w:rPr>
              <w:t>1928</w:t>
            </w:r>
          </w:p>
          <w:p w14:paraId="2ED6666B" w14:textId="77777777" w:rsidR="00013AD9" w:rsidRPr="008C3F48" w:rsidRDefault="00013AD9" w:rsidP="00013AD9">
            <w:pPr>
              <w:rPr>
                <w:lang w:eastAsia="en-US"/>
              </w:rPr>
            </w:pPr>
            <w:r w:rsidRPr="008C3F48">
              <w:rPr>
                <w:lang w:eastAsia="en-US"/>
              </w:rPr>
              <w:t>1882</w:t>
            </w:r>
          </w:p>
          <w:p w14:paraId="7223DCA0" w14:textId="77777777" w:rsidR="00013AD9" w:rsidRPr="008C3F48" w:rsidRDefault="00013AD9" w:rsidP="00013AD9">
            <w:pPr>
              <w:rPr>
                <w:lang w:eastAsia="en-US"/>
              </w:rPr>
            </w:pPr>
            <w:r w:rsidRPr="008C3F48">
              <w:rPr>
                <w:lang w:eastAsia="en-US"/>
              </w:rPr>
              <w:t>1895</w:t>
            </w:r>
          </w:p>
          <w:p w14:paraId="64D3EA72" w14:textId="77777777" w:rsidR="00013AD9" w:rsidRPr="008C3F48" w:rsidRDefault="00013AD9" w:rsidP="00013AD9">
            <w:pPr>
              <w:rPr>
                <w:lang w:eastAsia="en-US"/>
              </w:rPr>
            </w:pPr>
            <w:r w:rsidRPr="008C3F48">
              <w:rPr>
                <w:lang w:eastAsia="en-US"/>
              </w:rPr>
              <w:t>1897</w:t>
            </w:r>
          </w:p>
          <w:p w14:paraId="30D60F3A" w14:textId="77777777" w:rsidR="00013AD9" w:rsidRPr="008C3F48" w:rsidRDefault="00013AD9" w:rsidP="00013AD9">
            <w:pPr>
              <w:rPr>
                <w:lang w:eastAsia="en-US"/>
              </w:rPr>
            </w:pPr>
            <w:r w:rsidRPr="008C3F48">
              <w:rPr>
                <w:lang w:eastAsia="en-US"/>
              </w:rPr>
              <w:t>1904</w:t>
            </w:r>
          </w:p>
          <w:p w14:paraId="1F12E88F" w14:textId="77777777" w:rsidR="00013AD9" w:rsidRPr="008C3F48" w:rsidRDefault="00013AD9" w:rsidP="00013AD9">
            <w:pPr>
              <w:rPr>
                <w:lang w:eastAsia="en-US"/>
              </w:rPr>
            </w:pPr>
            <w:r w:rsidRPr="008C3F48">
              <w:rPr>
                <w:lang w:eastAsia="en-US"/>
              </w:rPr>
              <w:t>1922</w:t>
            </w:r>
          </w:p>
          <w:p w14:paraId="33706A2D" w14:textId="77777777" w:rsidR="00013AD9" w:rsidRPr="008C3F48" w:rsidRDefault="00013AD9" w:rsidP="00013AD9">
            <w:pPr>
              <w:rPr>
                <w:lang w:eastAsia="en-US"/>
              </w:rPr>
            </w:pPr>
            <w:r w:rsidRPr="008C3F48">
              <w:rPr>
                <w:lang w:eastAsia="en-US"/>
              </w:rPr>
              <w:t>1907</w:t>
            </w:r>
          </w:p>
          <w:p w14:paraId="7AA60AF9" w14:textId="77777777" w:rsidR="00013AD9" w:rsidRPr="008C3F48" w:rsidRDefault="00013AD9" w:rsidP="00013AD9">
            <w:pPr>
              <w:rPr>
                <w:lang w:eastAsia="en-US"/>
              </w:rPr>
            </w:pPr>
            <w:r w:rsidRPr="008C3F48">
              <w:rPr>
                <w:lang w:eastAsia="en-US"/>
              </w:rPr>
              <w:t>1883</w:t>
            </w:r>
          </w:p>
          <w:p w14:paraId="4EFFEF5D" w14:textId="77777777" w:rsidR="00013AD9" w:rsidRPr="008C3F48" w:rsidRDefault="00013AD9" w:rsidP="00013AD9">
            <w:pPr>
              <w:rPr>
                <w:lang w:eastAsia="en-US"/>
              </w:rPr>
            </w:pPr>
            <w:r w:rsidRPr="008C3F48">
              <w:rPr>
                <w:lang w:eastAsia="en-US"/>
              </w:rPr>
              <w:t>1913</w:t>
            </w:r>
          </w:p>
          <w:p w14:paraId="4B8E94D5" w14:textId="77777777" w:rsidR="00013AD9" w:rsidRPr="008C3F48" w:rsidRDefault="00013AD9" w:rsidP="00013AD9">
            <w:pPr>
              <w:rPr>
                <w:lang w:eastAsia="en-US"/>
              </w:rPr>
            </w:pPr>
            <w:r w:rsidRPr="008C3F48">
              <w:rPr>
                <w:lang w:eastAsia="en-US"/>
              </w:rPr>
              <w:t>1938</w:t>
            </w:r>
          </w:p>
          <w:p w14:paraId="37F0853F" w14:textId="77777777" w:rsidR="00013AD9" w:rsidRPr="008C3F48" w:rsidRDefault="00013AD9" w:rsidP="00013AD9">
            <w:pPr>
              <w:rPr>
                <w:lang w:eastAsia="en-US"/>
              </w:rPr>
            </w:pPr>
            <w:r w:rsidRPr="008C3F48">
              <w:rPr>
                <w:lang w:eastAsia="en-US"/>
              </w:rPr>
              <w:t>1938</w:t>
            </w:r>
          </w:p>
          <w:p w14:paraId="2134A1DF" w14:textId="77777777" w:rsidR="00013AD9" w:rsidRPr="008C3F48" w:rsidRDefault="00013AD9" w:rsidP="00013AD9">
            <w:pPr>
              <w:rPr>
                <w:lang w:eastAsia="en-US"/>
              </w:rPr>
            </w:pPr>
            <w:r w:rsidRPr="008C3F48">
              <w:rPr>
                <w:lang w:eastAsia="en-US"/>
              </w:rPr>
              <w:t>1880</w:t>
            </w:r>
          </w:p>
          <w:p w14:paraId="7B32B5A2" w14:textId="77777777" w:rsidR="00013AD9" w:rsidRPr="008C3F48" w:rsidRDefault="00013AD9" w:rsidP="00013AD9">
            <w:pPr>
              <w:rPr>
                <w:lang w:eastAsia="en-US"/>
              </w:rPr>
            </w:pPr>
            <w:r w:rsidRPr="008C3F48">
              <w:rPr>
                <w:lang w:eastAsia="en-US"/>
              </w:rPr>
              <w:t>1893</w:t>
            </w:r>
          </w:p>
          <w:p w14:paraId="636F0EF2" w14:textId="77777777" w:rsidR="00013AD9" w:rsidRPr="008C3F48" w:rsidRDefault="00013AD9" w:rsidP="00013AD9">
            <w:pPr>
              <w:rPr>
                <w:lang w:eastAsia="en-US"/>
              </w:rPr>
            </w:pPr>
            <w:r w:rsidRPr="008C3F48">
              <w:rPr>
                <w:lang w:eastAsia="en-US"/>
              </w:rPr>
              <w:t>1925</w:t>
            </w:r>
          </w:p>
          <w:p w14:paraId="369D46F0" w14:textId="77777777" w:rsidR="00013AD9" w:rsidRPr="008C3F48" w:rsidRDefault="00013AD9" w:rsidP="00013AD9">
            <w:pPr>
              <w:rPr>
                <w:lang w:eastAsia="en-US"/>
              </w:rPr>
            </w:pPr>
            <w:r w:rsidRPr="008C3F48">
              <w:rPr>
                <w:lang w:eastAsia="en-US"/>
              </w:rPr>
              <w:t>1880</w:t>
            </w:r>
          </w:p>
          <w:p w14:paraId="4AB723AD" w14:textId="77777777" w:rsidR="00013AD9" w:rsidRPr="008C3F48" w:rsidRDefault="00013AD9" w:rsidP="00013AD9">
            <w:pPr>
              <w:rPr>
                <w:lang w:eastAsia="en-US"/>
              </w:rPr>
            </w:pPr>
            <w:r w:rsidRPr="008C3F48">
              <w:rPr>
                <w:lang w:eastAsia="en-US"/>
              </w:rPr>
              <w:t>1920</w:t>
            </w:r>
          </w:p>
          <w:p w14:paraId="6EE0906B" w14:textId="77777777" w:rsidR="00013AD9" w:rsidRPr="008C3F48" w:rsidRDefault="00013AD9" w:rsidP="00013AD9">
            <w:pPr>
              <w:rPr>
                <w:lang w:eastAsia="en-US"/>
              </w:rPr>
            </w:pPr>
            <w:r w:rsidRPr="008C3F48">
              <w:rPr>
                <w:lang w:eastAsia="en-US"/>
              </w:rPr>
              <w:t>1888</w:t>
            </w:r>
          </w:p>
          <w:p w14:paraId="38113A47" w14:textId="77777777" w:rsidR="00013AD9" w:rsidRPr="008C3F48" w:rsidRDefault="00013AD9" w:rsidP="00013AD9">
            <w:pPr>
              <w:rPr>
                <w:lang w:eastAsia="en-US"/>
              </w:rPr>
            </w:pPr>
            <w:r w:rsidRPr="008C3F48">
              <w:rPr>
                <w:lang w:eastAsia="en-US"/>
              </w:rPr>
              <w:t>1951</w:t>
            </w:r>
          </w:p>
          <w:p w14:paraId="07F594BB" w14:textId="77777777" w:rsidR="00013AD9" w:rsidRPr="008C3F48" w:rsidRDefault="00013AD9" w:rsidP="00013AD9">
            <w:pPr>
              <w:rPr>
                <w:lang w:eastAsia="en-US"/>
              </w:rPr>
            </w:pPr>
            <w:r w:rsidRPr="008C3F48">
              <w:rPr>
                <w:lang w:eastAsia="en-US"/>
              </w:rPr>
              <w:t>1901</w:t>
            </w:r>
          </w:p>
          <w:p w14:paraId="735782BA" w14:textId="77777777" w:rsidR="00013AD9" w:rsidRPr="008C3F48" w:rsidRDefault="00013AD9" w:rsidP="00013AD9">
            <w:pPr>
              <w:rPr>
                <w:lang w:eastAsia="en-US"/>
              </w:rPr>
            </w:pPr>
            <w:r w:rsidRPr="008C3F48">
              <w:rPr>
                <w:lang w:eastAsia="en-US"/>
              </w:rPr>
              <w:t>1898</w:t>
            </w:r>
          </w:p>
          <w:p w14:paraId="7F3F0DA1" w14:textId="77777777" w:rsidR="00013AD9" w:rsidRPr="008C3F48" w:rsidRDefault="00013AD9" w:rsidP="00013AD9">
            <w:pPr>
              <w:rPr>
                <w:lang w:eastAsia="en-US"/>
              </w:rPr>
            </w:pPr>
            <w:r w:rsidRPr="008C3F48">
              <w:rPr>
                <w:lang w:eastAsia="en-US"/>
              </w:rPr>
              <w:t>1897</w:t>
            </w:r>
          </w:p>
          <w:p w14:paraId="30FAE7A1" w14:textId="77777777" w:rsidR="00013AD9" w:rsidRPr="008C3F48" w:rsidRDefault="00013AD9" w:rsidP="00013AD9">
            <w:pPr>
              <w:rPr>
                <w:lang w:eastAsia="en-US"/>
              </w:rPr>
            </w:pPr>
            <w:r w:rsidRPr="008C3F48">
              <w:rPr>
                <w:lang w:eastAsia="en-US"/>
              </w:rPr>
              <w:t>1903</w:t>
            </w:r>
          </w:p>
          <w:p w14:paraId="2494D4FF" w14:textId="77777777" w:rsidR="00013AD9" w:rsidRPr="008C3F48" w:rsidRDefault="00013AD9" w:rsidP="00013AD9">
            <w:pPr>
              <w:rPr>
                <w:lang w:eastAsia="en-US"/>
              </w:rPr>
            </w:pPr>
            <w:r w:rsidRPr="008C3F48">
              <w:rPr>
                <w:lang w:eastAsia="en-US"/>
              </w:rPr>
              <w:t>1923</w:t>
            </w:r>
          </w:p>
          <w:p w14:paraId="7CBBF561" w14:textId="77777777" w:rsidR="00013AD9" w:rsidRPr="008C3F48" w:rsidRDefault="00013AD9" w:rsidP="00013AD9">
            <w:pPr>
              <w:rPr>
                <w:lang w:eastAsia="en-US"/>
              </w:rPr>
            </w:pPr>
            <w:r w:rsidRPr="008C3F48">
              <w:rPr>
                <w:lang w:eastAsia="en-US"/>
              </w:rPr>
              <w:t>1906</w:t>
            </w:r>
          </w:p>
          <w:p w14:paraId="51C173A9" w14:textId="77777777" w:rsidR="00013AD9" w:rsidRPr="008C3F48" w:rsidRDefault="00013AD9" w:rsidP="00013AD9">
            <w:pPr>
              <w:rPr>
                <w:lang w:eastAsia="en-US"/>
              </w:rPr>
            </w:pPr>
            <w:r w:rsidRPr="008C3F48">
              <w:rPr>
                <w:lang w:eastAsia="en-US"/>
              </w:rPr>
              <w:t>1892</w:t>
            </w:r>
          </w:p>
          <w:p w14:paraId="057F0A1E" w14:textId="77777777" w:rsidR="00013AD9" w:rsidRPr="008C3F48" w:rsidRDefault="00013AD9" w:rsidP="00013AD9">
            <w:pPr>
              <w:rPr>
                <w:lang w:eastAsia="en-US"/>
              </w:rPr>
            </w:pPr>
            <w:r w:rsidRPr="008C3F48">
              <w:rPr>
                <w:lang w:eastAsia="en-US"/>
              </w:rPr>
              <w:t>1923</w:t>
            </w:r>
          </w:p>
          <w:p w14:paraId="75B3CDB4" w14:textId="77777777" w:rsidR="00013AD9" w:rsidRPr="008C3F48" w:rsidRDefault="00013AD9" w:rsidP="00013AD9">
            <w:pPr>
              <w:rPr>
                <w:lang w:eastAsia="en-US"/>
              </w:rPr>
            </w:pPr>
            <w:r w:rsidRPr="008C3F48">
              <w:rPr>
                <w:lang w:eastAsia="en-US"/>
              </w:rPr>
              <w:t>1898</w:t>
            </w:r>
          </w:p>
          <w:p w14:paraId="0DE7640F" w14:textId="77777777" w:rsidR="00013AD9" w:rsidRPr="008C3F48" w:rsidRDefault="00013AD9" w:rsidP="00013AD9">
            <w:pPr>
              <w:rPr>
                <w:lang w:eastAsia="en-US"/>
              </w:rPr>
            </w:pPr>
            <w:r w:rsidRPr="008C3F48">
              <w:rPr>
                <w:lang w:eastAsia="en-US"/>
              </w:rPr>
              <w:t>1894</w:t>
            </w:r>
          </w:p>
          <w:p w14:paraId="00F65C0F" w14:textId="77777777" w:rsidR="00013AD9" w:rsidRPr="008C3F48" w:rsidRDefault="00013AD9" w:rsidP="00013AD9">
            <w:pPr>
              <w:rPr>
                <w:lang w:eastAsia="en-US"/>
              </w:rPr>
            </w:pPr>
            <w:r w:rsidRPr="008C3F48">
              <w:rPr>
                <w:lang w:eastAsia="en-US"/>
              </w:rPr>
              <w:t>1884</w:t>
            </w:r>
          </w:p>
          <w:p w14:paraId="06365F4E" w14:textId="5D150C39" w:rsidR="00013AD9" w:rsidRPr="008C3F48" w:rsidRDefault="00013AD9" w:rsidP="00013AD9">
            <w:pPr>
              <w:rPr>
                <w:lang w:eastAsia="en-US"/>
              </w:rPr>
            </w:pPr>
            <w:r w:rsidRPr="008C3F48">
              <w:rPr>
                <w:lang w:eastAsia="en-US"/>
              </w:rPr>
              <w:t>?</w:t>
            </w:r>
          </w:p>
          <w:p w14:paraId="6EF2DB1F" w14:textId="77777777" w:rsidR="00013AD9" w:rsidRPr="008C3F48" w:rsidRDefault="00013AD9" w:rsidP="00013AD9">
            <w:pPr>
              <w:rPr>
                <w:lang w:eastAsia="en-US"/>
              </w:rPr>
            </w:pPr>
            <w:r w:rsidRPr="008C3F48">
              <w:rPr>
                <w:lang w:eastAsia="en-US"/>
              </w:rPr>
              <w:t>1899</w:t>
            </w:r>
          </w:p>
          <w:p w14:paraId="75CD2AE7" w14:textId="77777777" w:rsidR="00013AD9" w:rsidRPr="008C3F48" w:rsidRDefault="00013AD9" w:rsidP="00013AD9">
            <w:pPr>
              <w:rPr>
                <w:lang w:eastAsia="en-US"/>
              </w:rPr>
            </w:pPr>
            <w:r w:rsidRPr="008C3F48">
              <w:rPr>
                <w:lang w:eastAsia="en-US"/>
              </w:rPr>
              <w:t>1899</w:t>
            </w:r>
          </w:p>
          <w:p w14:paraId="5AF3DD6C" w14:textId="77777777" w:rsidR="00013AD9" w:rsidRPr="008C3F48" w:rsidRDefault="00013AD9" w:rsidP="00013AD9">
            <w:pPr>
              <w:rPr>
                <w:lang w:eastAsia="en-US"/>
              </w:rPr>
            </w:pPr>
            <w:r w:rsidRPr="008C3F48">
              <w:rPr>
                <w:lang w:eastAsia="en-US"/>
              </w:rPr>
              <w:t>1894</w:t>
            </w:r>
          </w:p>
          <w:p w14:paraId="58825BAA" w14:textId="77777777" w:rsidR="00013AD9" w:rsidRPr="008C3F48" w:rsidRDefault="00013AD9" w:rsidP="00013AD9">
            <w:pPr>
              <w:rPr>
                <w:lang w:eastAsia="en-US"/>
              </w:rPr>
            </w:pPr>
            <w:r w:rsidRPr="008C3F48">
              <w:rPr>
                <w:lang w:eastAsia="en-US"/>
              </w:rPr>
              <w:t>1897</w:t>
            </w:r>
          </w:p>
          <w:p w14:paraId="1C036406" w14:textId="77777777" w:rsidR="00013AD9" w:rsidRPr="008C3F48" w:rsidRDefault="00013AD9" w:rsidP="00013AD9">
            <w:pPr>
              <w:rPr>
                <w:lang w:eastAsia="en-US"/>
              </w:rPr>
            </w:pPr>
            <w:r w:rsidRPr="008C3F48">
              <w:rPr>
                <w:lang w:eastAsia="en-US"/>
              </w:rPr>
              <w:t>1894</w:t>
            </w:r>
          </w:p>
          <w:p w14:paraId="4920F6CC" w14:textId="77777777" w:rsidR="00013AD9" w:rsidRPr="008C3F48" w:rsidRDefault="00013AD9" w:rsidP="00013AD9">
            <w:pPr>
              <w:rPr>
                <w:lang w:eastAsia="en-US"/>
              </w:rPr>
            </w:pPr>
            <w:r w:rsidRPr="008C3F48">
              <w:rPr>
                <w:lang w:eastAsia="en-US"/>
              </w:rPr>
              <w:t>1908</w:t>
            </w:r>
          </w:p>
          <w:p w14:paraId="10A8C7EE" w14:textId="4997F743" w:rsidR="00013AD9" w:rsidRPr="008C3F48" w:rsidRDefault="00013AD9" w:rsidP="00013AD9">
            <w:pPr>
              <w:rPr>
                <w:lang w:eastAsia="en-US"/>
              </w:rPr>
            </w:pPr>
            <w:r w:rsidRPr="008C3F48">
              <w:rPr>
                <w:lang w:eastAsia="en-US"/>
              </w:rPr>
              <w:t>1876</w:t>
            </w:r>
          </w:p>
          <w:p w14:paraId="360AA471" w14:textId="77777777" w:rsidR="00013AD9" w:rsidRPr="008C3F48" w:rsidRDefault="00013AD9" w:rsidP="00013AD9">
            <w:pPr>
              <w:rPr>
                <w:lang w:eastAsia="en-US"/>
              </w:rPr>
            </w:pPr>
            <w:r w:rsidRPr="008C3F48">
              <w:rPr>
                <w:lang w:eastAsia="en-US"/>
              </w:rPr>
              <w:t>1928</w:t>
            </w:r>
          </w:p>
          <w:p w14:paraId="5153589E" w14:textId="77777777" w:rsidR="00013AD9" w:rsidRPr="008C3F48" w:rsidRDefault="00013AD9" w:rsidP="00013AD9">
            <w:pPr>
              <w:rPr>
                <w:lang w:eastAsia="en-US"/>
              </w:rPr>
            </w:pPr>
            <w:r w:rsidRPr="008C3F48">
              <w:rPr>
                <w:lang w:eastAsia="en-US"/>
              </w:rPr>
              <w:t>1914</w:t>
            </w:r>
          </w:p>
          <w:p w14:paraId="057B8FE0" w14:textId="77777777" w:rsidR="00013AD9" w:rsidRPr="008C3F48" w:rsidRDefault="00013AD9" w:rsidP="00013AD9">
            <w:pPr>
              <w:rPr>
                <w:lang w:eastAsia="en-US"/>
              </w:rPr>
            </w:pPr>
            <w:r w:rsidRPr="008C3F48">
              <w:rPr>
                <w:lang w:eastAsia="en-US"/>
              </w:rPr>
              <w:t>1891</w:t>
            </w:r>
          </w:p>
          <w:p w14:paraId="704B3C1E" w14:textId="77777777" w:rsidR="00013AD9" w:rsidRPr="008C3F48" w:rsidRDefault="00013AD9" w:rsidP="00013AD9">
            <w:pPr>
              <w:rPr>
                <w:lang w:eastAsia="en-US"/>
              </w:rPr>
            </w:pPr>
            <w:r w:rsidRPr="008C3F48">
              <w:rPr>
                <w:lang w:eastAsia="en-US"/>
              </w:rPr>
              <w:t>1885</w:t>
            </w:r>
          </w:p>
          <w:p w14:paraId="114E5080" w14:textId="77777777" w:rsidR="00013AD9" w:rsidRPr="008C3F48" w:rsidRDefault="00013AD9" w:rsidP="00013AD9">
            <w:pPr>
              <w:rPr>
                <w:lang w:eastAsia="en-US"/>
              </w:rPr>
            </w:pPr>
            <w:r w:rsidRPr="008C3F48">
              <w:rPr>
                <w:lang w:eastAsia="en-US"/>
              </w:rPr>
              <w:t>1895</w:t>
            </w:r>
          </w:p>
          <w:p w14:paraId="0472ECE2" w14:textId="77777777" w:rsidR="00013AD9" w:rsidRPr="008C3F48" w:rsidRDefault="00013AD9" w:rsidP="00013AD9">
            <w:pPr>
              <w:rPr>
                <w:lang w:eastAsia="en-US"/>
              </w:rPr>
            </w:pPr>
            <w:r w:rsidRPr="008C3F48">
              <w:rPr>
                <w:lang w:eastAsia="en-US"/>
              </w:rPr>
              <w:t>1938</w:t>
            </w:r>
          </w:p>
          <w:p w14:paraId="47F65E49" w14:textId="77777777" w:rsidR="00013AD9" w:rsidRPr="008C3F48" w:rsidRDefault="00013AD9" w:rsidP="00013AD9">
            <w:pPr>
              <w:rPr>
                <w:lang w:eastAsia="en-US"/>
              </w:rPr>
            </w:pPr>
            <w:r w:rsidRPr="008C3F48">
              <w:rPr>
                <w:lang w:eastAsia="en-US"/>
              </w:rPr>
              <w:t>1908</w:t>
            </w:r>
          </w:p>
          <w:p w14:paraId="518BFB99" w14:textId="77777777" w:rsidR="00013AD9" w:rsidRPr="008C3F48" w:rsidRDefault="00013AD9" w:rsidP="00013AD9">
            <w:pPr>
              <w:rPr>
                <w:lang w:eastAsia="en-US"/>
              </w:rPr>
            </w:pPr>
            <w:r w:rsidRPr="008C3F48">
              <w:rPr>
                <w:lang w:eastAsia="en-US"/>
              </w:rPr>
              <w:t>1879</w:t>
            </w:r>
          </w:p>
          <w:p w14:paraId="023FF7B3" w14:textId="77777777" w:rsidR="00013AD9" w:rsidRPr="008C3F48" w:rsidRDefault="00013AD9" w:rsidP="00013AD9">
            <w:pPr>
              <w:rPr>
                <w:lang w:eastAsia="en-US"/>
              </w:rPr>
            </w:pPr>
            <w:r w:rsidRPr="008C3F48">
              <w:rPr>
                <w:lang w:eastAsia="en-US"/>
              </w:rPr>
              <w:t>1892</w:t>
            </w:r>
          </w:p>
          <w:p w14:paraId="6B0E3CB5" w14:textId="77777777" w:rsidR="00013AD9" w:rsidRPr="008C3F48" w:rsidRDefault="00013AD9" w:rsidP="00013AD9">
            <w:pPr>
              <w:rPr>
                <w:lang w:eastAsia="en-US"/>
              </w:rPr>
            </w:pPr>
            <w:r w:rsidRPr="008C3F48">
              <w:rPr>
                <w:lang w:eastAsia="en-US"/>
              </w:rPr>
              <w:lastRenderedPageBreak/>
              <w:t>1904</w:t>
            </w:r>
          </w:p>
          <w:p w14:paraId="1C3BCBD1" w14:textId="77777777" w:rsidR="00013AD9" w:rsidRPr="008C3F48" w:rsidRDefault="00013AD9" w:rsidP="00013AD9">
            <w:pPr>
              <w:rPr>
                <w:lang w:eastAsia="en-US"/>
              </w:rPr>
            </w:pPr>
            <w:r w:rsidRPr="008C3F48">
              <w:rPr>
                <w:lang w:eastAsia="en-US"/>
              </w:rPr>
              <w:t>1937</w:t>
            </w:r>
          </w:p>
          <w:p w14:paraId="3D06D63C" w14:textId="36EFD52E" w:rsidR="00013AD9" w:rsidRPr="008C3F48" w:rsidRDefault="00013AD9" w:rsidP="00013AD9">
            <w:pPr>
              <w:rPr>
                <w:lang w:eastAsia="en-US"/>
              </w:rPr>
            </w:pPr>
            <w:r w:rsidRPr="008C3F48">
              <w:rPr>
                <w:lang w:eastAsia="en-US"/>
              </w:rPr>
              <w:t>?</w:t>
            </w:r>
          </w:p>
          <w:p w14:paraId="4A55964F" w14:textId="77777777" w:rsidR="00013AD9" w:rsidRPr="008C3F48" w:rsidRDefault="00013AD9" w:rsidP="00013AD9">
            <w:pPr>
              <w:rPr>
                <w:lang w:eastAsia="en-US"/>
              </w:rPr>
            </w:pPr>
            <w:r w:rsidRPr="008C3F48">
              <w:rPr>
                <w:lang w:eastAsia="en-US"/>
              </w:rPr>
              <w:t>1913</w:t>
            </w:r>
          </w:p>
          <w:p w14:paraId="50743EB9" w14:textId="7D22751D" w:rsidR="00013AD9" w:rsidRPr="008C3F48" w:rsidRDefault="00013AD9" w:rsidP="00013AD9">
            <w:pPr>
              <w:rPr>
                <w:lang w:eastAsia="en-US"/>
              </w:rPr>
            </w:pPr>
            <w:r w:rsidRPr="008C3F48">
              <w:rPr>
                <w:lang w:eastAsia="en-US"/>
              </w:rPr>
              <w:t>?</w:t>
            </w:r>
          </w:p>
          <w:p w14:paraId="169719E0" w14:textId="77777777" w:rsidR="00013AD9" w:rsidRPr="008C3F48" w:rsidRDefault="00013AD9" w:rsidP="00013AD9">
            <w:pPr>
              <w:rPr>
                <w:lang w:eastAsia="en-US"/>
              </w:rPr>
            </w:pPr>
            <w:r w:rsidRPr="008C3F48">
              <w:rPr>
                <w:lang w:eastAsia="en-US"/>
              </w:rPr>
              <w:t>1900</w:t>
            </w:r>
          </w:p>
          <w:p w14:paraId="3DC8519C" w14:textId="77777777" w:rsidR="00013AD9" w:rsidRPr="008C3F48" w:rsidRDefault="00013AD9" w:rsidP="00013AD9">
            <w:pPr>
              <w:rPr>
                <w:lang w:eastAsia="en-US"/>
              </w:rPr>
            </w:pPr>
            <w:r w:rsidRPr="008C3F48">
              <w:rPr>
                <w:lang w:eastAsia="en-US"/>
              </w:rPr>
              <w:t>1899</w:t>
            </w:r>
          </w:p>
          <w:p w14:paraId="48EFA018" w14:textId="77777777" w:rsidR="00013AD9" w:rsidRPr="008C3F48" w:rsidRDefault="00013AD9" w:rsidP="00013AD9">
            <w:pPr>
              <w:rPr>
                <w:lang w:eastAsia="en-US"/>
              </w:rPr>
            </w:pPr>
            <w:r w:rsidRPr="008C3F48">
              <w:rPr>
                <w:lang w:eastAsia="en-US"/>
              </w:rPr>
              <w:t>1905</w:t>
            </w:r>
          </w:p>
          <w:p w14:paraId="2BDD8B11" w14:textId="77777777" w:rsidR="00013AD9" w:rsidRPr="008C3F48" w:rsidRDefault="00013AD9" w:rsidP="00013AD9">
            <w:pPr>
              <w:rPr>
                <w:lang w:eastAsia="en-US"/>
              </w:rPr>
            </w:pPr>
            <w:r w:rsidRPr="008C3F48">
              <w:rPr>
                <w:lang w:eastAsia="en-US"/>
              </w:rPr>
              <w:t>1930</w:t>
            </w:r>
          </w:p>
          <w:p w14:paraId="6D2CD68D" w14:textId="77777777" w:rsidR="00013AD9" w:rsidRPr="008C3F48" w:rsidRDefault="00013AD9" w:rsidP="00013AD9">
            <w:pPr>
              <w:rPr>
                <w:lang w:eastAsia="en-US"/>
              </w:rPr>
            </w:pPr>
            <w:r w:rsidRPr="008C3F48">
              <w:rPr>
                <w:lang w:eastAsia="en-US"/>
              </w:rPr>
              <w:t>1880</w:t>
            </w:r>
          </w:p>
          <w:p w14:paraId="6C2FD515" w14:textId="77777777" w:rsidR="00013AD9" w:rsidRPr="008C3F48" w:rsidRDefault="00013AD9" w:rsidP="00013AD9">
            <w:pPr>
              <w:rPr>
                <w:lang w:eastAsia="en-US"/>
              </w:rPr>
            </w:pPr>
            <w:r w:rsidRPr="008C3F48">
              <w:rPr>
                <w:lang w:eastAsia="en-US"/>
              </w:rPr>
              <w:t>1895</w:t>
            </w:r>
          </w:p>
          <w:p w14:paraId="020E7C32" w14:textId="77777777" w:rsidR="00013AD9" w:rsidRPr="008C3F48" w:rsidRDefault="00013AD9" w:rsidP="00013AD9">
            <w:pPr>
              <w:rPr>
                <w:lang w:eastAsia="en-US"/>
              </w:rPr>
            </w:pPr>
            <w:r w:rsidRPr="008C3F48">
              <w:rPr>
                <w:lang w:eastAsia="en-US"/>
              </w:rPr>
              <w:t>1899</w:t>
            </w:r>
          </w:p>
          <w:p w14:paraId="00BF3D7E" w14:textId="77777777" w:rsidR="00013AD9" w:rsidRPr="008C3F48" w:rsidRDefault="00013AD9" w:rsidP="00013AD9">
            <w:pPr>
              <w:rPr>
                <w:lang w:eastAsia="en-US"/>
              </w:rPr>
            </w:pPr>
            <w:r w:rsidRPr="008C3F48">
              <w:rPr>
                <w:lang w:eastAsia="en-US"/>
              </w:rPr>
              <w:t>1900</w:t>
            </w:r>
          </w:p>
          <w:p w14:paraId="43A6CE83" w14:textId="77777777" w:rsidR="00013AD9" w:rsidRPr="008C3F48" w:rsidRDefault="00013AD9" w:rsidP="00013AD9">
            <w:pPr>
              <w:rPr>
                <w:lang w:eastAsia="en-US"/>
              </w:rPr>
            </w:pPr>
            <w:r w:rsidRPr="008C3F48">
              <w:rPr>
                <w:lang w:eastAsia="en-US"/>
              </w:rPr>
              <w:t>1902</w:t>
            </w:r>
          </w:p>
          <w:p w14:paraId="714D49DA" w14:textId="77777777" w:rsidR="00013AD9" w:rsidRPr="008C3F48" w:rsidRDefault="00013AD9" w:rsidP="00013AD9">
            <w:pPr>
              <w:rPr>
                <w:lang w:eastAsia="en-US"/>
              </w:rPr>
            </w:pPr>
            <w:r w:rsidRPr="008C3F48">
              <w:rPr>
                <w:lang w:eastAsia="en-US"/>
              </w:rPr>
              <w:t>1887</w:t>
            </w:r>
          </w:p>
          <w:p w14:paraId="3D172E3A" w14:textId="77777777" w:rsidR="00013AD9" w:rsidRPr="008C3F48" w:rsidRDefault="00013AD9" w:rsidP="00013AD9">
            <w:pPr>
              <w:rPr>
                <w:lang w:eastAsia="en-US"/>
              </w:rPr>
            </w:pPr>
            <w:r w:rsidRPr="008C3F48">
              <w:rPr>
                <w:lang w:eastAsia="en-US"/>
              </w:rPr>
              <w:t>1921</w:t>
            </w:r>
          </w:p>
          <w:p w14:paraId="3D552EA1" w14:textId="3A148871" w:rsidR="00013AD9" w:rsidRPr="008C3F48" w:rsidRDefault="00013AD9" w:rsidP="00013AD9">
            <w:pPr>
              <w:rPr>
                <w:b/>
                <w:bCs/>
                <w:lang w:eastAsia="en-US"/>
              </w:rPr>
            </w:pPr>
            <w:r w:rsidRPr="008C3F48">
              <w:rPr>
                <w:b/>
                <w:bCs/>
                <w:lang w:eastAsia="en-US"/>
              </w:rPr>
              <w:t>1874</w:t>
            </w:r>
            <w:r w:rsidR="008C3F48">
              <w:rPr>
                <w:b/>
                <w:bCs/>
                <w:lang w:eastAsia="en-US"/>
              </w:rPr>
              <w:t xml:space="preserve"> – nejstarší v okrese</w:t>
            </w:r>
          </w:p>
        </w:tc>
      </w:tr>
    </w:tbl>
    <w:p w14:paraId="34402DC3" w14:textId="77777777" w:rsidR="00013AD9" w:rsidRPr="008C3F48" w:rsidRDefault="00013AD9" w:rsidP="004C71AD">
      <w:pPr>
        <w:jc w:val="both"/>
        <w:rPr>
          <w:iCs/>
          <w:sz w:val="36"/>
          <w:szCs w:val="36"/>
        </w:rPr>
      </w:pPr>
    </w:p>
    <w:p w14:paraId="2A97F585" w14:textId="724B8E98" w:rsidR="004C71AD" w:rsidRPr="00F22012" w:rsidRDefault="004C71AD" w:rsidP="00F22012">
      <w:pPr>
        <w:jc w:val="center"/>
        <w:rPr>
          <w:b/>
          <w:bCs/>
          <w:i/>
          <w:sz w:val="32"/>
          <w:szCs w:val="32"/>
        </w:rPr>
      </w:pPr>
      <w:r w:rsidRPr="00F22012">
        <w:rPr>
          <w:b/>
          <w:bCs/>
          <w:i/>
          <w:sz w:val="32"/>
          <w:szCs w:val="32"/>
        </w:rPr>
        <w:t>Živelné a jiné pohromy v Dolních Kounicích do r. 1876</w:t>
      </w:r>
    </w:p>
    <w:p w14:paraId="22B2BCCB" w14:textId="77777777" w:rsidR="004C71AD" w:rsidRDefault="004C71AD" w:rsidP="004C71AD"/>
    <w:p w14:paraId="3E018A8B" w14:textId="77777777" w:rsidR="004C71AD" w:rsidRPr="0066436F" w:rsidRDefault="004C71AD" w:rsidP="004C71AD">
      <w:pPr>
        <w:jc w:val="both"/>
        <w:rPr>
          <w:u w:val="single"/>
        </w:rPr>
      </w:pPr>
      <w:r w:rsidRPr="0066436F">
        <w:rPr>
          <w:u w:val="single"/>
        </w:rPr>
        <w:t>Rok</w:t>
      </w:r>
      <w:r w:rsidRPr="0066436F">
        <w:t xml:space="preserve">           </w:t>
      </w:r>
      <w:r w:rsidRPr="0066436F">
        <w:rPr>
          <w:u w:val="single"/>
        </w:rPr>
        <w:t>Událost</w:t>
      </w:r>
    </w:p>
    <w:p w14:paraId="5C2CC552" w14:textId="77777777" w:rsidR="004C71AD" w:rsidRDefault="004C71AD" w:rsidP="004C71AD">
      <w:pPr>
        <w:jc w:val="both"/>
      </w:pPr>
    </w:p>
    <w:p w14:paraId="3C9AB7ED" w14:textId="77777777" w:rsidR="004C71AD" w:rsidRDefault="004C71AD" w:rsidP="004C71AD">
      <w:pPr>
        <w:jc w:val="both"/>
      </w:pPr>
      <w:r>
        <w:t>1185        České vojsko pod vedením Přemysla Otakara I. vypálilo Dolní Kounice, mimo</w:t>
      </w:r>
    </w:p>
    <w:p w14:paraId="168ED079" w14:textId="77777777" w:rsidR="004C71AD" w:rsidRDefault="004C71AD" w:rsidP="004C71AD">
      <w:pPr>
        <w:jc w:val="both"/>
      </w:pPr>
      <w:r>
        <w:t xml:space="preserve">                 kláštera a kostela.</w:t>
      </w:r>
    </w:p>
    <w:p w14:paraId="7FE06F78" w14:textId="77777777" w:rsidR="004C71AD" w:rsidRDefault="004C71AD" w:rsidP="004C71AD">
      <w:pPr>
        <w:jc w:val="both"/>
      </w:pPr>
      <w:r>
        <w:t>1278        Vojsko rakouského knížete Rudolfa I. vydrancovalo Dolní Kounice a okolí.</w:t>
      </w:r>
    </w:p>
    <w:p w14:paraId="602153AA" w14:textId="77777777" w:rsidR="004C71AD" w:rsidRDefault="004C71AD" w:rsidP="004C71AD">
      <w:pPr>
        <w:jc w:val="both"/>
      </w:pPr>
      <w:r>
        <w:t>1423        Husitská vojska vypálila klášter</w:t>
      </w:r>
    </w:p>
    <w:p w14:paraId="7993915F" w14:textId="77777777" w:rsidR="004C71AD" w:rsidRDefault="004C71AD" w:rsidP="004C71AD">
      <w:pPr>
        <w:jc w:val="both"/>
      </w:pPr>
      <w:r>
        <w:t>1605        V celé zemi bylo nebývalé množství chroustů.</w:t>
      </w:r>
    </w:p>
    <w:p w14:paraId="2D3CE9F1" w14:textId="77777777" w:rsidR="004C71AD" w:rsidRDefault="004C71AD" w:rsidP="004C71AD">
      <w:pPr>
        <w:jc w:val="both"/>
      </w:pPr>
      <w:r>
        <w:t>1606        Silná vichřice ničila domy a celé lesy</w:t>
      </w:r>
    </w:p>
    <w:p w14:paraId="14E782EB" w14:textId="77777777" w:rsidR="004C71AD" w:rsidRDefault="004C71AD" w:rsidP="004C71AD">
      <w:pPr>
        <w:jc w:val="both"/>
      </w:pPr>
      <w:r>
        <w:t>1607        Silné zemětřesení v Dolních Kounicích a u Chrudimi</w:t>
      </w:r>
    </w:p>
    <w:p w14:paraId="109625F9" w14:textId="77777777" w:rsidR="004C71AD" w:rsidRDefault="004C71AD" w:rsidP="004C71AD">
      <w:pPr>
        <w:jc w:val="both"/>
      </w:pPr>
      <w:r>
        <w:t>1623        Dolní Kounice vypleněny vojsky Betlehena Gábora</w:t>
      </w:r>
    </w:p>
    <w:p w14:paraId="6B3B8890" w14:textId="77777777" w:rsidR="004C71AD" w:rsidRDefault="004C71AD" w:rsidP="004C71AD">
      <w:pPr>
        <w:jc w:val="both"/>
      </w:pPr>
      <w:r>
        <w:t>1645        Dolní Kounice opět zpustošeny, tentokrát vojsky švédskými. Nejvíce byla postižena</w:t>
      </w:r>
    </w:p>
    <w:p w14:paraId="65F2E49C" w14:textId="77777777" w:rsidR="004C71AD" w:rsidRDefault="004C71AD" w:rsidP="004C71AD">
      <w:pPr>
        <w:jc w:val="both"/>
      </w:pPr>
      <w:r>
        <w:t xml:space="preserve">                židovská osada, která v té době byla v prostoru kolem křižovatky ulic Tovární a </w:t>
      </w:r>
    </w:p>
    <w:p w14:paraId="32392EE2" w14:textId="77777777" w:rsidR="004C71AD" w:rsidRDefault="004C71AD" w:rsidP="004C71AD">
      <w:pPr>
        <w:jc w:val="both"/>
      </w:pPr>
      <w:r>
        <w:t xml:space="preserve">                Růžová</w:t>
      </w:r>
    </w:p>
    <w:p w14:paraId="56C85164" w14:textId="77777777" w:rsidR="004C71AD" w:rsidRDefault="004C71AD" w:rsidP="004C71AD">
      <w:pPr>
        <w:jc w:val="both"/>
      </w:pPr>
      <w:r>
        <w:t xml:space="preserve">1663        Obléhání hradu Tatarskými </w:t>
      </w:r>
      <w:r w:rsidR="002F5D34">
        <w:t>vojsky. Hrad</w:t>
      </w:r>
      <w:r>
        <w:t xml:space="preserve"> nebyl dobyt, ovšem město utrpělo</w:t>
      </w:r>
    </w:p>
    <w:p w14:paraId="5DE7597F" w14:textId="77777777" w:rsidR="004C71AD" w:rsidRDefault="004C71AD" w:rsidP="004C71AD">
      <w:pPr>
        <w:jc w:val="both"/>
      </w:pPr>
      <w:r>
        <w:t>1678        Na epidemii moru zemřelo 220 obyvatel</w:t>
      </w:r>
    </w:p>
    <w:p w14:paraId="0F6133C2" w14:textId="77777777" w:rsidR="004C71AD" w:rsidRDefault="004C71AD" w:rsidP="004C71AD">
      <w:pPr>
        <w:jc w:val="both"/>
      </w:pPr>
      <w:r>
        <w:t>1703        Ve městě vypukl velký požár, vyhořela Růžová ulice, oheň se přenesl na panský</w:t>
      </w:r>
    </w:p>
    <w:p w14:paraId="1F0B4C0E" w14:textId="77777777" w:rsidR="004C71AD" w:rsidRDefault="004C71AD" w:rsidP="004C71AD">
      <w:pPr>
        <w:jc w:val="both"/>
      </w:pPr>
      <w:r>
        <w:t xml:space="preserve">                 Ovčín, kde uhořelo 600 ovcí a větrem byl přenesen i na v té době rekonstruovaný</w:t>
      </w:r>
    </w:p>
    <w:p w14:paraId="0F717FDE" w14:textId="77777777" w:rsidR="004C71AD" w:rsidRDefault="004C71AD" w:rsidP="004C71AD">
      <w:pPr>
        <w:jc w:val="both"/>
      </w:pPr>
      <w:r>
        <w:t xml:space="preserve">                 klášter, kde shořel krov a střecha chrámové lodi. Střecha již od té doby nebyla </w:t>
      </w:r>
    </w:p>
    <w:p w14:paraId="104325C4" w14:textId="77777777" w:rsidR="004C71AD" w:rsidRDefault="004C71AD" w:rsidP="004C71AD">
      <w:pPr>
        <w:jc w:val="both"/>
      </w:pPr>
      <w:r>
        <w:t xml:space="preserve">                 nikdy rekonstruována.</w:t>
      </w:r>
    </w:p>
    <w:p w14:paraId="7B0C99EE" w14:textId="77777777" w:rsidR="004C71AD" w:rsidRDefault="004C71AD" w:rsidP="004C71AD">
      <w:pPr>
        <w:jc w:val="both"/>
      </w:pPr>
      <w:r>
        <w:t>1713        Další epidemie moru</w:t>
      </w:r>
    </w:p>
    <w:p w14:paraId="2D7A3579" w14:textId="77777777" w:rsidR="004C71AD" w:rsidRDefault="004C71AD" w:rsidP="004C71AD">
      <w:pPr>
        <w:jc w:val="both"/>
      </w:pPr>
      <w:r>
        <w:t xml:space="preserve">1742        Vpád saských a pruských vojsk, město muselo vydat velké výpalné a mnoho </w:t>
      </w:r>
    </w:p>
    <w:p w14:paraId="44624018" w14:textId="77777777" w:rsidR="004C71AD" w:rsidRDefault="004C71AD" w:rsidP="004C71AD">
      <w:pPr>
        <w:jc w:val="both"/>
      </w:pPr>
      <w:r>
        <w:t xml:space="preserve">                 potravin </w:t>
      </w:r>
    </w:p>
    <w:p w14:paraId="0841AA18" w14:textId="77777777" w:rsidR="004C71AD" w:rsidRDefault="004C71AD" w:rsidP="004C71AD">
      <w:pPr>
        <w:jc w:val="both"/>
      </w:pPr>
      <w:r>
        <w:t xml:space="preserve">1770        Další požár v panském ovčíně. Uhořelo 721 ovcí, 2 krávy a shořelo 8 domů </w:t>
      </w:r>
    </w:p>
    <w:p w14:paraId="5A27183C" w14:textId="77777777" w:rsidR="004C71AD" w:rsidRDefault="004C71AD" w:rsidP="004C71AD">
      <w:pPr>
        <w:jc w:val="both"/>
      </w:pPr>
      <w:r>
        <w:t xml:space="preserve">                v Růžové ulici. </w:t>
      </w:r>
    </w:p>
    <w:p w14:paraId="28D99482" w14:textId="77777777" w:rsidR="004C71AD" w:rsidRDefault="004C71AD" w:rsidP="004C71AD">
      <w:pPr>
        <w:jc w:val="both"/>
      </w:pPr>
      <w:r>
        <w:t>1771        Město napadla silná bouře</w:t>
      </w:r>
    </w:p>
    <w:p w14:paraId="3E23097B" w14:textId="77777777" w:rsidR="004C71AD" w:rsidRDefault="004C71AD" w:rsidP="004C71AD">
      <w:pPr>
        <w:jc w:val="both"/>
      </w:pPr>
      <w:r>
        <w:t xml:space="preserve">1775        4. února připluly silné ledové kry, voda stoupala a vylila se z břehů. Strhla most i </w:t>
      </w:r>
    </w:p>
    <w:p w14:paraId="612F8DBF" w14:textId="77777777" w:rsidR="004C71AD" w:rsidRDefault="004C71AD" w:rsidP="004C71AD">
      <w:pPr>
        <w:jc w:val="both"/>
      </w:pPr>
      <w:r>
        <w:t xml:space="preserve">                s mýtním domkem na ulici Jiráskova, dále 50 domů a splav.</w:t>
      </w:r>
    </w:p>
    <w:p w14:paraId="785DBEF6" w14:textId="77777777" w:rsidR="004C71AD" w:rsidRDefault="004C71AD" w:rsidP="004C71AD">
      <w:pPr>
        <w:jc w:val="both"/>
      </w:pPr>
      <w:r>
        <w:t>1779        1. až 6. ledna táhlo městem ruské vojsko</w:t>
      </w:r>
    </w:p>
    <w:p w14:paraId="3F73D6C2" w14:textId="77777777" w:rsidR="004C71AD" w:rsidRDefault="004C71AD" w:rsidP="004C71AD">
      <w:pPr>
        <w:jc w:val="both"/>
      </w:pPr>
      <w:r>
        <w:lastRenderedPageBreak/>
        <w:t>1801        1. května velký požár</w:t>
      </w:r>
    </w:p>
    <w:p w14:paraId="5A029FD3" w14:textId="77777777" w:rsidR="004C71AD" w:rsidRDefault="004C71AD" w:rsidP="004C71AD">
      <w:pPr>
        <w:jc w:val="both"/>
      </w:pPr>
      <w:r>
        <w:t>1805        19. listopadu táhlo městem vojsko císaře Napoleona. Na obyvatelích si vyžádalo</w:t>
      </w:r>
    </w:p>
    <w:p w14:paraId="31BA4934" w14:textId="77777777" w:rsidR="004C71AD" w:rsidRDefault="004C71AD" w:rsidP="004C71AD">
      <w:pPr>
        <w:jc w:val="both"/>
      </w:pPr>
      <w:r>
        <w:t xml:space="preserve">                 vysoké výpalné a mimo to ještě za ním do Jiřic museli poslat tisíc litrů vína a tři </w:t>
      </w:r>
    </w:p>
    <w:p w14:paraId="52972AC7" w14:textId="77777777" w:rsidR="004C71AD" w:rsidRDefault="004C71AD" w:rsidP="004C71AD">
      <w:pPr>
        <w:jc w:val="both"/>
      </w:pPr>
      <w:r>
        <w:t xml:space="preserve">                 tisíce bochníků chleba s máslem.</w:t>
      </w:r>
    </w:p>
    <w:p w14:paraId="0C50FACC" w14:textId="77777777" w:rsidR="004C71AD" w:rsidRDefault="004C71AD" w:rsidP="004C71AD">
      <w:pPr>
        <w:jc w:val="both"/>
      </w:pPr>
      <w:r>
        <w:t>1806        1. února velká voda</w:t>
      </w:r>
    </w:p>
    <w:p w14:paraId="19B22A2C" w14:textId="77777777" w:rsidR="004C71AD" w:rsidRDefault="004C71AD" w:rsidP="004C71AD">
      <w:pPr>
        <w:jc w:val="both"/>
      </w:pPr>
      <w:r>
        <w:t>1809        Městem opět táhlo francouzské vojsko</w:t>
      </w:r>
    </w:p>
    <w:p w14:paraId="63088717" w14:textId="77777777" w:rsidR="004C71AD" w:rsidRDefault="004C71AD" w:rsidP="004C71AD">
      <w:pPr>
        <w:jc w:val="both"/>
      </w:pPr>
      <w:r>
        <w:t>1813        12. května táhli městem Sasové, 31. května 15 000 Poláků knížete Poňatovského.</w:t>
      </w:r>
    </w:p>
    <w:p w14:paraId="59336488" w14:textId="77777777" w:rsidR="004C71AD" w:rsidRDefault="004C71AD" w:rsidP="004C71AD">
      <w:pPr>
        <w:jc w:val="both"/>
      </w:pPr>
      <w:r>
        <w:t>1819        18. července shořelo 22 domů v Antonínské ulici i s chudobincem na č.p.246.</w:t>
      </w:r>
    </w:p>
    <w:p w14:paraId="23A493D1" w14:textId="77777777" w:rsidR="004C71AD" w:rsidRDefault="004C71AD" w:rsidP="004C71AD">
      <w:pPr>
        <w:jc w:val="both"/>
      </w:pPr>
      <w:r>
        <w:t>1820        23. května přišla velká povodeň. Voda strhla most, splav a 108 domů.</w:t>
      </w:r>
    </w:p>
    <w:p w14:paraId="7BC78DAB" w14:textId="77777777" w:rsidR="004C71AD" w:rsidRDefault="004C71AD" w:rsidP="004C71AD">
      <w:pPr>
        <w:jc w:val="both"/>
      </w:pPr>
      <w:r>
        <w:t>1823        Jeden z největších požárů ve městě. Vyhořela celá židovská obec kromě synagogy a</w:t>
      </w:r>
    </w:p>
    <w:p w14:paraId="3192C3AC" w14:textId="77777777" w:rsidR="004C71AD" w:rsidRDefault="004C71AD" w:rsidP="004C71AD">
      <w:pPr>
        <w:jc w:val="both"/>
      </w:pPr>
      <w:r>
        <w:t xml:space="preserve">                dalších 71 domů v křesťanské části, včetně obecního hostince a mostního skladiště.</w:t>
      </w:r>
    </w:p>
    <w:p w14:paraId="66695C59" w14:textId="77777777" w:rsidR="004C71AD" w:rsidRDefault="004C71AD" w:rsidP="004C71AD">
      <w:pPr>
        <w:jc w:val="both"/>
      </w:pPr>
      <w:r>
        <w:t>1829        28. července začalo hořet v domě č.p. 96 na Růžové ulici, oheň se přenesl na č.p.</w:t>
      </w:r>
    </w:p>
    <w:p w14:paraId="7308AB61" w14:textId="77777777" w:rsidR="004C71AD" w:rsidRDefault="004C71AD" w:rsidP="004C71AD">
      <w:pPr>
        <w:jc w:val="both"/>
      </w:pPr>
      <w:r>
        <w:t xml:space="preserve">                </w:t>
      </w:r>
      <w:r w:rsidR="002F5D34">
        <w:t>155 a z něj</w:t>
      </w:r>
      <w:r>
        <w:t xml:space="preserve"> se rozšířil na další domy v ulici Hlavní – levá část, U Sboru a Tovární – </w:t>
      </w:r>
    </w:p>
    <w:p w14:paraId="2EA39B68" w14:textId="77777777" w:rsidR="004C71AD" w:rsidRDefault="004C71AD" w:rsidP="004C71AD">
      <w:pPr>
        <w:jc w:val="both"/>
      </w:pPr>
      <w:r>
        <w:t xml:space="preserve">                horní část. Oheň celkem zničil sedmdesát domů. Shořela i stará radnice.</w:t>
      </w:r>
    </w:p>
    <w:p w14:paraId="558D9F4D" w14:textId="77777777" w:rsidR="004C71AD" w:rsidRDefault="004C71AD" w:rsidP="004C71AD">
      <w:pPr>
        <w:jc w:val="both"/>
      </w:pPr>
      <w:r>
        <w:t>1837        14. března v 16. hodin přišlo silné zemětřesení.</w:t>
      </w:r>
    </w:p>
    <w:p w14:paraId="3525217E" w14:textId="77777777" w:rsidR="004C71AD" w:rsidRDefault="004C71AD" w:rsidP="004C71AD">
      <w:pPr>
        <w:jc w:val="both"/>
      </w:pPr>
      <w:r>
        <w:t>1862        Největší povodeň, která postihla Dolní Kounice. V noci z 1. na 2. února se vylila</w:t>
      </w:r>
    </w:p>
    <w:p w14:paraId="6C82B46A" w14:textId="77777777" w:rsidR="004C71AD" w:rsidRDefault="004C71AD" w:rsidP="004C71AD">
      <w:pPr>
        <w:jc w:val="both"/>
      </w:pPr>
      <w:r>
        <w:t xml:space="preserve">                řeka z břehů a nesla sebou množství ker, dřeva a různých trosek. Strhávala vše co jí </w:t>
      </w:r>
    </w:p>
    <w:p w14:paraId="6D5037F2" w14:textId="77777777" w:rsidR="004C71AD" w:rsidRDefault="004C71AD" w:rsidP="004C71AD">
      <w:pPr>
        <w:jc w:val="both"/>
      </w:pPr>
      <w:r>
        <w:t xml:space="preserve">                přišlo do cesty. Za oběť padl most, splav, mlýn, 180 domů a starý gotický kostel z r. </w:t>
      </w:r>
    </w:p>
    <w:p w14:paraId="397F3F6B" w14:textId="77777777" w:rsidR="004C71AD" w:rsidRDefault="004C71AD" w:rsidP="004C71AD">
      <w:pPr>
        <w:jc w:val="both"/>
      </w:pPr>
      <w:r>
        <w:t xml:space="preserve">                1411. Voda v kostele dosáhl dvoumetrové výšky a neodvratně narušila celou</w:t>
      </w:r>
    </w:p>
    <w:p w14:paraId="0E5FEE7A" w14:textId="3096CA3A" w:rsidR="00F22012" w:rsidRDefault="004C71AD" w:rsidP="004C71AD">
      <w:pPr>
        <w:jc w:val="both"/>
      </w:pPr>
      <w:r>
        <w:t xml:space="preserve">                stavbu. Zahynulo pět lidí.</w:t>
      </w:r>
    </w:p>
    <w:p w14:paraId="23D8E5DE" w14:textId="52F74479" w:rsidR="00541C46" w:rsidRDefault="00541C46" w:rsidP="004C71AD">
      <w:pPr>
        <w:jc w:val="both"/>
      </w:pPr>
    </w:p>
    <w:p w14:paraId="730AB317" w14:textId="693E6B20" w:rsidR="00541C46" w:rsidRPr="00541C46" w:rsidRDefault="00541C46" w:rsidP="00541C46">
      <w:pPr>
        <w:jc w:val="center"/>
        <w:rPr>
          <w:b/>
          <w:bCs/>
          <w:i/>
          <w:iCs/>
          <w:sz w:val="32"/>
          <w:szCs w:val="32"/>
        </w:rPr>
      </w:pPr>
      <w:r w:rsidRPr="00541C46">
        <w:rPr>
          <w:b/>
          <w:bCs/>
          <w:i/>
          <w:iCs/>
          <w:sz w:val="32"/>
          <w:szCs w:val="32"/>
        </w:rPr>
        <w:t>Požární bezpečnost v Dolních Kounicích do r. 1876</w:t>
      </w:r>
    </w:p>
    <w:p w14:paraId="3B07442E" w14:textId="77777777" w:rsidR="00F22012" w:rsidRDefault="00F22012" w:rsidP="004C71AD">
      <w:pPr>
        <w:jc w:val="both"/>
      </w:pPr>
    </w:p>
    <w:p w14:paraId="482A91E3" w14:textId="5EC818E5" w:rsidR="004C71AD" w:rsidRPr="00F22012" w:rsidRDefault="00F22012" w:rsidP="004C71AD">
      <w:pPr>
        <w:jc w:val="both"/>
      </w:pPr>
      <w:r>
        <w:t xml:space="preserve">   </w:t>
      </w:r>
      <w:r w:rsidR="004C71AD">
        <w:t xml:space="preserve">Na základě rozvoje města v šestnáctém století přišla potřeba vylepšení správy, tedy zákonů i správních orgánů obce. Roku 1576 potvrdili Hynek a Jan ze Zástřizl, majitelé dolnokounického panství, </w:t>
      </w:r>
      <w:r w:rsidR="004C71AD" w:rsidRPr="007331DC">
        <w:rPr>
          <w:i/>
        </w:rPr>
        <w:t>Městská práva, horenská práva a ostatní pravidla.</w:t>
      </w:r>
    </w:p>
    <w:p w14:paraId="242B95DF" w14:textId="5B38931E" w:rsidR="004C71AD" w:rsidRDefault="00F22012" w:rsidP="004C71AD">
      <w:pPr>
        <w:jc w:val="both"/>
      </w:pPr>
      <w:r>
        <w:rPr>
          <w:b/>
        </w:rPr>
        <w:t xml:space="preserve">   </w:t>
      </w:r>
      <w:r w:rsidR="004C71AD">
        <w:t>Majitelé panství se odvolávají na to, že jim znění předložili dolnokouničtí měšťané tak, jak jim je udělil již panovník Vladislav Jagelonský ( 1471 – 1516 ).</w:t>
      </w:r>
    </w:p>
    <w:p w14:paraId="37214EC6" w14:textId="68CE04E2" w:rsidR="004C71AD" w:rsidRDefault="004C71AD" w:rsidP="004C71AD">
      <w:pPr>
        <w:jc w:val="both"/>
      </w:pPr>
      <w:r>
        <w:t xml:space="preserve">   Text listiny dané na zámku v Dolních Kounicích obsahuje:</w:t>
      </w:r>
    </w:p>
    <w:p w14:paraId="13D7D5B4" w14:textId="77777777" w:rsidR="004C71AD" w:rsidRDefault="004C71AD" w:rsidP="004C71AD">
      <w:pPr>
        <w:jc w:val="both"/>
      </w:pPr>
      <w:r>
        <w:t>1. Vlastní list Hynka a Jana ze Zástřizl</w:t>
      </w:r>
    </w:p>
    <w:p w14:paraId="5A2E10B6" w14:textId="77777777" w:rsidR="004C71AD" w:rsidRDefault="004C71AD" w:rsidP="004C71AD">
      <w:pPr>
        <w:jc w:val="both"/>
      </w:pPr>
      <w:r>
        <w:t>2. Opis městských práv dle jednotlivých artikulů</w:t>
      </w:r>
    </w:p>
    <w:p w14:paraId="34440A68" w14:textId="77777777" w:rsidR="004C71AD" w:rsidRDefault="004C71AD" w:rsidP="004C71AD">
      <w:pPr>
        <w:jc w:val="both"/>
      </w:pPr>
      <w:r>
        <w:t>3. Opis Horenského práva a jeho jednotlivých artikulů.</w:t>
      </w:r>
    </w:p>
    <w:p w14:paraId="31500E06" w14:textId="77777777" w:rsidR="004C71AD" w:rsidRDefault="004C71AD" w:rsidP="004C71AD">
      <w:pPr>
        <w:jc w:val="both"/>
      </w:pPr>
    </w:p>
    <w:p w14:paraId="591C5361" w14:textId="77777777" w:rsidR="00F22012" w:rsidRDefault="004C71AD" w:rsidP="0066436F">
      <w:pPr>
        <w:jc w:val="both"/>
      </w:pPr>
      <w:r>
        <w:t>V článku 33 městských práv se píše:</w:t>
      </w:r>
      <w:r w:rsidR="0066436F">
        <w:t xml:space="preserve">        </w:t>
      </w:r>
    </w:p>
    <w:p w14:paraId="6736D8A4" w14:textId="062BCB21" w:rsidR="004C71AD" w:rsidRDefault="004C71AD" w:rsidP="0066436F">
      <w:pPr>
        <w:jc w:val="both"/>
        <w:rPr>
          <w:i/>
        </w:rPr>
      </w:pPr>
      <w:r w:rsidRPr="0087520B">
        <w:rPr>
          <w:i/>
        </w:rPr>
        <w:t>O POŽÁRECH</w:t>
      </w:r>
    </w:p>
    <w:p w14:paraId="363FC1F9" w14:textId="7B68FFD7" w:rsidR="004C71AD" w:rsidRPr="00F22012" w:rsidRDefault="004C71AD" w:rsidP="004C71AD">
      <w:pPr>
        <w:jc w:val="both"/>
        <w:rPr>
          <w:i/>
          <w:iCs/>
        </w:rPr>
      </w:pPr>
      <w:r w:rsidRPr="00F22012">
        <w:rPr>
          <w:i/>
          <w:iCs/>
        </w:rPr>
        <w:t>U kohožbykolivěk v městečku oheň vyšel, ten každej pánu jejich hřivnu viny propadne.</w:t>
      </w:r>
    </w:p>
    <w:p w14:paraId="470148CB" w14:textId="77777777" w:rsidR="004C71AD" w:rsidRDefault="004C71AD" w:rsidP="004C71AD">
      <w:pPr>
        <w:jc w:val="both"/>
      </w:pPr>
    </w:p>
    <w:p w14:paraId="17527DB3" w14:textId="3B3AC481" w:rsidR="004C71AD" w:rsidRDefault="004C71AD" w:rsidP="004C71AD">
      <w:pPr>
        <w:jc w:val="both"/>
      </w:pPr>
      <w:r>
        <w:t xml:space="preserve">   Významným svátkem, jehož tradice se udržovala pravděpodobně mezi léty 1670 až 1800 byly </w:t>
      </w:r>
      <w:r w:rsidRPr="0087520B">
        <w:rPr>
          <w:i/>
        </w:rPr>
        <w:t>oslavy Sv. Floriána</w:t>
      </w:r>
      <w:r>
        <w:t xml:space="preserve"> čtvrtého května,  patrona města jako ochránce před požáry. Původně se o svátku světce konalo jen prosté procesí ke kapli nad městem, kde se konala mše za obec s úmyslem odvrátit ničivé požáry. Barokní doba částečně změnila tuto slavnost v přehlídku lesku a nádhery. </w:t>
      </w:r>
    </w:p>
    <w:p w14:paraId="52ACE95C" w14:textId="2A922F3F" w:rsidR="004C71AD" w:rsidRDefault="004C71AD" w:rsidP="004C71AD">
      <w:pPr>
        <w:jc w:val="both"/>
      </w:pPr>
      <w:r>
        <w:t xml:space="preserve">   Přípravy začínaly již několik dní předem. Byly dovezeny májky na výzdobu města. Těmi se ozdobilo </w:t>
      </w:r>
      <w:r w:rsidR="002F5D34">
        <w:t>náměstí, brána</w:t>
      </w:r>
      <w:r>
        <w:t xml:space="preserve"> ke kostelu a cesta, kterou se mělo procesí ubírat. V den slavnosti se konalo okázalé procesí ke kapli na </w:t>
      </w:r>
      <w:r w:rsidR="002F5D34">
        <w:t>kopci, kde</w:t>
      </w:r>
      <w:r>
        <w:t xml:space="preserve"> se sloužila slavná mše. Průvod doprovázela ke kapli dechová hudba a hra na varhaní portativ. Májky pak zůstávaly výzdobou až do Božího těla. Boží tělo bylo také velmi okázalé a slavnostní. Toho se zúčastňovaly i cechy, nosily se cechovní kroje, korouhve a symboly.</w:t>
      </w:r>
    </w:p>
    <w:p w14:paraId="4E814424" w14:textId="3CC52AED" w:rsidR="004C71AD" w:rsidRDefault="004C71AD" w:rsidP="004C71AD">
      <w:pPr>
        <w:jc w:val="both"/>
      </w:pPr>
      <w:r>
        <w:t xml:space="preserve">   Od roku 1801 se v kapli Sv. Antonína konaly bohoslužby za ochranu proti požárům.</w:t>
      </w:r>
    </w:p>
    <w:p w14:paraId="501FEB20" w14:textId="77777777" w:rsidR="004C71AD" w:rsidRDefault="004C71AD" w:rsidP="004C71AD">
      <w:pPr>
        <w:jc w:val="both"/>
      </w:pPr>
    </w:p>
    <w:p w14:paraId="55272A78" w14:textId="13B9EF03" w:rsidR="00FC6FD3" w:rsidRDefault="004C71AD" w:rsidP="00FC6FD3">
      <w:pPr>
        <w:jc w:val="both"/>
      </w:pPr>
      <w:r>
        <w:lastRenderedPageBreak/>
        <w:t xml:space="preserve">   24. ledna 1787 Císař arcivévoda Josef II, prvorozený syn Františka I a Marie </w:t>
      </w:r>
      <w:r w:rsidR="00C53383">
        <w:t>Terezie (vládl</w:t>
      </w:r>
      <w:r>
        <w:t xml:space="preserve"> 1764 – </w:t>
      </w:r>
      <w:r w:rsidR="002F5D34">
        <w:t>1792), vydal</w:t>
      </w:r>
      <w:r>
        <w:t xml:space="preserve"> </w:t>
      </w:r>
      <w:r w:rsidRPr="0087520B">
        <w:rPr>
          <w:i/>
        </w:rPr>
        <w:t>Požární řád.</w:t>
      </w:r>
      <w:r>
        <w:t xml:space="preserve"> Obsahoval celkem 66 paragrafů jak nakládat s otevřeným ohněm, horkým popelem, zatápěním, oznámením požáru, jeho příčiny, vyšetřování, škody a další předpisy.</w:t>
      </w:r>
    </w:p>
    <w:p w14:paraId="5F1313B7" w14:textId="77777777" w:rsidR="00545DBE" w:rsidRDefault="00545DBE" w:rsidP="00FC6FD3">
      <w:pPr>
        <w:jc w:val="both"/>
      </w:pPr>
    </w:p>
    <w:p w14:paraId="27FB091B" w14:textId="7365D4B7" w:rsidR="00FC6FD3" w:rsidRDefault="00FC6FD3" w:rsidP="00FC6FD3">
      <w:pPr>
        <w:jc w:val="both"/>
      </w:pPr>
      <w:r>
        <w:t xml:space="preserve">   Mezi dokumenty v archivu hasičského sboru je listina zvaná </w:t>
      </w:r>
      <w:r w:rsidRPr="00FC6FD3">
        <w:rPr>
          <w:i/>
          <w:iCs/>
        </w:rPr>
        <w:t>Pořádek</w:t>
      </w:r>
      <w:r>
        <w:t xml:space="preserve"> datovaná 1. červnem 1802, s podpisem Josef Ditrich hrabě z Ditrichsteinu. </w:t>
      </w:r>
      <w:r w:rsidR="00EE46A6">
        <w:t>Původní domněnka byla, že se jedná o kopii listiny, není tomu ovšem tak. Text byl s největší pravděpodobností vymyšlen pro potřeby tisku a přizpůsoben 18. století. Podle zápisu v inventáři Vlastivědného muzea na zámku v Dolních Kounicích, které vedl Emil Řiháček se na str. 1, pořadí exponátu 4 píše:</w:t>
      </w:r>
    </w:p>
    <w:p w14:paraId="249E6CA3" w14:textId="1CB63118" w:rsidR="00EE46A6" w:rsidRPr="00336C62" w:rsidRDefault="00EE46A6" w:rsidP="00FC6FD3">
      <w:pPr>
        <w:jc w:val="both"/>
        <w:rPr>
          <w:i/>
          <w:iCs/>
        </w:rPr>
      </w:pPr>
      <w:r w:rsidRPr="00336C62">
        <w:rPr>
          <w:i/>
          <w:iCs/>
        </w:rPr>
        <w:t>Pořádek který na pád vyniknoucího ohně v městu Kounicích pozorován a zachován býti má</w:t>
      </w:r>
    </w:p>
    <w:p w14:paraId="649917FD" w14:textId="40290C3E" w:rsidR="00FC6FD3" w:rsidRPr="00336C62" w:rsidRDefault="00795B23" w:rsidP="00FC6FD3">
      <w:pPr>
        <w:jc w:val="both"/>
        <w:rPr>
          <w:i/>
          <w:iCs/>
        </w:rPr>
      </w:pPr>
      <w:r w:rsidRPr="00336C62">
        <w:rPr>
          <w:i/>
          <w:iCs/>
        </w:rPr>
        <w:t xml:space="preserve">Podpis Ditrich z Ditrichštejna. Artikule mají 21 odstavců. </w:t>
      </w:r>
      <w:r w:rsidR="00FC6FD3" w:rsidRPr="00336C62">
        <w:rPr>
          <w:i/>
          <w:iCs/>
        </w:rPr>
        <w:t xml:space="preserve">Vytiskla </w:t>
      </w:r>
      <w:r w:rsidRPr="00336C62">
        <w:rPr>
          <w:i/>
          <w:iCs/>
        </w:rPr>
        <w:t xml:space="preserve">místní </w:t>
      </w:r>
      <w:r w:rsidR="00FC6FD3" w:rsidRPr="00336C62">
        <w:rPr>
          <w:i/>
          <w:iCs/>
        </w:rPr>
        <w:t>tiskárna r. 1951 k</w:t>
      </w:r>
      <w:r w:rsidRPr="00336C62">
        <w:rPr>
          <w:i/>
          <w:iCs/>
        </w:rPr>
        <w:t xml:space="preserve"> </w:t>
      </w:r>
      <w:r w:rsidR="00FC6FD3" w:rsidRPr="00336C62">
        <w:rPr>
          <w:i/>
          <w:iCs/>
        </w:rPr>
        <w:t>otevření hasičské zbrojnice</w:t>
      </w:r>
      <w:r w:rsidRPr="00336C62">
        <w:rPr>
          <w:i/>
          <w:iCs/>
        </w:rPr>
        <w:t xml:space="preserve">. </w:t>
      </w:r>
      <w:r w:rsidR="00FC6FD3" w:rsidRPr="00336C62">
        <w:rPr>
          <w:i/>
          <w:iCs/>
        </w:rPr>
        <w:t>Papír ruční</w:t>
      </w:r>
      <w:r w:rsidRPr="00336C62">
        <w:rPr>
          <w:i/>
          <w:iCs/>
        </w:rPr>
        <w:t>. P</w:t>
      </w:r>
      <w:r w:rsidR="00FC6FD3" w:rsidRPr="00336C62">
        <w:rPr>
          <w:i/>
          <w:iCs/>
        </w:rPr>
        <w:t>ečeť originální</w:t>
      </w:r>
      <w:r w:rsidRPr="00336C62">
        <w:rPr>
          <w:i/>
          <w:iCs/>
        </w:rPr>
        <w:t>m</w:t>
      </w:r>
      <w:r w:rsidR="00FC6FD3" w:rsidRPr="00336C62">
        <w:rPr>
          <w:i/>
          <w:iCs/>
        </w:rPr>
        <w:t xml:space="preserve"> Dietrichsteinským razítkem </w:t>
      </w:r>
      <w:r w:rsidRPr="00336C62">
        <w:rPr>
          <w:i/>
          <w:iCs/>
        </w:rPr>
        <w:t xml:space="preserve">provede </w:t>
      </w:r>
      <w:r w:rsidR="00FC6FD3" w:rsidRPr="00336C62">
        <w:rPr>
          <w:i/>
          <w:iCs/>
        </w:rPr>
        <w:t>Emil Řiháček</w:t>
      </w:r>
      <w:r w:rsidRPr="00336C62">
        <w:rPr>
          <w:i/>
          <w:iCs/>
        </w:rPr>
        <w:t>.</w:t>
      </w:r>
    </w:p>
    <w:p w14:paraId="31D744FB" w14:textId="77777777" w:rsidR="00FC6FD3" w:rsidRDefault="00FC6FD3" w:rsidP="00FC6FD3">
      <w:pPr>
        <w:jc w:val="both"/>
      </w:pPr>
      <w:r>
        <w:t>Chyby v textu:</w:t>
      </w:r>
    </w:p>
    <w:p w14:paraId="4CFBA6EB" w14:textId="77777777" w:rsidR="00545DBE" w:rsidRDefault="00545DBE" w:rsidP="00545DBE">
      <w:pPr>
        <w:jc w:val="both"/>
      </w:pPr>
      <w:r>
        <w:t>1. Kvalita tisku neodpovídá uvedenému roku, jde o tisk minimálně po roce 1900.</w:t>
      </w:r>
    </w:p>
    <w:p w14:paraId="6D3F746A" w14:textId="77777777" w:rsidR="00545DBE" w:rsidRDefault="00545DBE" w:rsidP="00545DBE">
      <w:pPr>
        <w:jc w:val="both"/>
      </w:pPr>
      <w:r>
        <w:t>2. Poprvé se jméno Josef objevuje u Ditrichsteinů až roku 1808. Od tohoto až do roku 1854 držel Kounické panství František Serafim Josef.</w:t>
      </w:r>
    </w:p>
    <w:p w14:paraId="3661E7B1" w14:textId="77777777" w:rsidR="00545DBE" w:rsidRDefault="00545DBE" w:rsidP="00545DBE">
      <w:pPr>
        <w:jc w:val="both"/>
      </w:pPr>
      <w:r>
        <w:t>3. Další potomek, Josef Ditrich hrabě z Ditrichsteinu byl vlastníkem panství v letech 1854 až 1858.</w:t>
      </w:r>
    </w:p>
    <w:p w14:paraId="5574CBAA" w14:textId="733BA37D" w:rsidR="00545DBE" w:rsidRDefault="00545DBE" w:rsidP="00545DBE">
      <w:pPr>
        <w:jc w:val="both"/>
      </w:pPr>
      <w:r>
        <w:t>4. Pomůcky k hašení ohně popisované v textu byly k tomuto účelu určeny až seznamem z roku 1844.</w:t>
      </w:r>
      <w:r w:rsidRPr="00545DBE">
        <w:t xml:space="preserve"> </w:t>
      </w:r>
      <w:r>
        <w:t>Také zde objevujeme zmínku o střikači, což pravděpodobně měla být ruční stříkačka. Znamenalo by to tedy, že město Kounice již nejpozději v polovině devatenáctého století, několik desítek let dříve než vznikl oficiální hasičský sbor, vlastnilo ruční koněspřežnou stříkačku, umístěnou v zamčené kůlně? To by byla docela rarita, po přečtení mnoha jiných historických hasičských pramenů není nikde jinde v jiných obcích a městech taková zmínka. Např. výrobce firma R.A.Smekal Čechy pod Kosířem prezentovala první stříkačku roku 1857. Hasičský sbor v Brně obdržel první stříkačku až roku 1868.</w:t>
      </w:r>
    </w:p>
    <w:p w14:paraId="21ADD0E9" w14:textId="77777777" w:rsidR="00545DBE" w:rsidRDefault="00545DBE" w:rsidP="00545DBE">
      <w:pPr>
        <w:jc w:val="both"/>
      </w:pPr>
      <w:r>
        <w:t>5. V textu se používá název Dolní Kounice, ovšem podle listin ze srovnatelných období se používá pouze slovo Kounice.</w:t>
      </w:r>
    </w:p>
    <w:p w14:paraId="3A257468" w14:textId="49EF7B7E" w:rsidR="00545DBE" w:rsidRDefault="00545DBE" w:rsidP="00FC6FD3">
      <w:pPr>
        <w:jc w:val="both"/>
      </w:pPr>
    </w:p>
    <w:p w14:paraId="5E8FC864" w14:textId="77777777" w:rsidR="00FC6FD3" w:rsidRDefault="00FC6FD3" w:rsidP="00FC6FD3">
      <w:pPr>
        <w:jc w:val="both"/>
      </w:pPr>
      <w:r>
        <w:t>Ovšem jména v textu se dají v záznamech obyvatel města z přelomu 17 a 18 století objevit. Nevím ovšem, zdali se jedná o totožné osoby:</w:t>
      </w:r>
    </w:p>
    <w:p w14:paraId="4D079758" w14:textId="77777777" w:rsidR="00FC6FD3" w:rsidRDefault="00FC6FD3" w:rsidP="00FC6FD3">
      <w:pPr>
        <w:jc w:val="both"/>
      </w:pPr>
      <w:r>
        <w:t>Josef Ježek, Jiráskova č. 330/52, v letech 1775 - ?</w:t>
      </w:r>
    </w:p>
    <w:p w14:paraId="3745DDD7" w14:textId="77777777" w:rsidR="00FC6FD3" w:rsidRDefault="00FC6FD3" w:rsidP="00FC6FD3">
      <w:pPr>
        <w:jc w:val="both"/>
      </w:pPr>
      <w:r>
        <w:t>Josef Ježek, Jiráskova 403/13, v letech 1775 - 1800</w:t>
      </w:r>
    </w:p>
    <w:p w14:paraId="0E5C56E7" w14:textId="77777777" w:rsidR="00FC6FD3" w:rsidRDefault="00FC6FD3" w:rsidP="00FC6FD3">
      <w:pPr>
        <w:jc w:val="both"/>
      </w:pPr>
      <w:r>
        <w:t>Franz Bureš, Jiráskova č. 485/49, ovšem až 1890 - ?</w:t>
      </w:r>
    </w:p>
    <w:p w14:paraId="077E8E93" w14:textId="77777777" w:rsidR="00FC6FD3" w:rsidRDefault="00FC6FD3" w:rsidP="00FC6FD3">
      <w:pPr>
        <w:jc w:val="both"/>
      </w:pPr>
    </w:p>
    <w:p w14:paraId="0884B764" w14:textId="476F5B9D" w:rsidR="00FC6FD3" w:rsidRDefault="00FC6FD3" w:rsidP="00FC6FD3">
      <w:pPr>
        <w:jc w:val="both"/>
      </w:pPr>
      <w:r>
        <w:t>Kůlna se nacházela poblíž blíže nespecifikované školy.</w:t>
      </w:r>
    </w:p>
    <w:p w14:paraId="161A6802" w14:textId="77777777" w:rsidR="00545DBE" w:rsidRDefault="00545DBE" w:rsidP="00FC6FD3">
      <w:pPr>
        <w:jc w:val="both"/>
      </w:pPr>
    </w:p>
    <w:p w14:paraId="667C22C9" w14:textId="77777777" w:rsidR="00FC6FD3" w:rsidRDefault="00FC6FD3" w:rsidP="00FC6FD3">
      <w:pPr>
        <w:jc w:val="both"/>
      </w:pPr>
      <w:r>
        <w:t xml:space="preserve">   Základem Pořádku jsou ve stručnosti tato pravidla:</w:t>
      </w:r>
    </w:p>
    <w:p w14:paraId="434F6059" w14:textId="77777777" w:rsidR="00FC6FD3" w:rsidRDefault="00FC6FD3" w:rsidP="00FC6FD3">
      <w:pPr>
        <w:jc w:val="both"/>
      </w:pPr>
      <w:r>
        <w:t>- Pokud obyvatel zpozoruje požár, musí křikem či předmětem učinit takový hluk, aby upozornil své sousedy</w:t>
      </w:r>
    </w:p>
    <w:p w14:paraId="572FFC50" w14:textId="77777777" w:rsidR="00FC6FD3" w:rsidRDefault="00FC6FD3" w:rsidP="00FC6FD3">
      <w:pPr>
        <w:jc w:val="both"/>
      </w:pPr>
      <w:r>
        <w:t>- V případě, že si ohlašovatel požáru nemůže vypomoci sám, jsou sousedé povinni mu pomoci hasit putnami naplněnými vodou</w:t>
      </w:r>
    </w:p>
    <w:p w14:paraId="66EF7BED" w14:textId="77777777" w:rsidR="00FC6FD3" w:rsidRDefault="00FC6FD3" w:rsidP="00FC6FD3">
      <w:pPr>
        <w:jc w:val="both"/>
      </w:pPr>
      <w:r>
        <w:t>- Rychtář, případně odpovědná osoba, odemkne dveře od kůlny, kde je umístěna stříkačka</w:t>
      </w:r>
    </w:p>
    <w:p w14:paraId="0C721E66" w14:textId="77777777" w:rsidR="00FC6FD3" w:rsidRDefault="00FC6FD3" w:rsidP="00FC6FD3">
      <w:pPr>
        <w:jc w:val="both"/>
      </w:pPr>
      <w:r>
        <w:t>- Kdo vlastní koňský potah a je nejblíže, musí se dostavit k tažení stříkačky</w:t>
      </w:r>
    </w:p>
    <w:p w14:paraId="1104E6BB" w14:textId="77777777" w:rsidR="00FC6FD3" w:rsidRDefault="00FC6FD3" w:rsidP="00FC6FD3">
      <w:pPr>
        <w:jc w:val="both"/>
      </w:pPr>
      <w:r>
        <w:t>- K dopravě stříkačky byli stanoveni Josef Ježek, Jan Mráček, Ignac Machač a Franz Bureš</w:t>
      </w:r>
    </w:p>
    <w:p w14:paraId="041445D7" w14:textId="77777777" w:rsidR="00FC6FD3" w:rsidRDefault="00FC6FD3" w:rsidP="00FC6FD3">
      <w:pPr>
        <w:jc w:val="both"/>
      </w:pPr>
      <w:r>
        <w:t>- K obsluze a pumpování vody bylo určeno šestnáct osob</w:t>
      </w:r>
    </w:p>
    <w:p w14:paraId="18C7FB89" w14:textId="77777777" w:rsidR="00FC6FD3" w:rsidRDefault="00FC6FD3" w:rsidP="00FC6FD3">
      <w:pPr>
        <w:jc w:val="both"/>
      </w:pPr>
      <w:r>
        <w:lastRenderedPageBreak/>
        <w:t>- Řemeslníci měli za povinnost vzít následující předměty: Zedníci, kožešníci a řezníci se žebříky, ševci a kováři s háky, tesaři, stolaři, koláři, bednáři a mlynáři se sekerou, tkalci, krejčí a ostatní obyvatelé s putnou naplněnou vodou.</w:t>
      </w:r>
    </w:p>
    <w:p w14:paraId="78EF9B1B" w14:textId="4B09739C" w:rsidR="00FC6FD3" w:rsidRDefault="00FC6FD3" w:rsidP="00FC6FD3">
      <w:pPr>
        <w:jc w:val="both"/>
      </w:pPr>
      <w:r>
        <w:t>- Případy rabování přísně potrestat</w:t>
      </w:r>
    </w:p>
    <w:p w14:paraId="1F6A6CE5" w14:textId="50E05EDD" w:rsidR="00336C62" w:rsidRDefault="00336C62" w:rsidP="004C71AD">
      <w:pPr>
        <w:jc w:val="both"/>
      </w:pPr>
    </w:p>
    <w:p w14:paraId="4AA41DAD" w14:textId="475D1276" w:rsidR="00336C62" w:rsidRDefault="00336C62" w:rsidP="004C71AD">
      <w:pPr>
        <w:jc w:val="both"/>
      </w:pPr>
      <w:r>
        <w:t>Zajímavé je, že jsem v roce 2005 konzultoval původ listiny s historikem Milanem Řiháčkem, který jej neznal, přitom autorem byl jeho otec Emil.</w:t>
      </w:r>
    </w:p>
    <w:p w14:paraId="1F2758A8" w14:textId="77777777" w:rsidR="00336C62" w:rsidRDefault="00336C62" w:rsidP="004C71AD">
      <w:pPr>
        <w:jc w:val="both"/>
      </w:pPr>
    </w:p>
    <w:p w14:paraId="0E33BFE9" w14:textId="764C9633" w:rsidR="00C53383" w:rsidRDefault="004C71AD" w:rsidP="004C71AD">
      <w:pPr>
        <w:jc w:val="both"/>
      </w:pPr>
      <w:r>
        <w:t xml:space="preserve">   V roce 1844 Městská radnice v Kounicích zpracovala seznam 300 domů ve kterých má majitel povinnost vlastnit protipožární nářadí. Jednalo se o vědra, vidle, lopaty apod.</w:t>
      </w:r>
    </w:p>
    <w:p w14:paraId="7255FDF8" w14:textId="64B43468" w:rsidR="004C71AD" w:rsidRDefault="00C53383" w:rsidP="004C71AD">
      <w:pPr>
        <w:jc w:val="both"/>
        <w:rPr>
          <w:b/>
        </w:rPr>
      </w:pPr>
      <w:r>
        <w:t xml:space="preserve">   </w:t>
      </w:r>
      <w:r w:rsidR="004C71AD">
        <w:t xml:space="preserve">31. října 1851 vydalo Ředitelství c. k. výbavného vzájemného ústavu pohořelského pro Moravu a Slezsko </w:t>
      </w:r>
      <w:r w:rsidR="004C71AD" w:rsidRPr="0087520B">
        <w:rPr>
          <w:i/>
        </w:rPr>
        <w:t>Instrukce o vyšetřování požárů.</w:t>
      </w:r>
      <w:r w:rsidR="004C71AD">
        <w:rPr>
          <w:b/>
        </w:rPr>
        <w:t xml:space="preserve"> </w:t>
      </w:r>
    </w:p>
    <w:p w14:paraId="7462F88B" w14:textId="77777777" w:rsidR="00B51CBF" w:rsidRDefault="004C71AD" w:rsidP="004C71AD">
      <w:pPr>
        <w:jc w:val="both"/>
        <w:rPr>
          <w:b/>
          <w:sz w:val="32"/>
          <w:szCs w:val="32"/>
        </w:rPr>
      </w:pPr>
      <w:r>
        <w:rPr>
          <w:b/>
        </w:rPr>
        <w:t xml:space="preserve">   </w:t>
      </w:r>
      <w:r>
        <w:t xml:space="preserve">15. listopadu 1864 byly ve městě zavedeny požární hlídky rozhodnutím pod názven </w:t>
      </w:r>
      <w:r w:rsidRPr="0087520B">
        <w:rPr>
          <w:i/>
        </w:rPr>
        <w:t>Pravidla pro ohně wartu</w:t>
      </w:r>
      <w:r w:rsidR="00545DBE">
        <w:rPr>
          <w:i/>
        </w:rPr>
        <w:t>.</w:t>
      </w:r>
    </w:p>
    <w:p w14:paraId="73C2F1CE" w14:textId="07166462" w:rsidR="004C71AD" w:rsidRPr="00B51CBF" w:rsidRDefault="004C71AD" w:rsidP="004C71AD">
      <w:pPr>
        <w:jc w:val="both"/>
        <w:rPr>
          <w:b/>
          <w:sz w:val="32"/>
          <w:szCs w:val="32"/>
          <w:u w:val="single"/>
        </w:rPr>
      </w:pPr>
      <w:r>
        <w:t xml:space="preserve">Warta = stráž. Vydal Josef von Moese, Ritter von </w:t>
      </w:r>
      <w:r w:rsidR="002F5D34">
        <w:t>Ionstein (rytíř</w:t>
      </w:r>
      <w:r>
        <w:t xml:space="preserve"> z Ionsteinu ), hodností K. K. Obristet ( Nadplukovník ). Byl Perkmistrem – Horným, což byl vinařský představitel nebo taky dohlížitel nad vinicemi. Byl německé národnosti, v roce 1844 bydlel na Masarykově náměstí č.</w:t>
      </w:r>
      <w:r w:rsidR="00302771">
        <w:t xml:space="preserve"> </w:t>
      </w:r>
      <w:r>
        <w:t>65</w:t>
      </w:r>
      <w:r w:rsidR="00302771">
        <w:t>/3.</w:t>
      </w:r>
    </w:p>
    <w:p w14:paraId="01DD1797" w14:textId="77777777" w:rsidR="004C71AD" w:rsidRDefault="004C71AD" w:rsidP="004C71AD">
      <w:pPr>
        <w:jc w:val="both"/>
      </w:pPr>
      <w:r>
        <w:t>Text dokumentu:</w:t>
      </w:r>
    </w:p>
    <w:p w14:paraId="19DE9C27" w14:textId="77777777" w:rsidR="004C71AD" w:rsidRDefault="004C71AD" w:rsidP="004C71AD">
      <w:pPr>
        <w:jc w:val="both"/>
      </w:pPr>
    </w:p>
    <w:p w14:paraId="0C1942AA" w14:textId="77777777" w:rsidR="004C71AD" w:rsidRPr="001E2AF4" w:rsidRDefault="004C71AD" w:rsidP="004C71AD">
      <w:pPr>
        <w:jc w:val="both"/>
        <w:rPr>
          <w:i/>
          <w:iCs/>
          <w:u w:val="single"/>
        </w:rPr>
      </w:pPr>
      <w:r>
        <w:rPr>
          <w:i/>
          <w:iCs/>
          <w:sz w:val="28"/>
          <w:szCs w:val="32"/>
        </w:rPr>
        <w:t xml:space="preserve">                                      </w:t>
      </w:r>
      <w:r w:rsidRPr="001E2AF4">
        <w:rPr>
          <w:i/>
          <w:iCs/>
        </w:rPr>
        <w:t xml:space="preserve"> </w:t>
      </w:r>
      <w:r w:rsidRPr="001E2AF4">
        <w:rPr>
          <w:i/>
          <w:iCs/>
          <w:u w:val="single"/>
        </w:rPr>
        <w:t>Pravidla pro ohně wartu !</w:t>
      </w:r>
    </w:p>
    <w:p w14:paraId="401F2A9B" w14:textId="77777777" w:rsidR="004C71AD" w:rsidRPr="001E2AF4" w:rsidRDefault="004C71AD" w:rsidP="004C71AD">
      <w:pPr>
        <w:jc w:val="both"/>
        <w:rPr>
          <w:i/>
          <w:iCs/>
          <w:u w:val="single"/>
        </w:rPr>
      </w:pPr>
    </w:p>
    <w:p w14:paraId="06B254A7" w14:textId="77777777" w:rsidR="004C71AD" w:rsidRPr="001E2AF4" w:rsidRDefault="004C71AD" w:rsidP="004C71AD">
      <w:pPr>
        <w:jc w:val="both"/>
        <w:rPr>
          <w:i/>
          <w:iCs/>
        </w:rPr>
      </w:pPr>
      <w:r w:rsidRPr="001E2AF4">
        <w:rPr>
          <w:i/>
          <w:iCs/>
        </w:rPr>
        <w:t>Ženské a děti pod 16 let nejsou k ohni wartě hoditelné.</w:t>
      </w:r>
    </w:p>
    <w:p w14:paraId="02664411" w14:textId="77777777" w:rsidR="004C71AD" w:rsidRPr="001E2AF4" w:rsidRDefault="004C71AD" w:rsidP="004C71AD">
      <w:pPr>
        <w:jc w:val="both"/>
        <w:rPr>
          <w:i/>
          <w:iCs/>
        </w:rPr>
      </w:pPr>
      <w:r w:rsidRPr="001E2AF4">
        <w:rPr>
          <w:i/>
          <w:iCs/>
        </w:rPr>
        <w:t xml:space="preserve">        Od prvního dubna až do posledního září počne stráž od 9 hodini wečer až </w:t>
      </w:r>
    </w:p>
    <w:p w14:paraId="284DF8E6" w14:textId="77777777" w:rsidR="004C71AD" w:rsidRPr="001E2AF4" w:rsidRDefault="004C71AD" w:rsidP="004C71AD">
      <w:pPr>
        <w:jc w:val="both"/>
        <w:rPr>
          <w:i/>
          <w:iCs/>
        </w:rPr>
      </w:pPr>
      <w:r w:rsidRPr="001E2AF4">
        <w:rPr>
          <w:i/>
          <w:iCs/>
        </w:rPr>
        <w:t xml:space="preserve">        do třeti hodiny ráno, a od 1 října do posledního března od osme hodiny </w:t>
      </w:r>
    </w:p>
    <w:p w14:paraId="5252564A" w14:textId="77777777" w:rsidR="004C71AD" w:rsidRPr="001E2AF4" w:rsidRDefault="004C71AD" w:rsidP="004C71AD">
      <w:pPr>
        <w:jc w:val="both"/>
        <w:rPr>
          <w:i/>
          <w:iCs/>
        </w:rPr>
      </w:pPr>
      <w:r w:rsidRPr="001E2AF4">
        <w:rPr>
          <w:i/>
          <w:iCs/>
        </w:rPr>
        <w:t xml:space="preserve">        wečer až do čtvrte hodini ráno stráže k odbyvani jest.</w:t>
      </w:r>
    </w:p>
    <w:p w14:paraId="3BC53158" w14:textId="77777777" w:rsidR="004C71AD" w:rsidRPr="001E2AF4" w:rsidRDefault="004C71AD" w:rsidP="004C71AD">
      <w:pPr>
        <w:jc w:val="both"/>
        <w:rPr>
          <w:i/>
          <w:iCs/>
        </w:rPr>
      </w:pPr>
      <w:r w:rsidRPr="001E2AF4">
        <w:rPr>
          <w:i/>
          <w:iCs/>
        </w:rPr>
        <w:t xml:space="preserve">Stráž čili warta ohně má po dvou mužích na městské a po dvou mužích na </w:t>
      </w:r>
    </w:p>
    <w:p w14:paraId="1702DC5B" w14:textId="77777777" w:rsidR="004C71AD" w:rsidRPr="001E2AF4" w:rsidRDefault="004C71AD" w:rsidP="004C71AD">
      <w:pPr>
        <w:jc w:val="both"/>
        <w:rPr>
          <w:i/>
          <w:iCs/>
        </w:rPr>
      </w:pPr>
      <w:r w:rsidRPr="001E2AF4">
        <w:rPr>
          <w:i/>
          <w:iCs/>
        </w:rPr>
        <w:t xml:space="preserve">        závodní straně přes hodinu město obcházeti.</w:t>
      </w:r>
    </w:p>
    <w:p w14:paraId="63CC4B4D" w14:textId="77777777" w:rsidR="004C71AD" w:rsidRPr="001E2AF4" w:rsidRDefault="004C71AD" w:rsidP="004C71AD">
      <w:pPr>
        <w:jc w:val="both"/>
        <w:rPr>
          <w:i/>
          <w:iCs/>
        </w:rPr>
      </w:pPr>
      <w:r w:rsidRPr="001E2AF4">
        <w:rPr>
          <w:i/>
          <w:iCs/>
        </w:rPr>
        <w:t xml:space="preserve">Kdyby oheň vipukl w městě, tak má jeden strážní muž se zvonkem na rathauze </w:t>
      </w:r>
    </w:p>
    <w:p w14:paraId="2F71A450" w14:textId="77777777" w:rsidR="004C71AD" w:rsidRPr="001E2AF4" w:rsidRDefault="004C71AD" w:rsidP="004C71AD">
      <w:pPr>
        <w:jc w:val="both"/>
        <w:rPr>
          <w:i/>
          <w:iCs/>
        </w:rPr>
      </w:pPr>
      <w:r w:rsidRPr="001E2AF4">
        <w:rPr>
          <w:i/>
          <w:iCs/>
        </w:rPr>
        <w:t xml:space="preserve">         bez přestání na poplach zvoniti, tak dlouho, až by se na velky zvon </w:t>
      </w:r>
    </w:p>
    <w:p w14:paraId="35B954A6" w14:textId="77777777" w:rsidR="004C71AD" w:rsidRPr="001E2AF4" w:rsidRDefault="004C71AD" w:rsidP="004C71AD">
      <w:pPr>
        <w:jc w:val="both"/>
        <w:rPr>
          <w:i/>
          <w:iCs/>
        </w:rPr>
      </w:pPr>
      <w:r w:rsidRPr="001E2AF4">
        <w:rPr>
          <w:i/>
          <w:iCs/>
        </w:rPr>
        <w:t xml:space="preserve">        zwoniti počalo, ostatní muži ale hned vypuknuti ohně policejnímu </w:t>
      </w:r>
    </w:p>
    <w:p w14:paraId="21F13800" w14:textId="77777777" w:rsidR="004C71AD" w:rsidRPr="001E2AF4" w:rsidRDefault="004C71AD" w:rsidP="004C71AD">
      <w:pPr>
        <w:jc w:val="both"/>
        <w:rPr>
          <w:i/>
          <w:iCs/>
        </w:rPr>
      </w:pPr>
      <w:r w:rsidRPr="001E2AF4">
        <w:rPr>
          <w:i/>
          <w:iCs/>
        </w:rPr>
        <w:t xml:space="preserve">        Komisaři, jímž nejstarší radní jest a dala Purkmistrovi spěchem ohlásiti, i </w:t>
      </w:r>
    </w:p>
    <w:p w14:paraId="3DFE2DB8" w14:textId="77777777" w:rsidR="004C71AD" w:rsidRPr="001E2AF4" w:rsidRDefault="004C71AD" w:rsidP="004C71AD">
      <w:pPr>
        <w:jc w:val="both"/>
        <w:rPr>
          <w:i/>
          <w:iCs/>
        </w:rPr>
      </w:pPr>
      <w:r w:rsidRPr="001E2AF4">
        <w:rPr>
          <w:i/>
          <w:iCs/>
        </w:rPr>
        <w:t xml:space="preserve">        taky na zvonek, jenž na prostředním sloupu rathauze po drátě upevněn přes</w:t>
      </w:r>
    </w:p>
    <w:p w14:paraId="5B2CBDE4" w14:textId="77777777" w:rsidR="004C71AD" w:rsidRPr="001E2AF4" w:rsidRDefault="004C71AD" w:rsidP="004C71AD">
      <w:pPr>
        <w:jc w:val="both"/>
        <w:rPr>
          <w:i/>
          <w:iCs/>
        </w:rPr>
      </w:pPr>
      <w:r w:rsidRPr="001E2AF4">
        <w:rPr>
          <w:i/>
          <w:iCs/>
        </w:rPr>
        <w:t xml:space="preserve">         sini do dvora rathauze tahne na posla a pisaře obecniho zazvoniti. Dále</w:t>
      </w:r>
    </w:p>
    <w:p w14:paraId="5E7DA9B2" w14:textId="77777777" w:rsidR="004C71AD" w:rsidRPr="001E2AF4" w:rsidRDefault="004C71AD" w:rsidP="004C71AD">
      <w:pPr>
        <w:jc w:val="both"/>
        <w:rPr>
          <w:i/>
          <w:iCs/>
        </w:rPr>
      </w:pPr>
      <w:r w:rsidRPr="001E2AF4">
        <w:rPr>
          <w:i/>
          <w:iCs/>
        </w:rPr>
        <w:t xml:space="preserve">         zustane straž k službám policejního Komisaře pohodlna .</w:t>
      </w:r>
    </w:p>
    <w:p w14:paraId="15E3F1A6" w14:textId="77777777" w:rsidR="004C71AD" w:rsidRPr="001E2AF4" w:rsidRDefault="004C71AD" w:rsidP="004C71AD">
      <w:pPr>
        <w:jc w:val="both"/>
        <w:rPr>
          <w:i/>
          <w:iCs/>
        </w:rPr>
      </w:pPr>
      <w:r w:rsidRPr="001E2AF4">
        <w:rPr>
          <w:i/>
          <w:iCs/>
        </w:rPr>
        <w:t xml:space="preserve">Vypukneli oheň v některym mistě na blízkým okoli, a byl pozorovan, tak má </w:t>
      </w:r>
    </w:p>
    <w:p w14:paraId="64BA3AEE" w14:textId="77777777" w:rsidR="004C71AD" w:rsidRPr="001E2AF4" w:rsidRDefault="004C71AD" w:rsidP="004C71AD">
      <w:pPr>
        <w:jc w:val="both"/>
        <w:rPr>
          <w:i/>
          <w:iCs/>
        </w:rPr>
      </w:pPr>
      <w:r w:rsidRPr="001E2AF4">
        <w:rPr>
          <w:i/>
          <w:iCs/>
        </w:rPr>
        <w:t xml:space="preserve">        stráž ohně bez meškání policejnímu Komisaři a Přednostu tento pád</w:t>
      </w:r>
    </w:p>
    <w:p w14:paraId="57739D31" w14:textId="77777777" w:rsidR="004C71AD" w:rsidRPr="001E2AF4" w:rsidRDefault="004C71AD" w:rsidP="004C71AD">
      <w:pPr>
        <w:jc w:val="both"/>
        <w:rPr>
          <w:i/>
          <w:iCs/>
        </w:rPr>
      </w:pPr>
      <w:r w:rsidRPr="001E2AF4">
        <w:rPr>
          <w:i/>
          <w:iCs/>
        </w:rPr>
        <w:t xml:space="preserve">        oznámiti, by se městsky </w:t>
      </w:r>
      <w:r w:rsidR="00924C83" w:rsidRPr="001E2AF4">
        <w:rPr>
          <w:i/>
          <w:iCs/>
        </w:rPr>
        <w:t>střikač (dle</w:t>
      </w:r>
      <w:r w:rsidRPr="001E2AF4">
        <w:rPr>
          <w:i/>
          <w:iCs/>
        </w:rPr>
        <w:t xml:space="preserve"> domacyho </w:t>
      </w:r>
      <w:r w:rsidR="00924C83" w:rsidRPr="001E2AF4">
        <w:rPr>
          <w:i/>
          <w:iCs/>
        </w:rPr>
        <w:t>nazvu) richle</w:t>
      </w:r>
      <w:r w:rsidRPr="001E2AF4">
        <w:rPr>
          <w:i/>
          <w:iCs/>
        </w:rPr>
        <w:t xml:space="preserve"> na místo </w:t>
      </w:r>
    </w:p>
    <w:p w14:paraId="09624DC0" w14:textId="77777777" w:rsidR="004C71AD" w:rsidRPr="001E2AF4" w:rsidRDefault="004C71AD" w:rsidP="004C71AD">
      <w:pPr>
        <w:jc w:val="both"/>
        <w:rPr>
          <w:i/>
          <w:iCs/>
        </w:rPr>
      </w:pPr>
      <w:r w:rsidRPr="001E2AF4">
        <w:rPr>
          <w:i/>
          <w:iCs/>
        </w:rPr>
        <w:t xml:space="preserve">        ohněm navštívené vypraviti mohl. V tymto pádě se </w:t>
      </w:r>
      <w:r w:rsidR="00924C83" w:rsidRPr="001E2AF4">
        <w:rPr>
          <w:i/>
          <w:iCs/>
        </w:rPr>
        <w:t>bude (zvonem</w:t>
      </w:r>
      <w:r w:rsidRPr="001E2AF4">
        <w:rPr>
          <w:i/>
          <w:iCs/>
        </w:rPr>
        <w:t xml:space="preserve"> </w:t>
      </w:r>
    </w:p>
    <w:p w14:paraId="1B4D7646" w14:textId="77777777" w:rsidR="004C71AD" w:rsidRPr="001E2AF4" w:rsidRDefault="004C71AD" w:rsidP="004C71AD">
      <w:pPr>
        <w:jc w:val="both"/>
        <w:rPr>
          <w:i/>
          <w:iCs/>
        </w:rPr>
      </w:pPr>
      <w:r w:rsidRPr="001E2AF4">
        <w:rPr>
          <w:i/>
          <w:iCs/>
        </w:rPr>
        <w:t xml:space="preserve">        oznamujícím </w:t>
      </w:r>
      <w:r w:rsidR="002F5D34" w:rsidRPr="001E2AF4">
        <w:rPr>
          <w:i/>
          <w:iCs/>
        </w:rPr>
        <w:t>požár) jak</w:t>
      </w:r>
      <w:r w:rsidRPr="001E2AF4">
        <w:rPr>
          <w:i/>
          <w:iCs/>
        </w:rPr>
        <w:t xml:space="preserve"> v Kounicych običejně řečeno: šturmovati jen na </w:t>
      </w:r>
    </w:p>
    <w:p w14:paraId="05BF25C3" w14:textId="77777777" w:rsidR="004C71AD" w:rsidRPr="001E2AF4" w:rsidRDefault="004C71AD" w:rsidP="004C71AD">
      <w:pPr>
        <w:jc w:val="both"/>
        <w:rPr>
          <w:i/>
          <w:iCs/>
        </w:rPr>
      </w:pPr>
      <w:r w:rsidRPr="001E2AF4">
        <w:rPr>
          <w:i/>
          <w:iCs/>
        </w:rPr>
        <w:t xml:space="preserve">        rozkaz policejního Komisaře neb Měštanosty a jen s odpočinkama a nebo </w:t>
      </w:r>
    </w:p>
    <w:p w14:paraId="11186483" w14:textId="77777777" w:rsidR="004C71AD" w:rsidRPr="001E2AF4" w:rsidRDefault="004C71AD" w:rsidP="004C71AD">
      <w:pPr>
        <w:jc w:val="both"/>
        <w:rPr>
          <w:i/>
          <w:iCs/>
        </w:rPr>
      </w:pPr>
      <w:r w:rsidRPr="001E2AF4">
        <w:rPr>
          <w:i/>
          <w:iCs/>
        </w:rPr>
        <w:t xml:space="preserve">        s přetržkami zvoniti. </w:t>
      </w:r>
    </w:p>
    <w:p w14:paraId="6FD4B1AE" w14:textId="77777777" w:rsidR="004C71AD" w:rsidRPr="001E2AF4" w:rsidRDefault="004C71AD" w:rsidP="004C71AD">
      <w:pPr>
        <w:jc w:val="both"/>
        <w:rPr>
          <w:i/>
          <w:iCs/>
        </w:rPr>
      </w:pPr>
      <w:r w:rsidRPr="001E2AF4">
        <w:rPr>
          <w:i/>
          <w:iCs/>
        </w:rPr>
        <w:t>Ostatně jest taky stráž ohně povinna, pro jistotu i mezi všech spoluobčanu bdíti</w:t>
      </w:r>
    </w:p>
    <w:p w14:paraId="4DB153FA" w14:textId="77777777" w:rsidR="004C71AD" w:rsidRPr="001E2AF4" w:rsidRDefault="004C71AD" w:rsidP="004C71AD">
      <w:pPr>
        <w:jc w:val="both"/>
        <w:rPr>
          <w:i/>
          <w:iCs/>
        </w:rPr>
      </w:pPr>
      <w:r w:rsidRPr="001E2AF4">
        <w:rPr>
          <w:i/>
          <w:iCs/>
        </w:rPr>
        <w:t xml:space="preserve">         a na všechny zlomyslné a podezřele lidi bedlivě pozor měli, y taky hned </w:t>
      </w:r>
    </w:p>
    <w:p w14:paraId="26EF69B9" w14:textId="77777777" w:rsidR="004C71AD" w:rsidRPr="001E2AF4" w:rsidRDefault="004C71AD" w:rsidP="004C71AD">
      <w:pPr>
        <w:jc w:val="both"/>
        <w:rPr>
          <w:i/>
          <w:iCs/>
        </w:rPr>
      </w:pPr>
      <w:r w:rsidRPr="001E2AF4">
        <w:rPr>
          <w:i/>
          <w:iCs/>
        </w:rPr>
        <w:t xml:space="preserve">        v přepadeni jich je zatknouti a neb podle domacyho nazvu do arešte zavřiti, </w:t>
      </w:r>
    </w:p>
    <w:p w14:paraId="49B7B81F" w14:textId="77777777" w:rsidR="004C71AD" w:rsidRPr="001E2AF4" w:rsidRDefault="004C71AD" w:rsidP="004C71AD">
      <w:pPr>
        <w:jc w:val="both"/>
        <w:rPr>
          <w:i/>
          <w:iCs/>
        </w:rPr>
      </w:pPr>
      <w:r w:rsidRPr="001E2AF4">
        <w:rPr>
          <w:i/>
          <w:iCs/>
        </w:rPr>
        <w:t xml:space="preserve">        v pádu potřeby ale y taky mistni policii nebo dle domacnosti </w:t>
      </w:r>
    </w:p>
    <w:p w14:paraId="281F55E7" w14:textId="77777777" w:rsidR="004C71AD" w:rsidRPr="001E2AF4" w:rsidRDefault="004C71AD" w:rsidP="004C71AD">
      <w:pPr>
        <w:jc w:val="both"/>
        <w:rPr>
          <w:i/>
          <w:iCs/>
        </w:rPr>
      </w:pPr>
      <w:r w:rsidRPr="001E2AF4">
        <w:rPr>
          <w:i/>
          <w:iCs/>
        </w:rPr>
        <w:t xml:space="preserve">        Wachtmeistrum na požádanou nápomocna býti. </w:t>
      </w:r>
    </w:p>
    <w:p w14:paraId="552F542F" w14:textId="77777777" w:rsidR="004C71AD" w:rsidRPr="001E2AF4" w:rsidRDefault="004C71AD" w:rsidP="004C71AD">
      <w:pPr>
        <w:jc w:val="both"/>
        <w:rPr>
          <w:i/>
          <w:iCs/>
        </w:rPr>
      </w:pPr>
      <w:r w:rsidRPr="001E2AF4">
        <w:rPr>
          <w:i/>
          <w:iCs/>
        </w:rPr>
        <w:t>Uhlídali ponočny ( čili hlásny ) oheň v městě, jest povinnen troubou rohovou</w:t>
      </w:r>
    </w:p>
    <w:p w14:paraId="13BD840A" w14:textId="77777777" w:rsidR="004C71AD" w:rsidRPr="001E2AF4" w:rsidRDefault="004C71AD" w:rsidP="004C71AD">
      <w:pPr>
        <w:jc w:val="both"/>
        <w:rPr>
          <w:i/>
          <w:iCs/>
        </w:rPr>
      </w:pPr>
      <w:r w:rsidRPr="001E2AF4">
        <w:rPr>
          <w:i/>
          <w:iCs/>
        </w:rPr>
        <w:t xml:space="preserve">         znameni dáti, ajak richle možno stražním zvoncem na rádnici na poplach </w:t>
      </w:r>
    </w:p>
    <w:p w14:paraId="687F3BDD" w14:textId="77777777" w:rsidR="004C71AD" w:rsidRPr="001E2AF4" w:rsidRDefault="004C71AD" w:rsidP="004C71AD">
      <w:pPr>
        <w:jc w:val="both"/>
        <w:rPr>
          <w:i/>
          <w:iCs/>
        </w:rPr>
      </w:pPr>
      <w:r w:rsidRPr="001E2AF4">
        <w:rPr>
          <w:i/>
          <w:iCs/>
        </w:rPr>
        <w:t xml:space="preserve">        zvoniti, čili šturmovati. Spozorujeli oheň v blízkým okoli Kounic, at hned </w:t>
      </w:r>
    </w:p>
    <w:p w14:paraId="74286B05" w14:textId="77777777" w:rsidR="004C71AD" w:rsidRPr="001E2AF4" w:rsidRDefault="004C71AD" w:rsidP="004C71AD">
      <w:pPr>
        <w:jc w:val="both"/>
        <w:rPr>
          <w:i/>
          <w:iCs/>
        </w:rPr>
      </w:pPr>
      <w:r w:rsidRPr="001E2AF4">
        <w:rPr>
          <w:i/>
          <w:iCs/>
        </w:rPr>
        <w:lastRenderedPageBreak/>
        <w:t xml:space="preserve">        policejnimu Komisaři a Purkmistrovi o tom vědomost dá a na obecního </w:t>
      </w:r>
    </w:p>
    <w:p w14:paraId="4D9E8192" w14:textId="77777777" w:rsidR="004C71AD" w:rsidRPr="001E2AF4" w:rsidRDefault="004C71AD" w:rsidP="004C71AD">
      <w:pPr>
        <w:jc w:val="both"/>
        <w:rPr>
          <w:i/>
          <w:iCs/>
        </w:rPr>
      </w:pPr>
      <w:r w:rsidRPr="001E2AF4">
        <w:rPr>
          <w:i/>
          <w:iCs/>
        </w:rPr>
        <w:t xml:space="preserve">        sluhy čili posla a na písaře v rathause zazvoní, pak ale jen na poručení </w:t>
      </w:r>
    </w:p>
    <w:p w14:paraId="54DDA776" w14:textId="77777777" w:rsidR="004C71AD" w:rsidRPr="001E2AF4" w:rsidRDefault="004C71AD" w:rsidP="004C71AD">
      <w:pPr>
        <w:jc w:val="both"/>
        <w:rPr>
          <w:i/>
          <w:iCs/>
        </w:rPr>
      </w:pPr>
      <w:r w:rsidRPr="001E2AF4">
        <w:rPr>
          <w:i/>
          <w:iCs/>
        </w:rPr>
        <w:t xml:space="preserve">        policejního Komisaře a neb Měštanosti se zvoncem oheň oznamujicym </w:t>
      </w:r>
    </w:p>
    <w:p w14:paraId="566E4982" w14:textId="77777777" w:rsidR="004C71AD" w:rsidRPr="001E2AF4" w:rsidRDefault="004C71AD" w:rsidP="004C71AD">
      <w:pPr>
        <w:jc w:val="both"/>
        <w:rPr>
          <w:i/>
          <w:iCs/>
        </w:rPr>
      </w:pPr>
      <w:r w:rsidRPr="001E2AF4">
        <w:rPr>
          <w:i/>
          <w:iCs/>
        </w:rPr>
        <w:t xml:space="preserve">        z přetržkami na poplach zvoni.</w:t>
      </w:r>
    </w:p>
    <w:p w14:paraId="6006F2CA" w14:textId="77777777" w:rsidR="004C71AD" w:rsidRPr="001E2AF4" w:rsidRDefault="004C71AD" w:rsidP="004C71AD">
      <w:pPr>
        <w:jc w:val="both"/>
        <w:rPr>
          <w:i/>
          <w:iCs/>
        </w:rPr>
      </w:pPr>
      <w:r w:rsidRPr="001E2AF4">
        <w:rPr>
          <w:i/>
          <w:iCs/>
        </w:rPr>
        <w:t xml:space="preserve">Policejni wachtmeistři při každym ohlašeni ohně mají se k rukam Policejniho </w:t>
      </w:r>
    </w:p>
    <w:p w14:paraId="059D252D" w14:textId="77777777" w:rsidR="004C71AD" w:rsidRPr="001E2AF4" w:rsidRDefault="004C71AD" w:rsidP="004C71AD">
      <w:pPr>
        <w:jc w:val="both"/>
        <w:rPr>
          <w:i/>
          <w:iCs/>
        </w:rPr>
      </w:pPr>
      <w:r w:rsidRPr="001E2AF4">
        <w:rPr>
          <w:i/>
          <w:iCs/>
        </w:rPr>
        <w:t xml:space="preserve">        Komosaře dostaviti a dle jeho obezřetelného nařizeni v takovim pádu se</w:t>
      </w:r>
    </w:p>
    <w:p w14:paraId="78A7D123" w14:textId="77777777" w:rsidR="004C71AD" w:rsidRPr="001E2AF4" w:rsidRDefault="004C71AD" w:rsidP="004C71AD">
      <w:pPr>
        <w:jc w:val="both"/>
        <w:rPr>
          <w:i/>
          <w:iCs/>
        </w:rPr>
      </w:pPr>
      <w:r w:rsidRPr="001E2AF4">
        <w:rPr>
          <w:i/>
          <w:iCs/>
        </w:rPr>
        <w:t xml:space="preserve">        říditi.</w:t>
      </w:r>
    </w:p>
    <w:p w14:paraId="590F28D8" w14:textId="77777777" w:rsidR="004C71AD" w:rsidRPr="001E2AF4" w:rsidRDefault="004C71AD" w:rsidP="004C71AD">
      <w:pPr>
        <w:jc w:val="both"/>
        <w:rPr>
          <w:i/>
          <w:iCs/>
        </w:rPr>
      </w:pPr>
      <w:r w:rsidRPr="001E2AF4">
        <w:rPr>
          <w:i/>
          <w:iCs/>
        </w:rPr>
        <w:t xml:space="preserve">Mělo by se stati, že ponočny zvoncem na poplach zvoni jest čtyřech mužu ohně </w:t>
      </w:r>
    </w:p>
    <w:p w14:paraId="359ECD7F" w14:textId="77777777" w:rsidR="004C71AD" w:rsidRPr="001E2AF4" w:rsidRDefault="004C71AD" w:rsidP="004C71AD">
      <w:pPr>
        <w:jc w:val="both"/>
        <w:rPr>
          <w:i/>
          <w:iCs/>
        </w:rPr>
      </w:pPr>
      <w:r w:rsidRPr="001E2AF4">
        <w:rPr>
          <w:i/>
          <w:iCs/>
        </w:rPr>
        <w:t xml:space="preserve">        stráže povinnost bez meškani komisaři se dostaviti a rozkazu jeho </w:t>
      </w:r>
    </w:p>
    <w:p w14:paraId="283E519D" w14:textId="77777777" w:rsidR="004C71AD" w:rsidRPr="001E2AF4" w:rsidRDefault="004C71AD" w:rsidP="004C71AD">
      <w:pPr>
        <w:jc w:val="both"/>
        <w:rPr>
          <w:i/>
          <w:iCs/>
        </w:rPr>
      </w:pPr>
      <w:r w:rsidRPr="001E2AF4">
        <w:rPr>
          <w:i/>
          <w:iCs/>
        </w:rPr>
        <w:t xml:space="preserve">        očekávati.</w:t>
      </w:r>
    </w:p>
    <w:p w14:paraId="79CDAAA8" w14:textId="77777777" w:rsidR="004C71AD" w:rsidRPr="001E2AF4" w:rsidRDefault="004C71AD" w:rsidP="004C71AD">
      <w:pPr>
        <w:jc w:val="both"/>
        <w:rPr>
          <w:i/>
          <w:iCs/>
        </w:rPr>
      </w:pPr>
      <w:r w:rsidRPr="001E2AF4">
        <w:rPr>
          <w:i/>
          <w:iCs/>
        </w:rPr>
        <w:t xml:space="preserve">        Městský představ v Kounicych dne 15. Listopadu 1864</w:t>
      </w:r>
    </w:p>
    <w:p w14:paraId="6218D8D4" w14:textId="77777777" w:rsidR="004C71AD" w:rsidRPr="001E2AF4" w:rsidRDefault="004C71AD" w:rsidP="004C71AD">
      <w:pPr>
        <w:jc w:val="both"/>
        <w:rPr>
          <w:i/>
          <w:iCs/>
        </w:rPr>
      </w:pPr>
    </w:p>
    <w:p w14:paraId="6E432922" w14:textId="77777777" w:rsidR="004C71AD" w:rsidRPr="001E2AF4" w:rsidRDefault="004C71AD" w:rsidP="004C71AD">
      <w:pPr>
        <w:jc w:val="both"/>
        <w:rPr>
          <w:i/>
          <w:iCs/>
        </w:rPr>
      </w:pPr>
      <w:r w:rsidRPr="001E2AF4">
        <w:rPr>
          <w:i/>
          <w:iCs/>
        </w:rPr>
        <w:t xml:space="preserve">                                                                            Joz ritíř z Moese</w:t>
      </w:r>
    </w:p>
    <w:p w14:paraId="218E01AD" w14:textId="77777777" w:rsidR="004C71AD" w:rsidRPr="001E2AF4" w:rsidRDefault="004C71AD" w:rsidP="004C71AD">
      <w:pPr>
        <w:jc w:val="both"/>
        <w:rPr>
          <w:i/>
          <w:iCs/>
        </w:rPr>
      </w:pPr>
      <w:r w:rsidRPr="001E2AF4">
        <w:rPr>
          <w:i/>
          <w:iCs/>
        </w:rPr>
        <w:t xml:space="preserve">                                                                              nadplukovník </w:t>
      </w:r>
    </w:p>
    <w:p w14:paraId="5FE31B4B" w14:textId="77777777" w:rsidR="004C71AD" w:rsidRPr="001E2AF4" w:rsidRDefault="004C71AD" w:rsidP="004C71AD">
      <w:pPr>
        <w:jc w:val="both"/>
        <w:rPr>
          <w:rFonts w:ascii="Monotype Corsiva" w:hAnsi="Monotype Corsiva"/>
        </w:rPr>
      </w:pPr>
      <w:r w:rsidRPr="001E2AF4">
        <w:rPr>
          <w:i/>
          <w:iCs/>
        </w:rPr>
        <w:t xml:space="preserve">                                                                                 perkmister</w:t>
      </w:r>
    </w:p>
    <w:p w14:paraId="269AF719" w14:textId="77777777" w:rsidR="004C71AD" w:rsidRDefault="004C71AD" w:rsidP="004C71AD">
      <w:pPr>
        <w:jc w:val="both"/>
      </w:pPr>
      <w:r>
        <w:t xml:space="preserve">                                                                                            </w:t>
      </w:r>
    </w:p>
    <w:p w14:paraId="33C2080F" w14:textId="41487E1A" w:rsidR="004C71AD" w:rsidRDefault="004C71AD" w:rsidP="004C71AD">
      <w:pPr>
        <w:jc w:val="both"/>
      </w:pPr>
      <w:r>
        <w:t xml:space="preserve">Jednalo se pravděpodobně o prvopočátky organizování skupin, které se zabývaly prevencí a ochranou lidí a majetku před požáry. Byly to důležité osoby. Jejich přesné označení bylo </w:t>
      </w:r>
      <w:r w:rsidR="00302771">
        <w:t>Beschauleuthe</w:t>
      </w:r>
      <w:r>
        <w:t>, někdy</w:t>
      </w:r>
      <w:r w:rsidR="00302771">
        <w:t xml:space="preserve"> Feuerbeschauer, c</w:t>
      </w:r>
      <w:r>
        <w:t>ož lze volně přeložit jako</w:t>
      </w:r>
      <w:r w:rsidR="00302771">
        <w:t xml:space="preserve"> Protipožární dozorce. </w:t>
      </w:r>
      <w:r>
        <w:t>Dohlíželi na to, aby byly domy zabezpečeny proti požáru.</w:t>
      </w:r>
    </w:p>
    <w:p w14:paraId="075C7323" w14:textId="47CC647E" w:rsidR="004C71AD" w:rsidRDefault="00302771" w:rsidP="004C71AD">
      <w:pPr>
        <w:jc w:val="both"/>
      </w:pPr>
      <w:r>
        <w:t xml:space="preserve">   </w:t>
      </w:r>
      <w:r w:rsidR="004C71AD">
        <w:t xml:space="preserve">Druhá polovina devatenáctého století byla v českých zemích ve znamení masivního rozšíření spolkové činnosti, a to především díky spolkovému zákonu z 15. listopadu 1867. Požární </w:t>
      </w:r>
      <w:r w:rsidR="00C53383">
        <w:t>hlídky</w:t>
      </w:r>
      <w:r w:rsidR="004C71AD">
        <w:t xml:space="preserve"> se začaly postupně sjednocovat ve sbory a činnost hasičská byla </w:t>
      </w:r>
      <w:r w:rsidR="00C53383">
        <w:t>rozšířena na</w:t>
      </w:r>
      <w:r w:rsidR="004C71AD">
        <w:t xml:space="preserve"> ochranu proti všem nehodám způsobeným buď požárem, povodní, sesutím zeminy, zemětřesením apod. Sbory hasičské jako sbory ochranné a zdravotnické měly sloužit v době války k dopravě raněných vojáků.</w:t>
      </w:r>
    </w:p>
    <w:p w14:paraId="00B9C376" w14:textId="2B03C48C" w:rsidR="004C71AD" w:rsidRDefault="00302771" w:rsidP="004C71AD">
      <w:pPr>
        <w:jc w:val="both"/>
      </w:pPr>
      <w:r>
        <w:t xml:space="preserve">   </w:t>
      </w:r>
      <w:r w:rsidR="004C71AD">
        <w:t xml:space="preserve">Hasičské sbory vznikající od roku 1860 byly německé, kde velitelské funkce zastávali občané německé národnosti, běžné práce prováděli čeští </w:t>
      </w:r>
      <w:r w:rsidR="00C53383">
        <w:t xml:space="preserve">občané. Sbory byly sdruženy v </w:t>
      </w:r>
      <w:r w:rsidR="004C71AD" w:rsidRPr="00302771">
        <w:rPr>
          <w:i/>
          <w:iCs/>
        </w:rPr>
        <w:t>Německé zemské jednotě pro hasičství a službu záchrannou na Moravě</w:t>
      </w:r>
      <w:r w:rsidRPr="00302771">
        <w:rPr>
          <w:i/>
          <w:iCs/>
        </w:rPr>
        <w:t xml:space="preserve"> </w:t>
      </w:r>
      <w:r w:rsidR="004C71AD" w:rsidRPr="00302771">
        <w:rPr>
          <w:i/>
          <w:iCs/>
        </w:rPr>
        <w:t>(Deutscher Landesverband für Feuerwehr und Rettungswessen in Mähren).</w:t>
      </w:r>
      <w:r w:rsidR="004C71AD">
        <w:t xml:space="preserve"> Jako oficiálně nejstarší ryze český byl 8. června 1871 založen sbor ve Velkém Meziříčí. O jeho zrod se zasloužil český vlastenec Titus Krška. Vylepšení podmínek pro zřizo</w:t>
      </w:r>
      <w:r w:rsidR="00C53383">
        <w:t>vání hasičských sborů umožnil</w:t>
      </w:r>
      <w:r>
        <w:t xml:space="preserve"> </w:t>
      </w:r>
      <w:r w:rsidR="004C71AD" w:rsidRPr="00302771">
        <w:rPr>
          <w:i/>
          <w:iCs/>
        </w:rPr>
        <w:t xml:space="preserve">Řád policie požárové pro Moravu a Slezsko </w:t>
      </w:r>
      <w:r w:rsidR="004C71AD">
        <w:t>vydaný 5. dubna 1873. O deset let později se na Moravě nachází již 129 německých a 87 českých sborů.</w:t>
      </w:r>
    </w:p>
    <w:p w14:paraId="718C2CC1" w14:textId="7BC596B8" w:rsidR="004C71AD" w:rsidRDefault="004C71AD" w:rsidP="004C71AD">
      <w:pPr>
        <w:jc w:val="both"/>
      </w:pPr>
      <w:r>
        <w:t xml:space="preserve">   České země byly v polovině 19. století součástí Rakouského císařství. V roce 1870 žilo na Moravě 29 % německého obyvatelstva. Mezi českou a německou národností rostlo postupně odcizení až nepřátelství. Vznikaly např. tahanice o školy, které vyvrcholily rozdělením na české a německé. Vzdělání spíše </w:t>
      </w:r>
      <w:r w:rsidR="00924C83">
        <w:t>odcizovalo, než</w:t>
      </w:r>
      <w:r>
        <w:t xml:space="preserve"> přibližovalo. Obě národnosti však nebyly v úplné izolaci. Dokazuje to značné množství smíšených sňatků a z toho vycházející dvojjazyčnost. Taktéž do Dolních Kounic, obce čistě české, pronikla německá národnost. Rychlé rozšiřování průmyslu umožnilo této menšině ovládnout místní továrny a úspěšně prosazovat své zájmy díky podpoře úřadů a majetné vrstvy obyvatel včetně místních židů.</w:t>
      </w:r>
    </w:p>
    <w:p w14:paraId="23AEEC9C" w14:textId="77777777" w:rsidR="00302771" w:rsidRDefault="004C71AD" w:rsidP="004C71AD">
      <w:pPr>
        <w:jc w:val="both"/>
      </w:pPr>
      <w:r>
        <w:t xml:space="preserve">   Tehdejší habsburská monarchie nebyla nadšena tím, že se tvoří hasičské sbory. Věřila však, že si vynutí jejich poslušnost, že budou chránit především majetek šlechty, továrníků a statkářů, a že budou plnit všechny požadavky pánů. Proto bylo snahou dosazovat do velitelských funkcí představitele bohatých sedláků a panských úředníků. Prostí členové plnili jen ty horší úkony jak při cvičení tak i při požárech.</w:t>
      </w:r>
    </w:p>
    <w:p w14:paraId="55E52456" w14:textId="2C1A7993" w:rsidR="004C71AD" w:rsidRPr="00302771" w:rsidRDefault="00302771" w:rsidP="004C71AD">
      <w:pPr>
        <w:jc w:val="both"/>
      </w:pPr>
      <w:r>
        <w:t xml:space="preserve">   </w:t>
      </w:r>
      <w:r w:rsidR="004C71AD" w:rsidRPr="00302771">
        <w:t xml:space="preserve">Důležitá role, dotýkající se počátků hasičství v našem městě, patří </w:t>
      </w:r>
      <w:r w:rsidR="009E17B4" w:rsidRPr="00302771">
        <w:t xml:space="preserve">továrníku </w:t>
      </w:r>
      <w:r w:rsidR="004C71AD" w:rsidRPr="00302771">
        <w:t>Fridrichu Mossigovi.</w:t>
      </w:r>
    </w:p>
    <w:p w14:paraId="73163301" w14:textId="77777777" w:rsidR="00302771" w:rsidRDefault="004C71AD" w:rsidP="004C71AD">
      <w:pPr>
        <w:jc w:val="both"/>
      </w:pPr>
      <w:r w:rsidRPr="00302771">
        <w:lastRenderedPageBreak/>
        <w:t xml:space="preserve">   První</w:t>
      </w:r>
      <w:r>
        <w:t xml:space="preserve"> nejstarší továrnou ve městě byl komplex, sestávající textilky, škrobárny a bělidla.</w:t>
      </w:r>
      <w:r w:rsidR="00302771">
        <w:t xml:space="preserve"> </w:t>
      </w:r>
      <w:r>
        <w:t>Textilka sídlila na dnešním č.p.</w:t>
      </w:r>
      <w:r w:rsidR="00302771">
        <w:t xml:space="preserve"> </w:t>
      </w:r>
      <w:r>
        <w:t>121 na Tovární ulici, škrobárna na stávajícím místě č.p.</w:t>
      </w:r>
      <w:r w:rsidR="00302771">
        <w:t xml:space="preserve"> </w:t>
      </w:r>
      <w:r>
        <w:t xml:space="preserve">610 ulice U Škrobárny a bělidlo – provoz na bělení </w:t>
      </w:r>
      <w:r w:rsidR="00924C83">
        <w:t>textilu (známé</w:t>
      </w:r>
      <w:r w:rsidR="00C53383">
        <w:t xml:space="preserve"> pod označením </w:t>
      </w:r>
      <w:r w:rsidRPr="00302771">
        <w:rPr>
          <w:i/>
          <w:iCs/>
        </w:rPr>
        <w:t>bleicha</w:t>
      </w:r>
      <w:r>
        <w:t xml:space="preserve">) na Mlýnském náměstí v zadní části bývalého areálu RETEX. Firmu založili manželé Frantz Balcar s manželkou Arnoštkou v roce 1806 pod názvem </w:t>
      </w:r>
      <w:r w:rsidR="00302771">
        <w:t xml:space="preserve">Blaudruck Fabrik Frantz Balczar in Unter Kanitz. </w:t>
      </w:r>
      <w:r>
        <w:t>Továrnu vedla po smrti manžela 10. srpna 1849 Arnoštka Balcarová, roku 1870 vedena jako majitelka</w:t>
      </w:r>
      <w:r w:rsidR="00302771">
        <w:t xml:space="preserve"> firmy Tiskárny textilu</w:t>
      </w:r>
      <w:r>
        <w:t>. Její dcera Marie se provdala za Fridricha Mossiga.</w:t>
      </w:r>
    </w:p>
    <w:p w14:paraId="4A1AD39C" w14:textId="4F319117" w:rsidR="004C71AD" w:rsidRDefault="00302771" w:rsidP="004C71AD">
      <w:pPr>
        <w:jc w:val="both"/>
      </w:pPr>
      <w:r>
        <w:t xml:space="preserve">   </w:t>
      </w:r>
      <w:r w:rsidR="004C71AD" w:rsidRPr="00302771">
        <w:rPr>
          <w:iCs/>
        </w:rPr>
        <w:t>Fridrich Mossig (</w:t>
      </w:r>
      <w:r>
        <w:rPr>
          <w:iCs/>
        </w:rPr>
        <w:t>*</w:t>
      </w:r>
      <w:r w:rsidR="004C71AD" w:rsidRPr="00302771">
        <w:rPr>
          <w:iCs/>
        </w:rPr>
        <w:t>16. února</w:t>
      </w:r>
      <w:r w:rsidR="004C71AD">
        <w:t xml:space="preserve"> 1850 </w:t>
      </w:r>
      <w:r>
        <w:t>†</w:t>
      </w:r>
      <w:r w:rsidR="004C71AD">
        <w:t>3. února 1931) získal majoritu nad továrnou roku 1876, pravděpodobně krátce po svatbě s Marií Balcarovou. Jeho tchýně Arnoštka si jej oblíbila natolik, že mu továrnu předala.</w:t>
      </w:r>
    </w:p>
    <w:p w14:paraId="270C1320" w14:textId="77777777" w:rsidR="00302771" w:rsidRDefault="00302771" w:rsidP="00017F50">
      <w:pPr>
        <w:jc w:val="both"/>
      </w:pPr>
      <w:r>
        <w:t xml:space="preserve">   </w:t>
      </w:r>
      <w:r w:rsidR="004C71AD">
        <w:t>V této době dochází i k modernizaci, je zaveden modernější způsob práce. Továrník Mossig zaměstnával dělníky z Dolních Kounic a okolí, dostal se i do popředí politického života a v roce 1897 se stal i starostou. K tomuto postu mu pomohla jednak velmi aktivní německá menšina obyvatel ve městě, především z řad jeho továrních úředníků a místních židů, ale i fakt, že na něm jako zaměstnavateli byli závislí i jeho dělníci které nutil volit s Němci. Dochází tímto k oněm silným germanizačním snahám a k sílícímu odporu proti nim, což vyvrcholilo v období před rokem 1910, kdy dochází v Dolních Kounicích k postavení České měšťanské školy a tím i dosažení předpokladu pro větší národní uvědomění.</w:t>
      </w:r>
    </w:p>
    <w:p w14:paraId="1D186BFF" w14:textId="77777777" w:rsidR="00302771" w:rsidRDefault="00302771" w:rsidP="004C71AD">
      <w:pPr>
        <w:jc w:val="both"/>
      </w:pPr>
      <w:r>
        <w:t xml:space="preserve">   </w:t>
      </w:r>
      <w:r w:rsidR="004C71AD">
        <w:t>Fridrich Mossig bydlel přímo v komplexu továrny na ulici Tovární. Jeho syn Rudolf Mossig, poslední majitel továrny před likvidací, bydlel v domě č.p.</w:t>
      </w:r>
      <w:r>
        <w:t xml:space="preserve"> </w:t>
      </w:r>
      <w:r w:rsidR="004C71AD">
        <w:t>66</w:t>
      </w:r>
      <w:r>
        <w:t>/2</w:t>
      </w:r>
      <w:r w:rsidR="004C71AD">
        <w:t xml:space="preserve"> na Masarykově</w:t>
      </w:r>
      <w:r>
        <w:t xml:space="preserve"> </w:t>
      </w:r>
      <w:r w:rsidR="004C71AD">
        <w:t>náměst</w:t>
      </w:r>
      <w:r>
        <w:t>í</w:t>
      </w:r>
      <w:r w:rsidR="00924C83">
        <w:t>, dům</w:t>
      </w:r>
      <w:r w:rsidR="004C71AD">
        <w:t xml:space="preserve"> č.p.</w:t>
      </w:r>
      <w:r>
        <w:t xml:space="preserve"> </w:t>
      </w:r>
      <w:r w:rsidR="004C71AD">
        <w:t>65</w:t>
      </w:r>
      <w:r>
        <w:t>/3</w:t>
      </w:r>
      <w:r w:rsidR="004C71AD">
        <w:t xml:space="preserve"> na</w:t>
      </w:r>
      <w:r w:rsidR="00017F50">
        <w:t xml:space="preserve"> </w:t>
      </w:r>
      <w:r w:rsidR="004C71AD">
        <w:t xml:space="preserve">Masarykově </w:t>
      </w:r>
      <w:r w:rsidR="00924C83">
        <w:t>náměstí obýval</w:t>
      </w:r>
      <w:r w:rsidR="004C71AD">
        <w:t xml:space="preserve"> Fridrich Robért, ředitel továrny. Také sousední dům č.p.</w:t>
      </w:r>
      <w:r>
        <w:t xml:space="preserve"> </w:t>
      </w:r>
      <w:r w:rsidR="004C71AD">
        <w:t>64</w:t>
      </w:r>
      <w:r>
        <w:t>/4</w:t>
      </w:r>
      <w:r w:rsidR="004C71AD">
        <w:t xml:space="preserve"> na Masarykově </w:t>
      </w:r>
      <w:r w:rsidR="00924C83">
        <w:t>náměstí byl</w:t>
      </w:r>
      <w:r w:rsidR="004C71AD">
        <w:t xml:space="preserve"> v majetku široké rodiny Mossigů. Bydlel zde Julius Robért s manželkou, dcerou Mossigů.</w:t>
      </w:r>
    </w:p>
    <w:p w14:paraId="18BA20BA" w14:textId="26796DD9" w:rsidR="004C71AD" w:rsidRDefault="00302771" w:rsidP="004C71AD">
      <w:pPr>
        <w:jc w:val="both"/>
      </w:pPr>
      <w:r>
        <w:t xml:space="preserve">   </w:t>
      </w:r>
      <w:r w:rsidR="004C71AD">
        <w:t>Rodina Mossigů tedy vlastnila nejen tovární komplex, ale i řadu výstavních domů. K továrnímu majetku dále příslušelo 60 měřic polí, 36 měřic vinohradů, chováno bylo 11 koní, 7 krav a o celé hospodářství se staralo mimo jiných zaměstnanců i šest kočích.</w:t>
      </w:r>
    </w:p>
    <w:p w14:paraId="37863E36" w14:textId="52C97FCB" w:rsidR="004C71AD" w:rsidRDefault="004C71AD" w:rsidP="004C71AD">
      <w:pPr>
        <w:jc w:val="both"/>
      </w:pPr>
      <w:r>
        <w:t xml:space="preserve">   Pro ochranu svého majetku určil Fridrich Mossig skupinu skládající se ze zaměstnanců textilky. Oddíl vyzbrojil potřebným hasičským </w:t>
      </w:r>
      <w:r w:rsidR="00EB11D1">
        <w:t>nářadím (žebříky</w:t>
      </w:r>
      <w:r>
        <w:t xml:space="preserve">, háky </w:t>
      </w:r>
      <w:r w:rsidR="00924C83">
        <w:t>apod.), oblékl</w:t>
      </w:r>
      <w:r>
        <w:t xml:space="preserve"> do uniforem a poskytl mu útočiště v prostorách jeho továrny na ulici Tovární.</w:t>
      </w:r>
    </w:p>
    <w:p w14:paraId="340D71C3" w14:textId="07ACA464" w:rsidR="00282B5A" w:rsidRDefault="004C71AD" w:rsidP="004C71AD">
      <w:pPr>
        <w:jc w:val="both"/>
      </w:pPr>
      <w:r>
        <w:t xml:space="preserve">   Po získání majority nad textilkou přešla správa hasičů pod </w:t>
      </w:r>
      <w:r w:rsidR="00541C46">
        <w:t xml:space="preserve">správu </w:t>
      </w:r>
      <w:r>
        <w:t>úřadu města Kounice.</w:t>
      </w:r>
    </w:p>
    <w:p w14:paraId="052B399E" w14:textId="664E1918" w:rsidR="00541C46" w:rsidRDefault="00541C46" w:rsidP="004C71AD">
      <w:pPr>
        <w:jc w:val="both"/>
      </w:pPr>
    </w:p>
    <w:p w14:paraId="5D259E7C" w14:textId="233B8304" w:rsidR="00541C46" w:rsidRPr="00541C46" w:rsidRDefault="00541C46" w:rsidP="00541C46">
      <w:pPr>
        <w:jc w:val="center"/>
        <w:rPr>
          <w:b/>
          <w:bCs/>
          <w:i/>
          <w:iCs/>
          <w:sz w:val="32"/>
          <w:szCs w:val="32"/>
        </w:rPr>
      </w:pPr>
      <w:r w:rsidRPr="00541C46">
        <w:rPr>
          <w:b/>
          <w:bCs/>
          <w:i/>
          <w:iCs/>
          <w:sz w:val="32"/>
          <w:szCs w:val="32"/>
        </w:rPr>
        <w:t>Německý hasičský sbor 1876 – 1920</w:t>
      </w:r>
    </w:p>
    <w:p w14:paraId="5511D4FC" w14:textId="3D1DE62D" w:rsidR="00541C46" w:rsidRDefault="00541C46" w:rsidP="004C71AD">
      <w:pPr>
        <w:jc w:val="both"/>
      </w:pPr>
    </w:p>
    <w:p w14:paraId="7F9ACE8E" w14:textId="77777777" w:rsidR="00541C46" w:rsidRDefault="004C71AD" w:rsidP="004C71AD">
      <w:pPr>
        <w:jc w:val="both"/>
      </w:pPr>
      <w:r>
        <w:t xml:space="preserve">Nemáme v rukou bohužel žádný písemný </w:t>
      </w:r>
      <w:r w:rsidR="00924C83">
        <w:t>doklad o založení</w:t>
      </w:r>
      <w:r>
        <w:t xml:space="preserve"> sboru, přesto o tomto datu můžeme hovořit se 100 % jistotou. V roce 1994 zahlédl člen sboru Zdeněk Matuška při chůzi Antonínskou ulicí kousek kovu vyčnívajícího z blátivé cesty. Z pouhé zvědavosti jej vyzvedl, a po vyčištění nevěřil vlastním očím. Jednalo se o minci, notně poškozenou povětrnostními vlivy, vydanou k 25. výročí založení hasičského sboru v Kounicích. Opravdu neuvěřitelná náhoda pomohla upřesnit datum založení, neboť do té doby se vědělo pouze o roce 1876.</w:t>
      </w:r>
    </w:p>
    <w:p w14:paraId="33805717" w14:textId="77777777" w:rsidR="00541C46" w:rsidRDefault="00541C46" w:rsidP="00541C46">
      <w:pPr>
        <w:jc w:val="both"/>
      </w:pPr>
      <w:r>
        <w:t xml:space="preserve">   </w:t>
      </w:r>
      <w:r w:rsidR="004C71AD">
        <w:t>O více než deset let později byla stejná pamětní medaile objevena v originále v Moravském zemském muzeu v Brně, numismatické oddělení, inv. č. 206573.</w:t>
      </w:r>
    </w:p>
    <w:p w14:paraId="08BC714A" w14:textId="77777777" w:rsidR="00B23CA0" w:rsidRDefault="00EB11D1" w:rsidP="00541C46">
      <w:pPr>
        <w:jc w:val="both"/>
      </w:pPr>
      <w:r w:rsidRPr="007331DC">
        <w:t>Líc:</w:t>
      </w:r>
      <w:r>
        <w:t xml:space="preserve"> Ve</w:t>
      </w:r>
      <w:r w:rsidR="004C71AD">
        <w:t xml:space="preserve"> věnci text</w:t>
      </w:r>
    </w:p>
    <w:p w14:paraId="1A75B5DA" w14:textId="77777777" w:rsidR="00B23CA0" w:rsidRDefault="004C71AD" w:rsidP="004C71AD">
      <w:pPr>
        <w:jc w:val="both"/>
        <w:rPr>
          <w:i/>
          <w:iCs/>
        </w:rPr>
      </w:pPr>
      <w:r w:rsidRPr="00B23CA0">
        <w:rPr>
          <w:i/>
          <w:iCs/>
        </w:rPr>
        <w:t>ZUR / ERINNERUNG / AN DAS 25. JÄHRIGE / GRÜNDUNGSFEST</w:t>
      </w:r>
      <w:r w:rsidR="00B23CA0">
        <w:rPr>
          <w:i/>
          <w:iCs/>
        </w:rPr>
        <w:t xml:space="preserve"> </w:t>
      </w:r>
      <w:r w:rsidRPr="00B23CA0">
        <w:rPr>
          <w:i/>
          <w:iCs/>
        </w:rPr>
        <w:t>/ DER FREIW. FEUERWEHR / IN STADT KANITZ / AM / 4.</w:t>
      </w:r>
      <w:r w:rsidR="00B23CA0">
        <w:rPr>
          <w:i/>
          <w:iCs/>
        </w:rPr>
        <w:t xml:space="preserve"> </w:t>
      </w:r>
      <w:r w:rsidRPr="00B23CA0">
        <w:rPr>
          <w:i/>
          <w:iCs/>
        </w:rPr>
        <w:t>AUGUST 1901</w:t>
      </w:r>
    </w:p>
    <w:p w14:paraId="1736273B" w14:textId="22E950C9" w:rsidR="004C71AD" w:rsidRPr="00B23CA0" w:rsidRDefault="004C71AD" w:rsidP="004C71AD">
      <w:pPr>
        <w:jc w:val="both"/>
        <w:rPr>
          <w:i/>
          <w:iCs/>
        </w:rPr>
      </w:pPr>
      <w:r>
        <w:t xml:space="preserve">Český překlad – </w:t>
      </w:r>
      <w:r w:rsidRPr="00B23CA0">
        <w:rPr>
          <w:i/>
          <w:iCs/>
        </w:rPr>
        <w:t>Ke vzpomínce na 25. výročí slavnostního založení dobrovolných hasičů</w:t>
      </w:r>
      <w:r w:rsidR="00B23CA0">
        <w:rPr>
          <w:i/>
          <w:iCs/>
        </w:rPr>
        <w:t xml:space="preserve"> </w:t>
      </w:r>
      <w:r w:rsidRPr="00B23CA0">
        <w:rPr>
          <w:i/>
          <w:iCs/>
        </w:rPr>
        <w:t xml:space="preserve">ve městě Kounice na 4. srpna 1901 </w:t>
      </w:r>
    </w:p>
    <w:p w14:paraId="6BF7BB77" w14:textId="77777777" w:rsidR="00B23CA0" w:rsidRDefault="00EB11D1" w:rsidP="004C71AD">
      <w:pPr>
        <w:jc w:val="both"/>
      </w:pPr>
      <w:r w:rsidRPr="007331DC">
        <w:t>Rub:</w:t>
      </w:r>
      <w:r>
        <w:t xml:space="preserve"> přilba</w:t>
      </w:r>
      <w:r w:rsidR="004C71AD">
        <w:t xml:space="preserve"> leží na žebříku a hasičském nářadí, v perlovci text – </w:t>
      </w:r>
      <w:r w:rsidR="004C71AD" w:rsidRPr="00B23CA0">
        <w:rPr>
          <w:i/>
          <w:iCs/>
        </w:rPr>
        <w:t>GOTT ZUR EHR DEM</w:t>
      </w:r>
      <w:r w:rsidR="00B23CA0" w:rsidRPr="00B23CA0">
        <w:rPr>
          <w:i/>
          <w:iCs/>
        </w:rPr>
        <w:t xml:space="preserve"> </w:t>
      </w:r>
      <w:r w:rsidR="004C71AD" w:rsidRPr="00B23CA0">
        <w:rPr>
          <w:i/>
          <w:iCs/>
        </w:rPr>
        <w:t>NÄCHSTEN ZUR WEHR</w:t>
      </w:r>
    </w:p>
    <w:p w14:paraId="31818783" w14:textId="78122A90" w:rsidR="004C71AD" w:rsidRDefault="004C71AD" w:rsidP="004C71AD">
      <w:pPr>
        <w:jc w:val="both"/>
      </w:pPr>
      <w:r>
        <w:t xml:space="preserve">Český překlad – </w:t>
      </w:r>
      <w:r w:rsidRPr="00B23CA0">
        <w:rPr>
          <w:i/>
          <w:iCs/>
        </w:rPr>
        <w:t>Ke cti boha a na paměť budoucím</w:t>
      </w:r>
    </w:p>
    <w:p w14:paraId="7F452A3E" w14:textId="0B88E28E" w:rsidR="004C71AD" w:rsidRDefault="004C71AD" w:rsidP="004C71AD">
      <w:pPr>
        <w:jc w:val="both"/>
      </w:pPr>
      <w:r>
        <w:lastRenderedPageBreak/>
        <w:t xml:space="preserve">Medaile je bronzová o průměru </w:t>
      </w:r>
      <w:r w:rsidR="00924C83">
        <w:t>37 mm</w:t>
      </w:r>
      <w:r>
        <w:t xml:space="preserve"> s</w:t>
      </w:r>
      <w:r w:rsidR="00B23CA0">
        <w:t> </w:t>
      </w:r>
      <w:r>
        <w:t>ouškem</w:t>
      </w:r>
    </w:p>
    <w:p w14:paraId="3401DBCD" w14:textId="1D6822ED" w:rsidR="00B23CA0" w:rsidRDefault="00B23CA0" w:rsidP="004C71AD">
      <w:pPr>
        <w:jc w:val="both"/>
      </w:pPr>
    </w:p>
    <w:p w14:paraId="1B729199" w14:textId="06D11DA4" w:rsidR="004C71AD" w:rsidRDefault="00B23CA0" w:rsidP="004C71AD">
      <w:pPr>
        <w:jc w:val="both"/>
      </w:pPr>
      <w:r>
        <w:t xml:space="preserve">Můžeme tedy konstatovat, že 4. srpna 1876 vznikl </w:t>
      </w:r>
      <w:r w:rsidRPr="00B23CA0">
        <w:rPr>
          <w:i/>
          <w:iCs/>
        </w:rPr>
        <w:t>Freiwillige Feuerwehr Stadt Kanitz – Dobrovolní hasiči města Kounice</w:t>
      </w:r>
    </w:p>
    <w:p w14:paraId="1F6ACAE3" w14:textId="77777777" w:rsidR="00B23CA0" w:rsidRDefault="00B23CA0" w:rsidP="004C71AD">
      <w:pPr>
        <w:jc w:val="both"/>
      </w:pPr>
    </w:p>
    <w:p w14:paraId="154864D7" w14:textId="5C8F25EA" w:rsidR="004C71AD" w:rsidRDefault="004C71AD" w:rsidP="004C71AD">
      <w:pPr>
        <w:jc w:val="both"/>
      </w:pPr>
      <w:r>
        <w:t xml:space="preserve">   Hasičský spolek byl založen jako další v řadě nově vznikajících spolků. Starší byly pouze cechovní spolky – Bratrstvo vinařů aneb </w:t>
      </w:r>
      <w:r w:rsidR="001E2AF4">
        <w:t>kopáčů (1764</w:t>
      </w:r>
      <w:r>
        <w:t xml:space="preserve"> až </w:t>
      </w:r>
      <w:r w:rsidR="00924C83">
        <w:t>1939), Obecní</w:t>
      </w:r>
      <w:r>
        <w:t xml:space="preserve"> hospodářská společnost (</w:t>
      </w:r>
      <w:r w:rsidR="00EB11D1">
        <w:t>1861) a Čtenářský</w:t>
      </w:r>
      <w:r>
        <w:t xml:space="preserve"> spolek (</w:t>
      </w:r>
      <w:r w:rsidR="00EB11D1">
        <w:t>1865). Není</w:t>
      </w:r>
      <w:r>
        <w:t xml:space="preserve"> bez zajímavosti, že sbor je třetí nejstarší v okrese Brno</w:t>
      </w:r>
      <w:r w:rsidR="00B23CA0">
        <w:t>-</w:t>
      </w:r>
      <w:r>
        <w:t>venkov</w:t>
      </w:r>
      <w:r w:rsidR="00296960">
        <w:t>, společně se sbory Modřice a Tišnov</w:t>
      </w:r>
      <w:r>
        <w:t>.</w:t>
      </w:r>
    </w:p>
    <w:p w14:paraId="15513FCF" w14:textId="162A52D1" w:rsidR="004C71AD" w:rsidRDefault="004C71AD" w:rsidP="004C71AD">
      <w:pPr>
        <w:jc w:val="both"/>
      </w:pPr>
      <w:r>
        <w:t xml:space="preserve">   Prvním náčelníkem sboru se stal Josef Joch. Byl jím v letech 1876 až 1890. Touto funkcí byl pověřen v rámci svého postavení na radnici, neboť byl od r. 1870 do r. 1897 tajemníkem města i policejním náčelníkem. Byl také kapelníkem hasičské kapely.</w:t>
      </w:r>
      <w:r w:rsidR="00CC097A">
        <w:t xml:space="preserve"> Bydlel na Jiráskově ulici č. </w:t>
      </w:r>
      <w:r w:rsidR="00B23CA0">
        <w:t>3</w:t>
      </w:r>
      <w:r w:rsidR="00CC097A">
        <w:t>80</w:t>
      </w:r>
      <w:r w:rsidR="00B23CA0">
        <w:t>/7</w:t>
      </w:r>
      <w:r w:rsidR="00CC097A">
        <w:t>.</w:t>
      </w:r>
      <w:r w:rsidR="005B72E8">
        <w:t xml:space="preserve"> Zemřel roku 1900.</w:t>
      </w:r>
    </w:p>
    <w:p w14:paraId="6909A869" w14:textId="4D16B2E6" w:rsidR="00017F50" w:rsidRDefault="004C71AD" w:rsidP="004C71AD">
      <w:pPr>
        <w:jc w:val="both"/>
      </w:pPr>
      <w:r>
        <w:t xml:space="preserve">   Vnukem Josefa Jocha byl Jaroslav </w:t>
      </w:r>
      <w:r w:rsidR="00924C83">
        <w:t>Joch (</w:t>
      </w:r>
      <w:r w:rsidR="00B23CA0">
        <w:t>*</w:t>
      </w:r>
      <w:r w:rsidR="00924C83">
        <w:t>1918</w:t>
      </w:r>
      <w:r w:rsidR="00B23CA0">
        <w:t xml:space="preserve"> †</w:t>
      </w:r>
      <w:r w:rsidR="00924C83">
        <w:t>2001), kounickým</w:t>
      </w:r>
      <w:r>
        <w:t xml:space="preserve"> obyvatelům dobře známý. Narodil se sice v Brně, ale vždy se považoval za kouničáka, neboť zde trávil své mládí, chlapectví strávil v Masarykově sirotčinci. Jaroslav Joch má velkou zásluhu na doplnění a uspořádání farní kroniky, jejímž se stal posledním kronikářem. Na sklonku života bydlel v domě na Kozí ulici v Brně a vypomáhal jako kostelník v jednom z brněnských kostelů.</w:t>
      </w:r>
    </w:p>
    <w:p w14:paraId="328EB789" w14:textId="07269F4A" w:rsidR="004C71AD" w:rsidRDefault="004C71AD" w:rsidP="004C71AD">
      <w:pPr>
        <w:jc w:val="both"/>
      </w:pPr>
      <w:r>
        <w:t xml:space="preserve">   Představenstvo města stálo před nelehkým úkolem, kam umístit svůj hasičský sbor. Nároky na odbornou přípravu členů se zvyšovaly, zvětšovalo se také množství výzbroje. Útočiště našli hasiči v nově postavené budově hasičského skladiště na rohu ulic Růžová a Tovární na cestě ke klášteru. Je bez popisného čísla, tak jako některé další objekty – klášter bez obytné části, kostely, kaple. Teprve později se začal používat pojem </w:t>
      </w:r>
      <w:r w:rsidRPr="00B23CA0">
        <w:rPr>
          <w:i/>
          <w:iCs/>
        </w:rPr>
        <w:t>hasičská zbrojnice</w:t>
      </w:r>
      <w:r>
        <w:t xml:space="preserve">.                                                                              </w:t>
      </w:r>
    </w:p>
    <w:p w14:paraId="34E871E6" w14:textId="6296CE0E" w:rsidR="004C71AD" w:rsidRDefault="004C71AD" w:rsidP="004C71AD">
      <w:pPr>
        <w:jc w:val="both"/>
      </w:pPr>
      <w:r>
        <w:t xml:space="preserve">Charakteristika budovy:       </w:t>
      </w:r>
    </w:p>
    <w:p w14:paraId="546666C9" w14:textId="0AD77FB9" w:rsidR="004C71AD" w:rsidRDefault="004C71AD" w:rsidP="004C71AD">
      <w:pPr>
        <w:jc w:val="both"/>
      </w:pPr>
      <w:r>
        <w:t xml:space="preserve">Zděná přízemní budova, v pravé části se dvěma dřevěnými obloukovými vraty sloužila jako garáž pro stříkačky, uprostřed dvoupatrová dřevěná věž se čtyřmi okny pro sušení hadic a cvičení lezců. Malý přístavek vlevo byl vystavěn později, asi na přelomu století. Měla jedno postranní okno a dřevěný strop. Krytina z poloviny taškou </w:t>
      </w:r>
      <w:r w:rsidRPr="00B2481A">
        <w:rPr>
          <w:i/>
          <w:iCs/>
        </w:rPr>
        <w:t>bobrovkou</w:t>
      </w:r>
      <w:r>
        <w:t xml:space="preserve">, z poloviny dehtovým papírem. Elektrické vedení nebylo v trubkách, ale pouze volně pověšeno podél stěn. Byla </w:t>
      </w:r>
      <w:r w:rsidR="00EB11D1">
        <w:t>16 metrů</w:t>
      </w:r>
      <w:r>
        <w:t xml:space="preserve"> </w:t>
      </w:r>
      <w:r w:rsidR="00EB11D1">
        <w:t>dlouhá a 6 metrů</w:t>
      </w:r>
      <w:r>
        <w:t xml:space="preserve"> široká, zastavěná</w:t>
      </w:r>
      <w:r w:rsidR="007D71AE">
        <w:t xml:space="preserve"> </w:t>
      </w:r>
      <w:r>
        <w:t xml:space="preserve">plocha </w:t>
      </w:r>
      <w:r w:rsidR="00EB11D1">
        <w:t>96 m čtverečních</w:t>
      </w:r>
      <w:r>
        <w:t>. Budova byla pojištěna u Hasičské pojišťovny v Brně.</w:t>
      </w:r>
    </w:p>
    <w:p w14:paraId="77820BE0" w14:textId="77777777" w:rsidR="004C71AD" w:rsidRDefault="004C71AD" w:rsidP="004C71AD">
      <w:pPr>
        <w:rPr>
          <w:b/>
        </w:rPr>
      </w:pPr>
    </w:p>
    <w:p w14:paraId="161D33EC" w14:textId="31E6C48E" w:rsidR="004C71AD" w:rsidRDefault="00B2481A" w:rsidP="004C71AD">
      <w:pPr>
        <w:jc w:val="both"/>
      </w:pPr>
      <w:r>
        <w:rPr>
          <w:b/>
        </w:rPr>
        <w:t xml:space="preserve">   </w:t>
      </w:r>
      <w:r w:rsidR="004C71AD">
        <w:t xml:space="preserve">Dne 17. srpna 1877 byla hasičům dodána zásilka od firmy Smekal po železnici na nádraží Kounice – Ivančice o hmotnosti </w:t>
      </w:r>
      <w:r w:rsidR="00EB11D1">
        <w:t>12 kilogramů</w:t>
      </w:r>
      <w:r w:rsidR="004C71AD">
        <w:t>. Za zásilku bylo zaplaceno 9 florinů 90 korun.</w:t>
      </w:r>
    </w:p>
    <w:p w14:paraId="5F0FB568" w14:textId="77777777" w:rsidR="00E37636" w:rsidRDefault="004C71AD" w:rsidP="004C71AD">
      <w:pPr>
        <w:jc w:val="both"/>
      </w:pPr>
      <w:r>
        <w:t xml:space="preserve">   Z tohoto roku máme první doklad o existenci firmy Smekal. Přesný název zní:</w:t>
      </w:r>
    </w:p>
    <w:p w14:paraId="75814311" w14:textId="4A9E5ECA" w:rsidR="00E37636" w:rsidRPr="00E37636" w:rsidRDefault="00E37636" w:rsidP="004C71AD">
      <w:pPr>
        <w:jc w:val="both"/>
        <w:rPr>
          <w:i/>
          <w:iCs/>
        </w:rPr>
      </w:pPr>
      <w:r w:rsidRPr="00E37636">
        <w:rPr>
          <w:i/>
          <w:iCs/>
        </w:rPr>
        <w:t>Feuerlösch – Spritzen – Geräthe – und Machinen – Fabrik Gebr. A. F. Smekal in Czech bei Olmütz.</w:t>
      </w:r>
    </w:p>
    <w:p w14:paraId="1A739573" w14:textId="38A743E0" w:rsidR="004C71AD" w:rsidRDefault="004C71AD" w:rsidP="004C71AD">
      <w:pPr>
        <w:jc w:val="both"/>
      </w:pPr>
      <w:r>
        <w:t xml:space="preserve">Český překlad: </w:t>
      </w:r>
      <w:r w:rsidRPr="00E37636">
        <w:rPr>
          <w:i/>
          <w:iCs/>
        </w:rPr>
        <w:t>Hasicí přístroje – stříkačky – nářadí – a stroje – továrna bratři A. F. Smekal v Čechách u Olomouce.</w:t>
      </w:r>
    </w:p>
    <w:p w14:paraId="1F307A63" w14:textId="09910203" w:rsidR="00B2481A" w:rsidRDefault="004C71AD" w:rsidP="004C71AD">
      <w:pPr>
        <w:jc w:val="both"/>
      </w:pPr>
      <w:r>
        <w:t xml:space="preserve">   Továrna v Čechách pod Kosířem existovala v letech 1820 až 1958. Postupně se specializovala na výrobu hasičské techniky. Založil ji Antonín Smekal a po jeho smrti převzal syn František Smekal. V období let 1865 až 1879 spolupracoval s bratrem </w:t>
      </w:r>
      <w:r w:rsidR="001E2AF4">
        <w:t>Antonínem (odtud</w:t>
      </w:r>
      <w:r>
        <w:t xml:space="preserve"> v názvu bratři A.</w:t>
      </w:r>
      <w:r w:rsidR="001E2AF4">
        <w:t xml:space="preserve"> </w:t>
      </w:r>
      <w:r>
        <w:t>F.</w:t>
      </w:r>
      <w:r w:rsidR="001E2AF4">
        <w:t xml:space="preserve"> </w:t>
      </w:r>
      <w:r w:rsidR="00EB11D1">
        <w:t>S</w:t>
      </w:r>
      <w:r w:rsidR="00E37636">
        <w:t>mekal</w:t>
      </w:r>
      <w:r w:rsidR="00EB11D1">
        <w:t>). V roce</w:t>
      </w:r>
      <w:r>
        <w:t xml:space="preserve"> 1883 převzal továrnu syn Raimund August Smekal a továrna získala název R.</w:t>
      </w:r>
      <w:r w:rsidR="00EB11D1">
        <w:t xml:space="preserve"> </w:t>
      </w:r>
      <w:r>
        <w:t>A.</w:t>
      </w:r>
      <w:r w:rsidR="00EB11D1">
        <w:t xml:space="preserve"> </w:t>
      </w:r>
      <w:r>
        <w:t>S</w:t>
      </w:r>
      <w:r w:rsidR="00E37636">
        <w:t>mekal</w:t>
      </w:r>
      <w:r>
        <w:t>. Podniku se velmi dařilo, byly zřízeny filiálky i v zahraničí. Válečné události I. sv. války poznamenaly výrobu a nastával postupný úpadek. Roku 1927 se název změnil na H</w:t>
      </w:r>
      <w:r w:rsidR="00E37636">
        <w:t>asičské závody</w:t>
      </w:r>
      <w:r>
        <w:t xml:space="preserve"> a.s. a roku 1936 na</w:t>
      </w:r>
      <w:r w:rsidR="00E37636">
        <w:t xml:space="preserve"> Hasičské výrobní družstvo</w:t>
      </w:r>
      <w:r>
        <w:t>. Roku 1958 byla výroba zastavena.</w:t>
      </w:r>
    </w:p>
    <w:p w14:paraId="44FEE8C4" w14:textId="5689C6E8" w:rsidR="004C71AD" w:rsidRDefault="00B2481A" w:rsidP="004C71AD">
      <w:pPr>
        <w:jc w:val="both"/>
      </w:pPr>
      <w:r>
        <w:lastRenderedPageBreak/>
        <w:t xml:space="preserve">   </w:t>
      </w:r>
      <w:r w:rsidR="004C71AD">
        <w:t>Tolik jen v krátkosti k historii firmy S</w:t>
      </w:r>
      <w:r w:rsidR="00E37636">
        <w:t>mekal</w:t>
      </w:r>
      <w:r w:rsidR="004C71AD">
        <w:t>L. Považuji za důležité se o ní zmínit, neboť svého času byla spolu s firmou K</w:t>
      </w:r>
      <w:r w:rsidR="00E37636">
        <w:t>naust - Vídeň</w:t>
      </w:r>
      <w:r w:rsidR="004C71AD">
        <w:t xml:space="preserve"> a H</w:t>
      </w:r>
      <w:r w:rsidR="00E37636">
        <w:t>iller - Brno</w:t>
      </w:r>
      <w:r w:rsidR="004C71AD">
        <w:t xml:space="preserve"> hlavním dodavatelem hasičské techniky všem sborům, kounický nevyjímaje.</w:t>
      </w:r>
    </w:p>
    <w:p w14:paraId="30CC1140" w14:textId="74056322" w:rsidR="004C71AD" w:rsidRDefault="00B2481A" w:rsidP="004C71AD">
      <w:pPr>
        <w:jc w:val="both"/>
      </w:pPr>
      <w:r>
        <w:t xml:space="preserve">   </w:t>
      </w:r>
      <w:r w:rsidR="004C71AD">
        <w:t>Rakouská měna florin fungovala před rokem 1900 společně s českou měnou zlatka. Novým rokem 1900 se začalo veřejně na úřadech a v obchodech počítat v korunové měně. Přepočet byl 1 zlatka = 2 koruny, 1 pětka = 10 korun.</w:t>
      </w:r>
    </w:p>
    <w:p w14:paraId="2DF6BF6A" w14:textId="77777777" w:rsidR="00B2481A" w:rsidRDefault="00B2481A" w:rsidP="004C71AD">
      <w:pPr>
        <w:jc w:val="both"/>
      </w:pPr>
    </w:p>
    <w:p w14:paraId="0695A16E" w14:textId="03916BEE" w:rsidR="004C71AD" w:rsidRDefault="00B2481A" w:rsidP="00B2481A">
      <w:pPr>
        <w:jc w:val="both"/>
      </w:pPr>
      <w:r>
        <w:t xml:space="preserve">Několik prvních dokladů: Dne </w:t>
      </w:r>
      <w:r w:rsidR="001E2AF4">
        <w:t>1. listopadu</w:t>
      </w:r>
      <w:r w:rsidR="004C71AD">
        <w:t xml:space="preserve"> 1877 provedli hasiči prostřednictvím obecního úřadu v Kounicích </w:t>
      </w:r>
      <w:r w:rsidR="001E2AF4">
        <w:t>vyúčtování za</w:t>
      </w:r>
      <w:r w:rsidR="004C71AD">
        <w:t xml:space="preserve"> stolařské a zednické práce pro Franze Strnada – stavitele z Kounic. Celkem 19, 30 florinů.</w:t>
      </w:r>
      <w:r>
        <w:t xml:space="preserve"> Dne </w:t>
      </w:r>
      <w:r w:rsidR="004C71AD">
        <w:t xml:space="preserve">2. ledna 1879 byla u firmy Smekal zakoupena hasičská technika. </w:t>
      </w:r>
      <w:r w:rsidR="00C53383">
        <w:t>Váha 9, 9 kg</w:t>
      </w:r>
      <w:r w:rsidR="004C71AD">
        <w:t>.</w:t>
      </w:r>
    </w:p>
    <w:p w14:paraId="44CA361B" w14:textId="77777777" w:rsidR="00B2481A" w:rsidRDefault="00B2481A" w:rsidP="00B2481A">
      <w:pPr>
        <w:jc w:val="both"/>
      </w:pPr>
      <w:r>
        <w:t xml:space="preserve">   </w:t>
      </w:r>
      <w:r w:rsidR="001E2AF4" w:rsidRPr="00C53383">
        <w:t>Doklad</w:t>
      </w:r>
      <w:r w:rsidR="004C71AD" w:rsidRPr="00C53383">
        <w:t xml:space="preserve"> </w:t>
      </w:r>
      <w:r w:rsidR="004C71AD">
        <w:t>ze dne 26. července 1879</w:t>
      </w:r>
      <w:r>
        <w:t xml:space="preserve">, zde </w:t>
      </w:r>
      <w:r w:rsidR="004C71AD">
        <w:t xml:space="preserve">se </w:t>
      </w:r>
      <w:r>
        <w:t xml:space="preserve">jedná </w:t>
      </w:r>
      <w:r w:rsidR="004C71AD">
        <w:t>o zboží od firmy A.</w:t>
      </w:r>
      <w:r w:rsidR="002B221C">
        <w:t xml:space="preserve"> </w:t>
      </w:r>
      <w:r w:rsidR="004C71AD">
        <w:t>F.</w:t>
      </w:r>
      <w:r w:rsidR="002B221C">
        <w:t xml:space="preserve"> </w:t>
      </w:r>
      <w:r w:rsidR="004C71AD">
        <w:t>Smekal – Čechy u Olomouce adresovaný dobrovolným hasičům v Kounicích. Zboží přišlo po železnici na nádraží Kounice</w:t>
      </w:r>
      <w:r>
        <w:t>-</w:t>
      </w:r>
      <w:r w:rsidR="004C71AD">
        <w:t>Ivančice. Hmotnost obsahu 1 500 kg. Jednalo se pravděpodobně o čtyřkolovou pojízdnou jednoproudou stříkačku.</w:t>
      </w:r>
    </w:p>
    <w:p w14:paraId="11707BEA" w14:textId="656974F9" w:rsidR="004C71AD" w:rsidRDefault="00B2481A" w:rsidP="00B2481A">
      <w:pPr>
        <w:jc w:val="both"/>
      </w:pPr>
      <w:r>
        <w:t xml:space="preserve">   Další d</w:t>
      </w:r>
      <w:r w:rsidR="004C71AD">
        <w:t>oklad je stejného data. Jedná se o fakturu na dodané zboží ve výši 735 florinů</w:t>
      </w:r>
      <w:r>
        <w:t xml:space="preserve">. </w:t>
      </w:r>
      <w:r w:rsidR="004C71AD">
        <w:t>Z uvedené hmotnosti a výše částky zásilky lze usuzovat, že se mohlo jednat o nákup ruční stříkačky. V inventáři sboru z roku 1920 je zapsána stříkačka firmy Smekal, čtyřkolová pojízdná jednoproudová se čtyřmi sacími hadicemi a kompletní výzbrojí.</w:t>
      </w:r>
    </w:p>
    <w:p w14:paraId="62028047" w14:textId="77777777" w:rsidR="00B2481A" w:rsidRDefault="00B2481A" w:rsidP="004C71AD">
      <w:pPr>
        <w:jc w:val="both"/>
      </w:pPr>
    </w:p>
    <w:p w14:paraId="693A1502" w14:textId="77777777" w:rsidR="00B2481A" w:rsidRDefault="00B2481A" w:rsidP="00B2481A">
      <w:pPr>
        <w:jc w:val="both"/>
      </w:pPr>
      <w:r>
        <w:t xml:space="preserve">   </w:t>
      </w:r>
      <w:r w:rsidR="004C71AD">
        <w:t>Následující dokumenty přímo nesouvisí s hasiči, přesto jsou pro nás velmi zajímavé. Jde o certifikáty (oprávnění) uvedeným osobám napsané a podepsané osobně Josefem Jochem i s razítkem Obecní rady Kounice. Listiny jsou ze srpna a října 1880.</w:t>
      </w:r>
    </w:p>
    <w:p w14:paraId="5915761F" w14:textId="7796E0D9" w:rsidR="004C71AD" w:rsidRDefault="00B2481A" w:rsidP="00B2481A">
      <w:pPr>
        <w:jc w:val="both"/>
      </w:pPr>
      <w:r>
        <w:t xml:space="preserve">   </w:t>
      </w:r>
      <w:r w:rsidR="004C71AD">
        <w:t>Ze dne 18. června 1880 máme k dispozici další doklad o dodávce zboží od firmy A. F. Smekal. Adresováno dobrovolným hasičům v Kounicích. Jednalo se o šest kusů v ceně 23 florinů.</w:t>
      </w:r>
    </w:p>
    <w:p w14:paraId="53764D7E" w14:textId="77777777" w:rsidR="008A4154" w:rsidRDefault="00B2481A" w:rsidP="004C71AD">
      <w:pPr>
        <w:jc w:val="both"/>
      </w:pPr>
      <w:r>
        <w:t xml:space="preserve">   </w:t>
      </w:r>
      <w:r w:rsidR="004C71AD">
        <w:t>Z dokumentů níže uvedených je nanejvýš zřejmé, že již v dobách zárodků hasičského hnutí existovala u spolku zásahová skupina, tedy systém podobný dnešnímu.</w:t>
      </w:r>
      <w:r>
        <w:t xml:space="preserve"> </w:t>
      </w:r>
      <w:r w:rsidR="001E2AF4">
        <w:t>Dokazují, že hasiči byli před I. sv. válkou součástí nejen ochrany před živelnými pohromami, ale i politického dění.</w:t>
      </w:r>
      <w:r w:rsidR="002C4697">
        <w:t xml:space="preserve"> Dne 5. června 1885 byli hasiči povoláni, aby společně s četníky pomohli rozehnat asi 200 lidí v Dolních Kounicích, kteří se shromáždili při příležitosti volby říšského poslance a tropili </w:t>
      </w:r>
      <w:r w:rsidR="00DB697E" w:rsidRPr="00B2481A">
        <w:rPr>
          <w:i/>
          <w:iCs/>
        </w:rPr>
        <w:t>pobouření</w:t>
      </w:r>
      <w:r w:rsidR="00DB697E">
        <w:t>. Za tuto pomoc bylo hasičům vysloveno poděkování.</w:t>
      </w:r>
    </w:p>
    <w:p w14:paraId="6CAB717A" w14:textId="27152751" w:rsidR="004C71AD" w:rsidRDefault="008A4154" w:rsidP="004C71AD">
      <w:pPr>
        <w:jc w:val="both"/>
      </w:pPr>
      <w:r>
        <w:t xml:space="preserve">   Poprvé zde bylo užito </w:t>
      </w:r>
      <w:r w:rsidR="004C71AD">
        <w:t>razítka u dokumentu</w:t>
      </w:r>
      <w:r>
        <w:t xml:space="preserve">. </w:t>
      </w:r>
      <w:r w:rsidR="004C71AD">
        <w:t>Je to jediný dokument kde se s tímto dobovým hasičským razítkem setkáváme</w:t>
      </w:r>
      <w:r>
        <w:t>.</w:t>
      </w:r>
    </w:p>
    <w:p w14:paraId="082D3D79" w14:textId="71921B99" w:rsidR="004C71AD" w:rsidRDefault="004C71AD" w:rsidP="004C71AD">
      <w:pPr>
        <w:jc w:val="both"/>
      </w:pPr>
      <w:r w:rsidRPr="001E2AF4">
        <w:t>Text</w:t>
      </w:r>
      <w:r w:rsidR="00973ED8">
        <w:t>:</w:t>
      </w:r>
      <w:r>
        <w:t xml:space="preserve"> </w:t>
      </w:r>
    </w:p>
    <w:p w14:paraId="4A9C1104" w14:textId="77777777" w:rsidR="004C71AD" w:rsidRPr="002F6253" w:rsidRDefault="004C71AD" w:rsidP="004C71AD">
      <w:pPr>
        <w:jc w:val="both"/>
        <w:rPr>
          <w:i/>
          <w:iCs/>
        </w:rPr>
      </w:pPr>
      <w:r>
        <w:rPr>
          <w:i/>
          <w:iCs/>
          <w:sz w:val="28"/>
        </w:rPr>
        <w:t xml:space="preserve">                                                                                                        </w:t>
      </w:r>
      <w:r w:rsidRPr="001E2AF4">
        <w:rPr>
          <w:i/>
          <w:iCs/>
        </w:rPr>
        <w:t>Č.j. 10926</w:t>
      </w:r>
    </w:p>
    <w:p w14:paraId="604599EC" w14:textId="77777777" w:rsidR="004C71AD" w:rsidRPr="001E2AF4" w:rsidRDefault="004C71AD" w:rsidP="004C71AD">
      <w:pPr>
        <w:jc w:val="both"/>
        <w:rPr>
          <w:i/>
          <w:iCs/>
        </w:rPr>
      </w:pPr>
      <w:r w:rsidRPr="001E2AF4">
        <w:rPr>
          <w:i/>
          <w:iCs/>
        </w:rPr>
        <w:t xml:space="preserve">                                                            OPIS</w:t>
      </w:r>
    </w:p>
    <w:p w14:paraId="692ED9E9" w14:textId="77777777" w:rsidR="004C71AD" w:rsidRPr="001E2AF4" w:rsidRDefault="004C71AD" w:rsidP="004C71AD">
      <w:pPr>
        <w:jc w:val="both"/>
        <w:rPr>
          <w:i/>
          <w:iCs/>
        </w:rPr>
      </w:pPr>
    </w:p>
    <w:p w14:paraId="456A9E0E" w14:textId="77777777" w:rsidR="004C71AD" w:rsidRPr="001E2AF4" w:rsidRDefault="004C71AD" w:rsidP="004C71AD">
      <w:pPr>
        <w:jc w:val="both"/>
        <w:rPr>
          <w:i/>
          <w:iCs/>
        </w:rPr>
      </w:pPr>
      <w:r w:rsidRPr="001E2AF4">
        <w:rPr>
          <w:i/>
          <w:iCs/>
        </w:rPr>
        <w:t xml:space="preserve">        V souvislosti s výtržnostmi a rušením nočního klidu způsobeným větším množstvím lidí podpořil oddíl místních dobrovolných hasičů četnictvo při jeho úředním zásahu opravdu náležitě a svým taktním počínáním podstatně přispěl k obnovení pořádku, takže nemohu než dobrovolnému hasičstvu za jeho postoj tímto vyslovit mé plné uznání a jménem úřadu poděkovat.</w:t>
      </w:r>
    </w:p>
    <w:p w14:paraId="263E53D5" w14:textId="77777777" w:rsidR="004C71AD" w:rsidRPr="001E2AF4" w:rsidRDefault="004C71AD" w:rsidP="004C71AD">
      <w:pPr>
        <w:jc w:val="both"/>
        <w:rPr>
          <w:i/>
          <w:iCs/>
        </w:rPr>
      </w:pPr>
      <w:r w:rsidRPr="001E2AF4">
        <w:rPr>
          <w:i/>
          <w:iCs/>
        </w:rPr>
        <w:t xml:space="preserve">        Brno, 2. července 1885</w:t>
      </w:r>
    </w:p>
    <w:p w14:paraId="4022D690" w14:textId="77777777" w:rsidR="004C71AD" w:rsidRPr="001E2AF4" w:rsidRDefault="004C71AD" w:rsidP="004C71AD">
      <w:pPr>
        <w:jc w:val="both"/>
        <w:rPr>
          <w:i/>
          <w:iCs/>
        </w:rPr>
      </w:pPr>
      <w:r w:rsidRPr="001E2AF4">
        <w:rPr>
          <w:i/>
          <w:iCs/>
        </w:rPr>
        <w:t xml:space="preserve">        C. k. Okresní hejtman</w:t>
      </w:r>
    </w:p>
    <w:p w14:paraId="138E3765" w14:textId="3BA4B784" w:rsidR="004C71AD" w:rsidRPr="001E2AF4" w:rsidRDefault="004C71AD" w:rsidP="004C71AD">
      <w:pPr>
        <w:jc w:val="both"/>
        <w:rPr>
          <w:i/>
          <w:iCs/>
        </w:rPr>
      </w:pPr>
      <w:r w:rsidRPr="001E2AF4">
        <w:rPr>
          <w:i/>
          <w:iCs/>
        </w:rPr>
        <w:t xml:space="preserve">                Rotter v. r.</w:t>
      </w:r>
    </w:p>
    <w:p w14:paraId="51EFD271" w14:textId="77777777" w:rsidR="004C71AD" w:rsidRPr="001E2AF4" w:rsidRDefault="004C71AD" w:rsidP="004C71AD">
      <w:pPr>
        <w:jc w:val="both"/>
        <w:rPr>
          <w:i/>
          <w:iCs/>
        </w:rPr>
      </w:pPr>
      <w:r w:rsidRPr="001E2AF4">
        <w:rPr>
          <w:i/>
          <w:iCs/>
        </w:rPr>
        <w:t xml:space="preserve">        ---------------------------------------------------------------------------------------------</w:t>
      </w:r>
    </w:p>
    <w:p w14:paraId="78690E17" w14:textId="77777777" w:rsidR="004C71AD" w:rsidRPr="001E2AF4" w:rsidRDefault="004C71AD" w:rsidP="004C71AD">
      <w:pPr>
        <w:jc w:val="both"/>
        <w:rPr>
          <w:i/>
          <w:iCs/>
        </w:rPr>
      </w:pPr>
      <w:r w:rsidRPr="001E2AF4">
        <w:rPr>
          <w:i/>
          <w:iCs/>
        </w:rPr>
        <w:t xml:space="preserve">        Tímto jste vyrozumíván jako člen dobrovolného hasičstva v Kounicích, které tehdy vyrukovalo</w:t>
      </w:r>
    </w:p>
    <w:p w14:paraId="714E8EC6" w14:textId="77777777" w:rsidR="004C71AD" w:rsidRPr="001E2AF4" w:rsidRDefault="004C71AD" w:rsidP="004C71AD">
      <w:pPr>
        <w:jc w:val="both"/>
        <w:rPr>
          <w:i/>
          <w:iCs/>
        </w:rPr>
      </w:pPr>
      <w:r w:rsidRPr="001E2AF4">
        <w:rPr>
          <w:i/>
          <w:iCs/>
        </w:rPr>
        <w:t xml:space="preserve">        Kounice, 20. července 1885</w:t>
      </w:r>
    </w:p>
    <w:p w14:paraId="6DC83D09" w14:textId="77777777" w:rsidR="004C71AD" w:rsidRDefault="004C71AD" w:rsidP="004C71AD">
      <w:pPr>
        <w:jc w:val="both"/>
        <w:rPr>
          <w:i/>
          <w:iCs/>
        </w:rPr>
      </w:pPr>
      <w:r w:rsidRPr="001E2AF4">
        <w:rPr>
          <w:i/>
          <w:iCs/>
        </w:rPr>
        <w:lastRenderedPageBreak/>
        <w:t xml:space="preserve">        Podepsán mimo jiné Jos. F. Joch, velitel</w:t>
      </w:r>
    </w:p>
    <w:p w14:paraId="35DA6CE5" w14:textId="77777777" w:rsidR="00DB697E" w:rsidRPr="001E2AF4" w:rsidRDefault="00DB697E" w:rsidP="004C71AD">
      <w:pPr>
        <w:jc w:val="both"/>
        <w:rPr>
          <w:rFonts w:ascii="Monotype Corsiva" w:hAnsi="Monotype Corsiva"/>
        </w:rPr>
      </w:pPr>
    </w:p>
    <w:p w14:paraId="179052F4" w14:textId="77777777" w:rsidR="00DB697E" w:rsidRDefault="00DB697E" w:rsidP="00DB697E">
      <w:pPr>
        <w:jc w:val="both"/>
      </w:pPr>
      <w:r>
        <w:t xml:space="preserve">        Jádrem textu dalšího dokumentu je poděkování, sdělované účastníkovi hasičské zásahové skupiny.</w:t>
      </w:r>
    </w:p>
    <w:p w14:paraId="16CB123E" w14:textId="77777777" w:rsidR="00DB697E" w:rsidRDefault="00DB697E" w:rsidP="00DB697E">
      <w:pPr>
        <w:jc w:val="both"/>
      </w:pPr>
    </w:p>
    <w:p w14:paraId="07877F76" w14:textId="77777777" w:rsidR="00DB697E" w:rsidRDefault="00DB697E" w:rsidP="00DB697E">
      <w:pPr>
        <w:jc w:val="both"/>
      </w:pPr>
      <w:r w:rsidRPr="001E2AF4">
        <w:t>Text</w:t>
      </w:r>
      <w:r w:rsidR="00973ED8">
        <w:t>:</w:t>
      </w:r>
      <w:r>
        <w:t xml:space="preserve"> </w:t>
      </w:r>
    </w:p>
    <w:p w14:paraId="7431886A" w14:textId="77777777" w:rsidR="00DB697E" w:rsidRPr="001E2AF4" w:rsidRDefault="00DB697E" w:rsidP="00DB697E">
      <w:pPr>
        <w:jc w:val="both"/>
        <w:rPr>
          <w:i/>
          <w:iCs/>
        </w:rPr>
      </w:pPr>
      <w:r w:rsidRPr="001E2AF4">
        <w:rPr>
          <w:i/>
          <w:iCs/>
        </w:rPr>
        <w:t xml:space="preserve">        Za</w:t>
      </w:r>
      <w:r>
        <w:rPr>
          <w:i/>
          <w:iCs/>
        </w:rPr>
        <w:t xml:space="preserve"> vlahé červnové noci 5. června</w:t>
      </w:r>
      <w:r w:rsidRPr="001E2AF4">
        <w:rPr>
          <w:i/>
          <w:iCs/>
        </w:rPr>
        <w:t xml:space="preserve"> 1885 velké množství lidí provedlo docela moderní řev a výtržnost, který velmi takticky uklidnili nejen ti tři, čtyři kouničtí četníci, ale pohotově jim pomohli místní hasiči, jimž za to děkuje sám pan okresní hejtman.</w:t>
      </w:r>
    </w:p>
    <w:p w14:paraId="70130098" w14:textId="77777777" w:rsidR="008A4154" w:rsidRDefault="008A4154" w:rsidP="008A4154">
      <w:pPr>
        <w:rPr>
          <w:bCs/>
        </w:rPr>
      </w:pPr>
    </w:p>
    <w:p w14:paraId="7DC6DA06" w14:textId="6B9E9A91" w:rsidR="002F6253" w:rsidRPr="008A4154" w:rsidRDefault="00DB697E" w:rsidP="008A4154">
      <w:pPr>
        <w:rPr>
          <w:b/>
        </w:rPr>
      </w:pPr>
      <w:r>
        <w:t>Teprve dvanáct let po založení sboru, 20. června 1888, dochází k sepsání a schválení Stanov dobrovolného hasičského sboru ve městě Kounice.</w:t>
      </w:r>
      <w:r w:rsidR="008A4154">
        <w:rPr>
          <w:b/>
        </w:rPr>
        <w:t xml:space="preserve"> </w:t>
      </w:r>
      <w:r>
        <w:t>Dokument obsahuje 14 popsaných stran</w:t>
      </w:r>
    </w:p>
    <w:p w14:paraId="50A71336" w14:textId="77777777" w:rsidR="00DB697E" w:rsidRDefault="00DB697E" w:rsidP="00DB697E">
      <w:pPr>
        <w:jc w:val="both"/>
      </w:pPr>
      <w:r w:rsidRPr="007331DC">
        <w:t>1 strana</w:t>
      </w:r>
      <w:r>
        <w:t xml:space="preserve"> - </w:t>
      </w:r>
    </w:p>
    <w:p w14:paraId="3498E259" w14:textId="77777777" w:rsidR="00DB697E" w:rsidRPr="00DB697E" w:rsidRDefault="00DB697E" w:rsidP="00DB697E">
      <w:pPr>
        <w:jc w:val="center"/>
        <w:rPr>
          <w:i/>
          <w:iCs/>
        </w:rPr>
      </w:pPr>
      <w:r w:rsidRPr="00DB697E">
        <w:rPr>
          <w:i/>
          <w:iCs/>
        </w:rPr>
        <w:t>Řád</w:t>
      </w:r>
    </w:p>
    <w:p w14:paraId="6830411A" w14:textId="77777777" w:rsidR="00DB697E" w:rsidRPr="00DB697E" w:rsidRDefault="00DB697E" w:rsidP="002F6253">
      <w:pPr>
        <w:jc w:val="center"/>
        <w:rPr>
          <w:rFonts w:ascii="Monotype Corsiva" w:hAnsi="Monotype Corsiva"/>
        </w:rPr>
      </w:pPr>
      <w:r w:rsidRPr="00DB697E">
        <w:rPr>
          <w:i/>
          <w:iCs/>
        </w:rPr>
        <w:t>Dobrovolných hasičů v Kounicích ( město )</w:t>
      </w:r>
    </w:p>
    <w:p w14:paraId="1E3E7B4F" w14:textId="77777777" w:rsidR="004C71AD" w:rsidRDefault="004C71AD" w:rsidP="004C71AD">
      <w:pPr>
        <w:jc w:val="both"/>
      </w:pPr>
      <w:r w:rsidRPr="0087520B">
        <w:t>další strany</w:t>
      </w:r>
      <w:r>
        <w:t xml:space="preserve"> -</w:t>
      </w:r>
    </w:p>
    <w:p w14:paraId="5E0D38A6"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1 – Účel</w:t>
      </w:r>
    </w:p>
    <w:p w14:paraId="3C4325ED"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2 – Prostředek</w:t>
      </w:r>
    </w:p>
    <w:p w14:paraId="7712C4F8"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3 – Práva</w:t>
      </w:r>
    </w:p>
    <w:p w14:paraId="261B5010"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4 – Útvar</w:t>
      </w:r>
    </w:p>
    <w:p w14:paraId="00DB33EF"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5 – Soupis</w:t>
      </w:r>
    </w:p>
    <w:p w14:paraId="7463FB30"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6 – Práva a povinnosti</w:t>
      </w:r>
    </w:p>
    <w:p w14:paraId="3AA85674" w14:textId="77777777" w:rsidR="004C71AD" w:rsidRPr="00DB697E" w:rsidRDefault="004C71AD" w:rsidP="004C71AD">
      <w:pPr>
        <w:jc w:val="both"/>
        <w:rPr>
          <w:i/>
          <w:iCs/>
        </w:rPr>
      </w:pPr>
      <w:r w:rsidRPr="00DB697E">
        <w:rPr>
          <w:i/>
          <w:iCs/>
        </w:rPr>
        <w:t>§</w:t>
      </w:r>
      <w:r w:rsidR="00282B5A">
        <w:rPr>
          <w:i/>
          <w:iCs/>
        </w:rPr>
        <w:t xml:space="preserve">  </w:t>
      </w:r>
      <w:r w:rsidRPr="00DB697E">
        <w:rPr>
          <w:i/>
          <w:iCs/>
        </w:rPr>
        <w:t xml:space="preserve"> 7 – Vystoupení</w:t>
      </w:r>
    </w:p>
    <w:p w14:paraId="67096273" w14:textId="77777777" w:rsidR="004C71AD" w:rsidRPr="00DB697E" w:rsidRDefault="004C71AD" w:rsidP="004C71AD">
      <w:pPr>
        <w:jc w:val="both"/>
        <w:rPr>
          <w:i/>
          <w:iCs/>
        </w:rPr>
      </w:pPr>
      <w:r w:rsidRPr="00DB697E">
        <w:rPr>
          <w:i/>
          <w:iCs/>
        </w:rPr>
        <w:t xml:space="preserve">§ </w:t>
      </w:r>
      <w:r w:rsidR="00282B5A">
        <w:rPr>
          <w:i/>
          <w:iCs/>
        </w:rPr>
        <w:t xml:space="preserve">  </w:t>
      </w:r>
      <w:r w:rsidRPr="00DB697E">
        <w:rPr>
          <w:i/>
          <w:iCs/>
        </w:rPr>
        <w:t>8 – Vyloučení</w:t>
      </w:r>
    </w:p>
    <w:p w14:paraId="623AC047" w14:textId="18FD83CE" w:rsidR="004C71AD" w:rsidRPr="00DB697E" w:rsidRDefault="004C71AD" w:rsidP="004C71AD">
      <w:pPr>
        <w:jc w:val="both"/>
        <w:rPr>
          <w:i/>
          <w:iCs/>
        </w:rPr>
      </w:pPr>
      <w:r w:rsidRPr="00DB697E">
        <w:rPr>
          <w:i/>
          <w:iCs/>
        </w:rPr>
        <w:t xml:space="preserve">§ </w:t>
      </w:r>
      <w:r w:rsidR="00282B5A">
        <w:rPr>
          <w:i/>
          <w:iCs/>
        </w:rPr>
        <w:t xml:space="preserve">  </w:t>
      </w:r>
      <w:r w:rsidRPr="00DB697E">
        <w:rPr>
          <w:i/>
          <w:iCs/>
        </w:rPr>
        <w:t>9 – Služební oděv, odznaky, vyznamenání</w:t>
      </w:r>
    </w:p>
    <w:p w14:paraId="02EF55EA" w14:textId="77777777" w:rsidR="004C71AD" w:rsidRPr="00DB697E" w:rsidRDefault="004C71AD" w:rsidP="004C71AD">
      <w:pPr>
        <w:jc w:val="both"/>
        <w:rPr>
          <w:i/>
          <w:iCs/>
        </w:rPr>
      </w:pPr>
      <w:r w:rsidRPr="00DB697E">
        <w:rPr>
          <w:i/>
          <w:iCs/>
        </w:rPr>
        <w:t>§ 10 – Správní orgány</w:t>
      </w:r>
    </w:p>
    <w:p w14:paraId="32BF979F" w14:textId="77777777" w:rsidR="004C71AD" w:rsidRPr="00DB697E" w:rsidRDefault="004C71AD" w:rsidP="004C71AD">
      <w:pPr>
        <w:jc w:val="both"/>
        <w:rPr>
          <w:i/>
          <w:iCs/>
        </w:rPr>
      </w:pPr>
      <w:r w:rsidRPr="00DB697E">
        <w:rPr>
          <w:i/>
          <w:iCs/>
        </w:rPr>
        <w:t>§ 11 – 15 Hlavní schůze</w:t>
      </w:r>
    </w:p>
    <w:p w14:paraId="7B288FA5" w14:textId="77777777" w:rsidR="004C71AD" w:rsidRPr="00DB697E" w:rsidRDefault="004C71AD" w:rsidP="004C71AD">
      <w:pPr>
        <w:jc w:val="both"/>
        <w:rPr>
          <w:i/>
          <w:iCs/>
        </w:rPr>
      </w:pPr>
      <w:r w:rsidRPr="00DB697E">
        <w:rPr>
          <w:i/>
          <w:iCs/>
        </w:rPr>
        <w:t>§ 16 – Volby</w:t>
      </w:r>
    </w:p>
    <w:p w14:paraId="5E1B9876" w14:textId="77777777" w:rsidR="004C71AD" w:rsidRPr="00DB697E" w:rsidRDefault="004C71AD" w:rsidP="004C71AD">
      <w:pPr>
        <w:jc w:val="both"/>
        <w:rPr>
          <w:i/>
          <w:iCs/>
        </w:rPr>
      </w:pPr>
      <w:r w:rsidRPr="00DB697E">
        <w:rPr>
          <w:i/>
          <w:iCs/>
        </w:rPr>
        <w:t>§ 17 – 19 Správní orgány</w:t>
      </w:r>
    </w:p>
    <w:p w14:paraId="63B4D9E1" w14:textId="77777777" w:rsidR="004C71AD" w:rsidRPr="00DB697E" w:rsidRDefault="004C71AD" w:rsidP="004C71AD">
      <w:pPr>
        <w:jc w:val="both"/>
        <w:rPr>
          <w:i/>
          <w:iCs/>
        </w:rPr>
      </w:pPr>
      <w:r w:rsidRPr="00DB697E">
        <w:rPr>
          <w:i/>
          <w:iCs/>
        </w:rPr>
        <w:t>§ 20 – 21 Oddíl</w:t>
      </w:r>
    </w:p>
    <w:p w14:paraId="2C1785F9" w14:textId="77777777" w:rsidR="004C71AD" w:rsidRPr="00DB697E" w:rsidRDefault="004C71AD" w:rsidP="004C71AD">
      <w:pPr>
        <w:jc w:val="both"/>
        <w:rPr>
          <w:i/>
          <w:iCs/>
        </w:rPr>
      </w:pPr>
      <w:r w:rsidRPr="00DB697E">
        <w:rPr>
          <w:i/>
          <w:iCs/>
        </w:rPr>
        <w:t>§ 22 – Velitel</w:t>
      </w:r>
    </w:p>
    <w:p w14:paraId="249AAB44" w14:textId="78B1C457" w:rsidR="004C71AD" w:rsidRPr="00DB697E" w:rsidRDefault="004C71AD" w:rsidP="004C71AD">
      <w:pPr>
        <w:jc w:val="both"/>
        <w:rPr>
          <w:i/>
          <w:iCs/>
        </w:rPr>
      </w:pPr>
      <w:r w:rsidRPr="00DB697E">
        <w:rPr>
          <w:i/>
          <w:iCs/>
        </w:rPr>
        <w:t>§ 23 – Písemnosti, vyhotovení listin</w:t>
      </w:r>
    </w:p>
    <w:p w14:paraId="5CA92173" w14:textId="77777777" w:rsidR="002F6253" w:rsidRDefault="004C71AD" w:rsidP="002F6253">
      <w:pPr>
        <w:jc w:val="both"/>
        <w:rPr>
          <w:i/>
          <w:iCs/>
        </w:rPr>
      </w:pPr>
      <w:r w:rsidRPr="00DB697E">
        <w:rPr>
          <w:i/>
          <w:iCs/>
        </w:rPr>
        <w:t>§ 24 – Tresty</w:t>
      </w:r>
    </w:p>
    <w:p w14:paraId="5F751922" w14:textId="77777777" w:rsidR="004C71AD" w:rsidRPr="00DB697E" w:rsidRDefault="004C71AD" w:rsidP="002F6253">
      <w:pPr>
        <w:jc w:val="both"/>
        <w:rPr>
          <w:i/>
          <w:iCs/>
        </w:rPr>
      </w:pPr>
      <w:r w:rsidRPr="00DB697E">
        <w:rPr>
          <w:i/>
          <w:iCs/>
        </w:rPr>
        <w:t>§ 25 – Rozepře, smírčí soud</w:t>
      </w:r>
    </w:p>
    <w:p w14:paraId="2A521DD2" w14:textId="77777777" w:rsidR="004C71AD" w:rsidRPr="00DB697E" w:rsidRDefault="004C71AD" w:rsidP="002F6253">
      <w:pPr>
        <w:rPr>
          <w:i/>
          <w:iCs/>
        </w:rPr>
      </w:pPr>
      <w:r w:rsidRPr="00DB697E">
        <w:rPr>
          <w:i/>
          <w:iCs/>
        </w:rPr>
        <w:t>§ 26 – Rozpuštění</w:t>
      </w:r>
    </w:p>
    <w:p w14:paraId="2B4ECD6B" w14:textId="77777777" w:rsidR="004C71AD" w:rsidRPr="00DB697E" w:rsidRDefault="004C71AD" w:rsidP="002F6253">
      <w:pPr>
        <w:rPr>
          <w:rFonts w:ascii="Monotype Corsiva" w:hAnsi="Monotype Corsiva"/>
        </w:rPr>
      </w:pPr>
      <w:r w:rsidRPr="00DB697E">
        <w:rPr>
          <w:i/>
          <w:iCs/>
        </w:rPr>
        <w:t>§ 27 – Ustanovení</w:t>
      </w:r>
    </w:p>
    <w:p w14:paraId="092B4A55" w14:textId="77777777" w:rsidR="002F6253" w:rsidRDefault="002F6253" w:rsidP="004C71AD">
      <w:pPr>
        <w:jc w:val="both"/>
      </w:pPr>
    </w:p>
    <w:p w14:paraId="5CCF44CB" w14:textId="77777777" w:rsidR="004C71AD" w:rsidRPr="00DB697E" w:rsidRDefault="004C71AD" w:rsidP="004C71AD">
      <w:pPr>
        <w:jc w:val="both"/>
      </w:pPr>
      <w:r w:rsidRPr="007331DC">
        <w:t>13. strana</w:t>
      </w:r>
      <w:r w:rsidRPr="00DB697E">
        <w:t xml:space="preserve"> – </w:t>
      </w:r>
    </w:p>
    <w:p w14:paraId="168EF624" w14:textId="77777777" w:rsidR="004C71AD" w:rsidRPr="00DB697E" w:rsidRDefault="004C71AD" w:rsidP="004C71AD">
      <w:pPr>
        <w:jc w:val="both"/>
        <w:rPr>
          <w:i/>
          <w:iCs/>
        </w:rPr>
      </w:pPr>
      <w:r w:rsidRPr="00DB697E">
        <w:rPr>
          <w:i/>
          <w:iCs/>
        </w:rPr>
        <w:t>V Kounicích 20. čevna 1888</w:t>
      </w:r>
    </w:p>
    <w:p w14:paraId="0585871E" w14:textId="77777777" w:rsidR="004C71AD" w:rsidRPr="00DB697E" w:rsidRDefault="004C71AD" w:rsidP="004C71AD">
      <w:pPr>
        <w:jc w:val="both"/>
        <w:rPr>
          <w:i/>
          <w:iCs/>
        </w:rPr>
      </w:pPr>
      <w:r w:rsidRPr="00DB697E">
        <w:rPr>
          <w:i/>
          <w:iCs/>
        </w:rPr>
        <w:t>V. Czapek                                    Mossig                          Josef F. Joch</w:t>
      </w:r>
    </w:p>
    <w:p w14:paraId="6E9D3AAD" w14:textId="77777777" w:rsidR="004C71AD" w:rsidRPr="00DB697E" w:rsidRDefault="004C71AD" w:rsidP="004C71AD">
      <w:pPr>
        <w:jc w:val="both"/>
        <w:rPr>
          <w:i/>
          <w:iCs/>
        </w:rPr>
      </w:pPr>
      <w:r w:rsidRPr="00DB697E">
        <w:rPr>
          <w:i/>
          <w:iCs/>
        </w:rPr>
        <w:t xml:space="preserve">                                                    starosta                              velitel</w:t>
      </w:r>
    </w:p>
    <w:p w14:paraId="20E0E234" w14:textId="77777777" w:rsidR="004C71AD" w:rsidRPr="00DB697E" w:rsidRDefault="004C71AD" w:rsidP="004C71AD">
      <w:pPr>
        <w:jc w:val="both"/>
        <w:rPr>
          <w:i/>
          <w:iCs/>
        </w:rPr>
      </w:pPr>
      <w:r w:rsidRPr="00DB697E">
        <w:rPr>
          <w:i/>
          <w:iCs/>
        </w:rPr>
        <w:t>Ve městě Kounice 1. prosince 1888</w:t>
      </w:r>
    </w:p>
    <w:p w14:paraId="6E52B955" w14:textId="77777777" w:rsidR="004C71AD" w:rsidRPr="00DB697E" w:rsidRDefault="004C71AD" w:rsidP="004C71AD">
      <w:pPr>
        <w:jc w:val="both"/>
        <w:rPr>
          <w:i/>
          <w:iCs/>
        </w:rPr>
      </w:pPr>
      <w:r w:rsidRPr="00DB697E">
        <w:rPr>
          <w:i/>
          <w:iCs/>
        </w:rPr>
        <w:t>Denk                                            Fischer</w:t>
      </w:r>
    </w:p>
    <w:p w14:paraId="769CE6EA" w14:textId="77777777" w:rsidR="004C71AD" w:rsidRPr="00DB697E" w:rsidRDefault="004C71AD" w:rsidP="004C71AD">
      <w:pPr>
        <w:jc w:val="both"/>
        <w:rPr>
          <w:i/>
          <w:iCs/>
        </w:rPr>
      </w:pPr>
      <w:r w:rsidRPr="00DB697E">
        <w:rPr>
          <w:i/>
          <w:iCs/>
        </w:rPr>
        <w:t>?                                              Johann Milsar</w:t>
      </w:r>
    </w:p>
    <w:p w14:paraId="7C5394B8" w14:textId="77777777" w:rsidR="004C71AD" w:rsidRPr="00DB697E" w:rsidRDefault="004C71AD" w:rsidP="004C71AD">
      <w:pPr>
        <w:jc w:val="both"/>
        <w:rPr>
          <w:i/>
          <w:iCs/>
        </w:rPr>
      </w:pPr>
      <w:r w:rsidRPr="00DB697E">
        <w:rPr>
          <w:i/>
          <w:iCs/>
        </w:rPr>
        <w:t xml:space="preserve">Jul. Gregor                               </w:t>
      </w:r>
    </w:p>
    <w:p w14:paraId="2D7D3E79" w14:textId="77777777" w:rsidR="004C71AD" w:rsidRPr="00DB697E" w:rsidRDefault="004C71AD" w:rsidP="004C71AD">
      <w:pPr>
        <w:jc w:val="both"/>
        <w:rPr>
          <w:i/>
          <w:iCs/>
        </w:rPr>
      </w:pPr>
      <w:r w:rsidRPr="00DB697E">
        <w:rPr>
          <w:i/>
          <w:iCs/>
        </w:rPr>
        <w:t>Zbrojíř                                        Zbrojíř</w:t>
      </w:r>
    </w:p>
    <w:p w14:paraId="38D26387" w14:textId="77777777" w:rsidR="004C71AD" w:rsidRPr="00DB697E" w:rsidRDefault="004C71AD" w:rsidP="004C71AD">
      <w:pPr>
        <w:jc w:val="both"/>
        <w:rPr>
          <w:i/>
          <w:iCs/>
        </w:rPr>
      </w:pPr>
    </w:p>
    <w:p w14:paraId="7A40F507" w14:textId="77777777" w:rsidR="004C71AD" w:rsidRPr="00DB697E" w:rsidRDefault="004C71AD" w:rsidP="004C71AD">
      <w:pPr>
        <w:jc w:val="both"/>
        <w:rPr>
          <w:i/>
          <w:iCs/>
        </w:rPr>
      </w:pPr>
      <w:r w:rsidRPr="00DB697E">
        <w:rPr>
          <w:i/>
          <w:iCs/>
        </w:rPr>
        <w:t>Schváleno v Brně Zemským ředitelstvím 29. ledna 1889</w:t>
      </w:r>
    </w:p>
    <w:p w14:paraId="2904F638" w14:textId="77777777" w:rsidR="004C71AD" w:rsidRDefault="004C71AD" w:rsidP="004C71AD">
      <w:pPr>
        <w:jc w:val="both"/>
        <w:rPr>
          <w:i/>
          <w:iCs/>
        </w:rPr>
      </w:pPr>
      <w:r w:rsidRPr="00DB697E">
        <w:rPr>
          <w:i/>
          <w:iCs/>
        </w:rPr>
        <w:t xml:space="preserve">                                                                                        Winkler</w:t>
      </w:r>
    </w:p>
    <w:p w14:paraId="3E6692BE" w14:textId="77777777" w:rsidR="00690F75" w:rsidRPr="00690F75" w:rsidRDefault="00690F75" w:rsidP="004C71AD">
      <w:pPr>
        <w:jc w:val="both"/>
        <w:rPr>
          <w:rFonts w:ascii="Monotype Corsiva" w:hAnsi="Monotype Corsiva"/>
        </w:rPr>
      </w:pPr>
    </w:p>
    <w:p w14:paraId="0D022D7A" w14:textId="37BFF20B" w:rsidR="004C71AD" w:rsidRDefault="004C71AD" w:rsidP="004C71AD">
      <w:pPr>
        <w:jc w:val="both"/>
      </w:pPr>
      <w:r>
        <w:lastRenderedPageBreak/>
        <w:t>Roku 1890 převzal velitelskou funkci Quido Steffen, jenž byl po pěti letech vystřídán synem Quido Steffenem (</w:t>
      </w:r>
      <w:r w:rsidR="008A4154">
        <w:t>*</w:t>
      </w:r>
      <w:r>
        <w:t>10.</w:t>
      </w:r>
      <w:r w:rsidR="008A4154">
        <w:t xml:space="preserve"> srpna </w:t>
      </w:r>
      <w:r>
        <w:t xml:space="preserve">1862 </w:t>
      </w:r>
      <w:r w:rsidR="008A4154">
        <w:t>†</w:t>
      </w:r>
      <w:r>
        <w:t>23.</w:t>
      </w:r>
      <w:r w:rsidR="008A4154">
        <w:t xml:space="preserve"> července </w:t>
      </w:r>
      <w:r>
        <w:t>1930)</w:t>
      </w:r>
      <w:r w:rsidR="008A4154">
        <w:t>, který p</w:t>
      </w:r>
      <w:r>
        <w:t>racoval jako vedoucí bělidla v továrně Fridricha Mossiga. Ve své funkci vytrval až do předání majetku českému sboru roku 1920, s výjimkou roku 1910 kdy je veden na poštovní průvodce Martin Pücher.</w:t>
      </w:r>
    </w:p>
    <w:p w14:paraId="26215294" w14:textId="77777777" w:rsidR="008A4154" w:rsidRDefault="008A4154" w:rsidP="004C71AD">
      <w:pPr>
        <w:jc w:val="both"/>
      </w:pPr>
      <w:r>
        <w:t>Další dokumenty:</w:t>
      </w:r>
    </w:p>
    <w:p w14:paraId="44213041" w14:textId="5E78FD10" w:rsidR="004C71AD" w:rsidRDefault="008D7C07" w:rsidP="004C71AD">
      <w:pPr>
        <w:jc w:val="both"/>
      </w:pPr>
      <w:r w:rsidRPr="00F229C3">
        <w:t>Z roku</w:t>
      </w:r>
      <w:r w:rsidR="004C71AD" w:rsidRPr="00F229C3">
        <w:t xml:space="preserve"> </w:t>
      </w:r>
      <w:r w:rsidR="004C71AD">
        <w:t>1910 pochází Poštovní průvodka s výchozí stanicí Vídeň – Severní nádraží, cílová stanice Moravské Bránice, pošta Kounice</w:t>
      </w:r>
    </w:p>
    <w:p w14:paraId="48450A73" w14:textId="77777777" w:rsidR="004C71AD" w:rsidRDefault="004C71AD" w:rsidP="004C71AD">
      <w:pPr>
        <w:jc w:val="both"/>
      </w:pPr>
      <w:r>
        <w:t>Adresát: Pan Martin Pücher, náčelník hasičů v Kounicích</w:t>
      </w:r>
    </w:p>
    <w:p w14:paraId="1BAEB9A4" w14:textId="77777777" w:rsidR="004C71AD" w:rsidRDefault="008D7C07" w:rsidP="004C71AD">
      <w:pPr>
        <w:jc w:val="both"/>
      </w:pPr>
      <w:r>
        <w:t>Zásilka: 1 balík</w:t>
      </w:r>
      <w:r w:rsidR="004C71AD">
        <w:t xml:space="preserve"> – kovové a kožené zboží</w:t>
      </w:r>
    </w:p>
    <w:p w14:paraId="19149695" w14:textId="77777777" w:rsidR="004C71AD" w:rsidRDefault="008D7C07" w:rsidP="004C71AD">
      <w:pPr>
        <w:jc w:val="both"/>
      </w:pPr>
      <w:r>
        <w:t>Váha: 6 kg</w:t>
      </w:r>
      <w:r w:rsidR="004C71AD">
        <w:t xml:space="preserve"> 430 gr</w:t>
      </w:r>
    </w:p>
    <w:p w14:paraId="3B27EA9B" w14:textId="77777777" w:rsidR="008A4154" w:rsidRDefault="004C71AD" w:rsidP="004C71AD">
      <w:pPr>
        <w:jc w:val="both"/>
      </w:pPr>
      <w:r>
        <w:t>Průvodka je osazena pečetí nádražní stanice Moravské Bánice</w:t>
      </w:r>
    </w:p>
    <w:p w14:paraId="4FBA9E72" w14:textId="77777777" w:rsidR="008A4154" w:rsidRDefault="008A4154" w:rsidP="004C71AD">
      <w:pPr>
        <w:jc w:val="both"/>
      </w:pPr>
    </w:p>
    <w:p w14:paraId="4B8F7FA7" w14:textId="6CF069BF" w:rsidR="004C71AD" w:rsidRDefault="008A4154" w:rsidP="004C71AD">
      <w:pPr>
        <w:jc w:val="both"/>
      </w:pPr>
      <w:r>
        <w:t xml:space="preserve">Další </w:t>
      </w:r>
      <w:r w:rsidR="004C71AD">
        <w:t>průvodka z roku 1910 má výchozí stanici Vídeň – Leopolstadt, cílová stanice Moravské Bránice – nádraží ( pečeť )</w:t>
      </w:r>
    </w:p>
    <w:p w14:paraId="5B2108E7" w14:textId="77777777" w:rsidR="004C71AD" w:rsidRDefault="008D7C07" w:rsidP="004C71AD">
      <w:pPr>
        <w:jc w:val="both"/>
      </w:pPr>
      <w:r>
        <w:t>Adresát: Sbor</w:t>
      </w:r>
      <w:r w:rsidR="004C71AD">
        <w:t xml:space="preserve"> dobrovolných hasičů v Kounicích</w:t>
      </w:r>
    </w:p>
    <w:p w14:paraId="1D5F5A97" w14:textId="77777777" w:rsidR="004C71AD" w:rsidRDefault="004C71AD" w:rsidP="004C71AD">
      <w:pPr>
        <w:jc w:val="both"/>
      </w:pPr>
      <w:r>
        <w:t>Odesílatel: Továrna na hasičské nářadí W-m KNAUST Vídeň</w:t>
      </w:r>
    </w:p>
    <w:p w14:paraId="6E231012" w14:textId="77777777" w:rsidR="004C71AD" w:rsidRDefault="008D7C07" w:rsidP="004C71AD">
      <w:pPr>
        <w:jc w:val="both"/>
      </w:pPr>
      <w:r>
        <w:t>Zásilka: 1 balík</w:t>
      </w:r>
    </w:p>
    <w:p w14:paraId="1D73BBAB" w14:textId="77777777" w:rsidR="008A4154" w:rsidRDefault="008D7C07" w:rsidP="004C71AD">
      <w:pPr>
        <w:jc w:val="both"/>
      </w:pPr>
      <w:r>
        <w:t>Váha: 3 kg</w:t>
      </w:r>
      <w:r w:rsidR="004C71AD">
        <w:t xml:space="preserve"> 300 gr</w:t>
      </w:r>
    </w:p>
    <w:p w14:paraId="42034E94" w14:textId="77777777" w:rsidR="008A4154" w:rsidRDefault="008A4154" w:rsidP="004C71AD">
      <w:pPr>
        <w:jc w:val="both"/>
      </w:pPr>
    </w:p>
    <w:p w14:paraId="57532C24" w14:textId="77777777" w:rsidR="00ED2626" w:rsidRDefault="004C71AD" w:rsidP="002F1A8B">
      <w:pPr>
        <w:jc w:val="both"/>
      </w:pPr>
      <w:r>
        <w:t>Poštovní průvodka je důkazem, pokud se samozřejmě nejedná o omyl odesílatele, že nejméně roku 1910 byl náčelníkem Martin Pücher.</w:t>
      </w:r>
      <w:r w:rsidR="00ED2626">
        <w:t xml:space="preserve"> </w:t>
      </w:r>
      <w:r w:rsidR="003B12FD" w:rsidRPr="003B12FD">
        <w:t>Martin P</w:t>
      </w:r>
      <w:r w:rsidR="003B12FD">
        <w:t>ücher bydlel na Rybárně, č. 211</w:t>
      </w:r>
      <w:r w:rsidR="00ED2626">
        <w:t>/</w:t>
      </w:r>
      <w:r w:rsidR="003B12FD">
        <w:t xml:space="preserve">5. Byl vyhlášeným hostinským se slavnou pověstí. </w:t>
      </w:r>
      <w:r w:rsidR="00E74000">
        <w:t>Obecnímu hostinci, který tehdy vedl, se říkalo U Puchra. Každému dával svým vzezřením, vlídným pohledem a laskavým jednáním vedle své milé manželky a znamenité kuchařky, apetit. Tradovalo se, že není lepšího požitku nad guláš a čtvrtku vína U Puchra.</w:t>
      </w:r>
    </w:p>
    <w:p w14:paraId="358EC580" w14:textId="010295F6" w:rsidR="004C71AD" w:rsidRDefault="00ED2626" w:rsidP="002F1A8B">
      <w:pPr>
        <w:jc w:val="both"/>
      </w:pPr>
      <w:r>
        <w:t xml:space="preserve">   </w:t>
      </w:r>
      <w:r w:rsidR="004C71AD">
        <w:t xml:space="preserve">Již před rokem 1918, byl součástí německého sboru samaritní sbor. Před I. sv. válkou nahrazoval první pomoc obyvatelům, kteří se nemohli včas dostat do </w:t>
      </w:r>
      <w:r w:rsidR="002F1A8B">
        <w:t>lazaretu</w:t>
      </w:r>
      <w:r>
        <w:t xml:space="preserve"> – nemocnice, neboť </w:t>
      </w:r>
      <w:r w:rsidR="002F1A8B">
        <w:t>nejbližší</w:t>
      </w:r>
      <w:r w:rsidR="004C71AD">
        <w:t xml:space="preserve"> byl v </w:t>
      </w:r>
      <w:r w:rsidR="002F1A8B">
        <w:t>Brně. Hlavním</w:t>
      </w:r>
      <w:r w:rsidR="004C71AD">
        <w:t xml:space="preserve"> lékařem samaritní stráže byl MUDr. Michael Mark.</w:t>
      </w:r>
    </w:p>
    <w:p w14:paraId="1ADE27E3" w14:textId="77777777" w:rsidR="00ED2626" w:rsidRDefault="004C71AD" w:rsidP="004C71AD">
      <w:pPr>
        <w:jc w:val="both"/>
      </w:pPr>
      <w:r>
        <w:t xml:space="preserve">   V době I. sv. války se samaritáni mimo jiné starali o raněné a nemocné vojáky umístěné ve škole, kde se též pro ně vařilo jídlo. Lékařský dozor vykonával obvodní lékař MUDr. Michael Mark a ranlékař Rudolf Wissek. V poválečných letech se samaritáni </w:t>
      </w:r>
      <w:r w:rsidR="002F1A8B">
        <w:t>společně s Československým</w:t>
      </w:r>
      <w:r>
        <w:t xml:space="preserve"> červeným křížem zaměřili na pomocnou</w:t>
      </w:r>
      <w:r w:rsidR="002F1A8B">
        <w:t xml:space="preserve"> </w:t>
      </w:r>
      <w:r>
        <w:t xml:space="preserve">sociální a zdravotní práci, která </w:t>
      </w:r>
      <w:r w:rsidR="002F1A8B">
        <w:t xml:space="preserve">        </w:t>
      </w:r>
      <w:r>
        <w:t>měla hlavně překonávat zásobovací potíže. Rozdělovaly se potraviny a oděvy ze zahraničních dodávek, vedl se boj proti epidemiím, pátralo se po nezvěstných vojácích a zprostředkovávala se dopisová výměnná akce mezi vojáky.</w:t>
      </w:r>
    </w:p>
    <w:p w14:paraId="0A87A18A" w14:textId="5EC77390" w:rsidR="004C71AD" w:rsidRPr="00ED2626" w:rsidRDefault="00ED2626" w:rsidP="004C71AD">
      <w:pPr>
        <w:jc w:val="both"/>
      </w:pPr>
      <w:r>
        <w:t xml:space="preserve">   </w:t>
      </w:r>
      <w:r w:rsidR="004C71AD">
        <w:t xml:space="preserve">Vznik československého státu 28. října 1918 znamená rychlý konec činnosti německého </w:t>
      </w:r>
      <w:r w:rsidR="004C71AD" w:rsidRPr="00ED2626">
        <w:t>sboru. O událostech které následovaly se zmíním pouze heslovitě, neboť se prolíná dosavadní německý sbor s nově vznikajícím sborem českým.</w:t>
      </w:r>
    </w:p>
    <w:p w14:paraId="104CD76B" w14:textId="77777777" w:rsidR="004C71AD" w:rsidRPr="00ED2626" w:rsidRDefault="004C71AD" w:rsidP="004C71AD">
      <w:pPr>
        <w:jc w:val="both"/>
      </w:pPr>
    </w:p>
    <w:p w14:paraId="6EF0E4C2" w14:textId="77777777" w:rsidR="004C71AD" w:rsidRPr="00ED2626" w:rsidRDefault="004C71AD" w:rsidP="004C71AD">
      <w:pPr>
        <w:jc w:val="both"/>
      </w:pPr>
      <w:r w:rsidRPr="00ED2626">
        <w:t>20. června 1919 – Sepsána listina členů německého sboru o tom, že sbor nerozpustí, ale jsou ochotni předat výstroj a výzbroj.</w:t>
      </w:r>
    </w:p>
    <w:p w14:paraId="2A84CBDB" w14:textId="2C3E5976" w:rsidR="004C71AD" w:rsidRPr="00ED2626" w:rsidRDefault="004C71AD" w:rsidP="004C71AD">
      <w:pPr>
        <w:jc w:val="both"/>
      </w:pPr>
      <w:r w:rsidRPr="00ED2626">
        <w:t>11. ledna 1920</w:t>
      </w:r>
      <w:r w:rsidR="00ED2626">
        <w:t xml:space="preserve"> – </w:t>
      </w:r>
      <w:r w:rsidRPr="00ED2626">
        <w:t>Odpověď na žádost okresnímu hejtmanství o zrušení německého sboru. Není zákon, který by to umožňoval. Obci doporučeno, aby do sboru nastoupilo co nejvíc českých členů, kteří by na valné hromadě provedli změnu stanov. Pokus se nezdařil.</w:t>
      </w:r>
    </w:p>
    <w:p w14:paraId="438D6142" w14:textId="34F182FE" w:rsidR="004C71AD" w:rsidRPr="00ED2626" w:rsidRDefault="004C71AD" w:rsidP="004C71AD">
      <w:pPr>
        <w:jc w:val="both"/>
      </w:pPr>
      <w:r w:rsidRPr="00ED2626">
        <w:t>12. ledna 1920</w:t>
      </w:r>
      <w:r w:rsidR="00ED2626">
        <w:t xml:space="preserve"> – </w:t>
      </w:r>
      <w:r w:rsidRPr="00ED2626">
        <w:t>78 žadatelů české národnosti nebylo do sboru přijato.</w:t>
      </w:r>
    </w:p>
    <w:p w14:paraId="21D8EC82" w14:textId="610511F0" w:rsidR="004C71AD" w:rsidRPr="00ED2626" w:rsidRDefault="00ED2626" w:rsidP="004C71AD">
      <w:pPr>
        <w:jc w:val="both"/>
      </w:pPr>
      <w:r>
        <w:t xml:space="preserve">únor až </w:t>
      </w:r>
      <w:r w:rsidR="004C71AD" w:rsidRPr="00ED2626">
        <w:t>duben</w:t>
      </w:r>
      <w:r>
        <w:t xml:space="preserve"> – </w:t>
      </w:r>
      <w:r w:rsidR="004C71AD" w:rsidRPr="00ED2626">
        <w:t>Do věci se vložilo městské zastupitelstvo a rozhodlo o vytvoření českého sboru.</w:t>
      </w:r>
    </w:p>
    <w:p w14:paraId="19F5EE4D" w14:textId="77777777" w:rsidR="004C71AD" w:rsidRPr="00ED2626" w:rsidRDefault="004C71AD" w:rsidP="004C71AD">
      <w:pPr>
        <w:jc w:val="both"/>
      </w:pPr>
      <w:r w:rsidRPr="00ED2626">
        <w:t>19. června 1920 – Činnost německého sboru zastavena. Majetek přešel do vlastnictví obce.</w:t>
      </w:r>
    </w:p>
    <w:p w14:paraId="1A8C3B21" w14:textId="77777777" w:rsidR="00ED2626" w:rsidRDefault="004C71AD" w:rsidP="004C71AD">
      <w:pPr>
        <w:jc w:val="both"/>
      </w:pPr>
      <w:r w:rsidRPr="00ED2626">
        <w:lastRenderedPageBreak/>
        <w:t>30. června 1920</w:t>
      </w:r>
      <w:r w:rsidR="00ED2626">
        <w:t xml:space="preserve"> – </w:t>
      </w:r>
      <w:r w:rsidRPr="00ED2626">
        <w:t>Veškerý sborový inventář likvidovaného německého sboru byl jeho zástupcem Quido Steffenem předán do vlastnictví obce na základě § 26 stanov německého sboru.</w:t>
      </w:r>
    </w:p>
    <w:p w14:paraId="786074D7" w14:textId="77777777" w:rsidR="00ED2626" w:rsidRDefault="00ED2626" w:rsidP="004C71AD">
      <w:pPr>
        <w:jc w:val="both"/>
      </w:pPr>
    </w:p>
    <w:p w14:paraId="071E14E1" w14:textId="77777777" w:rsidR="00ED2626" w:rsidRPr="00ED2626" w:rsidRDefault="00ED2626" w:rsidP="00ED2626">
      <w:pPr>
        <w:jc w:val="center"/>
        <w:rPr>
          <w:b/>
          <w:bCs/>
          <w:i/>
          <w:iCs/>
          <w:sz w:val="32"/>
          <w:szCs w:val="32"/>
        </w:rPr>
      </w:pPr>
      <w:r w:rsidRPr="00ED2626">
        <w:rPr>
          <w:b/>
          <w:bCs/>
          <w:i/>
          <w:iCs/>
          <w:sz w:val="32"/>
          <w:szCs w:val="32"/>
        </w:rPr>
        <w:t>Český hasičský sbor 1920 – 1938</w:t>
      </w:r>
    </w:p>
    <w:p w14:paraId="13CE7E55" w14:textId="77777777" w:rsidR="00ED2626" w:rsidRDefault="00ED2626" w:rsidP="004C71AD">
      <w:pPr>
        <w:jc w:val="both"/>
      </w:pPr>
    </w:p>
    <w:p w14:paraId="533DC698" w14:textId="332902E3" w:rsidR="007D1661" w:rsidRDefault="004C71AD" w:rsidP="002F6253">
      <w:pPr>
        <w:jc w:val="both"/>
      </w:pPr>
      <w:r w:rsidRPr="00ED2626">
        <w:t xml:space="preserve"> </w:t>
      </w:r>
      <w:r w:rsidR="007D1661" w:rsidRPr="007D1661">
        <w:rPr>
          <w:color w:val="000000" w:themeColor="text1"/>
        </w:rPr>
        <w:t>V</w:t>
      </w:r>
      <w:r w:rsidR="007D1661">
        <w:t>znik Českého hasičského sboru dokonale popsal v hasičské kronice syn prvního starosty sboru František Moučka. Roku 1929 kdy spis vznikal, byl sborovým vzdělavatelem.</w:t>
      </w:r>
      <w:r w:rsidR="00ED2626">
        <w:t xml:space="preserve"> </w:t>
      </w:r>
      <w:r w:rsidR="007D1661">
        <w:t>V popisu let 1918 až 1920 tedy využívám převážně jeho textu.</w:t>
      </w:r>
    </w:p>
    <w:p w14:paraId="33AABF8E" w14:textId="1626D8F5" w:rsidR="007D1661" w:rsidRDefault="007D1661" w:rsidP="007D1661">
      <w:pPr>
        <w:jc w:val="both"/>
      </w:pPr>
    </w:p>
    <w:p w14:paraId="0AC69429" w14:textId="77777777" w:rsidR="00BA5DDF" w:rsidRDefault="007D1661" w:rsidP="00114D6F">
      <w:pPr>
        <w:jc w:val="both"/>
        <w:rPr>
          <w:i/>
          <w:iCs/>
        </w:rPr>
      </w:pPr>
      <w:r w:rsidRPr="007D1661">
        <w:rPr>
          <w:i/>
          <w:iCs/>
          <w:u w:val="single"/>
        </w:rPr>
        <w:t xml:space="preserve">Den 28. říjen 1918 </w:t>
      </w:r>
      <w:r w:rsidRPr="007D1661">
        <w:rPr>
          <w:i/>
          <w:iCs/>
        </w:rPr>
        <w:t>jest vryt v dějinách českého národa zlatým písmem, neboť toho dne po celé naší vlasti zaplálo, zahořelo teplým jasem, tak dlouho toužené „slunce svobody“. Kolik synů, otců, dědů a pradědů toužilo „po něm“ a nedočkali se, a jen stromy v ten den mohly nad hroby jejich zašumět, že jsme svobodni! Svobodný že je celý národ československý a že splnilo se proroctví velkého muže Jana Amose Komenského; po přejití vichřic a hněvů vláda našich věcí vrátila se v ruce naše!</w:t>
      </w:r>
    </w:p>
    <w:p w14:paraId="3F076E08" w14:textId="7B66662E" w:rsidR="00BA5DDF" w:rsidRPr="00BA5DDF" w:rsidRDefault="00BA5DDF" w:rsidP="00114D6F">
      <w:pPr>
        <w:jc w:val="both"/>
        <w:rPr>
          <w:i/>
          <w:iCs/>
        </w:rPr>
      </w:pPr>
      <w:r>
        <w:rPr>
          <w:i/>
          <w:iCs/>
        </w:rPr>
        <w:t xml:space="preserve">   </w:t>
      </w:r>
      <w:r w:rsidR="007D1661" w:rsidRPr="007D1661">
        <w:rPr>
          <w:i/>
          <w:iCs/>
        </w:rPr>
        <w:t>A den tento má také nemalý význam pro naše město Dolní Kounice, neboť toho dne správa jeho, která byla v rukou německých, musela a také byla předána do rukou českých našich občanů a kdy radost z toho dne jistě dvojnásobná!</w:t>
      </w:r>
    </w:p>
    <w:p w14:paraId="0F587C07" w14:textId="1B2D9872" w:rsidR="00114D6F" w:rsidRPr="007D1661" w:rsidRDefault="00BA5DDF" w:rsidP="00114D6F">
      <w:pPr>
        <w:jc w:val="both"/>
        <w:rPr>
          <w:i/>
          <w:iCs/>
        </w:rPr>
      </w:pPr>
      <w:r>
        <w:rPr>
          <w:i/>
          <w:iCs/>
          <w:sz w:val="28"/>
        </w:rPr>
        <w:t xml:space="preserve">   </w:t>
      </w:r>
      <w:r w:rsidR="00114D6F" w:rsidRPr="007D1661">
        <w:rPr>
          <w:i/>
          <w:iCs/>
        </w:rPr>
        <w:t xml:space="preserve">Pod zmíněnou německou správou obce byl také německý sbor dobrovolných hasičů, který sice nesl název německý avšak členstvo vyjma velitele bylo národnosti české. Proto i v tomto směru byly městským zastupitelstvem podniknuty kroky u německého sboru, aby nabyl rázu českého, zvláště velení, aby bylo české, aneb aby likvidoval a jeho majetek, nářadí a výzbroj odevzdal novému sboru českému. </w:t>
      </w:r>
    </w:p>
    <w:p w14:paraId="509AD875" w14:textId="18BEEE52" w:rsidR="00114D6F" w:rsidRPr="007D1661" w:rsidRDefault="00BA5DDF" w:rsidP="00114D6F">
      <w:pPr>
        <w:jc w:val="both"/>
        <w:rPr>
          <w:i/>
          <w:iCs/>
        </w:rPr>
      </w:pPr>
      <w:r>
        <w:rPr>
          <w:i/>
          <w:iCs/>
        </w:rPr>
        <w:t xml:space="preserve">   </w:t>
      </w:r>
      <w:r w:rsidR="00114D6F" w:rsidRPr="007D1661">
        <w:rPr>
          <w:i/>
          <w:iCs/>
        </w:rPr>
        <w:t>Leč takzvaní „němečtí hasiči“ nechtěli se vzdáti a toho připustiti a svým přípisem ze dne 20. června 1919 oznámili, že dosavadní sbor nerozpustí, avšak že jsou ochotni dobrovolně k umožnění ustavení českého sboru část svého nářadí a výzbroje předati. S tímto výsledkem nebylo však městské zastupitelstvo spokojeno, proto podána žádost okresnímu hejtmanství v Brně, aby stávající německý sbor zrušil. Leč odpovědí okresního hejtmanství ze dne 11. ledna 1920 sděleno, že není zákonitého podkladu pro rozpuštění německého sboru a doporučeno obci, aby učinila akci k hojnému přistupování českého občanstva za členy onoho sboru k dosažení většiny při valné hromadě pro změnu stanov.</w:t>
      </w:r>
    </w:p>
    <w:p w14:paraId="5F6ED805" w14:textId="67D7F2C6" w:rsidR="00114D6F" w:rsidRPr="007D1661" w:rsidRDefault="00114D6F" w:rsidP="00114D6F">
      <w:pPr>
        <w:jc w:val="both"/>
        <w:rPr>
          <w:i/>
          <w:iCs/>
        </w:rPr>
      </w:pPr>
      <w:r w:rsidRPr="007D1661">
        <w:rPr>
          <w:i/>
          <w:iCs/>
        </w:rPr>
        <w:t xml:space="preserve">   Tento pokus byl také učiněn, avšak opět s výsledkem záporným jak tomu dosvědčuje odpověď německého sboru ze dne 12. ledna 1920: 78 žadatelů českých občanů o přijetí za členy sboru nebylo přijato. Proto stěžováno u okresního hejtmanství, avšak i pro tento postup německého sboru nemohl úřad jemu ničeho nařídit, jelikož § 5 jejich spolkových stanov obsahuje: rozhodnutí o přijetí či nepřijetí hlásících se osob do sboru přináleží správě spolku a v případě odpírání členství nepotřebuje udávati důvodů, což sděleno okresnímu hejtmanství přípisem dne 25. února 1920.</w:t>
      </w:r>
    </w:p>
    <w:p w14:paraId="3A6217A6" w14:textId="7B6BA964" w:rsidR="00114D6F" w:rsidRPr="007D1661" w:rsidRDefault="00114D6F" w:rsidP="00114D6F">
      <w:pPr>
        <w:jc w:val="both"/>
        <w:rPr>
          <w:i/>
          <w:iCs/>
        </w:rPr>
      </w:pPr>
      <w:r w:rsidRPr="007D1661">
        <w:rPr>
          <w:i/>
          <w:iCs/>
        </w:rPr>
        <w:t xml:space="preserve">   Na základě těchto výsledků učinilo městské zastupitelstvo akci k utvoření českého sboru dobrovolných hasičů a tak utvořen výbor zakládajících členů, který tvořili:</w:t>
      </w:r>
    </w:p>
    <w:p w14:paraId="6032215B" w14:textId="77777777" w:rsidR="00114D6F" w:rsidRPr="007D1661" w:rsidRDefault="00114D6F" w:rsidP="00114D6F">
      <w:pPr>
        <w:jc w:val="both"/>
        <w:rPr>
          <w:i/>
          <w:iCs/>
        </w:rPr>
      </w:pPr>
      <w:r w:rsidRPr="007D1661">
        <w:rPr>
          <w:i/>
          <w:iCs/>
        </w:rPr>
        <w:t>František Moučka – mlynář a starosta města</w:t>
      </w:r>
    </w:p>
    <w:p w14:paraId="7E368908" w14:textId="77777777" w:rsidR="00114D6F" w:rsidRPr="007D1661" w:rsidRDefault="00114D6F" w:rsidP="00114D6F">
      <w:pPr>
        <w:jc w:val="both"/>
        <w:rPr>
          <w:i/>
          <w:iCs/>
        </w:rPr>
      </w:pPr>
      <w:r w:rsidRPr="007D1661">
        <w:rPr>
          <w:i/>
          <w:iCs/>
        </w:rPr>
        <w:t>Julius Kopeček      – odborný učitel měšťanské školy</w:t>
      </w:r>
    </w:p>
    <w:p w14:paraId="0D33E41B" w14:textId="77777777" w:rsidR="00114D6F" w:rsidRPr="007D1661" w:rsidRDefault="00114D6F" w:rsidP="00114D6F">
      <w:pPr>
        <w:jc w:val="both"/>
        <w:rPr>
          <w:i/>
          <w:iCs/>
        </w:rPr>
      </w:pPr>
      <w:r w:rsidRPr="007D1661">
        <w:rPr>
          <w:i/>
          <w:iCs/>
        </w:rPr>
        <w:t>František Hradil   – odborný učitel měšťanské školy</w:t>
      </w:r>
    </w:p>
    <w:p w14:paraId="1AC29E60" w14:textId="77777777" w:rsidR="00114D6F" w:rsidRPr="007D1661" w:rsidRDefault="00114D6F" w:rsidP="00114D6F">
      <w:pPr>
        <w:jc w:val="both"/>
        <w:rPr>
          <w:i/>
          <w:iCs/>
        </w:rPr>
      </w:pPr>
      <w:r w:rsidRPr="007D1661">
        <w:rPr>
          <w:i/>
          <w:iCs/>
        </w:rPr>
        <w:t>Bohuslav Otáhal   – obchodník</w:t>
      </w:r>
    </w:p>
    <w:p w14:paraId="3742960D" w14:textId="77777777" w:rsidR="00114D6F" w:rsidRPr="007D1661" w:rsidRDefault="00114D6F" w:rsidP="00114D6F">
      <w:pPr>
        <w:jc w:val="both"/>
        <w:rPr>
          <w:i/>
          <w:iCs/>
        </w:rPr>
      </w:pPr>
      <w:r w:rsidRPr="007D1661">
        <w:rPr>
          <w:i/>
          <w:iCs/>
        </w:rPr>
        <w:t>František Čáp       – obchodník</w:t>
      </w:r>
    </w:p>
    <w:p w14:paraId="10834E03" w14:textId="77777777" w:rsidR="00114D6F" w:rsidRPr="007D1661" w:rsidRDefault="00114D6F" w:rsidP="00114D6F">
      <w:pPr>
        <w:jc w:val="both"/>
        <w:rPr>
          <w:i/>
          <w:iCs/>
        </w:rPr>
      </w:pPr>
      <w:r w:rsidRPr="007D1661">
        <w:rPr>
          <w:i/>
          <w:iCs/>
        </w:rPr>
        <w:t>František Fiala     – sedlář</w:t>
      </w:r>
    </w:p>
    <w:p w14:paraId="1854820A" w14:textId="77777777" w:rsidR="00114D6F" w:rsidRPr="007D1661" w:rsidRDefault="00114D6F" w:rsidP="00114D6F">
      <w:pPr>
        <w:jc w:val="both"/>
        <w:rPr>
          <w:i/>
          <w:iCs/>
        </w:rPr>
      </w:pPr>
      <w:r w:rsidRPr="007D1661">
        <w:rPr>
          <w:i/>
          <w:iCs/>
        </w:rPr>
        <w:t>Jan Jakoubek        – zámečník</w:t>
      </w:r>
    </w:p>
    <w:p w14:paraId="7D0D6EE7" w14:textId="77777777" w:rsidR="00114D6F" w:rsidRPr="007D1661" w:rsidRDefault="00114D6F" w:rsidP="00114D6F">
      <w:pPr>
        <w:jc w:val="both"/>
        <w:rPr>
          <w:i/>
          <w:iCs/>
        </w:rPr>
      </w:pPr>
    </w:p>
    <w:p w14:paraId="076499BE" w14:textId="07F1913C" w:rsidR="00114D6F" w:rsidRPr="007D1661" w:rsidRDefault="00114D6F" w:rsidP="00114D6F">
      <w:pPr>
        <w:jc w:val="both"/>
        <w:rPr>
          <w:i/>
          <w:iCs/>
        </w:rPr>
      </w:pPr>
      <w:r w:rsidRPr="007D1661">
        <w:rPr>
          <w:i/>
          <w:iCs/>
        </w:rPr>
        <w:lastRenderedPageBreak/>
        <w:t>Předsedou tohoto výboru zvolen pan Julius Kopeček. Tito ihned činili veškeré přípravy pro nový sbor, zejména zhotovili spolkové stanovy a tyto patřičným úřadům ku schválení zaslali. Zároveň byli také přijímáni činní členové a pro tyto byly se souhlasem města zakoupeny pracovní úbory a uhrazeny z výpůjčky u místní občanské záložny. Tím vznikl dluh města s podmínkou, jakmile sbor bude ustaven zákonitě tento dluh po něm převezme.</w:t>
      </w:r>
    </w:p>
    <w:p w14:paraId="6C51AB31" w14:textId="78463C33" w:rsidR="007D1661" w:rsidRPr="00BA5DDF" w:rsidRDefault="00114D6F" w:rsidP="00BA5DDF">
      <w:pPr>
        <w:jc w:val="both"/>
        <w:rPr>
          <w:rFonts w:ascii="Monotype Corsiva" w:hAnsi="Monotype Corsiva"/>
        </w:rPr>
      </w:pPr>
      <w:r w:rsidRPr="007D1661">
        <w:rPr>
          <w:i/>
          <w:iCs/>
        </w:rPr>
        <w:t xml:space="preserve">   V této době činnosti zakládajícího výboru byla zdejší německá škola zavřena pro nedostatek německých dětí. Naproti tomu byla česká obecná škola žactvem přeplněna, ba místnosti vůbec nepostačovaly, proto byla zástupcem města panem Jul. Kopečkem u úřadů okresních vymožena německá škola pro účely české školy. A v této německé škole byla též německá záložna a i tato měla předurčeno ze školy se vystěhovati. Proto zástupci německé strany podali místní školní radě žádost, aby aspoň jedna místnost byla jejich záložně k dispozici ponechána. Žádosti jejich bylo dobrovolně vyhověno s podmínkou, že dosud stávající německý sbor bude zrušen a jelikož také mnozí členové toho sboru přestoupili do českého sboru, byla tím ohrožena dostatečná záruka pohotovosti pro případ požáru u německého sboru. Byl proto přinucen německý sbor učinit na své valné hromadě dne 19. června 1920 usnesení zastaviti svou činnost a spolek rozpustiti. Následkem toho dle § 26 jejich spolkových stanov připadl veškerý majetek, sborový inventář a výzbroj do vlastnictví obce a také byl dne 30. června 1920 likvidujícím německým sborem jeho zástupcem panem Quido Steffenem předán.</w:t>
      </w:r>
    </w:p>
    <w:p w14:paraId="6189226C" w14:textId="77777777" w:rsidR="004D4DE9" w:rsidRPr="00690F75" w:rsidRDefault="007D1661" w:rsidP="00690F75">
      <w:pPr>
        <w:pStyle w:val="Nadpis1"/>
        <w:jc w:val="center"/>
        <w:rPr>
          <w:rFonts w:ascii="Times New Roman" w:hAnsi="Times New Roman" w:cs="Times New Roman"/>
          <w:b w:val="0"/>
          <w:i/>
          <w:sz w:val="24"/>
          <w:szCs w:val="24"/>
        </w:rPr>
      </w:pPr>
      <w:r w:rsidRPr="00973ED8">
        <w:rPr>
          <w:rFonts w:ascii="Times New Roman" w:hAnsi="Times New Roman" w:cs="Times New Roman"/>
          <w:b w:val="0"/>
          <w:i/>
          <w:sz w:val="24"/>
          <w:szCs w:val="24"/>
        </w:rPr>
        <w:t>SOUPIS MAJETKU</w:t>
      </w:r>
    </w:p>
    <w:p w14:paraId="64FA80AB" w14:textId="77777777" w:rsidR="007D1661" w:rsidRDefault="007D1661" w:rsidP="00114D6F">
      <w:pPr>
        <w:numPr>
          <w:ilvl w:val="0"/>
          <w:numId w:val="1"/>
        </w:numPr>
        <w:jc w:val="both"/>
      </w:pPr>
      <w:r>
        <w:t>Hasičské zděné skladiště s dřevěným lezištěm ve velmi poškozeném stavu</w:t>
      </w:r>
    </w:p>
    <w:p w14:paraId="79270E7D" w14:textId="170311C5" w:rsidR="007D1661" w:rsidRDefault="007D1661" w:rsidP="00114D6F">
      <w:pPr>
        <w:numPr>
          <w:ilvl w:val="0"/>
          <w:numId w:val="1"/>
        </w:numPr>
        <w:jc w:val="both"/>
      </w:pPr>
      <w:r>
        <w:t>Pojízdná stříkačka dvouproudová se 4 sacími hadicemi kompletně vyzbrojena. Výrobce H</w:t>
      </w:r>
      <w:r w:rsidR="00E37636">
        <w:t>iller Brno</w:t>
      </w:r>
    </w:p>
    <w:p w14:paraId="6A63C09A" w14:textId="35965D42" w:rsidR="007D1661" w:rsidRDefault="007D1661" w:rsidP="00114D6F">
      <w:pPr>
        <w:numPr>
          <w:ilvl w:val="0"/>
          <w:numId w:val="1"/>
        </w:numPr>
        <w:jc w:val="both"/>
      </w:pPr>
      <w:r>
        <w:t>Čtyřkolová pojízdná stříkačka jednoproudová se 4 sacími hadicemi kompletně vyzbrojena. Výrobce S</w:t>
      </w:r>
      <w:r w:rsidR="00E37636">
        <w:t>mekal Čechy</w:t>
      </w:r>
    </w:p>
    <w:p w14:paraId="0FE0C311" w14:textId="725A224E" w:rsidR="007D1661" w:rsidRDefault="007D1661" w:rsidP="00114D6F">
      <w:pPr>
        <w:numPr>
          <w:ilvl w:val="0"/>
          <w:numId w:val="1"/>
        </w:numPr>
        <w:jc w:val="both"/>
      </w:pPr>
      <w:r>
        <w:t>Dvoukolová stříkačka jednoproudová se 4 sacími hadicemi kompletně vyzbrojena. Výrobce H</w:t>
      </w:r>
      <w:r w:rsidR="00E37636">
        <w:t>iller Brno</w:t>
      </w:r>
    </w:p>
    <w:p w14:paraId="3CA824F7" w14:textId="582636CC" w:rsidR="007D1661" w:rsidRDefault="007D1661" w:rsidP="00114D6F">
      <w:pPr>
        <w:numPr>
          <w:ilvl w:val="0"/>
          <w:numId w:val="1"/>
        </w:numPr>
        <w:jc w:val="both"/>
      </w:pPr>
      <w:r>
        <w:t>Hadicový naviják dvoukolový kompletně vyzbrojen. Výrobce H</w:t>
      </w:r>
      <w:r w:rsidR="00E37636">
        <w:t>iller Brno</w:t>
      </w:r>
    </w:p>
    <w:p w14:paraId="199EDDA4" w14:textId="47CF3BD8" w:rsidR="007D1661" w:rsidRDefault="007D1661" w:rsidP="00114D6F">
      <w:pPr>
        <w:numPr>
          <w:ilvl w:val="0"/>
          <w:numId w:val="1"/>
        </w:numPr>
        <w:jc w:val="both"/>
      </w:pPr>
      <w:r>
        <w:t>Hydrant dvoukolový se 2 chybnými sacími hadicemi, stroj starý, neupotřebitelný. Výrobce K</w:t>
      </w:r>
      <w:r w:rsidR="00E37636">
        <w:t>naus Vídeň</w:t>
      </w:r>
    </w:p>
    <w:p w14:paraId="7EA9A21C" w14:textId="77777777" w:rsidR="007D1661" w:rsidRDefault="007D1661" w:rsidP="00114D6F">
      <w:pPr>
        <w:numPr>
          <w:ilvl w:val="0"/>
          <w:numId w:val="1"/>
        </w:numPr>
        <w:jc w:val="both"/>
      </w:pPr>
      <w:r>
        <w:t>Vůz na vodu čtyřkolový s dřevěným sudem</w:t>
      </w:r>
    </w:p>
    <w:p w14:paraId="4CBCFB97" w14:textId="77777777" w:rsidR="007D1661" w:rsidRDefault="007D1661" w:rsidP="00114D6F">
      <w:pPr>
        <w:numPr>
          <w:ilvl w:val="0"/>
          <w:numId w:val="1"/>
        </w:numPr>
        <w:jc w:val="both"/>
      </w:pPr>
      <w:r>
        <w:t xml:space="preserve">Mechanický posunovací žebřík pojízdný </w:t>
      </w:r>
      <w:r w:rsidR="00114D6F">
        <w:t>12 m vysoký s 2 m nádstavcem</w:t>
      </w:r>
    </w:p>
    <w:p w14:paraId="090CAD98" w14:textId="77777777" w:rsidR="007D1661" w:rsidRDefault="007D1661" w:rsidP="00114D6F">
      <w:pPr>
        <w:numPr>
          <w:ilvl w:val="0"/>
          <w:numId w:val="1"/>
        </w:numPr>
        <w:jc w:val="both"/>
      </w:pPr>
      <w:r>
        <w:t xml:space="preserve">Obyčejný posunovací žebřík pětidílný </w:t>
      </w:r>
      <w:r w:rsidR="00114D6F">
        <w:t>10 m vysoký</w:t>
      </w:r>
      <w:r>
        <w:t xml:space="preserve"> se třemi opěrami</w:t>
      </w:r>
    </w:p>
    <w:p w14:paraId="466C5C9C" w14:textId="77777777" w:rsidR="007D1661" w:rsidRDefault="00114D6F" w:rsidP="00114D6F">
      <w:pPr>
        <w:numPr>
          <w:ilvl w:val="0"/>
          <w:numId w:val="1"/>
        </w:numPr>
        <w:jc w:val="both"/>
      </w:pPr>
      <w:r>
        <w:t>Žebřík 8 m vysoký</w:t>
      </w:r>
      <w:r w:rsidR="007D1661">
        <w:t xml:space="preserve"> s jednou opěrou</w:t>
      </w:r>
    </w:p>
    <w:p w14:paraId="4629B5F2" w14:textId="77777777" w:rsidR="007D1661" w:rsidRDefault="007D1661" w:rsidP="00114D6F">
      <w:pPr>
        <w:numPr>
          <w:ilvl w:val="0"/>
          <w:numId w:val="1"/>
        </w:numPr>
        <w:jc w:val="both"/>
      </w:pPr>
      <w:r>
        <w:t xml:space="preserve">4 x krompáče čtyři metry dlouhé ( hák na dřevěné tyči – pozn. </w:t>
      </w:r>
      <w:r w:rsidR="00114D6F">
        <w:t>autora)</w:t>
      </w:r>
    </w:p>
    <w:p w14:paraId="4935E69F" w14:textId="77777777" w:rsidR="007D1661" w:rsidRDefault="007D1661" w:rsidP="00114D6F">
      <w:pPr>
        <w:numPr>
          <w:ilvl w:val="0"/>
          <w:numId w:val="1"/>
        </w:numPr>
        <w:jc w:val="both"/>
      </w:pPr>
      <w:r>
        <w:t>Střechový žebřík trojdílný</w:t>
      </w:r>
    </w:p>
    <w:p w14:paraId="33DD3635" w14:textId="77777777" w:rsidR="007D1661" w:rsidRDefault="007D1661" w:rsidP="00114D6F">
      <w:pPr>
        <w:numPr>
          <w:ilvl w:val="0"/>
          <w:numId w:val="1"/>
        </w:numPr>
        <w:jc w:val="both"/>
      </w:pPr>
      <w:r>
        <w:t>Skříň na nářadí a výzbroj</w:t>
      </w:r>
    </w:p>
    <w:p w14:paraId="48755DEE" w14:textId="77777777" w:rsidR="007D1661" w:rsidRDefault="007D1661" w:rsidP="00114D6F">
      <w:pPr>
        <w:numPr>
          <w:ilvl w:val="0"/>
          <w:numId w:val="1"/>
        </w:numPr>
        <w:jc w:val="both"/>
      </w:pPr>
      <w:r>
        <w:t>Vůz na nářadí dvoukolový</w:t>
      </w:r>
    </w:p>
    <w:p w14:paraId="59A142A9" w14:textId="77777777" w:rsidR="007D1661" w:rsidRDefault="007D1661" w:rsidP="00114D6F">
      <w:pPr>
        <w:numPr>
          <w:ilvl w:val="0"/>
          <w:numId w:val="1"/>
        </w:numPr>
        <w:jc w:val="both"/>
      </w:pPr>
      <w:r>
        <w:t>2 x poražeče</w:t>
      </w:r>
    </w:p>
    <w:p w14:paraId="1A872703" w14:textId="77777777" w:rsidR="007D1661" w:rsidRDefault="007D1661" w:rsidP="00114D6F">
      <w:pPr>
        <w:numPr>
          <w:ilvl w:val="0"/>
          <w:numId w:val="1"/>
        </w:numPr>
        <w:jc w:val="both"/>
      </w:pPr>
      <w:r>
        <w:t>6 x provazů pro lezce</w:t>
      </w:r>
    </w:p>
    <w:p w14:paraId="4DF05ADB" w14:textId="77777777" w:rsidR="007D1661" w:rsidRDefault="007D1661" w:rsidP="00114D6F">
      <w:pPr>
        <w:numPr>
          <w:ilvl w:val="0"/>
          <w:numId w:val="1"/>
        </w:numPr>
        <w:jc w:val="both"/>
      </w:pPr>
      <w:r>
        <w:t>2 x motyky</w:t>
      </w:r>
    </w:p>
    <w:p w14:paraId="18DA6950" w14:textId="77777777" w:rsidR="007D1661" w:rsidRDefault="007D1661" w:rsidP="00114D6F">
      <w:pPr>
        <w:numPr>
          <w:ilvl w:val="0"/>
          <w:numId w:val="1"/>
        </w:numPr>
        <w:jc w:val="both"/>
      </w:pPr>
      <w:r>
        <w:t>2 x vidle</w:t>
      </w:r>
    </w:p>
    <w:p w14:paraId="0E06EF2B" w14:textId="77777777" w:rsidR="007D1661" w:rsidRDefault="007D1661" w:rsidP="00114D6F">
      <w:pPr>
        <w:numPr>
          <w:ilvl w:val="0"/>
          <w:numId w:val="1"/>
        </w:numPr>
        <w:jc w:val="both"/>
      </w:pPr>
      <w:r>
        <w:t>5 x trubek pro trubače</w:t>
      </w:r>
    </w:p>
    <w:p w14:paraId="3B11F493" w14:textId="77777777" w:rsidR="007D1661" w:rsidRDefault="007D1661" w:rsidP="00114D6F">
      <w:pPr>
        <w:numPr>
          <w:ilvl w:val="0"/>
          <w:numId w:val="1"/>
        </w:numPr>
        <w:jc w:val="both"/>
      </w:pPr>
      <w:r>
        <w:t>1 x trubka pro velitele</w:t>
      </w:r>
    </w:p>
    <w:p w14:paraId="3AE08ED5" w14:textId="77777777" w:rsidR="007D1661" w:rsidRDefault="00114D6F" w:rsidP="00114D6F">
      <w:pPr>
        <w:numPr>
          <w:ilvl w:val="0"/>
          <w:numId w:val="1"/>
        </w:numPr>
        <w:jc w:val="both"/>
      </w:pPr>
      <w:r>
        <w:t>500 metrů</w:t>
      </w:r>
      <w:r w:rsidR="007D1661">
        <w:t xml:space="preserve"> tlakových hadic, z toho </w:t>
      </w:r>
      <w:r>
        <w:t>200 metrů</w:t>
      </w:r>
      <w:r w:rsidR="007D1661">
        <w:t xml:space="preserve"> dobrých a asi </w:t>
      </w:r>
      <w:r>
        <w:t>300 metrů</w:t>
      </w:r>
      <w:r w:rsidR="007D1661">
        <w:t xml:space="preserve"> poškozených</w:t>
      </w:r>
    </w:p>
    <w:p w14:paraId="53D45CA4" w14:textId="77777777" w:rsidR="007D1661" w:rsidRDefault="007D1661" w:rsidP="00114D6F">
      <w:pPr>
        <w:numPr>
          <w:ilvl w:val="0"/>
          <w:numId w:val="1"/>
        </w:numPr>
        <w:jc w:val="both"/>
      </w:pPr>
      <w:r>
        <w:t xml:space="preserve">Hadicová příprava skládající se z 1 x hadicového sedla, </w:t>
      </w:r>
      <w:r w:rsidR="00114D6F">
        <w:t>10 x hadicového</w:t>
      </w:r>
      <w:r>
        <w:t xml:space="preserve"> držáku a 2 x hadicových obalů</w:t>
      </w:r>
    </w:p>
    <w:p w14:paraId="14F2E290" w14:textId="77777777" w:rsidR="007D1661" w:rsidRDefault="007D1661" w:rsidP="00114D6F">
      <w:pPr>
        <w:numPr>
          <w:ilvl w:val="0"/>
          <w:numId w:val="1"/>
        </w:numPr>
        <w:jc w:val="both"/>
      </w:pPr>
      <w:r>
        <w:t>Hasicí přístroj MINIMAX</w:t>
      </w:r>
    </w:p>
    <w:p w14:paraId="44EA5FC4" w14:textId="77777777" w:rsidR="007D1661" w:rsidRDefault="007D1661" w:rsidP="00114D6F">
      <w:pPr>
        <w:numPr>
          <w:ilvl w:val="0"/>
          <w:numId w:val="1"/>
        </w:numPr>
        <w:jc w:val="both"/>
      </w:pPr>
      <w:r>
        <w:t>4 x motyka</w:t>
      </w:r>
    </w:p>
    <w:p w14:paraId="6E68B78B" w14:textId="77777777" w:rsidR="007D1661" w:rsidRDefault="007D1661" w:rsidP="00114D6F">
      <w:pPr>
        <w:numPr>
          <w:ilvl w:val="0"/>
          <w:numId w:val="1"/>
        </w:numPr>
        <w:jc w:val="both"/>
      </w:pPr>
      <w:r>
        <w:t>6 x lopata</w:t>
      </w:r>
    </w:p>
    <w:p w14:paraId="42564B6D" w14:textId="77777777" w:rsidR="007D1661" w:rsidRDefault="007D1661" w:rsidP="00114D6F">
      <w:pPr>
        <w:numPr>
          <w:ilvl w:val="0"/>
          <w:numId w:val="1"/>
        </w:numPr>
        <w:jc w:val="both"/>
      </w:pPr>
      <w:r>
        <w:lastRenderedPageBreak/>
        <w:t>6 x vidle</w:t>
      </w:r>
    </w:p>
    <w:p w14:paraId="03987F3A" w14:textId="77777777" w:rsidR="007D1661" w:rsidRDefault="007D1661" w:rsidP="00114D6F">
      <w:pPr>
        <w:numPr>
          <w:ilvl w:val="0"/>
          <w:numId w:val="1"/>
        </w:numPr>
        <w:jc w:val="both"/>
      </w:pPr>
      <w:r>
        <w:t xml:space="preserve">Osvětlení skládající se z 2 x elektrických lampiček, </w:t>
      </w:r>
    </w:p>
    <w:p w14:paraId="0C557365" w14:textId="77777777" w:rsidR="007D1661" w:rsidRDefault="007D1661" w:rsidP="00114D6F">
      <w:pPr>
        <w:numPr>
          <w:ilvl w:val="0"/>
          <w:numId w:val="1"/>
        </w:numPr>
        <w:jc w:val="both"/>
      </w:pPr>
      <w:r>
        <w:t xml:space="preserve">                                        1 x lampy petrolejové,</w:t>
      </w:r>
    </w:p>
    <w:p w14:paraId="45389A52" w14:textId="77777777" w:rsidR="007D1661" w:rsidRDefault="007D1661" w:rsidP="00114D6F">
      <w:pPr>
        <w:numPr>
          <w:ilvl w:val="0"/>
          <w:numId w:val="1"/>
        </w:numPr>
        <w:jc w:val="both"/>
      </w:pPr>
      <w:r>
        <w:t xml:space="preserve">                                        1 x lampy pro náčelníka,</w:t>
      </w:r>
    </w:p>
    <w:p w14:paraId="27851136" w14:textId="77777777" w:rsidR="007D1661" w:rsidRDefault="007D1661" w:rsidP="00114D6F">
      <w:pPr>
        <w:numPr>
          <w:ilvl w:val="0"/>
          <w:numId w:val="1"/>
        </w:numPr>
        <w:jc w:val="both"/>
      </w:pPr>
      <w:r>
        <w:t xml:space="preserve">                                        2 x zastrkovací laterna,</w:t>
      </w:r>
    </w:p>
    <w:p w14:paraId="36F1FACB" w14:textId="77777777" w:rsidR="007D1661" w:rsidRDefault="007D1661" w:rsidP="00114D6F">
      <w:pPr>
        <w:numPr>
          <w:ilvl w:val="0"/>
          <w:numId w:val="1"/>
        </w:numPr>
        <w:jc w:val="both"/>
      </w:pPr>
      <w:r>
        <w:t xml:space="preserve">                                        2 x ruční laterna,</w:t>
      </w:r>
    </w:p>
    <w:p w14:paraId="7C2EFDBB" w14:textId="77777777" w:rsidR="007D1661" w:rsidRDefault="007D1661" w:rsidP="00114D6F">
      <w:pPr>
        <w:numPr>
          <w:ilvl w:val="0"/>
          <w:numId w:val="1"/>
        </w:numPr>
        <w:jc w:val="both"/>
      </w:pPr>
      <w:r>
        <w:t xml:space="preserve">                                        2 x pochodeň</w:t>
      </w:r>
    </w:p>
    <w:p w14:paraId="31C8F3C8" w14:textId="77777777" w:rsidR="007D1661" w:rsidRDefault="007D1661" w:rsidP="00114D6F">
      <w:pPr>
        <w:numPr>
          <w:ilvl w:val="0"/>
          <w:numId w:val="1"/>
        </w:numPr>
        <w:jc w:val="both"/>
      </w:pPr>
      <w:r>
        <w:t>51 x přilbice skládající se z 2 x náčelnická</w:t>
      </w:r>
    </w:p>
    <w:p w14:paraId="053D1B73" w14:textId="77777777" w:rsidR="007D1661" w:rsidRDefault="007D1661" w:rsidP="00114D6F">
      <w:pPr>
        <w:numPr>
          <w:ilvl w:val="0"/>
          <w:numId w:val="1"/>
        </w:numPr>
        <w:jc w:val="both"/>
      </w:pPr>
      <w:r>
        <w:t xml:space="preserve">                                            4 x pro šarže</w:t>
      </w:r>
    </w:p>
    <w:p w14:paraId="1452AB73" w14:textId="77777777" w:rsidR="007D1661" w:rsidRDefault="007D1661" w:rsidP="00114D6F">
      <w:pPr>
        <w:numPr>
          <w:ilvl w:val="0"/>
          <w:numId w:val="1"/>
        </w:numPr>
        <w:jc w:val="both"/>
      </w:pPr>
      <w:r>
        <w:t xml:space="preserve">                                            2 x pro četaře</w:t>
      </w:r>
    </w:p>
    <w:p w14:paraId="428815BF" w14:textId="77777777" w:rsidR="007D1661" w:rsidRDefault="007D1661" w:rsidP="00114D6F">
      <w:pPr>
        <w:numPr>
          <w:ilvl w:val="0"/>
          <w:numId w:val="1"/>
        </w:numPr>
        <w:jc w:val="both"/>
      </w:pPr>
      <w:r>
        <w:t xml:space="preserve">                                            2 x pro podčetaře</w:t>
      </w:r>
    </w:p>
    <w:p w14:paraId="79B71859" w14:textId="77777777" w:rsidR="007D1661" w:rsidRDefault="007D1661" w:rsidP="00114D6F">
      <w:pPr>
        <w:numPr>
          <w:ilvl w:val="0"/>
          <w:numId w:val="1"/>
        </w:numPr>
        <w:jc w:val="both"/>
      </w:pPr>
      <w:r>
        <w:t xml:space="preserve">                                          39 x pro mužstvo</w:t>
      </w:r>
    </w:p>
    <w:p w14:paraId="002E17FB" w14:textId="77777777" w:rsidR="007D1661" w:rsidRDefault="007D1661" w:rsidP="00114D6F">
      <w:pPr>
        <w:numPr>
          <w:ilvl w:val="0"/>
          <w:numId w:val="1"/>
        </w:numPr>
        <w:jc w:val="both"/>
      </w:pPr>
      <w:r>
        <w:t>55 pásů skládajících se z 20 x pro lezce</w:t>
      </w:r>
    </w:p>
    <w:p w14:paraId="035A9F3A" w14:textId="77777777" w:rsidR="007D1661" w:rsidRDefault="007D1661" w:rsidP="00114D6F">
      <w:pPr>
        <w:numPr>
          <w:ilvl w:val="0"/>
          <w:numId w:val="1"/>
        </w:numPr>
        <w:jc w:val="both"/>
      </w:pPr>
      <w:r>
        <w:t xml:space="preserve">                                        29 x pro stříkačníky</w:t>
      </w:r>
    </w:p>
    <w:p w14:paraId="469B1989" w14:textId="77777777" w:rsidR="007D1661" w:rsidRDefault="007D1661" w:rsidP="00114D6F">
      <w:pPr>
        <w:numPr>
          <w:ilvl w:val="0"/>
          <w:numId w:val="1"/>
        </w:numPr>
        <w:jc w:val="both"/>
      </w:pPr>
      <w:r>
        <w:t xml:space="preserve">                                          6 x kožené řemeny</w:t>
      </w:r>
    </w:p>
    <w:p w14:paraId="472F7E16" w14:textId="77777777" w:rsidR="007D1661" w:rsidRDefault="007D1661" w:rsidP="00114D6F">
      <w:pPr>
        <w:numPr>
          <w:ilvl w:val="0"/>
          <w:numId w:val="1"/>
        </w:numPr>
        <w:jc w:val="both"/>
      </w:pPr>
      <w:r>
        <w:t>50 sekyr skládajících se z 10 x kladívko</w:t>
      </w:r>
    </w:p>
    <w:p w14:paraId="0404F979" w14:textId="77777777" w:rsidR="007D1661" w:rsidRDefault="007D1661" w:rsidP="00114D6F">
      <w:pPr>
        <w:numPr>
          <w:ilvl w:val="0"/>
          <w:numId w:val="1"/>
        </w:numPr>
        <w:jc w:val="both"/>
      </w:pPr>
      <w:r>
        <w:t xml:space="preserve">                                          17 x pro lezce</w:t>
      </w:r>
    </w:p>
    <w:p w14:paraId="4DE34483" w14:textId="77777777" w:rsidR="007D1661" w:rsidRDefault="007D1661" w:rsidP="00114D6F">
      <w:pPr>
        <w:numPr>
          <w:ilvl w:val="0"/>
          <w:numId w:val="1"/>
        </w:numPr>
        <w:jc w:val="both"/>
      </w:pPr>
      <w:r>
        <w:t xml:space="preserve">                                          23 x lehké</w:t>
      </w:r>
    </w:p>
    <w:p w14:paraId="22C84037" w14:textId="77777777" w:rsidR="007D1661" w:rsidRDefault="007D1661" w:rsidP="00114D6F">
      <w:pPr>
        <w:numPr>
          <w:ilvl w:val="0"/>
          <w:numId w:val="1"/>
        </w:numPr>
        <w:jc w:val="both"/>
      </w:pPr>
      <w:r>
        <w:t>5 x kord</w:t>
      </w:r>
    </w:p>
    <w:p w14:paraId="775443A9" w14:textId="77777777" w:rsidR="007D1661" w:rsidRDefault="007D1661" w:rsidP="00114D6F">
      <w:pPr>
        <w:numPr>
          <w:ilvl w:val="0"/>
          <w:numId w:val="1"/>
        </w:numPr>
        <w:jc w:val="both"/>
      </w:pPr>
      <w:r>
        <w:t>7 x plátěná blůza</w:t>
      </w:r>
    </w:p>
    <w:p w14:paraId="76B4A7BF" w14:textId="77777777" w:rsidR="007D1661" w:rsidRDefault="007D1661" w:rsidP="00114D6F">
      <w:pPr>
        <w:numPr>
          <w:ilvl w:val="0"/>
          <w:numId w:val="1"/>
        </w:numPr>
        <w:jc w:val="both"/>
      </w:pPr>
      <w:r>
        <w:t>2 x plášť</w:t>
      </w:r>
    </w:p>
    <w:p w14:paraId="0B94463F" w14:textId="77777777" w:rsidR="007D1661" w:rsidRDefault="007D1661" w:rsidP="00114D6F">
      <w:pPr>
        <w:numPr>
          <w:ilvl w:val="0"/>
          <w:numId w:val="1"/>
        </w:numPr>
        <w:jc w:val="both"/>
      </w:pPr>
      <w:r>
        <w:t>Postel s polštářem</w:t>
      </w:r>
    </w:p>
    <w:p w14:paraId="52579C1A" w14:textId="77777777" w:rsidR="007D1661" w:rsidRDefault="007D1661" w:rsidP="00114D6F">
      <w:pPr>
        <w:numPr>
          <w:ilvl w:val="0"/>
          <w:numId w:val="1"/>
        </w:numPr>
        <w:jc w:val="both"/>
      </w:pPr>
      <w:r>
        <w:t>Stolek</w:t>
      </w:r>
    </w:p>
    <w:p w14:paraId="060C7AA6" w14:textId="77777777" w:rsidR="007D1661" w:rsidRDefault="007D1661" w:rsidP="00114D6F">
      <w:pPr>
        <w:numPr>
          <w:ilvl w:val="0"/>
          <w:numId w:val="1"/>
        </w:numPr>
        <w:jc w:val="both"/>
      </w:pPr>
      <w:r>
        <w:t>Lavice</w:t>
      </w:r>
    </w:p>
    <w:p w14:paraId="27C9E6AE" w14:textId="77777777" w:rsidR="007D1661" w:rsidRDefault="007D1661" w:rsidP="00114D6F">
      <w:pPr>
        <w:numPr>
          <w:ilvl w:val="0"/>
          <w:numId w:val="1"/>
        </w:numPr>
        <w:jc w:val="both"/>
      </w:pPr>
      <w:r>
        <w:t>Lavička</w:t>
      </w:r>
    </w:p>
    <w:p w14:paraId="37D1C4EC" w14:textId="77777777" w:rsidR="00BA5DDF" w:rsidRDefault="007D1661" w:rsidP="00BA5DDF">
      <w:pPr>
        <w:jc w:val="both"/>
      </w:pPr>
      <w:r>
        <w:t>Závěsný dvoukolový hadicový naviják býval upevněn vzadu za výsuvným žebřem, později na hasičském vozidle. Naviják může mít oj nebo je opatřen rukojeťmi, které slouží zároveň jako zavěšovací zařízení. Před upotřebením mohl být dvěma muži z vozidla sejmut. Kola i naviják spočívají na jedné ose. Průměr pojízdných kol je 90  cm, průměr kotoučů navijáku 75  cm. Mezi pojízdnými koly a kotouči navijáku je upevněn rám navijáku.</w:t>
      </w:r>
    </w:p>
    <w:p w14:paraId="440EBAF1" w14:textId="497A102C" w:rsidR="007D1661" w:rsidRDefault="00BA5DDF" w:rsidP="00BA5DDF">
      <w:pPr>
        <w:jc w:val="both"/>
      </w:pPr>
      <w:r>
        <w:t xml:space="preserve">   </w:t>
      </w:r>
      <w:r w:rsidR="007D1661">
        <w:t xml:space="preserve">Naviják mohl být opatřen ruční pákovou brzdou. Rám je pevný a lehký. Kola jsou buď </w:t>
      </w:r>
      <w:r w:rsidR="00114D6F">
        <w:t>lafetová, nebo</w:t>
      </w:r>
      <w:r w:rsidR="007D1661">
        <w:t xml:space="preserve"> disková, na přání mohou být opatřena gumovým orámováním. Běžný závěsný naviják </w:t>
      </w:r>
      <w:r w:rsidR="00114D6F">
        <w:t>pojal:</w:t>
      </w:r>
      <w:r w:rsidR="007D1661">
        <w:t xml:space="preserve"> </w:t>
      </w:r>
    </w:p>
    <w:p w14:paraId="04267769" w14:textId="77777777" w:rsidR="007D1661" w:rsidRDefault="007D1661" w:rsidP="00BA5DDF">
      <w:pPr>
        <w:jc w:val="both"/>
      </w:pPr>
      <w:r>
        <w:t xml:space="preserve">Gumovaných </w:t>
      </w:r>
      <w:r w:rsidR="00114D6F">
        <w:t>hadic    20 x C 15 metrů</w:t>
      </w:r>
      <w:r>
        <w:t xml:space="preserve"> nebo   8 x B </w:t>
      </w:r>
      <w:r w:rsidR="00114D6F">
        <w:t>20 metrů</w:t>
      </w:r>
    </w:p>
    <w:p w14:paraId="52BFB20A" w14:textId="77777777" w:rsidR="00114D6F" w:rsidRDefault="007D1661" w:rsidP="00BA5DDF">
      <w:pPr>
        <w:ind w:left="360"/>
        <w:jc w:val="both"/>
      </w:pPr>
      <w:r>
        <w:t xml:space="preserve">   </w:t>
      </w:r>
      <w:r w:rsidR="00F86EE7">
        <w:t xml:space="preserve">                          </w:t>
      </w:r>
      <w:r w:rsidR="00114D6F">
        <w:t>37 x C 15 metrů</w:t>
      </w:r>
      <w:r>
        <w:t xml:space="preserve"> nebo 17 x B </w:t>
      </w:r>
      <w:r w:rsidR="00114D6F">
        <w:t>20 metrů</w:t>
      </w:r>
    </w:p>
    <w:p w14:paraId="1F1DFAA2" w14:textId="77777777" w:rsidR="00114D6F" w:rsidRDefault="00114D6F" w:rsidP="00114D6F">
      <w:pPr>
        <w:jc w:val="both"/>
      </w:pPr>
    </w:p>
    <w:p w14:paraId="5C24D9E3" w14:textId="77777777" w:rsidR="00114D6F" w:rsidRPr="00973ED8" w:rsidRDefault="00114D6F" w:rsidP="00114D6F">
      <w:pPr>
        <w:jc w:val="both"/>
      </w:pPr>
      <w:r w:rsidRPr="00973ED8">
        <w:t>Pokračování textu Františka Moučky v Hasičské kronice 1918 – 1989:</w:t>
      </w:r>
    </w:p>
    <w:p w14:paraId="6EA571EB" w14:textId="77777777" w:rsidR="00BA5DDF" w:rsidRDefault="007D1661" w:rsidP="00114D6F">
      <w:pPr>
        <w:jc w:val="both"/>
      </w:pPr>
      <w:r w:rsidRPr="00114D6F">
        <w:rPr>
          <w:i/>
          <w:iCs/>
        </w:rPr>
        <w:t>Veškerý tento majetek, inventář a výzbroj byl dne 5. července 1920 městským zastupitelstvem propůjčen zařizujícímu výboru nového sboru k</w:t>
      </w:r>
      <w:r w:rsidR="00114D6F">
        <w:rPr>
          <w:i/>
          <w:iCs/>
        </w:rPr>
        <w:t> </w:t>
      </w:r>
      <w:r w:rsidRPr="00114D6F">
        <w:rPr>
          <w:i/>
          <w:iCs/>
        </w:rPr>
        <w:t>použ</w:t>
      </w:r>
      <w:r w:rsidR="00114D6F">
        <w:rPr>
          <w:i/>
          <w:iCs/>
        </w:rPr>
        <w:t xml:space="preserve">ívání. </w:t>
      </w:r>
    </w:p>
    <w:p w14:paraId="10B78DF2" w14:textId="0AC1DB81" w:rsidR="007D1661" w:rsidRPr="00BA5DDF" w:rsidRDefault="00BA5DDF" w:rsidP="00114D6F">
      <w:pPr>
        <w:jc w:val="both"/>
      </w:pPr>
      <w:r>
        <w:t xml:space="preserve">   </w:t>
      </w:r>
      <w:r w:rsidR="007D1661" w:rsidRPr="00114D6F">
        <w:rPr>
          <w:i/>
          <w:iCs/>
        </w:rPr>
        <w:t xml:space="preserve">Dne 19. července </w:t>
      </w:r>
      <w:r w:rsidR="006C21B9" w:rsidRPr="00114D6F">
        <w:rPr>
          <w:i/>
          <w:iCs/>
        </w:rPr>
        <w:t>1920 došly</w:t>
      </w:r>
      <w:r w:rsidR="007D1661" w:rsidRPr="00114D6F">
        <w:rPr>
          <w:i/>
          <w:iCs/>
        </w:rPr>
        <w:t xml:space="preserve"> úředně schválené stanovy a tak se stalo ustavení českého hasičského sboru skutkem. Proto podniknuta další akce ku získání většího počtu členů a výsledkem této akce bylo hromadné přistupování za činné i přispívající členy, což jistě krásným dosvědčením, že bylo ve všech srdcích českých občanů plno radosti a pochopení nad utvořením a nutností českého sboru hasičského v našem městě. V krátké době čítal sbor 44 činných a 66 přispívajících. Celkem 110 členů.</w:t>
      </w:r>
    </w:p>
    <w:p w14:paraId="6CCD3110" w14:textId="1AC1E90D" w:rsidR="007D1661" w:rsidRPr="00114D6F" w:rsidRDefault="00BA5DDF" w:rsidP="00114D6F">
      <w:pPr>
        <w:jc w:val="both"/>
        <w:rPr>
          <w:i/>
          <w:iCs/>
        </w:rPr>
      </w:pPr>
      <w:r>
        <w:rPr>
          <w:i/>
        </w:rPr>
        <w:t xml:space="preserve">   </w:t>
      </w:r>
      <w:r w:rsidR="007D1661" w:rsidRPr="00114D6F">
        <w:rPr>
          <w:i/>
          <w:iCs/>
        </w:rPr>
        <w:t>Na podkladě stanov konána dne 8. srpna 1920 první ustavující valná hromada za přítomnosti 33 členů. Hostem byl bratr Smetana z Moravských Bránic jako okrskový dohlížitel. Této schůzi předsedal Julius Kopeček, který jménem zakládajícího výboru poukázal na vykonanou práci pro tento nový sbor, jakož i na obtíže, které museli překonat, zvláště pak zdůraznil jeho nutnost. Potom byl zvolen první výbor:</w:t>
      </w:r>
    </w:p>
    <w:p w14:paraId="16E01CD7" w14:textId="77777777" w:rsidR="007D1661" w:rsidRPr="00114D6F" w:rsidRDefault="007D1661" w:rsidP="00114D6F">
      <w:pPr>
        <w:jc w:val="both"/>
        <w:rPr>
          <w:i/>
          <w:iCs/>
        </w:rPr>
      </w:pPr>
      <w:r w:rsidRPr="00114D6F">
        <w:rPr>
          <w:i/>
          <w:iCs/>
        </w:rPr>
        <w:lastRenderedPageBreak/>
        <w:t xml:space="preserve">František Moučka, mlynář                 </w:t>
      </w:r>
      <w:r w:rsidR="00922FED">
        <w:rPr>
          <w:i/>
          <w:iCs/>
        </w:rPr>
        <w:tab/>
      </w:r>
      <w:r w:rsidRPr="00114D6F">
        <w:rPr>
          <w:i/>
          <w:iCs/>
        </w:rPr>
        <w:t xml:space="preserve"> – starosta</w:t>
      </w:r>
    </w:p>
    <w:p w14:paraId="2EBF187B" w14:textId="77777777" w:rsidR="007D1661" w:rsidRPr="00114D6F" w:rsidRDefault="007D1661" w:rsidP="00114D6F">
      <w:pPr>
        <w:jc w:val="both"/>
        <w:rPr>
          <w:i/>
          <w:iCs/>
        </w:rPr>
      </w:pPr>
      <w:r w:rsidRPr="00114D6F">
        <w:rPr>
          <w:i/>
          <w:iCs/>
        </w:rPr>
        <w:t xml:space="preserve">Josef Zelinka, svrškář                          </w:t>
      </w:r>
      <w:r w:rsidR="00922FED">
        <w:rPr>
          <w:i/>
          <w:iCs/>
        </w:rPr>
        <w:tab/>
      </w:r>
      <w:r w:rsidRPr="00114D6F">
        <w:rPr>
          <w:i/>
          <w:iCs/>
        </w:rPr>
        <w:t>– místostarosta</w:t>
      </w:r>
    </w:p>
    <w:p w14:paraId="741AFF3F" w14:textId="77777777" w:rsidR="007D1661" w:rsidRPr="00114D6F" w:rsidRDefault="007D1661" w:rsidP="00114D6F">
      <w:pPr>
        <w:jc w:val="both"/>
        <w:rPr>
          <w:i/>
          <w:iCs/>
        </w:rPr>
      </w:pPr>
      <w:r w:rsidRPr="00114D6F">
        <w:rPr>
          <w:i/>
          <w:iCs/>
        </w:rPr>
        <w:t xml:space="preserve">Karel Prchlík, stavitel                          </w:t>
      </w:r>
      <w:r w:rsidR="00922FED">
        <w:rPr>
          <w:i/>
          <w:iCs/>
        </w:rPr>
        <w:tab/>
      </w:r>
      <w:r w:rsidRPr="00114D6F">
        <w:rPr>
          <w:i/>
          <w:iCs/>
        </w:rPr>
        <w:t>– jednatel</w:t>
      </w:r>
    </w:p>
    <w:p w14:paraId="4ABF088D" w14:textId="77777777" w:rsidR="007D1661" w:rsidRPr="00114D6F" w:rsidRDefault="007D1661" w:rsidP="00114D6F">
      <w:pPr>
        <w:jc w:val="both"/>
        <w:rPr>
          <w:i/>
          <w:iCs/>
        </w:rPr>
      </w:pPr>
      <w:r w:rsidRPr="00114D6F">
        <w:rPr>
          <w:i/>
          <w:iCs/>
        </w:rPr>
        <w:t xml:space="preserve">Viktor Kašparovský, elektromontér     </w:t>
      </w:r>
      <w:r w:rsidR="00922FED">
        <w:rPr>
          <w:i/>
          <w:iCs/>
        </w:rPr>
        <w:tab/>
      </w:r>
      <w:r w:rsidRPr="00114D6F">
        <w:rPr>
          <w:i/>
          <w:iCs/>
        </w:rPr>
        <w:t>– pokladník</w:t>
      </w:r>
    </w:p>
    <w:p w14:paraId="1DB7DC05" w14:textId="77777777" w:rsidR="007D1661" w:rsidRPr="00114D6F" w:rsidRDefault="007D1661" w:rsidP="00114D6F">
      <w:pPr>
        <w:jc w:val="both"/>
        <w:rPr>
          <w:i/>
          <w:iCs/>
        </w:rPr>
      </w:pPr>
      <w:r w:rsidRPr="00114D6F">
        <w:rPr>
          <w:i/>
          <w:iCs/>
        </w:rPr>
        <w:t>Ondřej Hošek, ředitel měšťanské školy</w:t>
      </w:r>
      <w:r w:rsidR="00922FED">
        <w:rPr>
          <w:i/>
          <w:iCs/>
        </w:rPr>
        <w:tab/>
      </w:r>
      <w:r w:rsidRPr="00114D6F">
        <w:rPr>
          <w:i/>
          <w:iCs/>
        </w:rPr>
        <w:t xml:space="preserve"> – vzdělavatel</w:t>
      </w:r>
    </w:p>
    <w:p w14:paraId="31807AA4" w14:textId="77777777" w:rsidR="007D1661" w:rsidRPr="00114D6F" w:rsidRDefault="007D1661" w:rsidP="00114D6F">
      <w:pPr>
        <w:jc w:val="both"/>
        <w:rPr>
          <w:i/>
          <w:iCs/>
        </w:rPr>
      </w:pPr>
      <w:r w:rsidRPr="00114D6F">
        <w:rPr>
          <w:i/>
          <w:iCs/>
        </w:rPr>
        <w:t xml:space="preserve">Bohuslav Otáhal, obchodník                </w:t>
      </w:r>
      <w:r w:rsidR="00922FED">
        <w:rPr>
          <w:i/>
          <w:iCs/>
        </w:rPr>
        <w:tab/>
      </w:r>
      <w:r w:rsidRPr="00114D6F">
        <w:rPr>
          <w:i/>
          <w:iCs/>
        </w:rPr>
        <w:t>– náčelník</w:t>
      </w:r>
    </w:p>
    <w:p w14:paraId="28EDC2B7" w14:textId="77777777" w:rsidR="007D1661" w:rsidRPr="00114D6F" w:rsidRDefault="007D1661" w:rsidP="00114D6F">
      <w:pPr>
        <w:jc w:val="both"/>
        <w:rPr>
          <w:i/>
          <w:iCs/>
        </w:rPr>
      </w:pPr>
      <w:r w:rsidRPr="00114D6F">
        <w:rPr>
          <w:i/>
          <w:iCs/>
        </w:rPr>
        <w:t xml:space="preserve">Josef Kasal, perleťář                            </w:t>
      </w:r>
      <w:r w:rsidR="00922FED">
        <w:rPr>
          <w:i/>
          <w:iCs/>
        </w:rPr>
        <w:tab/>
      </w:r>
      <w:r w:rsidRPr="00114D6F">
        <w:rPr>
          <w:i/>
          <w:iCs/>
        </w:rPr>
        <w:t>– první podnáčelník</w:t>
      </w:r>
    </w:p>
    <w:p w14:paraId="4453B7DA" w14:textId="77777777" w:rsidR="007D1661" w:rsidRPr="00114D6F" w:rsidRDefault="007D1661" w:rsidP="00114D6F">
      <w:pPr>
        <w:jc w:val="both"/>
        <w:rPr>
          <w:i/>
          <w:iCs/>
        </w:rPr>
      </w:pPr>
      <w:r w:rsidRPr="00114D6F">
        <w:rPr>
          <w:i/>
          <w:iCs/>
        </w:rPr>
        <w:t xml:space="preserve">Alexandr Knotek, úředník                   </w:t>
      </w:r>
      <w:r w:rsidR="00922FED">
        <w:rPr>
          <w:i/>
          <w:iCs/>
        </w:rPr>
        <w:tab/>
      </w:r>
      <w:r w:rsidRPr="00114D6F">
        <w:rPr>
          <w:i/>
          <w:iCs/>
        </w:rPr>
        <w:t>– druhý podnáčelník</w:t>
      </w:r>
    </w:p>
    <w:p w14:paraId="5AC10A13" w14:textId="77777777" w:rsidR="007D1661" w:rsidRPr="00114D6F" w:rsidRDefault="007D1661" w:rsidP="00114D6F">
      <w:pPr>
        <w:jc w:val="both"/>
        <w:rPr>
          <w:i/>
          <w:iCs/>
        </w:rPr>
      </w:pPr>
      <w:r w:rsidRPr="00114D6F">
        <w:rPr>
          <w:i/>
          <w:iCs/>
        </w:rPr>
        <w:t xml:space="preserve">František Fiala, sedlář                        </w:t>
      </w:r>
      <w:r w:rsidR="00922FED">
        <w:rPr>
          <w:i/>
          <w:iCs/>
        </w:rPr>
        <w:tab/>
      </w:r>
      <w:r w:rsidRPr="00114D6F">
        <w:rPr>
          <w:i/>
          <w:iCs/>
        </w:rPr>
        <w:t>– zbrojíř</w:t>
      </w:r>
    </w:p>
    <w:p w14:paraId="3AAC599D" w14:textId="77777777" w:rsidR="007D1661" w:rsidRPr="00114D6F" w:rsidRDefault="007D1661" w:rsidP="00114D6F">
      <w:pPr>
        <w:jc w:val="both"/>
        <w:rPr>
          <w:i/>
          <w:iCs/>
        </w:rPr>
      </w:pPr>
      <w:r w:rsidRPr="00114D6F">
        <w:rPr>
          <w:i/>
          <w:iCs/>
        </w:rPr>
        <w:t xml:space="preserve">Hynek Nešpůrek, zedník                      </w:t>
      </w:r>
      <w:r w:rsidR="00922FED">
        <w:rPr>
          <w:i/>
          <w:iCs/>
        </w:rPr>
        <w:tab/>
      </w:r>
      <w:r w:rsidRPr="00114D6F">
        <w:rPr>
          <w:i/>
          <w:iCs/>
        </w:rPr>
        <w:t>– první náhradník</w:t>
      </w:r>
    </w:p>
    <w:p w14:paraId="00F6A64B" w14:textId="77777777" w:rsidR="007D1661" w:rsidRPr="00114D6F" w:rsidRDefault="007D1661" w:rsidP="00114D6F">
      <w:pPr>
        <w:jc w:val="both"/>
        <w:rPr>
          <w:i/>
          <w:iCs/>
        </w:rPr>
      </w:pPr>
      <w:r w:rsidRPr="00114D6F">
        <w:rPr>
          <w:i/>
          <w:iCs/>
        </w:rPr>
        <w:t xml:space="preserve">Michael Král, kavárník                        </w:t>
      </w:r>
      <w:r w:rsidR="00922FED">
        <w:rPr>
          <w:i/>
          <w:iCs/>
        </w:rPr>
        <w:tab/>
      </w:r>
      <w:r w:rsidRPr="00114D6F">
        <w:rPr>
          <w:i/>
          <w:iCs/>
        </w:rPr>
        <w:t>– druhý náhradník</w:t>
      </w:r>
    </w:p>
    <w:p w14:paraId="11563EF3" w14:textId="77777777" w:rsidR="007D1661" w:rsidRPr="00114D6F" w:rsidRDefault="007D1661" w:rsidP="00114D6F">
      <w:pPr>
        <w:jc w:val="both"/>
        <w:rPr>
          <w:i/>
          <w:iCs/>
        </w:rPr>
      </w:pPr>
      <w:r w:rsidRPr="00114D6F">
        <w:rPr>
          <w:i/>
          <w:iCs/>
        </w:rPr>
        <w:t xml:space="preserve">František Žaloudek, obchodník           </w:t>
      </w:r>
      <w:r w:rsidR="00922FED">
        <w:rPr>
          <w:i/>
          <w:iCs/>
        </w:rPr>
        <w:tab/>
      </w:r>
      <w:r w:rsidRPr="00114D6F">
        <w:rPr>
          <w:i/>
          <w:iCs/>
        </w:rPr>
        <w:t xml:space="preserve"> – první revizor účtů</w:t>
      </w:r>
    </w:p>
    <w:p w14:paraId="34B9B07E" w14:textId="77777777" w:rsidR="007D1661" w:rsidRPr="00114D6F" w:rsidRDefault="007D1661" w:rsidP="00114D6F">
      <w:pPr>
        <w:jc w:val="both"/>
        <w:rPr>
          <w:i/>
          <w:iCs/>
        </w:rPr>
      </w:pPr>
      <w:r w:rsidRPr="00114D6F">
        <w:rPr>
          <w:i/>
          <w:iCs/>
        </w:rPr>
        <w:t xml:space="preserve">Karel Matula, úředník                         </w:t>
      </w:r>
      <w:r w:rsidR="00922FED">
        <w:rPr>
          <w:i/>
          <w:iCs/>
        </w:rPr>
        <w:tab/>
      </w:r>
      <w:r w:rsidRPr="00114D6F">
        <w:rPr>
          <w:i/>
          <w:iCs/>
        </w:rPr>
        <w:t>– druhý revizor účtů</w:t>
      </w:r>
    </w:p>
    <w:p w14:paraId="52B4AA4D" w14:textId="77777777" w:rsidR="007D1661" w:rsidRPr="00114D6F" w:rsidRDefault="007D1661" w:rsidP="00114D6F">
      <w:pPr>
        <w:jc w:val="both"/>
        <w:rPr>
          <w:i/>
          <w:iCs/>
        </w:rPr>
      </w:pPr>
    </w:p>
    <w:p w14:paraId="39B4F718" w14:textId="54705A90" w:rsidR="007D1661" w:rsidRDefault="007D1661" w:rsidP="00114D6F">
      <w:pPr>
        <w:jc w:val="both"/>
        <w:rPr>
          <w:i/>
          <w:iCs/>
        </w:rPr>
      </w:pPr>
      <w:r w:rsidRPr="00114D6F">
        <w:rPr>
          <w:i/>
          <w:iCs/>
        </w:rPr>
        <w:t>Dále usneseno převzít dluh za obec u místní občanské záložny ve výši Kč 12 000,-, který byl učiněn na zhotovení pracovních úborů a výzbroj pro činné členy. Tato první schůze skončila s přáním a slibem všech, zejména prvního výboru, že práce a činnosti hasičské nikdy se lekat nebudou, jakož se jí vyhýbat, ale že vždy ku prospěchu a dobré pověsti sboru pracovat budou. Tentýž rok poskytli sboru hmotnou pomoc:</w:t>
      </w:r>
    </w:p>
    <w:p w14:paraId="142510DD" w14:textId="77777777" w:rsidR="007D1661" w:rsidRPr="00114D6F" w:rsidRDefault="007D1661" w:rsidP="00114D6F">
      <w:pPr>
        <w:jc w:val="both"/>
        <w:rPr>
          <w:i/>
          <w:iCs/>
        </w:rPr>
      </w:pPr>
      <w:r w:rsidRPr="00114D6F">
        <w:rPr>
          <w:i/>
          <w:iCs/>
        </w:rPr>
        <w:t>Město Dolní Kounice…………………</w:t>
      </w:r>
      <w:r w:rsidR="00E71A54">
        <w:rPr>
          <w:i/>
          <w:iCs/>
        </w:rPr>
        <w:t>.</w:t>
      </w:r>
      <w:r w:rsidRPr="00114D6F">
        <w:rPr>
          <w:i/>
          <w:iCs/>
        </w:rPr>
        <w:t>…</w:t>
      </w:r>
      <w:r w:rsidR="00E71A54">
        <w:rPr>
          <w:i/>
          <w:iCs/>
        </w:rPr>
        <w:t>..</w:t>
      </w:r>
      <w:r w:rsidRPr="00114D6F">
        <w:rPr>
          <w:i/>
          <w:iCs/>
        </w:rPr>
        <w:t>….obnos Kč   400,-</w:t>
      </w:r>
    </w:p>
    <w:p w14:paraId="6D04B6BD" w14:textId="77777777" w:rsidR="007D1661" w:rsidRPr="00114D6F" w:rsidRDefault="007D1661" w:rsidP="00114D6F">
      <w:pPr>
        <w:jc w:val="both"/>
        <w:rPr>
          <w:i/>
          <w:iCs/>
        </w:rPr>
      </w:pPr>
      <w:r w:rsidRPr="00114D6F">
        <w:rPr>
          <w:i/>
          <w:iCs/>
        </w:rPr>
        <w:t xml:space="preserve">František </w:t>
      </w:r>
      <w:r w:rsidR="00E71A54" w:rsidRPr="00114D6F">
        <w:rPr>
          <w:i/>
          <w:iCs/>
        </w:rPr>
        <w:t>Moučka, starosta</w:t>
      </w:r>
      <w:r w:rsidRPr="00114D6F">
        <w:rPr>
          <w:i/>
          <w:iCs/>
        </w:rPr>
        <w:t>………………….obnos Kč 1000,-</w:t>
      </w:r>
    </w:p>
    <w:p w14:paraId="68E3634C" w14:textId="77777777" w:rsidR="007D1661" w:rsidRPr="00114D6F" w:rsidRDefault="007D1661" w:rsidP="00114D6F">
      <w:pPr>
        <w:jc w:val="both"/>
        <w:rPr>
          <w:i/>
          <w:iCs/>
        </w:rPr>
      </w:pPr>
      <w:r w:rsidRPr="00114D6F">
        <w:rPr>
          <w:i/>
          <w:iCs/>
        </w:rPr>
        <w:t>Občanská záložna……………………</w:t>
      </w:r>
      <w:r w:rsidR="00922FED">
        <w:rPr>
          <w:i/>
          <w:iCs/>
        </w:rPr>
        <w:t>.</w:t>
      </w:r>
      <w:r w:rsidR="00E71A54">
        <w:rPr>
          <w:i/>
          <w:iCs/>
        </w:rPr>
        <w:t>…</w:t>
      </w:r>
      <w:r w:rsidRPr="00114D6F">
        <w:rPr>
          <w:i/>
          <w:iCs/>
        </w:rPr>
        <w:t>…….obnos Kč   200,-</w:t>
      </w:r>
    </w:p>
    <w:p w14:paraId="28DB34ED" w14:textId="15BAB27F" w:rsidR="007D1661" w:rsidRPr="00114D6F" w:rsidRDefault="007D1661" w:rsidP="00114D6F">
      <w:pPr>
        <w:jc w:val="both"/>
        <w:rPr>
          <w:i/>
          <w:iCs/>
        </w:rPr>
      </w:pPr>
      <w:r w:rsidRPr="00114D6F">
        <w:rPr>
          <w:i/>
          <w:iCs/>
        </w:rPr>
        <w:t xml:space="preserve">Členstvo povzbuzeno těmito počátky, kterými překonalo první finanční překážky a takto sbor postaven na pevný základ, počalo pilně cvičit vedením B. Otáhala a pod dohledem okrskového dohližitele Smetany z Moravských Bránic, kteří s velkou láskou k hasičské humanitě vynasnažili </w:t>
      </w:r>
      <w:r w:rsidR="006C21B9" w:rsidRPr="00114D6F">
        <w:rPr>
          <w:i/>
          <w:iCs/>
        </w:rPr>
        <w:t>se, aby</w:t>
      </w:r>
      <w:r w:rsidRPr="00114D6F">
        <w:rPr>
          <w:i/>
          <w:iCs/>
        </w:rPr>
        <w:t xml:space="preserve"> první činné členstvo bylo opravdu a řádně vycvičeno a připraveno ke každému neštěstí.</w:t>
      </w:r>
    </w:p>
    <w:p w14:paraId="7C8A3725" w14:textId="17562700" w:rsidR="007D1661" w:rsidRPr="00114D6F" w:rsidRDefault="007D1661" w:rsidP="00114D6F">
      <w:pPr>
        <w:jc w:val="both"/>
        <w:rPr>
          <w:i/>
          <w:iCs/>
        </w:rPr>
      </w:pPr>
      <w:r w:rsidRPr="00114D6F">
        <w:rPr>
          <w:i/>
          <w:iCs/>
        </w:rPr>
        <w:t xml:space="preserve">   A že bylo velké pochopení mezi prvními členy při hasičství, dosvědčuje tomu v krátké době po utvoření sboru a to dne 12. září 1920 konána první česká hasičská slavnost k založení sboru, spojená s veřejným cvičením pod záštitou městského zastupitelstva. Této slavnosti se zúčastnily celé oddíly hasičstva z okolí i občanstva. Zvláště svojí návštěvou a proslovy „ o významu hasičství“ poctili sbor zástupci 16. župy brněnské, k níž náš sbor přináležel. Byli to</w:t>
      </w:r>
    </w:p>
    <w:p w14:paraId="5D72787B" w14:textId="77777777" w:rsidR="007D1661" w:rsidRPr="00114D6F" w:rsidRDefault="007D1661" w:rsidP="00114D6F">
      <w:pPr>
        <w:jc w:val="both"/>
        <w:rPr>
          <w:i/>
          <w:iCs/>
        </w:rPr>
      </w:pPr>
      <w:r w:rsidRPr="00114D6F">
        <w:rPr>
          <w:i/>
          <w:iCs/>
        </w:rPr>
        <w:t>Župní náčelník br. Fuchs ze Židenic</w:t>
      </w:r>
    </w:p>
    <w:p w14:paraId="0B84F236" w14:textId="77777777" w:rsidR="007D1661" w:rsidRPr="00114D6F" w:rsidRDefault="007D1661" w:rsidP="00114D6F">
      <w:pPr>
        <w:jc w:val="both"/>
        <w:rPr>
          <w:i/>
          <w:iCs/>
        </w:rPr>
      </w:pPr>
      <w:r w:rsidRPr="00114D6F">
        <w:rPr>
          <w:i/>
          <w:iCs/>
        </w:rPr>
        <w:t>Župní vzdělavatel br. Šťastný z Brna</w:t>
      </w:r>
    </w:p>
    <w:p w14:paraId="064CA7D6" w14:textId="3CC03C2B" w:rsidR="007D1661" w:rsidRPr="00114D6F" w:rsidRDefault="007D1661" w:rsidP="00114D6F">
      <w:pPr>
        <w:jc w:val="both"/>
        <w:rPr>
          <w:i/>
          <w:iCs/>
        </w:rPr>
      </w:pPr>
      <w:r w:rsidRPr="00114D6F">
        <w:rPr>
          <w:i/>
          <w:iCs/>
        </w:rPr>
        <w:t xml:space="preserve">   Poplachové cvičení se konalo na budově pana Františka Janíka na náměstí číslo </w:t>
      </w:r>
      <w:r w:rsidR="006C21B9" w:rsidRPr="00114D6F">
        <w:rPr>
          <w:i/>
          <w:iCs/>
        </w:rPr>
        <w:t>134</w:t>
      </w:r>
      <w:r w:rsidR="00BA5DDF">
        <w:rPr>
          <w:i/>
          <w:iCs/>
        </w:rPr>
        <w:t xml:space="preserve"> </w:t>
      </w:r>
      <w:r w:rsidR="006C21B9" w:rsidRPr="00114D6F">
        <w:rPr>
          <w:i/>
        </w:rPr>
        <w:t>a členstvo</w:t>
      </w:r>
      <w:r w:rsidRPr="00114D6F">
        <w:rPr>
          <w:i/>
          <w:iCs/>
        </w:rPr>
        <w:t xml:space="preserve"> za svoji</w:t>
      </w:r>
      <w:r w:rsidRPr="00114D6F">
        <w:rPr>
          <w:i/>
        </w:rPr>
        <w:t xml:space="preserve"> </w:t>
      </w:r>
      <w:r w:rsidRPr="00114D6F">
        <w:rPr>
          <w:i/>
          <w:iCs/>
        </w:rPr>
        <w:t xml:space="preserve">pohotovost a zdatnost bylo odměněno hojnou pochvalou okolních sborů, občanstvem i župními činovníky. A jak cvičení tak i celá slavnost morálně a finančně se zdařila a vynesla čistého zisku Kč 2248,10. </w:t>
      </w:r>
    </w:p>
    <w:p w14:paraId="45CF6248" w14:textId="1D6966CB" w:rsidR="007D1661" w:rsidRPr="00114D6F" w:rsidRDefault="007D1661" w:rsidP="00114D6F">
      <w:pPr>
        <w:jc w:val="both"/>
        <w:rPr>
          <w:i/>
          <w:iCs/>
        </w:rPr>
      </w:pPr>
      <w:r w:rsidRPr="00114D6F">
        <w:rPr>
          <w:i/>
          <w:iCs/>
        </w:rPr>
        <w:t xml:space="preserve">   Nelze také opomenouti, že právě při této slavnosti zazněla poprvé trubka na skutečný poplach a tak hasičstvo spěchalo k ohni. Vznikl požár v lesích ivančických patřící panství Kinského v Moravském Krumlově a tam tudíž náš sbor obdržel svůj první křest ohněm. Oheň byl záhy uhašen a naši hasiči se v krátku navrátili.</w:t>
      </w:r>
    </w:p>
    <w:p w14:paraId="3FFA3E12" w14:textId="261A190A" w:rsidR="007D1661" w:rsidRPr="00114D6F" w:rsidRDefault="007D1661" w:rsidP="00114D6F">
      <w:pPr>
        <w:jc w:val="both"/>
        <w:rPr>
          <w:i/>
          <w:iCs/>
        </w:rPr>
      </w:pPr>
      <w:r w:rsidRPr="00114D6F">
        <w:rPr>
          <w:i/>
          <w:iCs/>
        </w:rPr>
        <w:t xml:space="preserve">   Morálním úspěchem vykonaného veřejného cvičení povzbuzeno činné členstvo k další práci a činnosti a takto sbor i po stránce „pohotovosti hasičstva“ postaven na pevný základ.</w:t>
      </w:r>
    </w:p>
    <w:p w14:paraId="7E2C112D" w14:textId="3415097F" w:rsidR="007D1661" w:rsidRPr="00114D6F" w:rsidRDefault="007D1661" w:rsidP="00114D6F">
      <w:pPr>
        <w:jc w:val="both"/>
        <w:rPr>
          <w:i/>
          <w:iCs/>
        </w:rPr>
      </w:pPr>
      <w:r w:rsidRPr="00114D6F">
        <w:rPr>
          <w:i/>
          <w:iCs/>
        </w:rPr>
        <w:t xml:space="preserve">   Během roku 1920 zemřel přispívající člen br. Josef Jurčík, jehož pohřbu členstvo korporativně se zůčastnilo. Přistoupilo 8 členů, někteří odcestovali a </w:t>
      </w:r>
    </w:p>
    <w:p w14:paraId="7B9BE6FA" w14:textId="77777777" w:rsidR="004D4DE9" w:rsidRDefault="007D1661" w:rsidP="006873B7">
      <w:pPr>
        <w:jc w:val="both"/>
        <w:rPr>
          <w:i/>
        </w:rPr>
      </w:pPr>
      <w:r w:rsidRPr="00114D6F">
        <w:rPr>
          <w:i/>
          <w:iCs/>
        </w:rPr>
        <w:t>vystoupili, takže koncem roku čítal sbor 115 členů. Téhož roku 1. listopadu o svátku „ Všech svatých“ vzpomenuto padlých hrdinů ve válce z naší obce a to uspořádáním tryzny na místním hřbitově, jíž se zúčastnilo činné členstvo s pochodněmi a za přednesů zpěvních místním pěveckým kroužkem.</w:t>
      </w:r>
    </w:p>
    <w:p w14:paraId="40F6E01B" w14:textId="77777777" w:rsidR="00BA5DDF" w:rsidRDefault="00BA5DDF" w:rsidP="00965258">
      <w:pPr>
        <w:jc w:val="both"/>
        <w:rPr>
          <w:iCs/>
        </w:rPr>
      </w:pPr>
    </w:p>
    <w:p w14:paraId="64D694A3" w14:textId="23161BF4" w:rsidR="004D4DE9" w:rsidRDefault="00965258" w:rsidP="004D4DE9">
      <w:pPr>
        <w:jc w:val="both"/>
      </w:pPr>
      <w:r>
        <w:t>První záznam o existenci starosty sboru je z roku 1920.</w:t>
      </w:r>
      <w:r w:rsidR="00F86EE7">
        <w:t xml:space="preserve"> </w:t>
      </w:r>
      <w:r>
        <w:t>Z období německého sboru nemáme o této funkci žádný doklad.</w:t>
      </w:r>
      <w:r w:rsidR="00BA5DDF">
        <w:t xml:space="preserve"> </w:t>
      </w:r>
      <w:r>
        <w:t xml:space="preserve">Pojem </w:t>
      </w:r>
      <w:r w:rsidRPr="00BA5DDF">
        <w:rPr>
          <w:i/>
          <w:iCs/>
        </w:rPr>
        <w:t>starosta</w:t>
      </w:r>
      <w:r>
        <w:t xml:space="preserve"> byl v letech 1953 až 1994 vystřídán pojmem </w:t>
      </w:r>
      <w:r w:rsidRPr="00BA5DDF">
        <w:rPr>
          <w:i/>
          <w:iCs/>
        </w:rPr>
        <w:t>předseda</w:t>
      </w:r>
      <w:r>
        <w:t>.</w:t>
      </w:r>
      <w:r w:rsidR="004D4DE9">
        <w:t xml:space="preserve">   </w:t>
      </w:r>
    </w:p>
    <w:p w14:paraId="1711109A" w14:textId="77777777" w:rsidR="00965258" w:rsidRPr="007B1A1E" w:rsidRDefault="004D4DE9" w:rsidP="004D4DE9">
      <w:pPr>
        <w:jc w:val="both"/>
      </w:pPr>
      <w:r w:rsidRPr="007B1A1E">
        <w:t xml:space="preserve">           </w:t>
      </w:r>
    </w:p>
    <w:p w14:paraId="04B6A031" w14:textId="358E5F5B" w:rsidR="00965258" w:rsidRPr="007B1A1E" w:rsidRDefault="007B1A1E" w:rsidP="004D4DE9">
      <w:pPr>
        <w:jc w:val="both"/>
      </w:pPr>
      <w:r>
        <w:t xml:space="preserve">Starosta </w:t>
      </w:r>
      <w:r w:rsidR="00965258" w:rsidRPr="007B1A1E">
        <w:t>František Moučka</w:t>
      </w:r>
    </w:p>
    <w:p w14:paraId="73EF3895" w14:textId="687036C6" w:rsidR="00965258" w:rsidRPr="007B1A1E" w:rsidRDefault="00965258" w:rsidP="00965258">
      <w:pPr>
        <w:jc w:val="both"/>
      </w:pPr>
      <w:r w:rsidRPr="007B1A1E">
        <w:t xml:space="preserve">Narozen             </w:t>
      </w:r>
      <w:r w:rsidR="00973ED8" w:rsidRPr="007B1A1E">
        <w:t xml:space="preserve"> </w:t>
      </w:r>
      <w:r w:rsidR="006873B7" w:rsidRPr="007B1A1E">
        <w:tab/>
      </w:r>
      <w:r w:rsidR="00922FED" w:rsidRPr="007B1A1E">
        <w:tab/>
      </w:r>
      <w:r w:rsidRPr="007B1A1E">
        <w:t>16.  2.</w:t>
      </w:r>
      <w:r w:rsidR="00926D0F" w:rsidRPr="007B1A1E">
        <w:t xml:space="preserve"> </w:t>
      </w:r>
      <w:r w:rsidRPr="007B1A1E">
        <w:t>1874</w:t>
      </w:r>
    </w:p>
    <w:p w14:paraId="3B5A8FC9" w14:textId="6D38D861" w:rsidR="00965258" w:rsidRDefault="00965258" w:rsidP="00965258">
      <w:pPr>
        <w:jc w:val="both"/>
      </w:pPr>
      <w:r w:rsidRPr="007B1A1E">
        <w:t>Zemřel</w:t>
      </w:r>
      <w:r>
        <w:t xml:space="preserve">               </w:t>
      </w:r>
      <w:r w:rsidR="00973ED8">
        <w:t xml:space="preserve"> </w:t>
      </w:r>
      <w:r w:rsidR="006873B7">
        <w:tab/>
      </w:r>
      <w:r w:rsidR="00922FED">
        <w:tab/>
      </w:r>
      <w:r>
        <w:t>14.  6.</w:t>
      </w:r>
      <w:r w:rsidR="00926D0F">
        <w:t xml:space="preserve"> </w:t>
      </w:r>
      <w:r>
        <w:t>1922</w:t>
      </w:r>
    </w:p>
    <w:p w14:paraId="1C4ADBFA" w14:textId="6A99C8DD" w:rsidR="00965258" w:rsidRDefault="00965258" w:rsidP="00965258">
      <w:pPr>
        <w:jc w:val="both"/>
      </w:pPr>
      <w:r>
        <w:t xml:space="preserve">Člen sboru od       </w:t>
      </w:r>
      <w:r w:rsidR="00973ED8">
        <w:t xml:space="preserve"> </w:t>
      </w:r>
      <w:r w:rsidR="006873B7">
        <w:tab/>
        <w:t xml:space="preserve">   </w:t>
      </w:r>
      <w:r w:rsidR="00922FED">
        <w:tab/>
        <w:t xml:space="preserve">   </w:t>
      </w:r>
      <w:r>
        <w:t>8. 8.</w:t>
      </w:r>
      <w:r w:rsidR="00926D0F">
        <w:t xml:space="preserve"> </w:t>
      </w:r>
      <w:r>
        <w:t>1920</w:t>
      </w:r>
    </w:p>
    <w:p w14:paraId="7EE5C402" w14:textId="43C0BD5A" w:rsidR="00965258" w:rsidRDefault="00965258" w:rsidP="00965258">
      <w:pPr>
        <w:jc w:val="both"/>
      </w:pPr>
      <w:r>
        <w:t xml:space="preserve">Člen sboru do     </w:t>
      </w:r>
      <w:r w:rsidR="006873B7">
        <w:tab/>
      </w:r>
      <w:r w:rsidR="00922FED">
        <w:tab/>
      </w:r>
      <w:r w:rsidR="006873B7">
        <w:t xml:space="preserve"> </w:t>
      </w:r>
      <w:r>
        <w:t>14. 6.</w:t>
      </w:r>
      <w:r w:rsidR="00926D0F">
        <w:t xml:space="preserve"> </w:t>
      </w:r>
      <w:r>
        <w:t>1920</w:t>
      </w:r>
    </w:p>
    <w:p w14:paraId="4F9D77C9" w14:textId="5FF1BE4F" w:rsidR="00965258" w:rsidRDefault="00965258" w:rsidP="00965258">
      <w:pPr>
        <w:jc w:val="both"/>
      </w:pPr>
      <w:r>
        <w:t xml:space="preserve">Starosta sboru od  </w:t>
      </w:r>
      <w:r w:rsidR="006873B7">
        <w:tab/>
        <w:t xml:space="preserve">  </w:t>
      </w:r>
      <w:r w:rsidR="00922FED">
        <w:tab/>
      </w:r>
      <w:r w:rsidR="006873B7">
        <w:t xml:space="preserve"> </w:t>
      </w:r>
      <w:r w:rsidR="00922FED">
        <w:t xml:space="preserve">  </w:t>
      </w:r>
      <w:r>
        <w:t>8. 8.</w:t>
      </w:r>
      <w:r w:rsidR="00926D0F">
        <w:t xml:space="preserve"> </w:t>
      </w:r>
      <w:r>
        <w:t>1920 do 1921</w:t>
      </w:r>
    </w:p>
    <w:p w14:paraId="67094BFC" w14:textId="7D65D707" w:rsidR="00965258" w:rsidRDefault="00965258" w:rsidP="00965258">
      <w:pPr>
        <w:jc w:val="both"/>
      </w:pPr>
      <w:r>
        <w:t>Ve funkci</w:t>
      </w:r>
      <w:r w:rsidR="007B1A1E">
        <w:t xml:space="preserve"> starosty</w:t>
      </w:r>
      <w:r>
        <w:t xml:space="preserve"> celkem 1 rok</w:t>
      </w:r>
    </w:p>
    <w:p w14:paraId="698D8397" w14:textId="5A440A02" w:rsidR="007B1A1E" w:rsidRDefault="007B1A1E" w:rsidP="007B1A1E">
      <w:r>
        <w:t>Další funkce                            vzdělavatel</w:t>
      </w:r>
    </w:p>
    <w:p w14:paraId="3E300030" w14:textId="67814459" w:rsidR="00965258" w:rsidRDefault="00965258" w:rsidP="00965258">
      <w:pPr>
        <w:jc w:val="both"/>
      </w:pPr>
      <w:r>
        <w:t>František Moučka byl mlynářem v bývalém panském mlýně. Mlýn v </w:t>
      </w:r>
      <w:r w:rsidR="002D753D">
        <w:t>r. 1914</w:t>
      </w:r>
      <w:r>
        <w:t xml:space="preserve"> vyhořel a byl poté vystavěn do poschodí a opatřen turbínou na výrobu elektrické energie. Přes tuto nemalou investici mlynář Moučka cítil s obyvatelstvem, které trpělo hladem v období I.sv.války a pokud mu to situace </w:t>
      </w:r>
      <w:r w:rsidR="002D753D">
        <w:t>dovolovala, podporoval</w:t>
      </w:r>
      <w:r>
        <w:t xml:space="preserve"> je moukou.</w:t>
      </w:r>
    </w:p>
    <w:p w14:paraId="52840E1F" w14:textId="15B0A0F5" w:rsidR="00965258" w:rsidRDefault="009C15F2" w:rsidP="00965258">
      <w:pPr>
        <w:jc w:val="both"/>
      </w:pPr>
      <w:r>
        <w:t xml:space="preserve">   </w:t>
      </w:r>
      <w:r w:rsidR="00965258">
        <w:t xml:space="preserve">Dne </w:t>
      </w:r>
      <w:r w:rsidR="002D753D">
        <w:t>15. června</w:t>
      </w:r>
      <w:r w:rsidR="00965258">
        <w:t xml:space="preserve"> 1919 se uskutečnily první volby ve svobodném státě Čechů a Slováků. Do čela obecního zastupitelstva byl jako první český starosta po jedenadvaceti letech nadvlády německé menšiny v čele se starostou Fridrichem Mossigem zvolen právě František Moučka.</w:t>
      </w:r>
    </w:p>
    <w:p w14:paraId="4041EEFA" w14:textId="0042178E" w:rsidR="00174203" w:rsidRPr="007B1A1E" w:rsidRDefault="00965258" w:rsidP="007B1A1E">
      <w:pPr>
        <w:jc w:val="both"/>
      </w:pPr>
      <w:r>
        <w:t xml:space="preserve">Na jaře roku 1920 se stal jedním ze zakládajících </w:t>
      </w:r>
      <w:r w:rsidR="002D753D">
        <w:t>členů a 8. srpna</w:t>
      </w:r>
      <w:r>
        <w:t xml:space="preserve"> 1920 byl na ustavující valné hromadě zvolen starostou českého sboru dobrovolných hasičů. Ve své funkci nesetrval dlouho, o rok později ze zdravotních důvodů odstoupil a </w:t>
      </w:r>
      <w:r w:rsidR="002D753D">
        <w:t>14. června</w:t>
      </w:r>
      <w:r>
        <w:t xml:space="preserve"> 1922 zemřel.</w:t>
      </w:r>
    </w:p>
    <w:p w14:paraId="3E2EE190" w14:textId="77777777" w:rsidR="007B1A1E" w:rsidRDefault="002D753D" w:rsidP="007B1A1E">
      <w:pPr>
        <w:jc w:val="center"/>
        <w:rPr>
          <w:b/>
          <w:color w:val="000000" w:themeColor="text1"/>
        </w:rPr>
      </w:pPr>
      <w:r w:rsidRPr="007B1A1E">
        <w:rPr>
          <w:b/>
          <w:color w:val="000000" w:themeColor="text1"/>
        </w:rPr>
        <w:t>1921</w:t>
      </w:r>
    </w:p>
    <w:p w14:paraId="43A46A60" w14:textId="77777777" w:rsidR="007B1A1E" w:rsidRDefault="007D1661" w:rsidP="007D1661">
      <w:pPr>
        <w:jc w:val="both"/>
        <w:rPr>
          <w:b/>
          <w:color w:val="000000" w:themeColor="text1"/>
        </w:rPr>
      </w:pPr>
      <w:r>
        <w:t>Za pomoci peněžních darů se během roku podařilo opravit silně poškozené hasičské skladiště a leziště.</w:t>
      </w:r>
    </w:p>
    <w:p w14:paraId="563D2066" w14:textId="4E14C174" w:rsidR="007D1661" w:rsidRPr="007B1A1E" w:rsidRDefault="007B1A1E" w:rsidP="007D1661">
      <w:pPr>
        <w:jc w:val="both"/>
        <w:rPr>
          <w:b/>
          <w:color w:val="000000" w:themeColor="text1"/>
        </w:rPr>
      </w:pPr>
      <w:r>
        <w:rPr>
          <w:b/>
          <w:color w:val="000000" w:themeColor="text1"/>
        </w:rPr>
        <w:t xml:space="preserve">   </w:t>
      </w:r>
      <w:r w:rsidR="007D1661">
        <w:t>V polovině roku 1920 byl založen spolek Červeného kříže v Dolních Kounicích. O rok později navázal úzkou spolupráci s nově založeným českým sborem, jenž tímto pokračoval v tradici samaritství u německého sboru. Zdravotní instruktor a sestry byli současně organizováni jako zdravotní útvar a poskytovali první pomoc při všech akcích sboru – veřejná cvičení, zásahy. Vykonáváním pomoci byli určeni František Čáp, Bohuslav Štrubl, Mannová. Spolupráce pokračovala i po II. sv. válce. Roku 1950 byl společně s červeným křížem uspořádán kurs první pomoci</w:t>
      </w:r>
    </w:p>
    <w:p w14:paraId="0210D8B4" w14:textId="16256EA7" w:rsidR="007D1661" w:rsidRDefault="007D1661" w:rsidP="007D1661">
      <w:pPr>
        <w:jc w:val="both"/>
      </w:pPr>
      <w:r>
        <w:t xml:space="preserve">   Podle zákona č. 60/1952 Sb. byl Československý červený kříž zařazen do svazku Národní fronty, čímž přestalo být samaritství součástí hasičského sboru. </w:t>
      </w:r>
    </w:p>
    <w:p w14:paraId="5B56173A" w14:textId="545B0D67" w:rsidR="007D1661" w:rsidRDefault="007D1661" w:rsidP="007D1661">
      <w:pPr>
        <w:jc w:val="both"/>
      </w:pPr>
      <w:r>
        <w:t xml:space="preserve">   Pro zvýšení informovanosti a vzdělanosti členstva odebírá sbor časopisy </w:t>
      </w:r>
      <w:r w:rsidRPr="00BA5051">
        <w:rPr>
          <w:i/>
        </w:rPr>
        <w:t>ČESKÝ HASIČ a OCHRANA HASIČE</w:t>
      </w:r>
      <w:r>
        <w:t>.</w:t>
      </w:r>
    </w:p>
    <w:p w14:paraId="441E09D3" w14:textId="3399689F" w:rsidR="009C15F2" w:rsidRDefault="009C15F2" w:rsidP="007D1661">
      <w:pPr>
        <w:jc w:val="both"/>
      </w:pPr>
      <w:r>
        <w:t>Zemský výbor v Brně daroval 1000 Kč. Německá záložna odevzdala vkladní knížku bývalého německého sboru s obnosem 254,89 Kč, hotovost 150 Kč a tři válečné půjčky na 500 Kč. Česká občanská záložna darovala 100 Kč, panství Kinského 200 Kč.</w:t>
      </w:r>
    </w:p>
    <w:p w14:paraId="17423415" w14:textId="78356F21" w:rsidR="007D1661" w:rsidRDefault="007D1661" w:rsidP="007D1661">
      <w:pPr>
        <w:jc w:val="both"/>
      </w:pPr>
      <w:r>
        <w:t>8. ledna</w:t>
      </w:r>
      <w:r w:rsidR="005B13C0">
        <w:t xml:space="preserve"> – </w:t>
      </w:r>
      <w:r>
        <w:t>1. Český hasičský ples se ziskem 1270</w:t>
      </w:r>
      <w:r w:rsidR="007B1A1E">
        <w:t xml:space="preserve"> </w:t>
      </w:r>
      <w:r>
        <w:t>Kč</w:t>
      </w:r>
    </w:p>
    <w:p w14:paraId="61D4D754" w14:textId="54475132" w:rsidR="007D1661" w:rsidRDefault="007D1661" w:rsidP="007D1661">
      <w:pPr>
        <w:jc w:val="both"/>
      </w:pPr>
      <w:r>
        <w:t>20. února</w:t>
      </w:r>
      <w:r w:rsidR="005B13C0">
        <w:t xml:space="preserve"> – </w:t>
      </w:r>
      <w:r>
        <w:t>Výroční valná hromada</w:t>
      </w:r>
    </w:p>
    <w:p w14:paraId="3D559938" w14:textId="183CB7F5" w:rsidR="007D1661" w:rsidRDefault="007D1661" w:rsidP="007D1661">
      <w:pPr>
        <w:jc w:val="both"/>
      </w:pPr>
      <w:r>
        <w:t>7. března</w:t>
      </w:r>
      <w:r w:rsidR="005B13C0">
        <w:t xml:space="preserve"> – </w:t>
      </w:r>
      <w:r>
        <w:t>Přednáška o prezidentu Masarykovi</w:t>
      </w:r>
    </w:p>
    <w:p w14:paraId="3574E909" w14:textId="0F519129" w:rsidR="007B1A1E" w:rsidRDefault="007D1661" w:rsidP="007D1661">
      <w:pPr>
        <w:jc w:val="both"/>
      </w:pPr>
      <w:r>
        <w:t>4. května</w:t>
      </w:r>
      <w:r w:rsidR="005B13C0">
        <w:t xml:space="preserve"> – </w:t>
      </w:r>
      <w:r>
        <w:t>Přednáška o odboji Čechů proti Habsburkům</w:t>
      </w:r>
    </w:p>
    <w:p w14:paraId="09585442" w14:textId="5550EDC6" w:rsidR="007D1661" w:rsidRDefault="007D1661" w:rsidP="007D1661">
      <w:pPr>
        <w:jc w:val="both"/>
      </w:pPr>
      <w:r>
        <w:t>10. července</w:t>
      </w:r>
      <w:r w:rsidR="005B13C0">
        <w:t xml:space="preserve"> – </w:t>
      </w:r>
      <w:r>
        <w:t>Župní cvičení v Brně. Župní sjezdy sloužily mimo jiné i k</w:t>
      </w:r>
      <w:r w:rsidR="007B1A1E">
        <w:t> </w:t>
      </w:r>
      <w:r>
        <w:t>propagaci</w:t>
      </w:r>
      <w:r w:rsidR="007B1A1E">
        <w:t xml:space="preserve"> </w:t>
      </w:r>
      <w:r>
        <w:t xml:space="preserve">hasičství, neboť se konaly za velké pozornosti obyvatelstva širokého okolí </w:t>
      </w:r>
    </w:p>
    <w:p w14:paraId="1CA525F2" w14:textId="53DF0559" w:rsidR="007D1661" w:rsidRDefault="007D1661" w:rsidP="007D1661">
      <w:pPr>
        <w:jc w:val="both"/>
      </w:pPr>
      <w:r>
        <w:t>31. července</w:t>
      </w:r>
      <w:r w:rsidR="005B13C0">
        <w:t xml:space="preserve"> – </w:t>
      </w:r>
      <w:r>
        <w:t>Okrskové cvičení v Německých Bránicích (Nové Bránice)</w:t>
      </w:r>
    </w:p>
    <w:p w14:paraId="46C9A7A5" w14:textId="4439169E" w:rsidR="00B31600" w:rsidRDefault="00B31600" w:rsidP="00B31600">
      <w:pPr>
        <w:jc w:val="both"/>
      </w:pPr>
      <w:r>
        <w:t>7. září</w:t>
      </w:r>
      <w:r w:rsidR="005B13C0">
        <w:t xml:space="preserve"> – </w:t>
      </w:r>
      <w:r>
        <w:t>Místní cvičení před budovou skladiště v Dolních Kounicích. Zisk ze cvičení činil 772,20 Kč</w:t>
      </w:r>
    </w:p>
    <w:p w14:paraId="41314141" w14:textId="5B86B9A7" w:rsidR="00B31600" w:rsidRDefault="00B31600" w:rsidP="00B31600">
      <w:pPr>
        <w:jc w:val="both"/>
      </w:pPr>
      <w:r>
        <w:t>25. září</w:t>
      </w:r>
      <w:r w:rsidR="005B13C0">
        <w:t xml:space="preserve"> – </w:t>
      </w:r>
      <w:r>
        <w:t>Pořádáno vinobraní se ziskem 520</w:t>
      </w:r>
      <w:r w:rsidR="007B1A1E">
        <w:t xml:space="preserve"> </w:t>
      </w:r>
      <w:r>
        <w:t>Kč</w:t>
      </w:r>
    </w:p>
    <w:p w14:paraId="19A12C10" w14:textId="655BFB2C" w:rsidR="00B31600" w:rsidRDefault="00B31600" w:rsidP="00B31600">
      <w:pPr>
        <w:jc w:val="both"/>
      </w:pPr>
      <w:r>
        <w:lastRenderedPageBreak/>
        <w:t>28. října</w:t>
      </w:r>
      <w:r w:rsidR="005B13C0">
        <w:t xml:space="preserve"> – </w:t>
      </w:r>
      <w:r>
        <w:t>Přednáška o významu tohoto dne, vyhlášení československého státu</w:t>
      </w:r>
    </w:p>
    <w:p w14:paraId="303FE152" w14:textId="285E4DF5" w:rsidR="005B13C0" w:rsidRDefault="00B31600" w:rsidP="00B31600">
      <w:pPr>
        <w:jc w:val="both"/>
      </w:pPr>
      <w:r w:rsidRPr="007B1A1E">
        <w:rPr>
          <w:b/>
          <w:bCs/>
          <w:i/>
          <w:iCs/>
        </w:rPr>
        <w:t>Z</w:t>
      </w:r>
      <w:r w:rsidR="005B13C0">
        <w:rPr>
          <w:b/>
          <w:bCs/>
          <w:i/>
          <w:iCs/>
        </w:rPr>
        <w:t>ásahy</w:t>
      </w:r>
      <w:r w:rsidR="009C15F2">
        <w:t xml:space="preserve"> </w:t>
      </w:r>
    </w:p>
    <w:p w14:paraId="20DE0C33" w14:textId="3627CF13" w:rsidR="00B31600" w:rsidRPr="007B1A1E" w:rsidRDefault="00B31600" w:rsidP="00B31600">
      <w:pPr>
        <w:jc w:val="both"/>
        <w:rPr>
          <w:b/>
          <w:bCs/>
          <w:i/>
          <w:iCs/>
        </w:rPr>
      </w:pPr>
      <w:r>
        <w:t>Ke všem požárům zapůjčil továrník Fridrich Mossig zdarma jeden pár koní pro</w:t>
      </w:r>
      <w:r w:rsidR="007B1A1E">
        <w:t xml:space="preserve"> </w:t>
      </w:r>
      <w:r>
        <w:t>potah stříkačky</w:t>
      </w:r>
    </w:p>
    <w:p w14:paraId="0186CB29" w14:textId="3D0DFEAE" w:rsidR="00B31600" w:rsidRDefault="007B1A1E" w:rsidP="00B31600">
      <w:pPr>
        <w:jc w:val="both"/>
      </w:pPr>
      <w:r>
        <w:t>s</w:t>
      </w:r>
      <w:r w:rsidR="00B31600">
        <w:t>rpen – Požár na statku Matěje Ondrůje na Karlově</w:t>
      </w:r>
    </w:p>
    <w:p w14:paraId="2B2C9413" w14:textId="04A159E2" w:rsidR="00B31600" w:rsidRDefault="007B1A1E" w:rsidP="00B31600">
      <w:pPr>
        <w:jc w:val="both"/>
      </w:pPr>
      <w:r>
        <w:t>s</w:t>
      </w:r>
      <w:r w:rsidR="00B31600">
        <w:t>rpen – Požár lesa p. Spitze v Dolních Kounicích</w:t>
      </w:r>
    </w:p>
    <w:p w14:paraId="7E5F61C6" w14:textId="2E355168" w:rsidR="007D1661" w:rsidRDefault="007B1A1E" w:rsidP="00B31600">
      <w:pPr>
        <w:jc w:val="both"/>
      </w:pPr>
      <w:r>
        <w:t>z</w:t>
      </w:r>
      <w:r w:rsidR="00B31600">
        <w:t>áří</w:t>
      </w:r>
      <w:r>
        <w:t xml:space="preserve"> – </w:t>
      </w:r>
      <w:r w:rsidR="00B31600">
        <w:t>Dvakrát během měsíce hořelo v lesích na ivančicku a moravskokrumlovsku patřících</w:t>
      </w:r>
      <w:r>
        <w:t xml:space="preserve"> </w:t>
      </w:r>
      <w:r w:rsidR="00B31600">
        <w:t>do panství Kinského</w:t>
      </w:r>
    </w:p>
    <w:p w14:paraId="1924CD82" w14:textId="186D50B9" w:rsidR="005B13C0" w:rsidRDefault="007B1A1E" w:rsidP="007D1661">
      <w:pPr>
        <w:jc w:val="both"/>
        <w:rPr>
          <w:b/>
          <w:i/>
          <w:iCs/>
        </w:rPr>
      </w:pPr>
      <w:r w:rsidRPr="007B1A1E">
        <w:rPr>
          <w:b/>
          <w:i/>
          <w:iCs/>
        </w:rPr>
        <w:t>Č</w:t>
      </w:r>
      <w:r w:rsidR="005B13C0">
        <w:rPr>
          <w:b/>
          <w:i/>
          <w:iCs/>
        </w:rPr>
        <w:t>len</w:t>
      </w:r>
      <w:r w:rsidR="00D05E3E">
        <w:rPr>
          <w:b/>
          <w:i/>
          <w:iCs/>
        </w:rPr>
        <w:t>slá základna</w:t>
      </w:r>
      <w:r w:rsidR="009C15F2">
        <w:rPr>
          <w:b/>
          <w:i/>
          <w:iCs/>
        </w:rPr>
        <w:t xml:space="preserve"> </w:t>
      </w:r>
    </w:p>
    <w:p w14:paraId="13BEBA69" w14:textId="1DB3E354" w:rsidR="007D1661" w:rsidRPr="007B1A1E" w:rsidRDefault="007D1661" w:rsidP="007D1661">
      <w:pPr>
        <w:jc w:val="both"/>
        <w:rPr>
          <w:b/>
        </w:rPr>
      </w:pPr>
      <w:r>
        <w:t>V březnu zemřel MUDr. Jan Zbořil. Přistoupilo deset a vystoupil jeden člen. Ke</w:t>
      </w:r>
      <w:r w:rsidR="007B1A1E">
        <w:t xml:space="preserve"> </w:t>
      </w:r>
      <w:r>
        <w:t>dni 31. prosinci je registrováno 123 členů.</w:t>
      </w:r>
    </w:p>
    <w:p w14:paraId="736CE1F5" w14:textId="2A5828E4" w:rsidR="007D1661" w:rsidRPr="009C15F2" w:rsidRDefault="007D1661" w:rsidP="007D1661">
      <w:pPr>
        <w:jc w:val="both"/>
        <w:rPr>
          <w:b/>
          <w:bCs/>
          <w:i/>
          <w:iCs/>
        </w:rPr>
      </w:pPr>
      <w:r w:rsidRPr="009C15F2">
        <w:rPr>
          <w:b/>
          <w:bCs/>
          <w:i/>
          <w:iCs/>
        </w:rPr>
        <w:t>V</w:t>
      </w:r>
      <w:r w:rsidR="005B13C0">
        <w:rPr>
          <w:b/>
          <w:bCs/>
          <w:i/>
          <w:iCs/>
        </w:rPr>
        <w:t>ýbor</w:t>
      </w:r>
    </w:p>
    <w:p w14:paraId="332564FF" w14:textId="77777777" w:rsidR="007D1661" w:rsidRDefault="007D1661" w:rsidP="007D1661">
      <w:pPr>
        <w:jc w:val="both"/>
      </w:pPr>
      <w:r>
        <w:t xml:space="preserve">Starosta                                                         </w:t>
      </w:r>
      <w:r w:rsidR="00922FED">
        <w:tab/>
      </w:r>
      <w:r>
        <w:t>František Moučka</w:t>
      </w:r>
    </w:p>
    <w:p w14:paraId="3CA0612E" w14:textId="77777777" w:rsidR="007D1661" w:rsidRDefault="007D1661" w:rsidP="007D1661">
      <w:pPr>
        <w:jc w:val="both"/>
      </w:pPr>
      <w:r>
        <w:t xml:space="preserve">Místostarosta                                                </w:t>
      </w:r>
      <w:r w:rsidR="00922FED">
        <w:tab/>
      </w:r>
      <w:r>
        <w:t xml:space="preserve">Josef Zelinka </w:t>
      </w:r>
    </w:p>
    <w:p w14:paraId="6FBCF3AE" w14:textId="77777777" w:rsidR="007D1661" w:rsidRDefault="007D1661" w:rsidP="007D1661">
      <w:pPr>
        <w:jc w:val="both"/>
      </w:pPr>
      <w:r>
        <w:t xml:space="preserve">Jednatel                                                        </w:t>
      </w:r>
      <w:r w:rsidR="00922FED">
        <w:tab/>
      </w:r>
      <w:r>
        <w:t>Karel Prchlík</w:t>
      </w:r>
    </w:p>
    <w:p w14:paraId="3EDD4F79" w14:textId="77777777" w:rsidR="007D1661" w:rsidRDefault="007D1661" w:rsidP="007D1661">
      <w:pPr>
        <w:jc w:val="both"/>
      </w:pPr>
      <w:r>
        <w:t xml:space="preserve">Pokladník                                                     </w:t>
      </w:r>
      <w:r w:rsidR="00922FED">
        <w:tab/>
      </w:r>
      <w:r>
        <w:t xml:space="preserve">Viktor Kašparovský  </w:t>
      </w:r>
    </w:p>
    <w:p w14:paraId="4B3EB923" w14:textId="77777777" w:rsidR="007D1661" w:rsidRDefault="007D1661" w:rsidP="007D1661">
      <w:pPr>
        <w:jc w:val="both"/>
      </w:pPr>
      <w:r>
        <w:t xml:space="preserve">Vzdělavatel                                                  </w:t>
      </w:r>
      <w:r w:rsidR="00922FED">
        <w:tab/>
      </w:r>
      <w:r>
        <w:t xml:space="preserve">Tomáš Pospíšil                                     </w:t>
      </w:r>
    </w:p>
    <w:p w14:paraId="405147EF" w14:textId="77777777" w:rsidR="007D1661" w:rsidRDefault="007D1661" w:rsidP="007D1661">
      <w:pPr>
        <w:jc w:val="both"/>
      </w:pPr>
      <w:r>
        <w:t xml:space="preserve">Náčelník                                                       </w:t>
      </w:r>
      <w:r w:rsidR="00922FED">
        <w:tab/>
      </w:r>
      <w:r>
        <w:t xml:space="preserve">Bohuslav Otáhal </w:t>
      </w:r>
    </w:p>
    <w:p w14:paraId="09417BF6" w14:textId="77777777" w:rsidR="007D1661" w:rsidRDefault="007D1661" w:rsidP="007D1661">
      <w:pPr>
        <w:jc w:val="both"/>
      </w:pPr>
      <w:r>
        <w:t xml:space="preserve">1. Podnáčelník                                              </w:t>
      </w:r>
      <w:r w:rsidR="00922FED">
        <w:tab/>
      </w:r>
      <w:r>
        <w:t xml:space="preserve">Josef Kasal </w:t>
      </w:r>
    </w:p>
    <w:p w14:paraId="303D4191" w14:textId="77777777" w:rsidR="007D1661" w:rsidRDefault="007D1661" w:rsidP="007D1661">
      <w:pPr>
        <w:jc w:val="both"/>
      </w:pPr>
      <w:r>
        <w:t xml:space="preserve">2. Podnáčelník                                              </w:t>
      </w:r>
      <w:r w:rsidR="00922FED">
        <w:tab/>
      </w:r>
      <w:r>
        <w:t xml:space="preserve">Alexandr Knotek </w:t>
      </w:r>
    </w:p>
    <w:p w14:paraId="3909302B" w14:textId="77777777" w:rsidR="007D1661" w:rsidRDefault="007D1661" w:rsidP="007D1661">
      <w:pPr>
        <w:jc w:val="both"/>
      </w:pPr>
      <w:r>
        <w:t xml:space="preserve">Zbrojíř                                                           </w:t>
      </w:r>
      <w:r w:rsidR="00922FED">
        <w:tab/>
      </w:r>
      <w:r>
        <w:t xml:space="preserve">František Fiala </w:t>
      </w:r>
    </w:p>
    <w:p w14:paraId="3089A8F4" w14:textId="77777777" w:rsidR="007D1661" w:rsidRDefault="007D1661" w:rsidP="007D1661">
      <w:pPr>
        <w:jc w:val="both"/>
      </w:pPr>
      <w:r>
        <w:t xml:space="preserve">1. Náhradník                                                 </w:t>
      </w:r>
      <w:r w:rsidR="00922FED">
        <w:tab/>
      </w:r>
      <w:r>
        <w:t xml:space="preserve">Hynek Nešpůrek </w:t>
      </w:r>
    </w:p>
    <w:p w14:paraId="2C236F7C" w14:textId="77777777" w:rsidR="007D1661" w:rsidRDefault="007D1661" w:rsidP="007D1661">
      <w:pPr>
        <w:jc w:val="both"/>
      </w:pPr>
      <w:r>
        <w:t xml:space="preserve">2. Náhradník                                                 </w:t>
      </w:r>
      <w:r w:rsidR="00922FED">
        <w:tab/>
      </w:r>
      <w:r>
        <w:t xml:space="preserve">Michael Král </w:t>
      </w:r>
    </w:p>
    <w:p w14:paraId="6678AF87" w14:textId="77777777" w:rsidR="007D1661" w:rsidRDefault="007D1661" w:rsidP="007D1661">
      <w:pPr>
        <w:jc w:val="both"/>
      </w:pPr>
      <w:r>
        <w:t xml:space="preserve">1. Revizor účtů               </w:t>
      </w:r>
      <w:r w:rsidR="00922FED">
        <w:t xml:space="preserve">                               </w:t>
      </w:r>
      <w:r>
        <w:t xml:space="preserve">František Žaloudek </w:t>
      </w:r>
    </w:p>
    <w:p w14:paraId="7FC307E3" w14:textId="14BFB116" w:rsidR="003F763D" w:rsidRDefault="007D1661" w:rsidP="003F763D">
      <w:pPr>
        <w:jc w:val="both"/>
      </w:pPr>
      <w:r>
        <w:t xml:space="preserve">2. Revizor účtů               </w:t>
      </w:r>
      <w:r w:rsidR="00922FED">
        <w:t xml:space="preserve">                               </w:t>
      </w:r>
      <w:r>
        <w:t xml:space="preserve">Karel Matula </w:t>
      </w:r>
    </w:p>
    <w:p w14:paraId="78129B5A" w14:textId="77777777" w:rsidR="002D753D" w:rsidRPr="009C15F2" w:rsidRDefault="007D1661" w:rsidP="002D753D">
      <w:pPr>
        <w:jc w:val="center"/>
        <w:rPr>
          <w:b/>
          <w:color w:val="000000" w:themeColor="text1"/>
        </w:rPr>
      </w:pPr>
      <w:r w:rsidRPr="009C15F2">
        <w:rPr>
          <w:b/>
          <w:color w:val="000000" w:themeColor="text1"/>
        </w:rPr>
        <w:t>1922</w:t>
      </w:r>
    </w:p>
    <w:p w14:paraId="17484DFB" w14:textId="1EFC4E42" w:rsidR="005B13C0" w:rsidRDefault="007D1661" w:rsidP="002D753D">
      <w:pPr>
        <w:jc w:val="both"/>
        <w:rPr>
          <w:b/>
        </w:rPr>
      </w:pPr>
      <w:r w:rsidRPr="009C15F2">
        <w:rPr>
          <w:b/>
          <w:bCs/>
          <w:i/>
          <w:iCs/>
        </w:rPr>
        <w:t>Z</w:t>
      </w:r>
      <w:r w:rsidR="005B13C0">
        <w:rPr>
          <w:b/>
          <w:bCs/>
          <w:i/>
          <w:iCs/>
        </w:rPr>
        <w:t>ásahy</w:t>
      </w:r>
      <w:r>
        <w:rPr>
          <w:b/>
        </w:rPr>
        <w:t xml:space="preserve"> </w:t>
      </w:r>
    </w:p>
    <w:p w14:paraId="60F3F265" w14:textId="6179C35A" w:rsidR="009C15F2" w:rsidRDefault="007D1661" w:rsidP="002D753D">
      <w:pPr>
        <w:jc w:val="both"/>
      </w:pPr>
      <w:r>
        <w:t>Požár u Matěje Ondrůje na Karlově. Při požáru utrpěl majitel popáleniny, dále</w:t>
      </w:r>
      <w:r w:rsidR="009C15F2">
        <w:t xml:space="preserve"> </w:t>
      </w:r>
      <w:r>
        <w:t>byli zraněni členové Antonín Císař a Veselý.</w:t>
      </w:r>
    </w:p>
    <w:p w14:paraId="0D82CB69" w14:textId="67F9720D" w:rsidR="007D1661" w:rsidRDefault="007D1661" w:rsidP="002D753D">
      <w:pPr>
        <w:jc w:val="both"/>
      </w:pPr>
      <w:r>
        <w:t xml:space="preserve">Požár v domě </w:t>
      </w:r>
      <w:r w:rsidR="009C15F2">
        <w:t xml:space="preserve">paní </w:t>
      </w:r>
      <w:r>
        <w:t>Spitzové</w:t>
      </w:r>
    </w:p>
    <w:p w14:paraId="6E58C411" w14:textId="77777777" w:rsidR="00D05E3E" w:rsidRDefault="007D1661" w:rsidP="009C15F2">
      <w:pPr>
        <w:jc w:val="both"/>
        <w:rPr>
          <w:b/>
        </w:rPr>
      </w:pPr>
      <w:r w:rsidRPr="009C15F2">
        <w:rPr>
          <w:b/>
          <w:bCs/>
          <w:i/>
          <w:iCs/>
        </w:rPr>
        <w:t>Č</w:t>
      </w:r>
      <w:r w:rsidR="005B13C0">
        <w:rPr>
          <w:b/>
          <w:bCs/>
          <w:i/>
          <w:iCs/>
        </w:rPr>
        <w:t>len</w:t>
      </w:r>
      <w:r w:rsidR="00D05E3E">
        <w:rPr>
          <w:b/>
          <w:bCs/>
          <w:i/>
          <w:iCs/>
        </w:rPr>
        <w:t>ská základna</w:t>
      </w:r>
      <w:r>
        <w:rPr>
          <w:b/>
        </w:rPr>
        <w:t xml:space="preserve"> </w:t>
      </w:r>
    </w:p>
    <w:p w14:paraId="4FCAE12E" w14:textId="12E1752C" w:rsidR="007D1661" w:rsidRDefault="007D1661" w:rsidP="009C15F2">
      <w:pPr>
        <w:jc w:val="both"/>
      </w:pPr>
      <w:r>
        <w:t>14. června zemřel zakladatel českého sboru a starosta města František Moučka.</w:t>
      </w:r>
      <w:r w:rsidR="009C15F2">
        <w:t xml:space="preserve"> </w:t>
      </w:r>
      <w:r>
        <w:t>Dále zemřeli František Putnar a Josef Švaříček. Přistoupil jeden činný a tři přispívající. Ke dni 31. prosince je registrováno 124 členů.</w:t>
      </w:r>
    </w:p>
    <w:p w14:paraId="352D8298" w14:textId="3000B48F" w:rsidR="007D1661" w:rsidRPr="009C15F2" w:rsidRDefault="007D1661" w:rsidP="007D1661">
      <w:pPr>
        <w:jc w:val="both"/>
        <w:rPr>
          <w:b/>
          <w:bCs/>
          <w:i/>
          <w:iCs/>
        </w:rPr>
      </w:pPr>
      <w:r w:rsidRPr="009C15F2">
        <w:rPr>
          <w:b/>
          <w:bCs/>
          <w:i/>
          <w:iCs/>
        </w:rPr>
        <w:t>V</w:t>
      </w:r>
      <w:r w:rsidR="005B13C0">
        <w:rPr>
          <w:b/>
          <w:bCs/>
          <w:i/>
          <w:iCs/>
        </w:rPr>
        <w:t>ýbor</w:t>
      </w:r>
    </w:p>
    <w:p w14:paraId="2DF7D5BD" w14:textId="77777777" w:rsidR="007D1661" w:rsidRDefault="007D1661" w:rsidP="007D1661">
      <w:pPr>
        <w:jc w:val="both"/>
      </w:pPr>
      <w:r>
        <w:t>Starosta                                                            Josef Zelinka</w:t>
      </w:r>
    </w:p>
    <w:p w14:paraId="17CF894E" w14:textId="77777777" w:rsidR="007D1661" w:rsidRDefault="007D1661" w:rsidP="007D1661">
      <w:pPr>
        <w:jc w:val="both"/>
      </w:pPr>
      <w:r>
        <w:t>Místostarosta                                                   František Moučka ml.</w:t>
      </w:r>
    </w:p>
    <w:p w14:paraId="0FD3406B" w14:textId="77777777" w:rsidR="007D1661" w:rsidRDefault="007D1661" w:rsidP="007D1661">
      <w:pPr>
        <w:jc w:val="both"/>
      </w:pPr>
      <w:r>
        <w:t>Jednatel                                                           Martin Unger</w:t>
      </w:r>
    </w:p>
    <w:p w14:paraId="365AFC7F" w14:textId="77777777" w:rsidR="007D1661" w:rsidRDefault="007D1661" w:rsidP="007D1661">
      <w:pPr>
        <w:jc w:val="both"/>
      </w:pPr>
      <w:r>
        <w:t>Pokladník                                                        Hynek Nešpůrek</w:t>
      </w:r>
    </w:p>
    <w:p w14:paraId="5B9573BE" w14:textId="77777777" w:rsidR="007D1661" w:rsidRDefault="007D1661" w:rsidP="007D1661">
      <w:pPr>
        <w:jc w:val="both"/>
      </w:pPr>
      <w:r>
        <w:t>Vzdělavatel                                                      Tomáš Pospíšil</w:t>
      </w:r>
    </w:p>
    <w:p w14:paraId="0F86378A" w14:textId="77777777" w:rsidR="007D1661" w:rsidRDefault="007D1661" w:rsidP="007D1661">
      <w:pPr>
        <w:jc w:val="both"/>
      </w:pPr>
      <w:r>
        <w:t>Zbrojíř                                                              František Fiala</w:t>
      </w:r>
    </w:p>
    <w:p w14:paraId="2B0D51BF" w14:textId="77777777" w:rsidR="007D1661" w:rsidRDefault="007D1661" w:rsidP="007D1661">
      <w:pPr>
        <w:jc w:val="both"/>
      </w:pPr>
      <w:r>
        <w:t>Náčelník                                                          Bohuslav Otáhal</w:t>
      </w:r>
    </w:p>
    <w:p w14:paraId="3905D119" w14:textId="77777777" w:rsidR="007D1661" w:rsidRDefault="007D1661" w:rsidP="007D1661">
      <w:pPr>
        <w:jc w:val="both"/>
      </w:pPr>
      <w:r>
        <w:t>1. Podnáčelník                                                 Josef Kasal</w:t>
      </w:r>
    </w:p>
    <w:p w14:paraId="2F337537" w14:textId="77777777" w:rsidR="007D1661" w:rsidRDefault="007D1661" w:rsidP="007D1661">
      <w:pPr>
        <w:jc w:val="both"/>
      </w:pPr>
      <w:r>
        <w:t>2. Podnáčelník                                                 Alexandr Knotek</w:t>
      </w:r>
    </w:p>
    <w:p w14:paraId="64247D3E" w14:textId="77777777" w:rsidR="007D1661" w:rsidRDefault="007D1661" w:rsidP="007D1661">
      <w:pPr>
        <w:jc w:val="both"/>
      </w:pPr>
      <w:r>
        <w:t>1. Náhradník                                                    František Vodička</w:t>
      </w:r>
    </w:p>
    <w:p w14:paraId="66E5B18D" w14:textId="77777777" w:rsidR="007D1661" w:rsidRDefault="007D1661" w:rsidP="007D1661">
      <w:pPr>
        <w:jc w:val="both"/>
      </w:pPr>
      <w:r>
        <w:t>2. Náhradník                                                    Julius Zoubal</w:t>
      </w:r>
    </w:p>
    <w:p w14:paraId="14D95BFF" w14:textId="77777777" w:rsidR="007D1661" w:rsidRDefault="007D1661" w:rsidP="007D1661">
      <w:pPr>
        <w:jc w:val="both"/>
      </w:pPr>
      <w:r>
        <w:t>1. Revizor účtů                                                 Ondřej Hošek</w:t>
      </w:r>
    </w:p>
    <w:p w14:paraId="71AAFD15" w14:textId="77777777" w:rsidR="007D1661" w:rsidRDefault="007D1661" w:rsidP="007D1661">
      <w:pPr>
        <w:jc w:val="both"/>
      </w:pPr>
      <w:r>
        <w:t>2. Revizor účtů                                                 Karel Knittl</w:t>
      </w:r>
    </w:p>
    <w:p w14:paraId="179598A4" w14:textId="77777777" w:rsidR="009C15F2" w:rsidRDefault="009C15F2" w:rsidP="00831430">
      <w:pPr>
        <w:jc w:val="both"/>
      </w:pPr>
    </w:p>
    <w:p w14:paraId="113379ED" w14:textId="2CCC6123" w:rsidR="00831430" w:rsidRPr="009C15F2" w:rsidRDefault="00831430" w:rsidP="00831430">
      <w:pPr>
        <w:jc w:val="both"/>
      </w:pPr>
      <w:r w:rsidRPr="009C15F2">
        <w:t xml:space="preserve">Josef Zelinka       </w:t>
      </w:r>
    </w:p>
    <w:p w14:paraId="7ED93BC8" w14:textId="4D99ED79" w:rsidR="00831430" w:rsidRPr="009C15F2" w:rsidRDefault="00831430" w:rsidP="00831430">
      <w:r w:rsidRPr="009C15F2">
        <w:lastRenderedPageBreak/>
        <w:t>Narozen               17.</w:t>
      </w:r>
      <w:r w:rsidR="009C15F2">
        <w:t xml:space="preserve"> </w:t>
      </w:r>
      <w:r w:rsidRPr="009C15F2">
        <w:t>2.</w:t>
      </w:r>
      <w:r w:rsidR="009C15F2">
        <w:t xml:space="preserve"> </w:t>
      </w:r>
      <w:r w:rsidRPr="009C15F2">
        <w:t>1873</w:t>
      </w:r>
    </w:p>
    <w:p w14:paraId="6ED75AD2" w14:textId="29453684" w:rsidR="00831430" w:rsidRPr="009C15F2" w:rsidRDefault="00831430" w:rsidP="00831430">
      <w:pPr>
        <w:jc w:val="both"/>
      </w:pPr>
      <w:r w:rsidRPr="009C15F2">
        <w:t>Zemřel</w:t>
      </w:r>
    </w:p>
    <w:p w14:paraId="56C40B2C" w14:textId="71E1E5FF" w:rsidR="00831430" w:rsidRDefault="00831430" w:rsidP="00831430">
      <w:r>
        <w:t>Člen sboru od        1. 7.</w:t>
      </w:r>
      <w:r w:rsidR="009C15F2">
        <w:t xml:space="preserve"> </w:t>
      </w:r>
      <w:r>
        <w:t>1920</w:t>
      </w:r>
      <w:r w:rsidR="00B31600">
        <w:t xml:space="preserve">                             </w:t>
      </w:r>
    </w:p>
    <w:p w14:paraId="39ED6B94" w14:textId="1E84DF88" w:rsidR="00831430" w:rsidRDefault="00831430" w:rsidP="00831430">
      <w:r>
        <w:t>Člen sboru do      10. 3.</w:t>
      </w:r>
      <w:r w:rsidR="009C15F2">
        <w:t xml:space="preserve"> </w:t>
      </w:r>
      <w:r>
        <w:t>1929</w:t>
      </w:r>
    </w:p>
    <w:p w14:paraId="6444E960" w14:textId="0F616B11" w:rsidR="00831430" w:rsidRDefault="00831430" w:rsidP="00831430">
      <w:r>
        <w:t>Starosta sboru od 1922 do 1927</w:t>
      </w:r>
    </w:p>
    <w:p w14:paraId="42B9F532" w14:textId="275515BD" w:rsidR="00831430" w:rsidRDefault="00831430" w:rsidP="00831430">
      <w:r>
        <w:t>Ve funkci celkem 5 let</w:t>
      </w:r>
    </w:p>
    <w:p w14:paraId="2D883B6E" w14:textId="5B5B2E4F" w:rsidR="009C15F2" w:rsidRDefault="009C15F2" w:rsidP="009C15F2">
      <w:pPr>
        <w:jc w:val="both"/>
      </w:pPr>
      <w:r>
        <w:t>Další funkce: okrskový náčelník               1927-1928</w:t>
      </w:r>
    </w:p>
    <w:p w14:paraId="5E5CBD61" w14:textId="3623DF2D" w:rsidR="009C15F2" w:rsidRDefault="009C15F2" w:rsidP="009C15F2">
      <w:pPr>
        <w:jc w:val="both"/>
      </w:pPr>
      <w:r>
        <w:t xml:space="preserve">                      místostarosta                        8. 8. 1920-1922</w:t>
      </w:r>
    </w:p>
    <w:p w14:paraId="26DA2AF3" w14:textId="6FA91BC4" w:rsidR="009C15F2" w:rsidRDefault="009C15F2" w:rsidP="009C15F2">
      <w:pPr>
        <w:jc w:val="both"/>
      </w:pPr>
      <w:r>
        <w:t xml:space="preserve">                      pokladník                             1928</w:t>
      </w:r>
    </w:p>
    <w:p w14:paraId="4217A55E" w14:textId="5BB69206" w:rsidR="00B31600" w:rsidRPr="00B31600" w:rsidRDefault="00831430" w:rsidP="00B31600">
      <w:pPr>
        <w:jc w:val="both"/>
      </w:pPr>
      <w:r>
        <w:t>Josef Zelinka bydlel na Rybárně č.</w:t>
      </w:r>
      <w:r w:rsidR="009C15F2">
        <w:t xml:space="preserve"> </w:t>
      </w:r>
      <w:r>
        <w:t>214</w:t>
      </w:r>
      <w:r w:rsidR="009C15F2">
        <w:t>/1</w:t>
      </w:r>
      <w:r>
        <w:t>. Byl obchodníkem</w:t>
      </w:r>
      <w:r w:rsidR="00434590">
        <w:t xml:space="preserve"> </w:t>
      </w:r>
      <w:r>
        <w:t>-</w:t>
      </w:r>
      <w:r w:rsidR="00434590">
        <w:t xml:space="preserve"> </w:t>
      </w:r>
      <w:r>
        <w:t>svrškařem.</w:t>
      </w:r>
      <w:r w:rsidR="00434590">
        <w:t xml:space="preserve"> </w:t>
      </w:r>
      <w:r>
        <w:t>Funkci starosty zastával od r.</w:t>
      </w:r>
      <w:r w:rsidR="00434590">
        <w:t xml:space="preserve"> </w:t>
      </w:r>
      <w:r>
        <w:t>1922. Na okrskové schůzi 28.</w:t>
      </w:r>
      <w:r w:rsidR="00434590">
        <w:t xml:space="preserve"> </w:t>
      </w:r>
      <w:r>
        <w:t>října 1927 byl zvolen okrskovým náčelníkem. Zároveň se stal náčelníkem našeho sboru. O dva roky později členství ve sboru ukončil.</w:t>
      </w:r>
    </w:p>
    <w:p w14:paraId="202FF213" w14:textId="77777777" w:rsidR="002D753D" w:rsidRPr="009C15F2" w:rsidRDefault="007D1661" w:rsidP="002D753D">
      <w:pPr>
        <w:jc w:val="center"/>
        <w:rPr>
          <w:b/>
          <w:color w:val="000000" w:themeColor="text1"/>
        </w:rPr>
      </w:pPr>
      <w:r w:rsidRPr="009C15F2">
        <w:rPr>
          <w:b/>
          <w:color w:val="000000" w:themeColor="text1"/>
        </w:rPr>
        <w:t>1923</w:t>
      </w:r>
    </w:p>
    <w:p w14:paraId="6A667E18" w14:textId="32F1BEEA" w:rsidR="007D1661" w:rsidRDefault="007D1661" w:rsidP="007D1661">
      <w:pPr>
        <w:jc w:val="both"/>
      </w:pPr>
      <w:r>
        <w:t xml:space="preserve">Funkce vzdělavatele nabývá stále větší důležitosti. Již koncem 19. století se začínala projevovat snaha o cílevědomé odborné vzdělávání dobrovolných hasičů. Ve sborech byly zakládány knihovny, v nichž je shromažďována nejen odborná literatura, ale i beletrie a ostatní naučná literatura. Sbory si zvykaly na odběr odborných hasičských časopisů. Na Moravě vycházela </w:t>
      </w:r>
      <w:r w:rsidRPr="00BA5051">
        <w:rPr>
          <w:i/>
        </w:rPr>
        <w:t>OCHRANA HASIČSKÁ</w:t>
      </w:r>
      <w:r>
        <w:t xml:space="preserve"> redigovaná Titem Krškou, od roku 1893 vycházely sešity </w:t>
      </w:r>
      <w:r w:rsidRPr="00BA5051">
        <w:rPr>
          <w:i/>
        </w:rPr>
        <w:t>HASIČSKÁ KNIHOVNA</w:t>
      </w:r>
      <w:r>
        <w:t>.</w:t>
      </w:r>
    </w:p>
    <w:p w14:paraId="79004B96" w14:textId="038A4072" w:rsidR="007D1661" w:rsidRDefault="007D1661" w:rsidP="007D1661">
      <w:pPr>
        <w:jc w:val="both"/>
      </w:pPr>
      <w:r>
        <w:t>Hasičského sjezdu v Praze se zúčastnili František Moučka a Cyril Kašuba.</w:t>
      </w:r>
    </w:p>
    <w:p w14:paraId="1B60B6C6" w14:textId="2CDD64D9" w:rsidR="007D1661" w:rsidRDefault="007D1661" w:rsidP="007D1661">
      <w:pPr>
        <w:jc w:val="both"/>
      </w:pPr>
      <w:r>
        <w:t>Tohoto roku byla ustavena první česká samaritní stráž – viz r. 1921</w:t>
      </w:r>
    </w:p>
    <w:p w14:paraId="68509861" w14:textId="1EBE6525" w:rsidR="007D1661" w:rsidRDefault="007D1661" w:rsidP="007D1661">
      <w:pPr>
        <w:jc w:val="both"/>
      </w:pPr>
      <w:r>
        <w:t xml:space="preserve">8. července </w:t>
      </w:r>
      <w:r w:rsidR="009C15F2">
        <w:t>–</w:t>
      </w:r>
      <w:r>
        <w:t xml:space="preserve"> Okrskové cvičení na náměstí</w:t>
      </w:r>
    </w:p>
    <w:p w14:paraId="5539B42B" w14:textId="5E6EE96F" w:rsidR="007D1661" w:rsidRDefault="007D1661" w:rsidP="007D1661">
      <w:pPr>
        <w:jc w:val="both"/>
      </w:pPr>
      <w:r>
        <w:t>22. července – Výlet do Mělčan, kde II. okrsek uspořádal slavnost při příležitosti</w:t>
      </w:r>
      <w:r w:rsidR="009C15F2">
        <w:t xml:space="preserve"> </w:t>
      </w:r>
      <w:r>
        <w:t>založení tamního sboru. Výtěžek akce byl věnován mělčanskému sboru</w:t>
      </w:r>
      <w:r w:rsidR="009C15F2">
        <w:t>.</w:t>
      </w:r>
    </w:p>
    <w:p w14:paraId="1FA39B3A" w14:textId="7F5A68EE" w:rsidR="005B13C0" w:rsidRDefault="007D1661" w:rsidP="007D1661">
      <w:pPr>
        <w:jc w:val="both"/>
        <w:rPr>
          <w:b/>
        </w:rPr>
      </w:pPr>
      <w:r w:rsidRPr="009C15F2">
        <w:rPr>
          <w:b/>
          <w:bCs/>
          <w:i/>
          <w:iCs/>
        </w:rPr>
        <w:t>Č</w:t>
      </w:r>
      <w:r w:rsidR="005B13C0">
        <w:rPr>
          <w:b/>
          <w:bCs/>
          <w:i/>
          <w:iCs/>
        </w:rPr>
        <w:t>len</w:t>
      </w:r>
      <w:r w:rsidR="00D05E3E">
        <w:rPr>
          <w:b/>
          <w:bCs/>
          <w:i/>
          <w:iCs/>
        </w:rPr>
        <w:t>ská základna</w:t>
      </w:r>
    </w:p>
    <w:p w14:paraId="1FB14551" w14:textId="4B809A13" w:rsidR="007D1661" w:rsidRDefault="007D1661" w:rsidP="007D1661">
      <w:pPr>
        <w:jc w:val="both"/>
      </w:pPr>
      <w:r>
        <w:t>Zemřeli František Drápal a Jan Hurták. Vystoupilo 7 členů, přistoupili čtyři</w:t>
      </w:r>
      <w:r w:rsidR="009C15F2">
        <w:t xml:space="preserve"> </w:t>
      </w:r>
      <w:r>
        <w:t>činní a čtyři přispívající. Ke dni 31. prosince je evidováno 123 členů.</w:t>
      </w:r>
    </w:p>
    <w:p w14:paraId="6EBCEE7E" w14:textId="3B83D49F" w:rsidR="007D1661" w:rsidRPr="009C15F2" w:rsidRDefault="007D1661" w:rsidP="007D1661">
      <w:pPr>
        <w:jc w:val="both"/>
        <w:rPr>
          <w:b/>
          <w:bCs/>
          <w:i/>
          <w:iCs/>
        </w:rPr>
      </w:pPr>
      <w:r w:rsidRPr="009C15F2">
        <w:rPr>
          <w:b/>
          <w:bCs/>
          <w:i/>
          <w:iCs/>
        </w:rPr>
        <w:t>V</w:t>
      </w:r>
      <w:r w:rsidR="005B13C0">
        <w:rPr>
          <w:b/>
          <w:bCs/>
          <w:i/>
          <w:iCs/>
        </w:rPr>
        <w:t>ýbor</w:t>
      </w:r>
    </w:p>
    <w:p w14:paraId="61164F35" w14:textId="77777777" w:rsidR="007D1661" w:rsidRDefault="007D1661" w:rsidP="007D1661">
      <w:pPr>
        <w:jc w:val="both"/>
      </w:pPr>
      <w:r>
        <w:t>Starosta                                                            Josef Zelinka</w:t>
      </w:r>
    </w:p>
    <w:p w14:paraId="2FE992C6" w14:textId="77777777" w:rsidR="007D1661" w:rsidRDefault="007D1661" w:rsidP="007D1661">
      <w:pPr>
        <w:jc w:val="both"/>
      </w:pPr>
      <w:r>
        <w:t>Místostarosta                                                   František Čáp</w:t>
      </w:r>
    </w:p>
    <w:p w14:paraId="2EB08CB3" w14:textId="77777777" w:rsidR="007D1661" w:rsidRDefault="007D1661" w:rsidP="007D1661">
      <w:pPr>
        <w:jc w:val="both"/>
      </w:pPr>
      <w:r>
        <w:t xml:space="preserve">Jednatel                                                         </w:t>
      </w:r>
      <w:r w:rsidR="00B31600">
        <w:t xml:space="preserve"> </w:t>
      </w:r>
      <w:r>
        <w:t xml:space="preserve"> Karel Prchlík</w:t>
      </w:r>
    </w:p>
    <w:p w14:paraId="46126F8A" w14:textId="77777777" w:rsidR="007D1661" w:rsidRDefault="007D1661" w:rsidP="007D1661">
      <w:pPr>
        <w:jc w:val="both"/>
      </w:pPr>
      <w:r>
        <w:t>Pokladník                                                        Hynek Nešpůrek</w:t>
      </w:r>
    </w:p>
    <w:p w14:paraId="4C4DEA08" w14:textId="77777777" w:rsidR="007D1661" w:rsidRDefault="007D1661" w:rsidP="007D1661">
      <w:pPr>
        <w:jc w:val="both"/>
      </w:pPr>
      <w:r>
        <w:t>Vzdělavatel                                                      Tomáš Pospíšil</w:t>
      </w:r>
    </w:p>
    <w:p w14:paraId="64181A22" w14:textId="77777777" w:rsidR="007D1661" w:rsidRDefault="007D1661" w:rsidP="007D1661">
      <w:pPr>
        <w:jc w:val="both"/>
      </w:pPr>
      <w:r>
        <w:t>Zbrojíř                                                              František Fiala</w:t>
      </w:r>
    </w:p>
    <w:p w14:paraId="0BAF7368" w14:textId="77777777" w:rsidR="007D1661" w:rsidRDefault="007D1661" w:rsidP="007D1661">
      <w:pPr>
        <w:jc w:val="both"/>
      </w:pPr>
      <w:r>
        <w:t>Náčelník                                                          Bohuslav Otáhal</w:t>
      </w:r>
    </w:p>
    <w:p w14:paraId="64EB0338" w14:textId="77777777" w:rsidR="007D1661" w:rsidRDefault="007D1661" w:rsidP="007D1661">
      <w:pPr>
        <w:jc w:val="both"/>
      </w:pPr>
      <w:r>
        <w:t>1. Podnáčelník                                                 Josef Kasal</w:t>
      </w:r>
    </w:p>
    <w:p w14:paraId="26E75C27" w14:textId="77777777" w:rsidR="007D1661" w:rsidRDefault="007D1661" w:rsidP="007D1661">
      <w:pPr>
        <w:jc w:val="both"/>
      </w:pPr>
      <w:r>
        <w:t>2. Podnáčelník                                                 František Čáp</w:t>
      </w:r>
    </w:p>
    <w:p w14:paraId="14C711B9" w14:textId="77777777" w:rsidR="007D1661" w:rsidRDefault="007D1661" w:rsidP="007D1661">
      <w:pPr>
        <w:jc w:val="both"/>
      </w:pPr>
      <w:r>
        <w:t>1. Náhradník                                                    Karel Knittl</w:t>
      </w:r>
    </w:p>
    <w:p w14:paraId="33FF999C" w14:textId="77777777" w:rsidR="007D1661" w:rsidRDefault="007D1661" w:rsidP="007D1661">
      <w:pPr>
        <w:jc w:val="both"/>
      </w:pPr>
      <w:r>
        <w:t>2. Náhradník                                                    František Vanický</w:t>
      </w:r>
    </w:p>
    <w:p w14:paraId="6FB4C05F" w14:textId="77777777" w:rsidR="007D1661" w:rsidRDefault="007D1661" w:rsidP="007D1661">
      <w:pPr>
        <w:jc w:val="both"/>
      </w:pPr>
      <w:r>
        <w:t>1. Revizor účtů                                                 Ondřej Hošek</w:t>
      </w:r>
    </w:p>
    <w:p w14:paraId="04450064" w14:textId="77777777" w:rsidR="007D1661" w:rsidRDefault="007D1661" w:rsidP="007D1661">
      <w:pPr>
        <w:jc w:val="both"/>
      </w:pPr>
      <w:r>
        <w:t>2. Revizor účtů                                                 Eduard Kašparovský</w:t>
      </w:r>
    </w:p>
    <w:p w14:paraId="662CA3D0" w14:textId="77777777" w:rsidR="007D1661" w:rsidRDefault="007D1661" w:rsidP="007D1661">
      <w:pPr>
        <w:jc w:val="both"/>
      </w:pPr>
      <w:r>
        <w:t>Hospodář                                                          Vincenc Jakoubek</w:t>
      </w:r>
    </w:p>
    <w:p w14:paraId="59955833" w14:textId="77777777" w:rsidR="007D1661" w:rsidRDefault="007D1661" w:rsidP="007D1661">
      <w:pPr>
        <w:jc w:val="both"/>
      </w:pPr>
      <w:r>
        <w:t>Samaritní stráž                                                  Bohuslav Štrubl</w:t>
      </w:r>
    </w:p>
    <w:p w14:paraId="51657D1C" w14:textId="77777777" w:rsidR="007D1661" w:rsidRDefault="007D1661" w:rsidP="007D1661">
      <w:pPr>
        <w:jc w:val="both"/>
      </w:pPr>
      <w:r>
        <w:t xml:space="preserve">                                                                          Alexandr Knotek</w:t>
      </w:r>
    </w:p>
    <w:p w14:paraId="3D7D7A2E" w14:textId="77777777" w:rsidR="007D1661" w:rsidRDefault="007D1661" w:rsidP="007D1661">
      <w:pPr>
        <w:jc w:val="both"/>
      </w:pPr>
      <w:r>
        <w:t xml:space="preserve">                                                                          František Čáp</w:t>
      </w:r>
    </w:p>
    <w:p w14:paraId="11C51CD7" w14:textId="77777777" w:rsidR="007D1661" w:rsidRDefault="007D1661" w:rsidP="007D1661">
      <w:pPr>
        <w:jc w:val="both"/>
      </w:pPr>
      <w:r>
        <w:t xml:space="preserve">                                                                          Mannová</w:t>
      </w:r>
    </w:p>
    <w:p w14:paraId="06157AA7" w14:textId="2FC7BD7F" w:rsidR="00CE6C36" w:rsidRDefault="007D1661" w:rsidP="007D1661">
      <w:pPr>
        <w:jc w:val="both"/>
      </w:pPr>
      <w:r>
        <w:t xml:space="preserve">                                                                          Knotková</w:t>
      </w:r>
    </w:p>
    <w:p w14:paraId="010F179D" w14:textId="77777777" w:rsidR="007D1661" w:rsidRPr="009C15F2" w:rsidRDefault="007D1661" w:rsidP="003F763D">
      <w:pPr>
        <w:jc w:val="center"/>
        <w:rPr>
          <w:b/>
          <w:color w:val="000000" w:themeColor="text1"/>
        </w:rPr>
      </w:pPr>
      <w:r w:rsidRPr="009C15F2">
        <w:rPr>
          <w:b/>
          <w:color w:val="000000" w:themeColor="text1"/>
        </w:rPr>
        <w:t>1924</w:t>
      </w:r>
    </w:p>
    <w:p w14:paraId="3B098554" w14:textId="177D7AE1" w:rsidR="007D1661" w:rsidRDefault="007D1661" w:rsidP="007D1661">
      <w:pPr>
        <w:jc w:val="both"/>
      </w:pPr>
      <w:r>
        <w:lastRenderedPageBreak/>
        <w:t>Podle zákona č. 117, čl. 13/ 1924 mají hasičské sbory možnost podat žádost o osvobození koní pro požární přípřež. Žádost podává starosta obce odvodové komisi hned při odvodu koní. Tento zákon by platil i v případě války.</w:t>
      </w:r>
    </w:p>
    <w:p w14:paraId="54105ACF" w14:textId="171099A8" w:rsidR="007D1661" w:rsidRDefault="007D1661" w:rsidP="007D1661">
      <w:pPr>
        <w:jc w:val="both"/>
      </w:pPr>
      <w:r>
        <w:t>Na okrskové cvičení v Moravských Bránicích se dostavilo 22 členů se svým strojem</w:t>
      </w:r>
    </w:p>
    <w:p w14:paraId="12789FBA" w14:textId="137C2F0F" w:rsidR="007D1661" w:rsidRDefault="007D1661" w:rsidP="007D1661">
      <w:pPr>
        <w:jc w:val="both"/>
      </w:pPr>
      <w:r>
        <w:t>Od města byla získána subvence – příspěvek ve výši 1</w:t>
      </w:r>
      <w:r w:rsidR="009C15F2">
        <w:t> </w:t>
      </w:r>
      <w:r>
        <w:t>000</w:t>
      </w:r>
      <w:r w:rsidR="009C15F2">
        <w:t xml:space="preserve"> </w:t>
      </w:r>
      <w:r>
        <w:t>Kč</w:t>
      </w:r>
    </w:p>
    <w:p w14:paraId="2FF1E24C" w14:textId="25F9428E" w:rsidR="007D1661" w:rsidRDefault="007D1661" w:rsidP="007D1661">
      <w:pPr>
        <w:jc w:val="both"/>
      </w:pPr>
      <w:r>
        <w:t>26. dubna – Při příležitosti 100. výročí narození skladatele Bedřicha Smetany se konala</w:t>
      </w:r>
      <w:r w:rsidR="009C15F2">
        <w:t xml:space="preserve"> </w:t>
      </w:r>
      <w:r>
        <w:t>za velké účasti členská schůze</w:t>
      </w:r>
    </w:p>
    <w:p w14:paraId="6082A22F" w14:textId="6570B50A" w:rsidR="007D1661" w:rsidRDefault="007D1661" w:rsidP="007D1661">
      <w:pPr>
        <w:jc w:val="both"/>
      </w:pPr>
      <w:r>
        <w:t>20. června – Jedenáct členů v kroji se dostavilo do Pohořelic na slavnost vítání</w:t>
      </w:r>
      <w:r w:rsidR="009C15F2">
        <w:t xml:space="preserve"> </w:t>
      </w:r>
      <w:r>
        <w:t xml:space="preserve">prezidenta T. G. Masaryka </w:t>
      </w:r>
    </w:p>
    <w:p w14:paraId="0E94CD01" w14:textId="366A1D02" w:rsidR="007D1661" w:rsidRDefault="009C15F2" w:rsidP="007D1661">
      <w:pPr>
        <w:jc w:val="both"/>
      </w:pPr>
      <w:r>
        <w:t>č</w:t>
      </w:r>
      <w:r w:rsidR="007D1661">
        <w:t>ervenec</w:t>
      </w:r>
      <w:r>
        <w:t xml:space="preserve"> – </w:t>
      </w:r>
      <w:r w:rsidR="007D1661">
        <w:t>Župní zájezd do Ivančic</w:t>
      </w:r>
      <w:r>
        <w:t xml:space="preserve">, účast </w:t>
      </w:r>
      <w:r w:rsidR="007D1661">
        <w:t>11 členů</w:t>
      </w:r>
    </w:p>
    <w:p w14:paraId="7D89505D" w14:textId="7C68BA5E" w:rsidR="007D1661" w:rsidRDefault="007D1661" w:rsidP="007D1661">
      <w:pPr>
        <w:jc w:val="both"/>
      </w:pPr>
      <w:r>
        <w:t>11. září</w:t>
      </w:r>
      <w:r w:rsidR="00CE6C36">
        <w:t xml:space="preserve"> </w:t>
      </w:r>
      <w:r>
        <w:t>– Okrskové cvičení v</w:t>
      </w:r>
      <w:r w:rsidR="009C15F2">
        <w:t> </w:t>
      </w:r>
      <w:r>
        <w:t>Mělčanech</w:t>
      </w:r>
      <w:r w:rsidR="009C15F2">
        <w:t xml:space="preserve">, účast </w:t>
      </w:r>
      <w:r>
        <w:t xml:space="preserve">10 členů v kroji a dva v civilu                                        </w:t>
      </w:r>
    </w:p>
    <w:p w14:paraId="126E8D1A" w14:textId="2EB33DE4" w:rsidR="005B13C0" w:rsidRDefault="007D1661" w:rsidP="007D1661">
      <w:pPr>
        <w:jc w:val="both"/>
        <w:rPr>
          <w:b/>
        </w:rPr>
      </w:pPr>
      <w:r w:rsidRPr="009C15F2">
        <w:rPr>
          <w:b/>
          <w:bCs/>
          <w:i/>
          <w:iCs/>
        </w:rPr>
        <w:t>Z</w:t>
      </w:r>
      <w:r w:rsidR="005B13C0">
        <w:rPr>
          <w:b/>
          <w:bCs/>
          <w:i/>
          <w:iCs/>
        </w:rPr>
        <w:t>ásahy</w:t>
      </w:r>
      <w:r>
        <w:rPr>
          <w:b/>
        </w:rPr>
        <w:t xml:space="preserve"> </w:t>
      </w:r>
    </w:p>
    <w:p w14:paraId="17DCF80C" w14:textId="4BE45A71" w:rsidR="007D1661" w:rsidRDefault="007D1661" w:rsidP="007D1661">
      <w:pPr>
        <w:jc w:val="both"/>
      </w:pPr>
      <w:r>
        <w:t>Požár u povozníka Martina Zimmermana byl uhašen před příjezdem hasičů</w:t>
      </w:r>
    </w:p>
    <w:p w14:paraId="2EB01BF4" w14:textId="4D80F9C8" w:rsidR="005B13C0" w:rsidRDefault="007D1661" w:rsidP="007D1661">
      <w:pPr>
        <w:jc w:val="both"/>
        <w:rPr>
          <w:b/>
        </w:rPr>
      </w:pPr>
      <w:r w:rsidRPr="009C15F2">
        <w:rPr>
          <w:b/>
          <w:bCs/>
          <w:i/>
          <w:iCs/>
        </w:rPr>
        <w:t>Č</w:t>
      </w:r>
      <w:r w:rsidR="005B13C0">
        <w:rPr>
          <w:b/>
          <w:bCs/>
          <w:i/>
          <w:iCs/>
        </w:rPr>
        <w:t>len</w:t>
      </w:r>
      <w:r w:rsidR="00D05E3E">
        <w:rPr>
          <w:b/>
          <w:bCs/>
          <w:i/>
          <w:iCs/>
        </w:rPr>
        <w:t>ská základna</w:t>
      </w:r>
      <w:r>
        <w:rPr>
          <w:b/>
        </w:rPr>
        <w:t xml:space="preserve"> </w:t>
      </w:r>
    </w:p>
    <w:p w14:paraId="00F55AFC" w14:textId="63DCF501" w:rsidR="007D1661" w:rsidRDefault="007D1661" w:rsidP="007D1661">
      <w:pPr>
        <w:jc w:val="both"/>
      </w:pPr>
      <w:r>
        <w:t>Vystoupil jeden člen, přistoupil jeden činný a osm přispívajících. Ke dni 31.</w:t>
      </w:r>
      <w:r w:rsidR="009C15F2">
        <w:t xml:space="preserve"> </w:t>
      </w:r>
      <w:r>
        <w:t>prosince je evidováno 131 členů.</w:t>
      </w:r>
    </w:p>
    <w:p w14:paraId="5FB017F0" w14:textId="56DFD436" w:rsidR="007D1661" w:rsidRPr="009C15F2" w:rsidRDefault="007D1661" w:rsidP="007D1661">
      <w:pPr>
        <w:jc w:val="both"/>
        <w:rPr>
          <w:b/>
          <w:bCs/>
          <w:i/>
          <w:iCs/>
        </w:rPr>
      </w:pPr>
      <w:r w:rsidRPr="009C15F2">
        <w:rPr>
          <w:b/>
          <w:bCs/>
          <w:i/>
          <w:iCs/>
        </w:rPr>
        <w:t>V</w:t>
      </w:r>
      <w:r w:rsidR="005B13C0">
        <w:rPr>
          <w:b/>
          <w:bCs/>
          <w:i/>
          <w:iCs/>
        </w:rPr>
        <w:t>ýbor</w:t>
      </w:r>
    </w:p>
    <w:p w14:paraId="01933A58" w14:textId="77777777" w:rsidR="007D1661" w:rsidRDefault="007D1661" w:rsidP="007D1661">
      <w:pPr>
        <w:jc w:val="both"/>
      </w:pPr>
      <w:r>
        <w:t>Starosta                                                            Josef Zelinka</w:t>
      </w:r>
    </w:p>
    <w:p w14:paraId="0831ECFB" w14:textId="77777777" w:rsidR="007D1661" w:rsidRDefault="007D1661" w:rsidP="007D1661">
      <w:pPr>
        <w:jc w:val="both"/>
      </w:pPr>
      <w:r>
        <w:t>Místostarosta                                                   František Čáp</w:t>
      </w:r>
    </w:p>
    <w:p w14:paraId="7E5D16B3" w14:textId="77777777" w:rsidR="007D1661" w:rsidRDefault="007D1661" w:rsidP="007D1661">
      <w:pPr>
        <w:jc w:val="both"/>
      </w:pPr>
      <w:r>
        <w:t xml:space="preserve">Jednatel                                                          </w:t>
      </w:r>
      <w:r w:rsidR="00B31600">
        <w:t xml:space="preserve"> </w:t>
      </w:r>
      <w:r>
        <w:t>Karel Prchlík</w:t>
      </w:r>
    </w:p>
    <w:p w14:paraId="543CBB3D" w14:textId="77777777" w:rsidR="007D1661" w:rsidRDefault="007D1661" w:rsidP="007D1661">
      <w:pPr>
        <w:jc w:val="both"/>
      </w:pPr>
      <w:r>
        <w:t>Pokladník                                                        Hynek Nešpůrek</w:t>
      </w:r>
    </w:p>
    <w:p w14:paraId="38E7EC1A" w14:textId="352D2B65" w:rsidR="007D1661" w:rsidRDefault="007D1661" w:rsidP="007D1661">
      <w:pPr>
        <w:jc w:val="both"/>
      </w:pPr>
      <w:r>
        <w:t>Vzdělavatel                                                     Tomáš Pospíšil</w:t>
      </w:r>
    </w:p>
    <w:p w14:paraId="34596C3A" w14:textId="20E68DAC" w:rsidR="007D1661" w:rsidRDefault="007D1661" w:rsidP="007D1661">
      <w:pPr>
        <w:jc w:val="both"/>
      </w:pPr>
      <w:r>
        <w:t>Zbrojíř                                                             František Fiala</w:t>
      </w:r>
    </w:p>
    <w:p w14:paraId="6599AB2F" w14:textId="77777777" w:rsidR="007D1661" w:rsidRDefault="007D1661" w:rsidP="007D1661">
      <w:pPr>
        <w:jc w:val="both"/>
      </w:pPr>
      <w:r>
        <w:t>Náčelník                                                          Bohuslav Otáhal</w:t>
      </w:r>
    </w:p>
    <w:p w14:paraId="53491A2B" w14:textId="77777777" w:rsidR="007D1661" w:rsidRDefault="007D1661" w:rsidP="007D1661">
      <w:pPr>
        <w:jc w:val="both"/>
      </w:pPr>
      <w:r>
        <w:t>1. Podnáčelník                                                 Josef Kasal</w:t>
      </w:r>
    </w:p>
    <w:p w14:paraId="367DB345" w14:textId="77777777" w:rsidR="007D1661" w:rsidRDefault="007D1661" w:rsidP="007D1661">
      <w:pPr>
        <w:jc w:val="both"/>
      </w:pPr>
      <w:r>
        <w:t>2. Podnáčelník                                                 František Čáp</w:t>
      </w:r>
    </w:p>
    <w:p w14:paraId="0F533B21" w14:textId="77777777" w:rsidR="007D1661" w:rsidRDefault="007D1661" w:rsidP="007D1661">
      <w:pPr>
        <w:jc w:val="both"/>
      </w:pPr>
      <w:r>
        <w:t>1. Náhradník                                                    Karel Knittl</w:t>
      </w:r>
    </w:p>
    <w:p w14:paraId="07102B65" w14:textId="77777777" w:rsidR="007D1661" w:rsidRDefault="007D1661" w:rsidP="007D1661">
      <w:pPr>
        <w:jc w:val="both"/>
      </w:pPr>
      <w:r>
        <w:t>2. Náhradník                                                    František Vanický</w:t>
      </w:r>
    </w:p>
    <w:p w14:paraId="125D8355" w14:textId="77777777" w:rsidR="007D1661" w:rsidRDefault="007D1661" w:rsidP="007D1661">
      <w:pPr>
        <w:jc w:val="both"/>
      </w:pPr>
      <w:r>
        <w:t>1. Revizor účtů                                                 Ondřej Hošek</w:t>
      </w:r>
    </w:p>
    <w:p w14:paraId="28840BDA" w14:textId="77777777" w:rsidR="007D1661" w:rsidRDefault="007D1661" w:rsidP="007D1661">
      <w:pPr>
        <w:jc w:val="both"/>
      </w:pPr>
      <w:r>
        <w:t>2. Revizor účtů                                                 Eduard Kašparovský</w:t>
      </w:r>
    </w:p>
    <w:p w14:paraId="6CC777F8" w14:textId="77777777" w:rsidR="007D1661" w:rsidRDefault="007D1661" w:rsidP="007D1661">
      <w:pPr>
        <w:jc w:val="both"/>
      </w:pPr>
      <w:r>
        <w:t>Hospodář                                                          Vincenc Jakoubek</w:t>
      </w:r>
    </w:p>
    <w:p w14:paraId="3B5253C3" w14:textId="77777777" w:rsidR="007D1661" w:rsidRDefault="007D1661" w:rsidP="007D1661">
      <w:pPr>
        <w:jc w:val="both"/>
      </w:pPr>
      <w:r>
        <w:t>Samaritní stráž                                                  Bohuslav Štrubl</w:t>
      </w:r>
    </w:p>
    <w:p w14:paraId="6064449E" w14:textId="77777777" w:rsidR="007D1661" w:rsidRDefault="007D1661" w:rsidP="007D1661">
      <w:pPr>
        <w:jc w:val="both"/>
      </w:pPr>
      <w:r>
        <w:t xml:space="preserve">                                                                          Alexandr Knotek</w:t>
      </w:r>
    </w:p>
    <w:p w14:paraId="01A94701" w14:textId="77777777" w:rsidR="007D1661" w:rsidRDefault="007D1661" w:rsidP="007D1661">
      <w:pPr>
        <w:jc w:val="both"/>
      </w:pPr>
      <w:r>
        <w:t xml:space="preserve">                                                                          František Čáp</w:t>
      </w:r>
    </w:p>
    <w:p w14:paraId="5615B087" w14:textId="77777777" w:rsidR="007D1661" w:rsidRDefault="007D1661" w:rsidP="007D1661">
      <w:pPr>
        <w:jc w:val="both"/>
      </w:pPr>
      <w:r>
        <w:t xml:space="preserve">                                                                          Mannová</w:t>
      </w:r>
    </w:p>
    <w:p w14:paraId="49D74717" w14:textId="455A03EA" w:rsidR="003F763D" w:rsidRDefault="007D1661" w:rsidP="007D1661">
      <w:pPr>
        <w:jc w:val="both"/>
      </w:pPr>
      <w:r>
        <w:t xml:space="preserve">                                                                          Knotková</w:t>
      </w:r>
    </w:p>
    <w:p w14:paraId="62CF17A4" w14:textId="77777777" w:rsidR="00CE6C36" w:rsidRPr="009C15F2" w:rsidRDefault="007D1661" w:rsidP="003F763D">
      <w:pPr>
        <w:jc w:val="center"/>
        <w:rPr>
          <w:b/>
          <w:color w:val="000000" w:themeColor="text1"/>
        </w:rPr>
      </w:pPr>
      <w:r w:rsidRPr="009C15F2">
        <w:rPr>
          <w:b/>
          <w:color w:val="000000" w:themeColor="text1"/>
        </w:rPr>
        <w:t>1925</w:t>
      </w:r>
    </w:p>
    <w:p w14:paraId="3DCAEA0F" w14:textId="7D4DF4EE" w:rsidR="007D1661" w:rsidRDefault="007D1661" w:rsidP="007D1661">
      <w:pPr>
        <w:jc w:val="both"/>
      </w:pPr>
      <w:r>
        <w:t>Konala se oslava při příležitosti 75. narozenin prezidenta T. G. Masaryka.</w:t>
      </w:r>
    </w:p>
    <w:p w14:paraId="2C82287A" w14:textId="32BA55C8" w:rsidR="007D1661" w:rsidRDefault="007D1661" w:rsidP="007D1661">
      <w:pPr>
        <w:jc w:val="both"/>
      </w:pPr>
      <w:r>
        <w:t>Adolfu Kupkovi byla udělena pamětní fotografie za zásluhy o hasičský sbor.</w:t>
      </w:r>
    </w:p>
    <w:p w14:paraId="7E69EDA7" w14:textId="0DF7830C" w:rsidR="00B31600" w:rsidRDefault="007D1661" w:rsidP="007D1661">
      <w:pPr>
        <w:jc w:val="both"/>
      </w:pPr>
      <w:r>
        <w:t>24. května – Hody</w:t>
      </w:r>
    </w:p>
    <w:p w14:paraId="24CA0677" w14:textId="77777777" w:rsidR="005B13C0" w:rsidRDefault="007D1661" w:rsidP="007D1661">
      <w:pPr>
        <w:jc w:val="both"/>
        <w:rPr>
          <w:b/>
          <w:bCs/>
          <w:i/>
          <w:iCs/>
        </w:rPr>
      </w:pPr>
      <w:r w:rsidRPr="005B13C0">
        <w:rPr>
          <w:b/>
          <w:bCs/>
          <w:i/>
          <w:iCs/>
        </w:rPr>
        <w:t>Z</w:t>
      </w:r>
      <w:r w:rsidR="005B13C0">
        <w:rPr>
          <w:b/>
          <w:bCs/>
          <w:i/>
          <w:iCs/>
        </w:rPr>
        <w:t>ásahy</w:t>
      </w:r>
    </w:p>
    <w:p w14:paraId="40CF22F1" w14:textId="14232EE0" w:rsidR="007D1661" w:rsidRDefault="007D1661" w:rsidP="007D1661">
      <w:pPr>
        <w:jc w:val="both"/>
      </w:pPr>
      <w:r>
        <w:t>5. března požár v domě Františka Moučky u mlýna. Podařilo se jej brzo uhasit.</w:t>
      </w:r>
    </w:p>
    <w:p w14:paraId="657C5A61" w14:textId="7566DAD2" w:rsidR="007D1661" w:rsidRDefault="007D1661" w:rsidP="007D1661">
      <w:pPr>
        <w:jc w:val="both"/>
      </w:pPr>
      <w:r>
        <w:t>Pátrání po utonulé Hedvice Novotné.</w:t>
      </w:r>
    </w:p>
    <w:p w14:paraId="6EA42B7A" w14:textId="05E59118" w:rsidR="007D1661" w:rsidRDefault="007D1661" w:rsidP="007D1661">
      <w:pPr>
        <w:jc w:val="both"/>
      </w:pPr>
      <w:r>
        <w:t>Záchranné práce v domě p. Žaloudka, kde při neštěstí zahynuli dva chlapci udušením.</w:t>
      </w:r>
    </w:p>
    <w:p w14:paraId="05131008" w14:textId="0FE05638" w:rsidR="005B13C0" w:rsidRDefault="007D1661" w:rsidP="007D1661">
      <w:pPr>
        <w:jc w:val="both"/>
        <w:rPr>
          <w:b/>
          <w:bCs/>
          <w:i/>
          <w:iCs/>
        </w:rPr>
      </w:pPr>
      <w:r w:rsidRPr="005B13C0">
        <w:rPr>
          <w:b/>
          <w:bCs/>
          <w:i/>
          <w:iCs/>
        </w:rPr>
        <w:t>Č</w:t>
      </w:r>
      <w:r w:rsidR="005B13C0">
        <w:rPr>
          <w:b/>
          <w:bCs/>
          <w:i/>
          <w:iCs/>
        </w:rPr>
        <w:t>len</w:t>
      </w:r>
      <w:r w:rsidR="00D05E3E">
        <w:rPr>
          <w:b/>
          <w:bCs/>
          <w:i/>
          <w:iCs/>
        </w:rPr>
        <w:t>ská základna</w:t>
      </w:r>
    </w:p>
    <w:p w14:paraId="42628AF6" w14:textId="5CF8A477" w:rsidR="007D1661" w:rsidRDefault="007D1661" w:rsidP="007D1661">
      <w:pPr>
        <w:jc w:val="both"/>
      </w:pPr>
      <w:r>
        <w:t>Vystoupil jeden člen, přistoupili čtyři činní a 12 přispívajících. Ke dni 31.</w:t>
      </w:r>
      <w:r w:rsidR="005B13C0">
        <w:t xml:space="preserve"> </w:t>
      </w:r>
      <w:r>
        <w:t xml:space="preserve">prosince je evidováno 146 členů. </w:t>
      </w:r>
    </w:p>
    <w:p w14:paraId="5979D17D" w14:textId="3A9DA4F5" w:rsidR="007D1661" w:rsidRPr="005B13C0" w:rsidRDefault="007D1661" w:rsidP="007D1661">
      <w:pPr>
        <w:jc w:val="both"/>
        <w:rPr>
          <w:b/>
          <w:bCs/>
          <w:i/>
          <w:iCs/>
        </w:rPr>
      </w:pPr>
      <w:r w:rsidRPr="005B13C0">
        <w:rPr>
          <w:b/>
          <w:bCs/>
          <w:i/>
          <w:iCs/>
        </w:rPr>
        <w:t>V</w:t>
      </w:r>
      <w:r w:rsidR="005B13C0">
        <w:rPr>
          <w:b/>
          <w:bCs/>
          <w:i/>
          <w:iCs/>
        </w:rPr>
        <w:t>ýbor</w:t>
      </w:r>
    </w:p>
    <w:p w14:paraId="3166853F" w14:textId="77777777" w:rsidR="007D1661" w:rsidRDefault="007D1661" w:rsidP="007D1661">
      <w:pPr>
        <w:jc w:val="both"/>
      </w:pPr>
      <w:r>
        <w:t>Starosta                                                            Josef Zelinka</w:t>
      </w:r>
    </w:p>
    <w:p w14:paraId="45129DC0" w14:textId="77777777" w:rsidR="007D1661" w:rsidRDefault="007D1661" w:rsidP="007D1661">
      <w:pPr>
        <w:jc w:val="both"/>
      </w:pPr>
      <w:r>
        <w:t>Místostarosta                                                   František Čáp</w:t>
      </w:r>
    </w:p>
    <w:p w14:paraId="763A9CBF" w14:textId="77777777" w:rsidR="007D1661" w:rsidRDefault="007D1661" w:rsidP="007D1661">
      <w:pPr>
        <w:jc w:val="both"/>
      </w:pPr>
      <w:r>
        <w:lastRenderedPageBreak/>
        <w:t xml:space="preserve">Jednatel                                                          </w:t>
      </w:r>
      <w:r w:rsidR="00F86EE7">
        <w:t xml:space="preserve"> </w:t>
      </w:r>
      <w:r>
        <w:t>Karel Prchlík</w:t>
      </w:r>
    </w:p>
    <w:p w14:paraId="419C4EF6" w14:textId="77777777" w:rsidR="007D1661" w:rsidRDefault="007D1661" w:rsidP="007D1661">
      <w:pPr>
        <w:jc w:val="both"/>
      </w:pPr>
      <w:r>
        <w:t>Pokladník                                                        Hynek Nešpůrek</w:t>
      </w:r>
    </w:p>
    <w:p w14:paraId="248E0BB6" w14:textId="77777777" w:rsidR="007D1661" w:rsidRDefault="007D1661" w:rsidP="007D1661">
      <w:pPr>
        <w:jc w:val="both"/>
      </w:pPr>
      <w:r>
        <w:t>Vzdělavatel                                                      Tomáš Pospíšil</w:t>
      </w:r>
    </w:p>
    <w:p w14:paraId="7863FE82" w14:textId="77777777" w:rsidR="007D1661" w:rsidRDefault="007D1661" w:rsidP="007D1661">
      <w:pPr>
        <w:jc w:val="both"/>
      </w:pPr>
      <w:r>
        <w:t>Zbrojíř                                                              František Fiala</w:t>
      </w:r>
    </w:p>
    <w:p w14:paraId="2F27C6AD" w14:textId="77777777" w:rsidR="007D1661" w:rsidRDefault="007D1661" w:rsidP="007D1661">
      <w:pPr>
        <w:jc w:val="both"/>
      </w:pPr>
      <w:r>
        <w:t>Náčelník                                                          Bohuslav Otáhal</w:t>
      </w:r>
    </w:p>
    <w:p w14:paraId="23FDA1A8" w14:textId="77777777" w:rsidR="007D1661" w:rsidRDefault="007D1661" w:rsidP="007D1661">
      <w:pPr>
        <w:jc w:val="both"/>
      </w:pPr>
      <w:r>
        <w:t>1. Podnáčelník                                                 Josef Kasal</w:t>
      </w:r>
    </w:p>
    <w:p w14:paraId="542F7675" w14:textId="77777777" w:rsidR="007D1661" w:rsidRDefault="007D1661" w:rsidP="007D1661">
      <w:pPr>
        <w:jc w:val="both"/>
      </w:pPr>
      <w:r>
        <w:t>2. Podnáčelník                                                 František Čáp</w:t>
      </w:r>
    </w:p>
    <w:p w14:paraId="3BE04AD5" w14:textId="77777777" w:rsidR="007D1661" w:rsidRDefault="007D1661" w:rsidP="007D1661">
      <w:pPr>
        <w:jc w:val="both"/>
      </w:pPr>
      <w:r>
        <w:t>1. Náhradník                                                    Karel Knittl</w:t>
      </w:r>
    </w:p>
    <w:p w14:paraId="26A3AF89" w14:textId="77777777" w:rsidR="007D1661" w:rsidRDefault="007D1661" w:rsidP="007D1661">
      <w:pPr>
        <w:jc w:val="both"/>
      </w:pPr>
      <w:r>
        <w:t>2. Náhradník                                                    František Vanický</w:t>
      </w:r>
    </w:p>
    <w:p w14:paraId="7091F2A8" w14:textId="77777777" w:rsidR="007D1661" w:rsidRDefault="007D1661" w:rsidP="007D1661">
      <w:pPr>
        <w:jc w:val="both"/>
      </w:pPr>
      <w:r>
        <w:t>1. Revizor účtů                                                 Ondřej Hošek</w:t>
      </w:r>
    </w:p>
    <w:p w14:paraId="2A1719B5" w14:textId="77777777" w:rsidR="007D1661" w:rsidRDefault="007D1661" w:rsidP="007D1661">
      <w:pPr>
        <w:jc w:val="both"/>
      </w:pPr>
      <w:r>
        <w:t>2. Revizor účtů                                                 Eduard Kašparovský</w:t>
      </w:r>
    </w:p>
    <w:p w14:paraId="53420633" w14:textId="77777777" w:rsidR="007D1661" w:rsidRDefault="007D1661" w:rsidP="007D1661">
      <w:pPr>
        <w:jc w:val="both"/>
      </w:pPr>
      <w:r>
        <w:t>Hospodář                                                          Vincenc Jakoubek</w:t>
      </w:r>
    </w:p>
    <w:p w14:paraId="26F4BD60" w14:textId="77777777" w:rsidR="007D1661" w:rsidRDefault="007D1661" w:rsidP="007D1661">
      <w:pPr>
        <w:jc w:val="both"/>
      </w:pPr>
      <w:r>
        <w:t>Samaritní stráž                                                  Bohuslav Štrubl</w:t>
      </w:r>
    </w:p>
    <w:p w14:paraId="1611E677" w14:textId="77777777" w:rsidR="007D1661" w:rsidRDefault="007D1661" w:rsidP="007D1661">
      <w:pPr>
        <w:jc w:val="both"/>
      </w:pPr>
      <w:r>
        <w:t xml:space="preserve">                                                                          Alexandr Knotek</w:t>
      </w:r>
    </w:p>
    <w:p w14:paraId="47C32DDC" w14:textId="77777777" w:rsidR="007D1661" w:rsidRDefault="007D1661" w:rsidP="007D1661">
      <w:pPr>
        <w:jc w:val="both"/>
      </w:pPr>
      <w:r>
        <w:t xml:space="preserve">                                                                          František Čáp</w:t>
      </w:r>
    </w:p>
    <w:p w14:paraId="25C32777" w14:textId="77777777" w:rsidR="007D1661" w:rsidRDefault="007D1661" w:rsidP="007D1661">
      <w:pPr>
        <w:jc w:val="both"/>
      </w:pPr>
      <w:r>
        <w:t xml:space="preserve">                                                                          Mannová</w:t>
      </w:r>
    </w:p>
    <w:p w14:paraId="5505E3CA" w14:textId="7752BA5C" w:rsidR="003F763D" w:rsidRDefault="007D1661" w:rsidP="005B13C0">
      <w:pPr>
        <w:jc w:val="both"/>
      </w:pPr>
      <w:r>
        <w:t xml:space="preserve">                                                                          Knotková</w:t>
      </w:r>
    </w:p>
    <w:p w14:paraId="5E00A07C" w14:textId="77777777" w:rsidR="007D1661" w:rsidRPr="005B13C0" w:rsidRDefault="007D1661" w:rsidP="003F763D">
      <w:pPr>
        <w:jc w:val="center"/>
        <w:rPr>
          <w:b/>
          <w:color w:val="000000" w:themeColor="text1"/>
        </w:rPr>
      </w:pPr>
      <w:r w:rsidRPr="005B13C0">
        <w:rPr>
          <w:b/>
          <w:color w:val="000000" w:themeColor="text1"/>
        </w:rPr>
        <w:t>1926</w:t>
      </w:r>
    </w:p>
    <w:p w14:paraId="5919A8A9" w14:textId="58CD9EF9" w:rsidR="007D1661" w:rsidRDefault="007D1661" w:rsidP="007D1661">
      <w:pPr>
        <w:jc w:val="both"/>
      </w:pPr>
      <w:r>
        <w:t>Během roku se konalo osm výborových, jedna členská a 30. ledna výroční schůze. Veškeré schůze jsou v hotelu – hostinci Martina Ungra na Masarykově nám. č.</w:t>
      </w:r>
      <w:r w:rsidR="005B13C0">
        <w:t xml:space="preserve"> </w:t>
      </w:r>
      <w:r>
        <w:t>63</w:t>
      </w:r>
      <w:r w:rsidR="005B13C0">
        <w:t xml:space="preserve">/5. </w:t>
      </w:r>
      <w:r w:rsidR="002D753D">
        <w:t>Svou</w:t>
      </w:r>
      <w:r>
        <w:t xml:space="preserve"> živnost držel do r. 1932.</w:t>
      </w:r>
    </w:p>
    <w:p w14:paraId="48683FA6" w14:textId="51030FD6" w:rsidR="007D1661" w:rsidRDefault="007D1661" w:rsidP="007D1661">
      <w:pPr>
        <w:jc w:val="both"/>
      </w:pPr>
      <w:r>
        <w:t xml:space="preserve">   Pro případ požáru bylo drženo 146 kinových a 29 divadelních hlídek. V časech filmových pásků z vysoce hořlavého celuloidového materiálu byly hlídky nutností. Také návštěvnost biografů a divadelních představení byla vysoká, což představovalo vyšší riziko vzniku požáru.</w:t>
      </w:r>
    </w:p>
    <w:p w14:paraId="625E9E7E" w14:textId="5A17D17F" w:rsidR="007D1661" w:rsidRDefault="007D1661" w:rsidP="007D1661">
      <w:pPr>
        <w:jc w:val="both"/>
      </w:pPr>
      <w:r>
        <w:t xml:space="preserve">   U místní občanské záložny je veden fond na nákup automobilové stříkačky. Ve třicátých letech se mezi sbory začíná houfně rozšiřovat nový druh techniky – automobilové stříkačky. Také náš sbor uvažuje o modernizaci dopravní techniky. Na fond automobilové stříkačky v občanské záložně vloženo 2</w:t>
      </w:r>
      <w:r w:rsidR="005B13C0">
        <w:t> </w:t>
      </w:r>
      <w:r>
        <w:t>000</w:t>
      </w:r>
      <w:r w:rsidR="005B13C0">
        <w:t xml:space="preserve"> </w:t>
      </w:r>
      <w:r>
        <w:t>Kč</w:t>
      </w:r>
    </w:p>
    <w:p w14:paraId="62F323C9" w14:textId="276151B4" w:rsidR="007D1661" w:rsidRDefault="007D1661" w:rsidP="007D1661">
      <w:pPr>
        <w:jc w:val="both"/>
      </w:pPr>
      <w:r>
        <w:t xml:space="preserve">   Diplomy za dlouholetou činnost byly předány Vincenci Jakoubkovi, Františku Čápovi a Františku Pařilovi.</w:t>
      </w:r>
    </w:p>
    <w:p w14:paraId="24B0B1F5" w14:textId="73E0F0BF" w:rsidR="007D1661" w:rsidRDefault="007D1661" w:rsidP="007D1661">
      <w:pPr>
        <w:jc w:val="both"/>
      </w:pPr>
      <w:r>
        <w:t xml:space="preserve">   Emil Maštera, majitel cihelny na Karlovské ul. odkoupil od sboru 15 metrů hadic i se šroubením, 1 metr za 7</w:t>
      </w:r>
      <w:r w:rsidR="005B13C0">
        <w:t xml:space="preserve"> </w:t>
      </w:r>
      <w:r>
        <w:t>Kč. Hadice upotřebí k elektrickým pumpám v továrně s příslibem, že v případě požáru jsou pumpy k dispozici hasičům.</w:t>
      </w:r>
    </w:p>
    <w:p w14:paraId="29A7D8F9" w14:textId="2570A341" w:rsidR="007D1661" w:rsidRDefault="005B13C0" w:rsidP="007D1661">
      <w:pPr>
        <w:jc w:val="both"/>
      </w:pPr>
      <w:r>
        <w:t xml:space="preserve">   T</w:t>
      </w:r>
      <w:r w:rsidR="007D1661">
        <w:t>amburášskému kroužku Moravan Dolní Kounice zaslán děkovný dopis za pořádání koncertu u sklepa Kelnerai a jako odměna přiloženo 30</w:t>
      </w:r>
      <w:r>
        <w:t xml:space="preserve"> </w:t>
      </w:r>
      <w:r w:rsidR="007D1661">
        <w:t>Kč.</w:t>
      </w:r>
    </w:p>
    <w:p w14:paraId="273BA18C" w14:textId="2AEE014B" w:rsidR="007D1661" w:rsidRDefault="007D1661" w:rsidP="007D1661">
      <w:pPr>
        <w:jc w:val="both"/>
      </w:pPr>
      <w:r>
        <w:t xml:space="preserve">   Pro potřebu trubačů zakoupil sbor od člena Karla Kalábka trubku za 30</w:t>
      </w:r>
      <w:r w:rsidR="005B13C0">
        <w:t xml:space="preserve"> </w:t>
      </w:r>
      <w:r>
        <w:t>Kč</w:t>
      </w:r>
      <w:r w:rsidR="005B13C0">
        <w:t>.</w:t>
      </w:r>
    </w:p>
    <w:p w14:paraId="6E6CF3A3" w14:textId="5CAED06F" w:rsidR="007D1661" w:rsidRDefault="007D1661" w:rsidP="007D1661">
      <w:pPr>
        <w:jc w:val="both"/>
      </w:pPr>
      <w:r>
        <w:t>Veřejné cvičení na Hlíně</w:t>
      </w:r>
      <w:r w:rsidR="00B93444">
        <w:t xml:space="preserve">, </w:t>
      </w:r>
      <w:r>
        <w:t>účast 9 členů</w:t>
      </w:r>
    </w:p>
    <w:p w14:paraId="64CBA50E" w14:textId="33B31814" w:rsidR="007D1661" w:rsidRDefault="007D1661" w:rsidP="007D1661">
      <w:pPr>
        <w:jc w:val="both"/>
      </w:pPr>
      <w:r>
        <w:t>Slavnost v</w:t>
      </w:r>
      <w:r w:rsidR="00B93444">
        <w:t> </w:t>
      </w:r>
      <w:r>
        <w:t>Jezeřanech</w:t>
      </w:r>
      <w:r w:rsidR="00B93444">
        <w:t xml:space="preserve">, </w:t>
      </w:r>
      <w:r>
        <w:t>účast 12 členů</w:t>
      </w:r>
    </w:p>
    <w:p w14:paraId="7387F934" w14:textId="68B6876B" w:rsidR="007D1661" w:rsidRDefault="007D1661" w:rsidP="007D1661">
      <w:pPr>
        <w:jc w:val="both"/>
      </w:pPr>
      <w:r>
        <w:t>v září nebo říjnu hasičské hody</w:t>
      </w:r>
    </w:p>
    <w:p w14:paraId="4270280B" w14:textId="569D17BA" w:rsidR="007D1661" w:rsidRDefault="007D1661" w:rsidP="007D1661">
      <w:pPr>
        <w:jc w:val="both"/>
      </w:pPr>
      <w:r>
        <w:t>Výlet do Německých Bránic</w:t>
      </w:r>
      <w:r w:rsidR="00B93444">
        <w:t xml:space="preserve">, účast </w:t>
      </w:r>
      <w:r>
        <w:t>12 členů</w:t>
      </w:r>
    </w:p>
    <w:p w14:paraId="1E5E04CE" w14:textId="437A2D00" w:rsidR="00B327D2" w:rsidRDefault="007D1661" w:rsidP="007D1661">
      <w:pPr>
        <w:jc w:val="both"/>
      </w:pPr>
      <w:r>
        <w:t>16. května – Hasiči drželi stráž při slavnosti svěcení zvonu v Dol. Kounicích. Za tuto</w:t>
      </w:r>
      <w:r w:rsidR="00B93444">
        <w:t xml:space="preserve"> </w:t>
      </w:r>
      <w:r>
        <w:t>službu obdrželi od faráře Petra Blahy dar 100</w:t>
      </w:r>
      <w:r w:rsidR="00B93444">
        <w:t xml:space="preserve"> </w:t>
      </w:r>
      <w:r>
        <w:t>Kč. Samaritní stráž zaznamenala čtyři případy omdlení.</w:t>
      </w:r>
    </w:p>
    <w:p w14:paraId="17EB20FD" w14:textId="609BFBBA" w:rsidR="007D1661" w:rsidRDefault="007D1661" w:rsidP="007D1661">
      <w:pPr>
        <w:jc w:val="both"/>
      </w:pPr>
      <w:r>
        <w:t>23. května – Výlet na kopec Šibeničná</w:t>
      </w:r>
    </w:p>
    <w:p w14:paraId="40A0D2C3" w14:textId="7A713009" w:rsidR="007D1661" w:rsidRDefault="007D1661" w:rsidP="007D1661">
      <w:pPr>
        <w:jc w:val="both"/>
      </w:pPr>
      <w:r>
        <w:t>29. srpna – Okrskové cvičení v Dolních Kounicích. Došlo zde k několika zraněním jak</w:t>
      </w:r>
      <w:r w:rsidR="00B93444">
        <w:t xml:space="preserve"> </w:t>
      </w:r>
      <w:r w:rsidR="003F763D">
        <w:t xml:space="preserve">členů </w:t>
      </w:r>
      <w:r>
        <w:t xml:space="preserve">našeho sboru tak z okolních vesnic. Poranění temenní kosti, dušení kouřem, spálená ruka v zápěstí, zranění brady, spálení pravé nohy, zlomení pravé ruky, zranění kolene. </w:t>
      </w:r>
    </w:p>
    <w:p w14:paraId="632897D5" w14:textId="28E47981" w:rsidR="00B327D2" w:rsidRDefault="007D1661" w:rsidP="007D1661">
      <w:pPr>
        <w:jc w:val="both"/>
      </w:pPr>
      <w:r>
        <w:t xml:space="preserve">Dostavily se sbory z Německých Bránic – 18 členů, Moravských Bránic – 18 členů, Mělčan se strojem – 18 členů a Jezeřan se strojem – 18 členů. Dostavili se zástupci okolních žup, </w:t>
      </w:r>
      <w:r>
        <w:lastRenderedPageBreak/>
        <w:t>mezi nimi župní starosta MUDr. Hynek Světlík. Celkem bylo přítomno 127 hasičů v kroji. Byla provedena zkouška s elektrickou a parní pumpou v továrně Fridricha Mossiga.</w:t>
      </w:r>
    </w:p>
    <w:p w14:paraId="4CD88148" w14:textId="77777777" w:rsidR="00B93444" w:rsidRPr="00B93444" w:rsidRDefault="007D1661" w:rsidP="007D1661">
      <w:pPr>
        <w:jc w:val="both"/>
        <w:rPr>
          <w:b/>
          <w:bCs/>
          <w:i/>
          <w:iCs/>
        </w:rPr>
      </w:pPr>
      <w:r w:rsidRPr="00B93444">
        <w:rPr>
          <w:b/>
          <w:bCs/>
          <w:i/>
          <w:iCs/>
        </w:rPr>
        <w:t>Z</w:t>
      </w:r>
      <w:r w:rsidR="00B93444" w:rsidRPr="00B93444">
        <w:rPr>
          <w:b/>
          <w:bCs/>
          <w:i/>
          <w:iCs/>
        </w:rPr>
        <w:t>ásahy</w:t>
      </w:r>
    </w:p>
    <w:p w14:paraId="2755BCEB" w14:textId="70E34088" w:rsidR="007D1661" w:rsidRDefault="007D1661" w:rsidP="007D1661">
      <w:pPr>
        <w:jc w:val="both"/>
      </w:pPr>
      <w:r>
        <w:t xml:space="preserve">3. listopadu požár v Moravských Bránicích </w:t>
      </w:r>
      <w:r w:rsidR="00296960">
        <w:t>(</w:t>
      </w:r>
      <w:r>
        <w:t>12 členů</w:t>
      </w:r>
      <w:r w:rsidR="00296960">
        <w:t>)</w:t>
      </w:r>
    </w:p>
    <w:p w14:paraId="4BF1873C" w14:textId="254D8F13" w:rsidR="00B93444" w:rsidRPr="00B93444" w:rsidRDefault="00D05E3E" w:rsidP="007D1661">
      <w:pPr>
        <w:jc w:val="both"/>
        <w:rPr>
          <w:b/>
          <w:bCs/>
          <w:i/>
          <w:iCs/>
        </w:rPr>
      </w:pPr>
      <w:r>
        <w:rPr>
          <w:b/>
          <w:bCs/>
          <w:i/>
          <w:iCs/>
        </w:rPr>
        <w:t>Finance</w:t>
      </w:r>
    </w:p>
    <w:p w14:paraId="1F3D447C" w14:textId="601620B4" w:rsidR="007D1661" w:rsidRDefault="007D1661" w:rsidP="007D1661">
      <w:pPr>
        <w:jc w:val="both"/>
      </w:pPr>
      <w:r>
        <w:t>10 535, 77 Kč</w:t>
      </w:r>
    </w:p>
    <w:p w14:paraId="62CF55B4" w14:textId="167825BB" w:rsidR="00B93444" w:rsidRPr="00B93444" w:rsidRDefault="007D1661" w:rsidP="007D1661">
      <w:pPr>
        <w:jc w:val="both"/>
        <w:rPr>
          <w:b/>
          <w:bCs/>
          <w:i/>
          <w:iCs/>
        </w:rPr>
      </w:pPr>
      <w:r w:rsidRPr="00B93444">
        <w:rPr>
          <w:b/>
          <w:bCs/>
          <w:i/>
          <w:iCs/>
        </w:rPr>
        <w:t>Č</w:t>
      </w:r>
      <w:r w:rsidR="00B93444" w:rsidRPr="00B93444">
        <w:rPr>
          <w:b/>
          <w:bCs/>
          <w:i/>
          <w:iCs/>
        </w:rPr>
        <w:t>len</w:t>
      </w:r>
      <w:r w:rsidR="00D05E3E">
        <w:rPr>
          <w:b/>
          <w:bCs/>
          <w:i/>
          <w:iCs/>
        </w:rPr>
        <w:t>ská základna</w:t>
      </w:r>
    </w:p>
    <w:p w14:paraId="1203826A" w14:textId="77777777" w:rsidR="00B93444" w:rsidRDefault="007D1661" w:rsidP="007D1661">
      <w:pPr>
        <w:jc w:val="both"/>
      </w:pPr>
      <w:r>
        <w:t>Během roku byl proveden nábor nových členů s výsledkem 56 přispívajících.</w:t>
      </w:r>
    </w:p>
    <w:p w14:paraId="564EDCDD" w14:textId="77777777" w:rsidR="00B93444" w:rsidRDefault="007D1661" w:rsidP="0010048B">
      <w:pPr>
        <w:jc w:val="both"/>
      </w:pPr>
      <w:r>
        <w:t>Zemřel fotograf Jan Hauck a Matěj Schoř. Ke sboru přistoupili mimo jiné jako přispívající Josef Kreisky, Simon Kreisky, Bohumil Štrobl a Karel Prchlík. Jako činní Jan Flíček, Karla Smutná a Anežka Řezáčová. Ke dni 31. prosince je evidováno celkem 184 členů, z toho 141 přispívajících a 43 činných (41 mužů + 2 ženy)</w:t>
      </w:r>
      <w:r w:rsidR="00B93444">
        <w:t>.</w:t>
      </w:r>
    </w:p>
    <w:p w14:paraId="1B8A2A87" w14:textId="2A7BE074" w:rsidR="00690F75" w:rsidRPr="00B93444" w:rsidRDefault="007D1661" w:rsidP="007D1661">
      <w:pPr>
        <w:jc w:val="both"/>
      </w:pPr>
      <w:r>
        <w:t>Z důvodu způsobené výtržnosti na hasičských hodech byl ze sboru vyloučen Václav Daniel.</w:t>
      </w:r>
    </w:p>
    <w:p w14:paraId="1E8E4EDE" w14:textId="15F32EF9" w:rsidR="007D1661" w:rsidRPr="00B93444" w:rsidRDefault="007D1661" w:rsidP="007D1661">
      <w:pPr>
        <w:jc w:val="both"/>
        <w:rPr>
          <w:b/>
          <w:bCs/>
          <w:i/>
          <w:iCs/>
        </w:rPr>
      </w:pPr>
      <w:r w:rsidRPr="00B93444">
        <w:rPr>
          <w:b/>
          <w:bCs/>
          <w:i/>
          <w:iCs/>
        </w:rPr>
        <w:t>V</w:t>
      </w:r>
      <w:r w:rsidR="00B93444" w:rsidRPr="00B93444">
        <w:rPr>
          <w:b/>
          <w:bCs/>
          <w:i/>
          <w:iCs/>
        </w:rPr>
        <w:t>ýbor</w:t>
      </w:r>
    </w:p>
    <w:p w14:paraId="54745B9C" w14:textId="77777777" w:rsidR="007D1661" w:rsidRDefault="007D1661" w:rsidP="007D1661">
      <w:pPr>
        <w:jc w:val="both"/>
      </w:pPr>
      <w:r>
        <w:t>Starosta                                                            Josef Zelinka</w:t>
      </w:r>
    </w:p>
    <w:p w14:paraId="0EEB5C06" w14:textId="77777777" w:rsidR="007D1661" w:rsidRDefault="007D1661" w:rsidP="007D1661">
      <w:pPr>
        <w:jc w:val="both"/>
      </w:pPr>
      <w:r>
        <w:t>Místostarosta                                                   František Čáp</w:t>
      </w:r>
    </w:p>
    <w:p w14:paraId="7635F851" w14:textId="0139C5E9" w:rsidR="007D1661" w:rsidRDefault="007D1661" w:rsidP="007D1661">
      <w:pPr>
        <w:jc w:val="both"/>
      </w:pPr>
      <w:r>
        <w:t xml:space="preserve">Jednatel                                                           </w:t>
      </w:r>
      <w:r w:rsidR="00B93444">
        <w:t xml:space="preserve"> </w:t>
      </w:r>
      <w:r>
        <w:t>Josef Kasal</w:t>
      </w:r>
    </w:p>
    <w:p w14:paraId="0F8426BA" w14:textId="2D5DC420" w:rsidR="007D1661" w:rsidRDefault="007D1661" w:rsidP="007D1661">
      <w:pPr>
        <w:jc w:val="both"/>
      </w:pPr>
      <w:r>
        <w:t xml:space="preserve">Pokladník                                                        </w:t>
      </w:r>
      <w:r w:rsidR="00B93444">
        <w:t xml:space="preserve"> </w:t>
      </w:r>
      <w:r>
        <w:t>Hynek Nešpůrek</w:t>
      </w:r>
    </w:p>
    <w:p w14:paraId="5BCE653E" w14:textId="77777777" w:rsidR="007D1661" w:rsidRDefault="007D1661" w:rsidP="007D1661">
      <w:pPr>
        <w:jc w:val="both"/>
      </w:pPr>
      <w:r>
        <w:t>Vzdělavatel                                                      Tomáš Pospíšil</w:t>
      </w:r>
    </w:p>
    <w:p w14:paraId="180ED3CB" w14:textId="77777777" w:rsidR="007D1661" w:rsidRDefault="007D1661" w:rsidP="007D1661">
      <w:pPr>
        <w:jc w:val="both"/>
      </w:pPr>
      <w:r>
        <w:t>Zbrojíř                                                              František Fiala</w:t>
      </w:r>
    </w:p>
    <w:p w14:paraId="0BDFC52D" w14:textId="206A3DA9" w:rsidR="007D1661" w:rsidRDefault="007D1661" w:rsidP="007D1661">
      <w:pPr>
        <w:jc w:val="both"/>
      </w:pPr>
      <w:r>
        <w:t xml:space="preserve">Náčelník                                                          </w:t>
      </w:r>
      <w:r w:rsidR="00B93444">
        <w:t xml:space="preserve"> </w:t>
      </w:r>
      <w:r>
        <w:t>Bohuslav Otáhal</w:t>
      </w:r>
    </w:p>
    <w:p w14:paraId="229C0C31" w14:textId="26CC30D9" w:rsidR="007D1661" w:rsidRDefault="007D1661" w:rsidP="007D1661">
      <w:pPr>
        <w:jc w:val="both"/>
      </w:pPr>
      <w:r>
        <w:t xml:space="preserve">1. Podnáčelník                                                 </w:t>
      </w:r>
      <w:r w:rsidR="00B93444">
        <w:t xml:space="preserve"> </w:t>
      </w:r>
      <w:r>
        <w:t>Alexandr Knotek</w:t>
      </w:r>
    </w:p>
    <w:p w14:paraId="578C7A28" w14:textId="027AB982" w:rsidR="007D1661" w:rsidRDefault="007D1661" w:rsidP="007D1661">
      <w:pPr>
        <w:jc w:val="both"/>
      </w:pPr>
      <w:r>
        <w:t xml:space="preserve">2. Podnáčelník                                                </w:t>
      </w:r>
      <w:r w:rsidR="00B93444">
        <w:t xml:space="preserve"> </w:t>
      </w:r>
      <w:r>
        <w:t xml:space="preserve"> Karel Knittl</w:t>
      </w:r>
    </w:p>
    <w:p w14:paraId="43373FE0" w14:textId="392B62B1" w:rsidR="007D1661" w:rsidRDefault="007D1661" w:rsidP="007D1661">
      <w:pPr>
        <w:jc w:val="both"/>
      </w:pPr>
      <w:r>
        <w:t xml:space="preserve">1. Náhradník                                                   </w:t>
      </w:r>
      <w:r w:rsidR="00B93444">
        <w:t xml:space="preserve"> </w:t>
      </w:r>
      <w:r>
        <w:t xml:space="preserve"> Karel Knittl</w:t>
      </w:r>
    </w:p>
    <w:p w14:paraId="399A4B11" w14:textId="5075F3CF" w:rsidR="007D1661" w:rsidRDefault="007D1661" w:rsidP="007D1661">
      <w:pPr>
        <w:jc w:val="both"/>
      </w:pPr>
      <w:r>
        <w:t xml:space="preserve">2. Náhradník                                                   </w:t>
      </w:r>
      <w:r w:rsidR="00B93444">
        <w:t xml:space="preserve"> </w:t>
      </w:r>
      <w:r>
        <w:t xml:space="preserve"> František Vanický</w:t>
      </w:r>
    </w:p>
    <w:p w14:paraId="6F3EAB15" w14:textId="77777777" w:rsidR="007D1661" w:rsidRDefault="007D1661" w:rsidP="007D1661">
      <w:pPr>
        <w:jc w:val="both"/>
      </w:pPr>
      <w:r>
        <w:t>1. Revizor účtů                                                 Ondřej Hošek</w:t>
      </w:r>
    </w:p>
    <w:p w14:paraId="523631A6" w14:textId="77777777" w:rsidR="007D1661" w:rsidRDefault="007D1661" w:rsidP="007D1661">
      <w:pPr>
        <w:jc w:val="both"/>
      </w:pPr>
      <w:r>
        <w:t>2. Revizor účtů                                                 Eduard Kašparovský</w:t>
      </w:r>
    </w:p>
    <w:p w14:paraId="041B923D" w14:textId="77777777" w:rsidR="007D1661" w:rsidRDefault="007D1661" w:rsidP="007D1661">
      <w:pPr>
        <w:jc w:val="both"/>
      </w:pPr>
      <w:r>
        <w:t>Hospodář                                                          Vincenc Jakoubek</w:t>
      </w:r>
    </w:p>
    <w:p w14:paraId="30C5D4F9" w14:textId="77777777" w:rsidR="007D1661" w:rsidRDefault="007D1661" w:rsidP="007D1661">
      <w:pPr>
        <w:jc w:val="both"/>
      </w:pPr>
      <w:r>
        <w:t>Samaritní stráž                                                  Bohuslav Štrubl</w:t>
      </w:r>
    </w:p>
    <w:p w14:paraId="308831BE" w14:textId="77777777" w:rsidR="007D1661" w:rsidRDefault="007D1661" w:rsidP="007D1661">
      <w:pPr>
        <w:jc w:val="both"/>
      </w:pPr>
      <w:r>
        <w:t xml:space="preserve">                                                                          Alexandr Knotek</w:t>
      </w:r>
    </w:p>
    <w:p w14:paraId="73E92554" w14:textId="77777777" w:rsidR="007D1661" w:rsidRDefault="007D1661" w:rsidP="007D1661">
      <w:pPr>
        <w:jc w:val="both"/>
      </w:pPr>
      <w:r>
        <w:t xml:space="preserve">                                                                          František Čáp</w:t>
      </w:r>
    </w:p>
    <w:p w14:paraId="0190F18F" w14:textId="77777777" w:rsidR="00B93444" w:rsidRDefault="007D1661" w:rsidP="007D1661">
      <w:pPr>
        <w:jc w:val="both"/>
      </w:pPr>
      <w:r>
        <w:t xml:space="preserve">                                                                          Mannová</w:t>
      </w:r>
    </w:p>
    <w:p w14:paraId="4A8C4197" w14:textId="406A916D" w:rsidR="00926D0F" w:rsidRDefault="007D1661" w:rsidP="007D1661">
      <w:pPr>
        <w:jc w:val="both"/>
      </w:pPr>
      <w:r>
        <w:t>Josef Kasal požádal v říjnu o uvolnění z funkce podnáčelníka člena zábavního výboru.</w:t>
      </w:r>
    </w:p>
    <w:p w14:paraId="01BD111B" w14:textId="77777777" w:rsidR="00926D0F" w:rsidRPr="00715A7F" w:rsidRDefault="007D1661" w:rsidP="0010048B">
      <w:pPr>
        <w:jc w:val="center"/>
        <w:rPr>
          <w:b/>
          <w:color w:val="000000" w:themeColor="text1"/>
        </w:rPr>
      </w:pPr>
      <w:r w:rsidRPr="00715A7F">
        <w:rPr>
          <w:b/>
          <w:color w:val="000000" w:themeColor="text1"/>
        </w:rPr>
        <w:t>1927</w:t>
      </w:r>
    </w:p>
    <w:p w14:paraId="4D45E4B7" w14:textId="6FE70E23" w:rsidR="007D1661" w:rsidRDefault="007D1661" w:rsidP="007D1661">
      <w:pPr>
        <w:jc w:val="both"/>
      </w:pPr>
      <w:r>
        <w:t>Během roku se konalo jedenáct výborových, tři členské a 18. prosince výroční schůze. Konly se v hotelu Martina Ungra a hostinci Jana Gottwalda</w:t>
      </w:r>
      <w:r w:rsidR="00715A7F">
        <w:t xml:space="preserve"> n</w:t>
      </w:r>
      <w:r>
        <w:t>ám. Míru č. 225.</w:t>
      </w:r>
    </w:p>
    <w:p w14:paraId="56DC473C" w14:textId="57D32F11" w:rsidR="007D1661" w:rsidRDefault="007D1661" w:rsidP="007D1661">
      <w:pPr>
        <w:jc w:val="both"/>
      </w:pPr>
      <w:r>
        <w:t>Hasičský sbor Dolních Kounic patřil do župy č. 16, která byla tento rok rozštěpena. V Ivančicích byla vytvořena župa č. 56 pro Ivančicko a Rosicko do které byl náš sbor převeden. V roce 1929 byla pojmenována jako župa Pavlíkova.</w:t>
      </w:r>
    </w:p>
    <w:p w14:paraId="5BA5B4D8" w14:textId="5051C1B1" w:rsidR="007D1661" w:rsidRDefault="007D1661" w:rsidP="007D1661">
      <w:pPr>
        <w:jc w:val="both"/>
      </w:pPr>
      <w:r>
        <w:t>5. února – Hasičský ples</w:t>
      </w:r>
    </w:p>
    <w:p w14:paraId="47671949" w14:textId="75926AEC" w:rsidR="007D1661" w:rsidRDefault="007D1661" w:rsidP="007D1661">
      <w:pPr>
        <w:jc w:val="both"/>
      </w:pPr>
      <w:r>
        <w:t>3. července – Hasičský den v Dolních Kounicích. Dopoledne koncert za řízení řídícího</w:t>
      </w:r>
      <w:r w:rsidR="00715A7F">
        <w:t xml:space="preserve"> Adolfa </w:t>
      </w:r>
      <w:r>
        <w:t>Kupky. Firma H</w:t>
      </w:r>
      <w:r w:rsidR="00EB1C53">
        <w:t>rček</w:t>
      </w:r>
      <w:r w:rsidR="003D6BA7">
        <w:t xml:space="preserve"> </w:t>
      </w:r>
      <w:r w:rsidR="00EB1C53">
        <w:t>&amp;</w:t>
      </w:r>
      <w:r w:rsidR="003D6BA7">
        <w:t xml:space="preserve"> </w:t>
      </w:r>
      <w:r>
        <w:t>N</w:t>
      </w:r>
      <w:r w:rsidR="00CF7787">
        <w:t>ä</w:t>
      </w:r>
      <w:r w:rsidR="00EB1C53">
        <w:t>ugebauer</w:t>
      </w:r>
      <w:r>
        <w:t xml:space="preserve"> z Králova Pole vystavovala dvoukolovou motorovou stříkačku. Odpoledne se konal výlet na Šibeničnou </w:t>
      </w:r>
    </w:p>
    <w:p w14:paraId="4F8A1970" w14:textId="5979038A" w:rsidR="007D1661" w:rsidRDefault="007D1661" w:rsidP="007D1661">
      <w:pPr>
        <w:jc w:val="both"/>
      </w:pPr>
      <w:r>
        <w:t>14. srpna – Okrskové cvičení v Německých Bránicích v rámci oslav 30. výročí založení</w:t>
      </w:r>
      <w:r w:rsidR="00EB1C53">
        <w:t xml:space="preserve">, účast </w:t>
      </w:r>
      <w:r>
        <w:t>19 členů</w:t>
      </w:r>
    </w:p>
    <w:p w14:paraId="7FFEBC2B" w14:textId="1AF6E7B9" w:rsidR="007D1661" w:rsidRDefault="007D1661" w:rsidP="007D1661">
      <w:pPr>
        <w:jc w:val="both"/>
      </w:pPr>
      <w:r>
        <w:t>28. srpna – Župní zájezd do Hrušovan</w:t>
      </w:r>
      <w:r w:rsidR="00EB1C53">
        <w:t xml:space="preserve">, účast </w:t>
      </w:r>
      <w:r>
        <w:t>2 členové</w:t>
      </w:r>
    </w:p>
    <w:p w14:paraId="6A85BFB2" w14:textId="7CD48B9F" w:rsidR="007D1661" w:rsidRDefault="007D1661" w:rsidP="007D1661">
      <w:pPr>
        <w:jc w:val="both"/>
      </w:pPr>
      <w:r>
        <w:t>25. – 26. září – Hasičské hody</w:t>
      </w:r>
    </w:p>
    <w:p w14:paraId="3A48B5CF" w14:textId="00934106" w:rsidR="007D1661" w:rsidRDefault="007D1661" w:rsidP="007D1661">
      <w:pPr>
        <w:jc w:val="both"/>
      </w:pPr>
      <w:r>
        <w:t>28. října – Okrsková schůze v Moravských Bránicích. Okrskovým náčelníkem byl</w:t>
      </w:r>
      <w:r w:rsidR="00EB1C53">
        <w:t xml:space="preserve"> </w:t>
      </w:r>
      <w:r>
        <w:t>zvolen Josef Zelinka, okrskovým vzdělavatelem Jan Hendrych</w:t>
      </w:r>
    </w:p>
    <w:p w14:paraId="7879352E" w14:textId="3846AC18" w:rsidR="007D1661" w:rsidRDefault="007D1661" w:rsidP="007D1661">
      <w:pPr>
        <w:jc w:val="both"/>
      </w:pPr>
      <w:r>
        <w:lastRenderedPageBreak/>
        <w:t>1. listopadu – Pietní vzpomínka na hřbitově u hrobu Bohuslava Otáhala, kde prohovořil</w:t>
      </w:r>
      <w:r w:rsidR="00EB1C53">
        <w:t xml:space="preserve"> </w:t>
      </w:r>
      <w:r w:rsidR="00926D0F">
        <w:t xml:space="preserve">nový </w:t>
      </w:r>
      <w:r>
        <w:t>vzdělavatel Jan Hendrych</w:t>
      </w:r>
    </w:p>
    <w:p w14:paraId="0EF432FB" w14:textId="0A0044B3" w:rsidR="00EB1C53" w:rsidRPr="00EB1C53" w:rsidRDefault="007D1661" w:rsidP="007D1661">
      <w:pPr>
        <w:jc w:val="both"/>
        <w:rPr>
          <w:b/>
          <w:bCs/>
          <w:i/>
          <w:iCs/>
        </w:rPr>
      </w:pPr>
      <w:r w:rsidRPr="00EB1C53">
        <w:rPr>
          <w:b/>
          <w:bCs/>
          <w:i/>
          <w:iCs/>
        </w:rPr>
        <w:t>Z</w:t>
      </w:r>
      <w:r w:rsidR="00EB1C53" w:rsidRPr="00EB1C53">
        <w:rPr>
          <w:b/>
          <w:bCs/>
          <w:i/>
          <w:iCs/>
        </w:rPr>
        <w:t>ásahy</w:t>
      </w:r>
      <w:r w:rsidRPr="00EB1C53">
        <w:rPr>
          <w:b/>
          <w:bCs/>
          <w:i/>
          <w:iCs/>
        </w:rPr>
        <w:t xml:space="preserve"> </w:t>
      </w:r>
    </w:p>
    <w:p w14:paraId="6A1555BC" w14:textId="77777777" w:rsidR="00EB1C53" w:rsidRDefault="007D1661" w:rsidP="007D1661">
      <w:pPr>
        <w:jc w:val="both"/>
      </w:pPr>
      <w:r>
        <w:t>V březnu hořel transformátor v továrně Fridricha Mossiga. Velké nebezpečí</w:t>
      </w:r>
      <w:r w:rsidR="00EB1C53">
        <w:t xml:space="preserve"> </w:t>
      </w:r>
      <w:r>
        <w:t>nehrozilo, proto nebyl vytrouben poplach</w:t>
      </w:r>
    </w:p>
    <w:p w14:paraId="65879FA9" w14:textId="4EF5B3DC" w:rsidR="007D1661" w:rsidRDefault="007D1661" w:rsidP="007D1661">
      <w:pPr>
        <w:jc w:val="both"/>
      </w:pPr>
      <w:r>
        <w:t>6. srpna</w:t>
      </w:r>
      <w:r w:rsidR="00EB1C53">
        <w:t xml:space="preserve"> </w:t>
      </w:r>
      <w:r>
        <w:t>poplachové cvičení v Německých Bránicích</w:t>
      </w:r>
    </w:p>
    <w:p w14:paraId="1F0508F6" w14:textId="2C4132F0" w:rsidR="007D1661" w:rsidRDefault="007D1661" w:rsidP="007D1661">
      <w:pPr>
        <w:jc w:val="both"/>
      </w:pPr>
      <w:r>
        <w:t>21. srpna požár v Trboušanech</w:t>
      </w:r>
    </w:p>
    <w:p w14:paraId="1F3594CB" w14:textId="22364E1E" w:rsidR="007D1661" w:rsidRDefault="007D1661" w:rsidP="007D1661">
      <w:pPr>
        <w:jc w:val="both"/>
      </w:pPr>
      <w:r>
        <w:t>21. listopadu ve 21 hod. požár v Mašterově cihelně na Karlovské ul. Na výpomoc přijel i sbor Německých Bránic. Za záchranné práce obdržel sbor o dva roky později</w:t>
      </w:r>
      <w:r w:rsidR="00EB1C53">
        <w:t xml:space="preserve">, </w:t>
      </w:r>
      <w:r>
        <w:t xml:space="preserve">7. listopadu 1929 od </w:t>
      </w:r>
      <w:r w:rsidR="00926D0F">
        <w:t>pojišťovny Moldavia</w:t>
      </w:r>
      <w:r>
        <w:t xml:space="preserve"> – generali</w:t>
      </w:r>
      <w:r w:rsidR="00EB1C53">
        <w:t xml:space="preserve"> </w:t>
      </w:r>
      <w:r>
        <w:t>500</w:t>
      </w:r>
      <w:r w:rsidR="00EB1C53">
        <w:t xml:space="preserve"> </w:t>
      </w:r>
      <w:r>
        <w:t>Kč</w:t>
      </w:r>
    </w:p>
    <w:p w14:paraId="6599F7E6" w14:textId="185F8D2C" w:rsidR="007D1661" w:rsidRDefault="007D1661" w:rsidP="007D1661">
      <w:pPr>
        <w:jc w:val="both"/>
      </w:pPr>
      <w:r>
        <w:t>Požár v Moravských Bránicích</w:t>
      </w:r>
    </w:p>
    <w:p w14:paraId="31BFF941" w14:textId="66AE9D3C" w:rsidR="00EB1C53" w:rsidRPr="00EB1C53" w:rsidRDefault="007D1661" w:rsidP="007D1661">
      <w:pPr>
        <w:jc w:val="both"/>
        <w:rPr>
          <w:b/>
          <w:bCs/>
          <w:i/>
          <w:iCs/>
        </w:rPr>
      </w:pPr>
      <w:r w:rsidRPr="00EB1C53">
        <w:rPr>
          <w:b/>
          <w:bCs/>
          <w:i/>
          <w:iCs/>
        </w:rPr>
        <w:t>Č</w:t>
      </w:r>
      <w:r w:rsidR="00EB1C53" w:rsidRPr="00EB1C53">
        <w:rPr>
          <w:b/>
          <w:bCs/>
          <w:i/>
          <w:iCs/>
        </w:rPr>
        <w:t>len</w:t>
      </w:r>
      <w:r w:rsidR="00D05E3E">
        <w:rPr>
          <w:b/>
          <w:bCs/>
          <w:i/>
          <w:iCs/>
        </w:rPr>
        <w:t>ská základna</w:t>
      </w:r>
      <w:r w:rsidRPr="00EB1C53">
        <w:rPr>
          <w:b/>
          <w:bCs/>
          <w:i/>
          <w:iCs/>
        </w:rPr>
        <w:t xml:space="preserve"> </w:t>
      </w:r>
    </w:p>
    <w:p w14:paraId="2A5EFF68" w14:textId="77777777" w:rsidR="00EB1C53" w:rsidRDefault="007D1661" w:rsidP="0010048B">
      <w:pPr>
        <w:jc w:val="both"/>
      </w:pPr>
      <w:r>
        <w:t>Ke sboru přistoupili za činné Jan Hendrych, Gustav Schoř, Karel Čáp, František</w:t>
      </w:r>
      <w:r w:rsidR="00EB1C53">
        <w:t xml:space="preserve"> </w:t>
      </w:r>
      <w:r>
        <w:t>Elsner, Jan Pipal a Bartásková. Za přispívající Vladimír Homolka a Antonín Havza. Zemřeli Bohuslav Otáhal, Bedřich Gottwald, Karel Havrda a H. Šmídová. Ke dni 31. prosince je evidováno celkem 194 členů, z toho 144 přispívajících a 50 činných.</w:t>
      </w:r>
    </w:p>
    <w:p w14:paraId="514B57C8" w14:textId="77777777" w:rsidR="00EB1C53" w:rsidRDefault="00EB1C53" w:rsidP="0010048B">
      <w:pPr>
        <w:jc w:val="both"/>
      </w:pPr>
    </w:p>
    <w:p w14:paraId="7E6AF113" w14:textId="1978FB3F" w:rsidR="007D1661" w:rsidRPr="00EB1C53" w:rsidRDefault="007D1661" w:rsidP="0010048B">
      <w:pPr>
        <w:jc w:val="both"/>
      </w:pPr>
      <w:r w:rsidRPr="00EB1C53">
        <w:rPr>
          <w:color w:val="000000"/>
        </w:rPr>
        <w:t>Bohuslav Otáhal</w:t>
      </w:r>
    </w:p>
    <w:p w14:paraId="4B74B397" w14:textId="6E435916" w:rsidR="007D1661" w:rsidRPr="00EB1C53" w:rsidRDefault="007D1661" w:rsidP="007D1661">
      <w:pPr>
        <w:rPr>
          <w:color w:val="000000"/>
        </w:rPr>
      </w:pPr>
      <w:r w:rsidRPr="00EB1C53">
        <w:rPr>
          <w:color w:val="000000"/>
        </w:rPr>
        <w:t xml:space="preserve">Narozen            </w:t>
      </w:r>
      <w:r w:rsidR="00434590" w:rsidRPr="00EB1C53">
        <w:rPr>
          <w:color w:val="000000"/>
        </w:rPr>
        <w:t xml:space="preserve">   </w:t>
      </w:r>
      <w:r w:rsidRPr="00EB1C53">
        <w:rPr>
          <w:color w:val="000000"/>
        </w:rPr>
        <w:t xml:space="preserve">1883 </w:t>
      </w:r>
    </w:p>
    <w:p w14:paraId="571A9699" w14:textId="1CD6F0D7" w:rsidR="007D1661" w:rsidRDefault="007D1661" w:rsidP="007D1661">
      <w:pPr>
        <w:rPr>
          <w:color w:val="000000"/>
        </w:rPr>
      </w:pPr>
      <w:r w:rsidRPr="00EB1C53">
        <w:rPr>
          <w:color w:val="000000"/>
        </w:rPr>
        <w:t>Zemřel</w:t>
      </w:r>
      <w:r>
        <w:rPr>
          <w:color w:val="000000"/>
        </w:rPr>
        <w:t xml:space="preserve">        </w:t>
      </w:r>
      <w:r w:rsidR="00434590">
        <w:rPr>
          <w:color w:val="000000"/>
        </w:rPr>
        <w:t xml:space="preserve"> </w:t>
      </w:r>
      <w:r>
        <w:rPr>
          <w:color w:val="000000"/>
        </w:rPr>
        <w:t>1.</w:t>
      </w:r>
      <w:r w:rsidR="00926D0F">
        <w:rPr>
          <w:color w:val="000000"/>
        </w:rPr>
        <w:t xml:space="preserve"> </w:t>
      </w:r>
      <w:r>
        <w:rPr>
          <w:color w:val="000000"/>
        </w:rPr>
        <w:t>7.</w:t>
      </w:r>
      <w:r w:rsidR="00926D0F">
        <w:rPr>
          <w:color w:val="000000"/>
        </w:rPr>
        <w:t xml:space="preserve"> </w:t>
      </w:r>
      <w:r>
        <w:rPr>
          <w:color w:val="000000"/>
        </w:rPr>
        <w:t>1927</w:t>
      </w:r>
    </w:p>
    <w:p w14:paraId="32105741" w14:textId="053A45AA" w:rsidR="007D1661" w:rsidRDefault="007D1661" w:rsidP="007D1661">
      <w:pPr>
        <w:rPr>
          <w:color w:val="000000"/>
        </w:rPr>
      </w:pPr>
      <w:r>
        <w:rPr>
          <w:color w:val="000000"/>
        </w:rPr>
        <w:t>Náčelník od 8.</w:t>
      </w:r>
      <w:r w:rsidR="00926D0F">
        <w:rPr>
          <w:color w:val="000000"/>
        </w:rPr>
        <w:t xml:space="preserve"> </w:t>
      </w:r>
      <w:r>
        <w:rPr>
          <w:color w:val="000000"/>
        </w:rPr>
        <w:t>8.</w:t>
      </w:r>
      <w:r w:rsidR="00926D0F">
        <w:rPr>
          <w:color w:val="000000"/>
        </w:rPr>
        <w:t xml:space="preserve"> </w:t>
      </w:r>
      <w:r>
        <w:rPr>
          <w:color w:val="000000"/>
        </w:rPr>
        <w:t>1920 do 1926</w:t>
      </w:r>
    </w:p>
    <w:p w14:paraId="37F03321" w14:textId="0727547D" w:rsidR="007D1661" w:rsidRDefault="007D1661" w:rsidP="007D1661">
      <w:pPr>
        <w:rPr>
          <w:color w:val="000000"/>
        </w:rPr>
      </w:pPr>
      <w:r>
        <w:rPr>
          <w:color w:val="000000"/>
        </w:rPr>
        <w:t>Celkem ve funkci 6 let</w:t>
      </w:r>
    </w:p>
    <w:p w14:paraId="035B2CD8" w14:textId="22127676" w:rsidR="00EB1C53" w:rsidRDefault="007D1661" w:rsidP="00926D0F">
      <w:pPr>
        <w:jc w:val="both"/>
        <w:rPr>
          <w:color w:val="000000"/>
        </w:rPr>
      </w:pPr>
      <w:r>
        <w:rPr>
          <w:color w:val="000000"/>
        </w:rPr>
        <w:t>Bohuslav (v některých pramenech nesprávně Bohumil) Otáhal byl obchodníkem, prodával punčochy a také rakve v domě č.</w:t>
      </w:r>
      <w:r w:rsidR="00EB1C53">
        <w:rPr>
          <w:color w:val="000000"/>
        </w:rPr>
        <w:t xml:space="preserve"> </w:t>
      </w:r>
      <w:r>
        <w:rPr>
          <w:color w:val="000000"/>
        </w:rPr>
        <w:t>133</w:t>
      </w:r>
      <w:r w:rsidR="00EB1C53">
        <w:rPr>
          <w:color w:val="000000"/>
        </w:rPr>
        <w:t>/18</w:t>
      </w:r>
      <w:r>
        <w:rPr>
          <w:color w:val="000000"/>
        </w:rPr>
        <w:t xml:space="preserve"> na Masarykově náměstí. Později zde byla květinová síň a pohřební služba jeho dcery Vlasty, provdané Kryčerové.</w:t>
      </w:r>
      <w:r w:rsidR="00FB62A9">
        <w:rPr>
          <w:color w:val="000000"/>
        </w:rPr>
        <w:t xml:space="preserve"> </w:t>
      </w:r>
      <w:r>
        <w:rPr>
          <w:color w:val="000000"/>
        </w:rPr>
        <w:t>Jako jeden ze zakládajích členů nově vzniklého českého hasičského sboru byl velmi známou osobností nejen v místě, ale i v širokém okolí. K jeho pohřbu 3. července 1927 se mimo místních obyvatel sjeli i zástupci okolních sborů. Dopoledne stála u rakve četná stráž. Za kounický sbor bylo přítomno 36 činných členů.</w:t>
      </w:r>
      <w:r w:rsidR="00EB1C53" w:rsidRPr="00EB1C53">
        <w:rPr>
          <w:color w:val="000000"/>
        </w:rPr>
        <w:t xml:space="preserve"> </w:t>
      </w:r>
      <w:r w:rsidR="00EB1C53">
        <w:rPr>
          <w:color w:val="000000"/>
        </w:rPr>
        <w:t>Vdova po zemřelém Bohuslavu Otáhalovi věnovala sboru 100 Kč za doprovod na jeho poslední cestě.</w:t>
      </w:r>
    </w:p>
    <w:p w14:paraId="5F7C4E8E" w14:textId="3EDE83DD" w:rsidR="00EB1C53" w:rsidRPr="00EB1C53" w:rsidRDefault="00EB1C53" w:rsidP="00B327D2">
      <w:pPr>
        <w:jc w:val="both"/>
        <w:rPr>
          <w:color w:val="000000"/>
        </w:rPr>
      </w:pPr>
      <w:r>
        <w:rPr>
          <w:color w:val="000000"/>
        </w:rPr>
        <w:t xml:space="preserve">   </w:t>
      </w:r>
      <w:r w:rsidR="007D1661">
        <w:rPr>
          <w:color w:val="000000"/>
        </w:rPr>
        <w:t>Po zemřelém Bohuslavu Otáhalovi se stal do nových voleb prozatímním náčelníkem Alexandr Knotek.</w:t>
      </w:r>
      <w:r>
        <w:rPr>
          <w:color w:val="000000"/>
        </w:rPr>
        <w:t xml:space="preserve"> </w:t>
      </w:r>
    </w:p>
    <w:p w14:paraId="2DA7744F" w14:textId="053E3406" w:rsidR="00EB1C53" w:rsidRPr="00EB1C53" w:rsidRDefault="00D05E3E" w:rsidP="00690F75">
      <w:pPr>
        <w:rPr>
          <w:b/>
          <w:bCs/>
          <w:i/>
          <w:iCs/>
          <w:color w:val="000000"/>
        </w:rPr>
      </w:pPr>
      <w:r>
        <w:rPr>
          <w:b/>
          <w:bCs/>
          <w:i/>
          <w:iCs/>
          <w:color w:val="000000"/>
        </w:rPr>
        <w:t>Finance</w:t>
      </w:r>
    </w:p>
    <w:p w14:paraId="01C3313C" w14:textId="4155EB71" w:rsidR="00690F75" w:rsidRDefault="00690F75" w:rsidP="00690F75">
      <w:pPr>
        <w:rPr>
          <w:color w:val="000000"/>
        </w:rPr>
      </w:pPr>
      <w:r>
        <w:rPr>
          <w:color w:val="000000"/>
        </w:rPr>
        <w:t>12</w:t>
      </w:r>
      <w:r w:rsidR="00EB1C53">
        <w:rPr>
          <w:color w:val="000000"/>
        </w:rPr>
        <w:t> </w:t>
      </w:r>
      <w:r>
        <w:rPr>
          <w:color w:val="000000"/>
        </w:rPr>
        <w:t>282</w:t>
      </w:r>
      <w:r w:rsidR="00EB1C53">
        <w:rPr>
          <w:color w:val="000000"/>
        </w:rPr>
        <w:t xml:space="preserve"> </w:t>
      </w:r>
      <w:r>
        <w:rPr>
          <w:color w:val="000000"/>
        </w:rPr>
        <w:t>Kč</w:t>
      </w:r>
    </w:p>
    <w:p w14:paraId="3844738F" w14:textId="28B9A5BE" w:rsidR="007D1661" w:rsidRPr="00EB1C53" w:rsidRDefault="007D1661" w:rsidP="007D1661">
      <w:pPr>
        <w:jc w:val="both"/>
        <w:rPr>
          <w:b/>
          <w:bCs/>
          <w:i/>
          <w:iCs/>
        </w:rPr>
      </w:pPr>
      <w:r w:rsidRPr="00EB1C53">
        <w:rPr>
          <w:b/>
          <w:bCs/>
          <w:i/>
          <w:iCs/>
        </w:rPr>
        <w:t>V</w:t>
      </w:r>
      <w:r w:rsidR="00EB1C53" w:rsidRPr="00EB1C53">
        <w:rPr>
          <w:b/>
          <w:bCs/>
          <w:i/>
          <w:iCs/>
        </w:rPr>
        <w:t>ýbor</w:t>
      </w:r>
    </w:p>
    <w:p w14:paraId="35120799" w14:textId="77777777" w:rsidR="007D1661" w:rsidRDefault="007D1661" w:rsidP="007D1661">
      <w:pPr>
        <w:jc w:val="both"/>
      </w:pPr>
      <w:r>
        <w:t>Starosta                                                            Jan Šrutka</w:t>
      </w:r>
    </w:p>
    <w:p w14:paraId="0FBA507A" w14:textId="77777777" w:rsidR="007D1661" w:rsidRDefault="007D1661" w:rsidP="007D1661">
      <w:pPr>
        <w:jc w:val="both"/>
      </w:pPr>
      <w:r>
        <w:t>Místostarosta                                                   František Moučka</w:t>
      </w:r>
    </w:p>
    <w:p w14:paraId="79AE0E44" w14:textId="77777777" w:rsidR="007D1661" w:rsidRDefault="007D1661" w:rsidP="007D1661">
      <w:pPr>
        <w:jc w:val="both"/>
      </w:pPr>
      <w:r>
        <w:t xml:space="preserve"> Jednatel                                                          Josef Kasal</w:t>
      </w:r>
    </w:p>
    <w:p w14:paraId="25663E84" w14:textId="77777777" w:rsidR="007D1661" w:rsidRDefault="007D1661" w:rsidP="007D1661">
      <w:pPr>
        <w:jc w:val="both"/>
      </w:pPr>
      <w:r>
        <w:t>Pokladník                                                        Karel Knittl</w:t>
      </w:r>
    </w:p>
    <w:p w14:paraId="5E791283" w14:textId="77777777" w:rsidR="007D1661" w:rsidRDefault="007D1661" w:rsidP="007D1661">
      <w:pPr>
        <w:jc w:val="both"/>
      </w:pPr>
      <w:r>
        <w:t>Vzdělavatel                                                     Jan Hendrych</w:t>
      </w:r>
    </w:p>
    <w:p w14:paraId="65C80D25" w14:textId="77777777" w:rsidR="007D1661" w:rsidRDefault="007D1661" w:rsidP="007D1661">
      <w:pPr>
        <w:jc w:val="both"/>
      </w:pPr>
      <w:r>
        <w:t>Náčelník                                                          Josef Zelinka</w:t>
      </w:r>
    </w:p>
    <w:p w14:paraId="46AD3150" w14:textId="77777777" w:rsidR="007D1661" w:rsidRDefault="007D1661" w:rsidP="007D1661">
      <w:pPr>
        <w:jc w:val="both"/>
      </w:pPr>
      <w:r>
        <w:t>1. Podnáčelník                                                 Hynek Nešpůrek</w:t>
      </w:r>
    </w:p>
    <w:p w14:paraId="7D49A0FA" w14:textId="77777777" w:rsidR="007D1661" w:rsidRDefault="007D1661" w:rsidP="007D1661">
      <w:pPr>
        <w:jc w:val="both"/>
      </w:pPr>
      <w:r>
        <w:t>2. Podnáčelník                                                 Karel Bergr</w:t>
      </w:r>
    </w:p>
    <w:p w14:paraId="0CB18BA3" w14:textId="77777777" w:rsidR="007D1661" w:rsidRDefault="007D1661" w:rsidP="007D1661">
      <w:pPr>
        <w:jc w:val="both"/>
      </w:pPr>
      <w:r>
        <w:t>1. Náhradník                                                    Viktor Machač</w:t>
      </w:r>
    </w:p>
    <w:p w14:paraId="1246A696" w14:textId="77777777" w:rsidR="007D1661" w:rsidRDefault="007D1661" w:rsidP="007D1661">
      <w:pPr>
        <w:jc w:val="both"/>
      </w:pPr>
      <w:r>
        <w:t>2. Náhradník                                                    Josef Beran</w:t>
      </w:r>
    </w:p>
    <w:p w14:paraId="3B718F13" w14:textId="77777777" w:rsidR="007D1661" w:rsidRDefault="007D1661" w:rsidP="007D1661">
      <w:pPr>
        <w:jc w:val="both"/>
      </w:pPr>
      <w:r>
        <w:t>1. Revizor účtů                                                 František Hradil</w:t>
      </w:r>
    </w:p>
    <w:p w14:paraId="0E8AA9CA" w14:textId="77777777" w:rsidR="007D1661" w:rsidRDefault="007D1661" w:rsidP="007D1661">
      <w:pPr>
        <w:jc w:val="both"/>
      </w:pPr>
      <w:r>
        <w:t>2. Revizor účtů                                                 Eduard Kašparovský</w:t>
      </w:r>
    </w:p>
    <w:p w14:paraId="78A074B5" w14:textId="182AC0FB" w:rsidR="007D1661" w:rsidRDefault="007D1661" w:rsidP="007D1661">
      <w:r>
        <w:t>Smírčí soud                                                      Alois Kryčer (starosta obce)</w:t>
      </w:r>
    </w:p>
    <w:p w14:paraId="3EAA4B26" w14:textId="77777777" w:rsidR="007D1661" w:rsidRDefault="007D1661" w:rsidP="007D1661">
      <w:r>
        <w:t xml:space="preserve">                                                                         František Mlček</w:t>
      </w:r>
    </w:p>
    <w:p w14:paraId="7CE68303" w14:textId="77777777" w:rsidR="00EB1C53" w:rsidRDefault="007D1661" w:rsidP="007D1661">
      <w:r>
        <w:t xml:space="preserve">                                                                         Kališ</w:t>
      </w:r>
    </w:p>
    <w:p w14:paraId="7E7A273A" w14:textId="77777777" w:rsidR="00EB1C53" w:rsidRDefault="007D1661" w:rsidP="00EB1C53">
      <w:pPr>
        <w:jc w:val="both"/>
      </w:pPr>
      <w:r w:rsidRPr="00EB1C53">
        <w:rPr>
          <w:iCs/>
        </w:rPr>
        <w:lastRenderedPageBreak/>
        <w:t xml:space="preserve">Kdo je </w:t>
      </w:r>
      <w:r w:rsidRPr="00EB1C53">
        <w:rPr>
          <w:i/>
        </w:rPr>
        <w:t>smírčí soudce</w:t>
      </w:r>
      <w:r w:rsidRPr="00EB1C53">
        <w:rPr>
          <w:iCs/>
        </w:rPr>
        <w:t>?</w:t>
      </w:r>
    </w:p>
    <w:p w14:paraId="7D64B934" w14:textId="244ECF79" w:rsidR="007D1661" w:rsidRDefault="007D1661" w:rsidP="00EB1C53">
      <w:pPr>
        <w:jc w:val="both"/>
      </w:pPr>
      <w:r w:rsidRPr="00EB1C53">
        <w:rPr>
          <w:iCs/>
        </w:rPr>
        <w:t>Dle článku 21 stanov Moravskoslezské zemské hasičské jednoty ( MSZHJ ) je smírčí soud povolán</w:t>
      </w:r>
      <w:r>
        <w:t xml:space="preserve"> rozhodovat spory ze spolkového života vzniklé mezi správou MSZHJ, odbory a komisemi MSZHJ včetně smírčího soudu a mezi jinými složkami MSZHJ zřízenými v rámci nebo na podkladě stanov MSZHJ, jakož i mezi jednotlivými členy uvedených složek.</w:t>
      </w:r>
    </w:p>
    <w:p w14:paraId="6E902DC7" w14:textId="77777777" w:rsidR="00EB1C53" w:rsidRDefault="007D1661" w:rsidP="00434590">
      <w:pPr>
        <w:jc w:val="both"/>
      </w:pPr>
      <w:r>
        <w:t xml:space="preserve">(Časopis HASIČSKÁ OCHRANA č. 9/1939 str. </w:t>
      </w:r>
      <w:r w:rsidR="0010048B">
        <w:t>166).</w:t>
      </w:r>
    </w:p>
    <w:p w14:paraId="273E04C9" w14:textId="77777777" w:rsidR="00EB1C53" w:rsidRDefault="00EB1C53" w:rsidP="00434590">
      <w:pPr>
        <w:jc w:val="both"/>
      </w:pPr>
    </w:p>
    <w:p w14:paraId="398ED2C3" w14:textId="2C39249A" w:rsidR="00434590" w:rsidRPr="00EB1C53" w:rsidRDefault="00434590" w:rsidP="00434590">
      <w:pPr>
        <w:jc w:val="both"/>
      </w:pPr>
      <w:r w:rsidRPr="00EB1C53">
        <w:rPr>
          <w:iCs/>
        </w:rPr>
        <w:t xml:space="preserve">Jan Šrutka  </w:t>
      </w:r>
    </w:p>
    <w:p w14:paraId="72C80AF6" w14:textId="12CC4104" w:rsidR="00831430" w:rsidRPr="00EB1C53" w:rsidRDefault="00831430" w:rsidP="00831430">
      <w:pPr>
        <w:rPr>
          <w:iCs/>
        </w:rPr>
      </w:pPr>
      <w:r w:rsidRPr="00EB1C53">
        <w:rPr>
          <w:iCs/>
        </w:rPr>
        <w:t>Narozen              27.</w:t>
      </w:r>
      <w:r w:rsidR="00CF7787">
        <w:rPr>
          <w:iCs/>
        </w:rPr>
        <w:t xml:space="preserve"> </w:t>
      </w:r>
      <w:r w:rsidRPr="00EB1C53">
        <w:rPr>
          <w:iCs/>
        </w:rPr>
        <w:t>12.</w:t>
      </w:r>
      <w:r w:rsidR="00CF7787">
        <w:rPr>
          <w:iCs/>
        </w:rPr>
        <w:t xml:space="preserve"> </w:t>
      </w:r>
      <w:r w:rsidRPr="00EB1C53">
        <w:rPr>
          <w:iCs/>
        </w:rPr>
        <w:t>1884</w:t>
      </w:r>
    </w:p>
    <w:p w14:paraId="7F596AD0" w14:textId="1B6D498F" w:rsidR="00831430" w:rsidRPr="00EB1C53" w:rsidRDefault="00831430" w:rsidP="00831430">
      <w:pPr>
        <w:rPr>
          <w:iCs/>
        </w:rPr>
      </w:pPr>
      <w:r w:rsidRPr="00EB1C53">
        <w:rPr>
          <w:iCs/>
        </w:rPr>
        <w:t>Zemřel</w:t>
      </w:r>
    </w:p>
    <w:p w14:paraId="246399B0" w14:textId="1CEEEB76" w:rsidR="00831430" w:rsidRDefault="00831430" w:rsidP="00831430">
      <w:r>
        <w:t>Člen sboru od       2. 1.</w:t>
      </w:r>
      <w:r w:rsidR="00CF7787">
        <w:t xml:space="preserve"> </w:t>
      </w:r>
      <w:r>
        <w:t>1923</w:t>
      </w:r>
    </w:p>
    <w:p w14:paraId="1C0BAC9D" w14:textId="14CBDAAC" w:rsidR="00831430" w:rsidRDefault="00831430" w:rsidP="00831430">
      <w:r>
        <w:t>Člen sboru do</w:t>
      </w:r>
      <w:r>
        <w:rPr>
          <w:b/>
          <w:sz w:val="28"/>
          <w:szCs w:val="28"/>
        </w:rPr>
        <w:t xml:space="preserve">      </w:t>
      </w:r>
      <w:r>
        <w:t>3. 5.</w:t>
      </w:r>
      <w:r w:rsidR="00CF7787">
        <w:t xml:space="preserve"> </w:t>
      </w:r>
      <w:r>
        <w:t>1934</w:t>
      </w:r>
    </w:p>
    <w:p w14:paraId="06E9B4F1" w14:textId="2E3DB13C" w:rsidR="00831430" w:rsidRDefault="00831430" w:rsidP="00831430">
      <w:r>
        <w:t>Starosta sboru od 1927 do 4.</w:t>
      </w:r>
      <w:r w:rsidR="00CF7787">
        <w:t xml:space="preserve"> </w:t>
      </w:r>
      <w:r>
        <w:t>1.</w:t>
      </w:r>
      <w:r w:rsidR="00CF7787">
        <w:t xml:space="preserve"> </w:t>
      </w:r>
      <w:r>
        <w:t>1934</w:t>
      </w:r>
    </w:p>
    <w:p w14:paraId="4ECF33FA" w14:textId="1478284D" w:rsidR="00831430" w:rsidRDefault="00831430" w:rsidP="00831430">
      <w:r>
        <w:t>Ve funkci celkem 7 let</w:t>
      </w:r>
    </w:p>
    <w:p w14:paraId="7E377327" w14:textId="77777777" w:rsidR="00CF7787" w:rsidRDefault="00831430" w:rsidP="00CF7787">
      <w:pPr>
        <w:jc w:val="both"/>
      </w:pPr>
      <w:r>
        <w:t>Jan Šrutka byl povoláním pekař. Ještě 3.l</w:t>
      </w:r>
      <w:r w:rsidR="00CF7787">
        <w:t xml:space="preserve"> </w:t>
      </w:r>
      <w:r>
        <w:t>edna 1932 byl spolu s Vincencem Jakoubkem, Františkem Fialou a Josefem Kasalem na valné hromadě navržen na čestného člena, ovšem již koncem roku 1933 je mu z neznámých příčin vyslovena nedůvěra. Čtvrtého ledna 1934 byl zbaven funkce starosty a musí odevzdat veškeré listiny a výstroj. Totéž byl nucen udělat i Josef Kasal. 14.</w:t>
      </w:r>
      <w:r w:rsidR="00CF7787">
        <w:t xml:space="preserve"> </w:t>
      </w:r>
      <w:r>
        <w:t>února 1935 byl Jan Šrutka účastníkem trestního řízení u okresního soudu,</w:t>
      </w:r>
      <w:r w:rsidR="00011838">
        <w:t xml:space="preserve"> </w:t>
      </w:r>
      <w:r>
        <w:t>pravděpodobně kvůli zpronevěře. Výsledek řízení neznáme.</w:t>
      </w:r>
    </w:p>
    <w:p w14:paraId="12545E32" w14:textId="77777777" w:rsidR="00CF7787" w:rsidRDefault="00CF7787" w:rsidP="00CF7787">
      <w:pPr>
        <w:jc w:val="both"/>
      </w:pPr>
    </w:p>
    <w:p w14:paraId="456B831E" w14:textId="304997E1" w:rsidR="00AD1726" w:rsidRPr="00CF7787" w:rsidRDefault="00AD1726" w:rsidP="00CF7787">
      <w:pPr>
        <w:jc w:val="both"/>
      </w:pPr>
      <w:r w:rsidRPr="00CF7787">
        <w:rPr>
          <w:color w:val="000000"/>
        </w:rPr>
        <w:t>Alexandr Knotek</w:t>
      </w:r>
    </w:p>
    <w:p w14:paraId="21F1B3F9" w14:textId="6A51DDA9" w:rsidR="00AD1726" w:rsidRPr="00CF7787" w:rsidRDefault="00AD1726" w:rsidP="00AD1726">
      <w:pPr>
        <w:rPr>
          <w:color w:val="000000"/>
        </w:rPr>
      </w:pPr>
      <w:r w:rsidRPr="00CF7787">
        <w:rPr>
          <w:color w:val="000000"/>
        </w:rPr>
        <w:t>Narozen                    17.</w:t>
      </w:r>
      <w:r w:rsidR="00CF7787">
        <w:rPr>
          <w:color w:val="000000"/>
        </w:rPr>
        <w:t xml:space="preserve"> </w:t>
      </w:r>
      <w:r w:rsidRPr="00CF7787">
        <w:rPr>
          <w:color w:val="000000"/>
        </w:rPr>
        <w:t>7.</w:t>
      </w:r>
      <w:r w:rsidR="00CF7787">
        <w:rPr>
          <w:color w:val="000000"/>
        </w:rPr>
        <w:t xml:space="preserve"> </w:t>
      </w:r>
      <w:r w:rsidRPr="00CF7787">
        <w:rPr>
          <w:color w:val="000000"/>
        </w:rPr>
        <w:t>1869</w:t>
      </w:r>
    </w:p>
    <w:p w14:paraId="6926FBFB" w14:textId="73AF43D3" w:rsidR="00CF7787" w:rsidRDefault="00AD1726" w:rsidP="00CF7787">
      <w:pPr>
        <w:jc w:val="both"/>
        <w:rPr>
          <w:color w:val="000000"/>
        </w:rPr>
      </w:pPr>
      <w:r w:rsidRPr="00CF7787">
        <w:rPr>
          <w:color w:val="000000"/>
        </w:rPr>
        <w:t>Zemřel</w:t>
      </w:r>
      <w:r>
        <w:rPr>
          <w:color w:val="000000"/>
        </w:rPr>
        <w:t xml:space="preserve">                      12.</w:t>
      </w:r>
      <w:r w:rsidR="00CF7787">
        <w:rPr>
          <w:color w:val="000000"/>
        </w:rPr>
        <w:t xml:space="preserve"> </w:t>
      </w:r>
      <w:r>
        <w:rPr>
          <w:color w:val="000000"/>
        </w:rPr>
        <w:t>2.</w:t>
      </w:r>
      <w:r w:rsidR="00CF7787">
        <w:rPr>
          <w:color w:val="000000"/>
        </w:rPr>
        <w:t xml:space="preserve"> </w:t>
      </w:r>
      <w:r>
        <w:rPr>
          <w:color w:val="000000"/>
        </w:rPr>
        <w:t xml:space="preserve">1932 </w:t>
      </w:r>
    </w:p>
    <w:p w14:paraId="0ED9B791" w14:textId="4C744C23" w:rsidR="00AD1726" w:rsidRDefault="00AD1726" w:rsidP="00CF7787">
      <w:pPr>
        <w:jc w:val="both"/>
        <w:rPr>
          <w:color w:val="000000"/>
        </w:rPr>
      </w:pPr>
      <w:r>
        <w:rPr>
          <w:color w:val="000000"/>
        </w:rPr>
        <w:t>Člen sboru od           15.</w:t>
      </w:r>
      <w:r w:rsidR="00CF7787">
        <w:rPr>
          <w:color w:val="000000"/>
        </w:rPr>
        <w:t xml:space="preserve"> </w:t>
      </w:r>
      <w:r>
        <w:rPr>
          <w:color w:val="000000"/>
        </w:rPr>
        <w:t>4.</w:t>
      </w:r>
      <w:r w:rsidR="00CF7787">
        <w:rPr>
          <w:color w:val="000000"/>
        </w:rPr>
        <w:t xml:space="preserve"> </w:t>
      </w:r>
      <w:r>
        <w:rPr>
          <w:color w:val="000000"/>
        </w:rPr>
        <w:t>1896</w:t>
      </w:r>
    </w:p>
    <w:p w14:paraId="5163F297" w14:textId="39290C51" w:rsidR="00AD1726" w:rsidRDefault="00AD1726" w:rsidP="00CF7787">
      <w:pPr>
        <w:jc w:val="both"/>
        <w:rPr>
          <w:color w:val="000000"/>
        </w:rPr>
      </w:pPr>
      <w:r>
        <w:rPr>
          <w:color w:val="000000"/>
        </w:rPr>
        <w:t>Člen sboru do           12.</w:t>
      </w:r>
      <w:r w:rsidR="00CF7787">
        <w:rPr>
          <w:color w:val="000000"/>
        </w:rPr>
        <w:t xml:space="preserve"> </w:t>
      </w:r>
      <w:r>
        <w:rPr>
          <w:color w:val="000000"/>
        </w:rPr>
        <w:t>2.</w:t>
      </w:r>
      <w:r w:rsidR="00CF7787">
        <w:rPr>
          <w:color w:val="000000"/>
        </w:rPr>
        <w:t xml:space="preserve"> </w:t>
      </w:r>
      <w:r>
        <w:rPr>
          <w:color w:val="000000"/>
        </w:rPr>
        <w:t>1932</w:t>
      </w:r>
    </w:p>
    <w:p w14:paraId="7E2985B7" w14:textId="7D42514E" w:rsidR="00AD1726" w:rsidRDefault="00AD1726" w:rsidP="00CF7787">
      <w:pPr>
        <w:jc w:val="both"/>
        <w:rPr>
          <w:color w:val="000000"/>
        </w:rPr>
      </w:pPr>
      <w:r>
        <w:rPr>
          <w:color w:val="000000"/>
        </w:rPr>
        <w:t>Náčelníkem sboru od 1.</w:t>
      </w:r>
      <w:r w:rsidR="00CF7787">
        <w:rPr>
          <w:color w:val="000000"/>
        </w:rPr>
        <w:t xml:space="preserve"> </w:t>
      </w:r>
      <w:r>
        <w:rPr>
          <w:color w:val="000000"/>
        </w:rPr>
        <w:t>7.</w:t>
      </w:r>
      <w:r w:rsidR="00CF7787">
        <w:rPr>
          <w:color w:val="000000"/>
        </w:rPr>
        <w:t xml:space="preserve"> </w:t>
      </w:r>
      <w:r>
        <w:rPr>
          <w:color w:val="000000"/>
        </w:rPr>
        <w:t>1927 do konce r.</w:t>
      </w:r>
      <w:r w:rsidR="00CF7787">
        <w:rPr>
          <w:color w:val="000000"/>
        </w:rPr>
        <w:t xml:space="preserve"> </w:t>
      </w:r>
      <w:r>
        <w:rPr>
          <w:color w:val="000000"/>
        </w:rPr>
        <w:t>1927</w:t>
      </w:r>
      <w:r w:rsidR="00CF7787">
        <w:rPr>
          <w:color w:val="000000"/>
        </w:rPr>
        <w:t xml:space="preserve">, </w:t>
      </w:r>
      <w:r>
        <w:rPr>
          <w:color w:val="000000"/>
        </w:rPr>
        <w:t>od</w:t>
      </w:r>
      <w:r w:rsidR="00CF7787">
        <w:rPr>
          <w:color w:val="000000"/>
        </w:rPr>
        <w:t xml:space="preserve"> </w:t>
      </w:r>
      <w:r>
        <w:rPr>
          <w:color w:val="000000"/>
        </w:rPr>
        <w:t>1928 do 1.</w:t>
      </w:r>
      <w:r w:rsidR="00CF7787">
        <w:rPr>
          <w:color w:val="000000"/>
        </w:rPr>
        <w:t xml:space="preserve"> </w:t>
      </w:r>
      <w:r>
        <w:rPr>
          <w:color w:val="000000"/>
        </w:rPr>
        <w:t>1.</w:t>
      </w:r>
      <w:r w:rsidR="00CF7787">
        <w:rPr>
          <w:color w:val="000000"/>
        </w:rPr>
        <w:t xml:space="preserve"> </w:t>
      </w:r>
      <w:r>
        <w:rPr>
          <w:color w:val="000000"/>
        </w:rPr>
        <w:t>1931</w:t>
      </w:r>
    </w:p>
    <w:p w14:paraId="414303E4" w14:textId="77777777" w:rsidR="00CF7787" w:rsidRDefault="00AD1726" w:rsidP="00CF7787">
      <w:pPr>
        <w:jc w:val="both"/>
        <w:rPr>
          <w:color w:val="000000"/>
        </w:rPr>
      </w:pPr>
      <w:r>
        <w:rPr>
          <w:color w:val="000000"/>
        </w:rPr>
        <w:t xml:space="preserve">Ve funkci celkem 4 roky </w:t>
      </w:r>
    </w:p>
    <w:p w14:paraId="6F0B53FD" w14:textId="605B41DE" w:rsidR="00CF7787" w:rsidRDefault="00CF7787" w:rsidP="00CF7787">
      <w:pPr>
        <w:jc w:val="both"/>
        <w:rPr>
          <w:color w:val="000000"/>
        </w:rPr>
      </w:pPr>
      <w:r>
        <w:rPr>
          <w:color w:val="000000"/>
        </w:rPr>
        <w:t>Další funkce 2. podnáčelník 8. 8. 1920 – 1922, 1926</w:t>
      </w:r>
    </w:p>
    <w:p w14:paraId="29648621" w14:textId="27FAB891" w:rsidR="00AD1726" w:rsidRPr="00CF7787" w:rsidRDefault="00AD1726" w:rsidP="00CF7787">
      <w:pPr>
        <w:jc w:val="both"/>
        <w:rPr>
          <w:color w:val="000000"/>
        </w:rPr>
      </w:pPr>
      <w:r>
        <w:rPr>
          <w:color w:val="000000"/>
        </w:rPr>
        <w:t>Alexandr Knotek pracoval jako úředník. Přímo na členské schůzi byl postižen srdečním záchvatem a zemřel.</w:t>
      </w:r>
    </w:p>
    <w:p w14:paraId="107A77CF" w14:textId="1AC88E08" w:rsidR="0010048B" w:rsidRPr="00CF7787" w:rsidRDefault="007D1661" w:rsidP="00CF7787">
      <w:pPr>
        <w:jc w:val="center"/>
        <w:rPr>
          <w:b/>
          <w:color w:val="000000" w:themeColor="text1"/>
        </w:rPr>
      </w:pPr>
      <w:r w:rsidRPr="00CF7787">
        <w:rPr>
          <w:b/>
          <w:color w:val="000000" w:themeColor="text1"/>
        </w:rPr>
        <w:t>1928</w:t>
      </w:r>
    </w:p>
    <w:p w14:paraId="4552EF2E" w14:textId="69E9A908" w:rsidR="007D1661" w:rsidRDefault="007D1661" w:rsidP="00CF7787">
      <w:pPr>
        <w:jc w:val="both"/>
      </w:pPr>
      <w:r>
        <w:t>Tělocvičná jednota SOKOL přispívá ročně 200</w:t>
      </w:r>
      <w:r w:rsidR="00CF7787">
        <w:t xml:space="preserve"> </w:t>
      </w:r>
      <w:r>
        <w:t>Kč na kinohlídky.</w:t>
      </w:r>
    </w:p>
    <w:p w14:paraId="19AE8D48" w14:textId="440677AA" w:rsidR="007D1661" w:rsidRDefault="007D1661" w:rsidP="00CF7787">
      <w:pPr>
        <w:jc w:val="both"/>
      </w:pPr>
      <w:r>
        <w:t>Za jakékoliv vážnější prohřešky proti dobrému chování následuje vyloučení ze sboru.</w:t>
      </w:r>
    </w:p>
    <w:p w14:paraId="0F855FCD" w14:textId="22CAFE31" w:rsidR="007D1661" w:rsidRDefault="007D1661" w:rsidP="00CF7787">
      <w:pPr>
        <w:jc w:val="both"/>
      </w:pPr>
      <w:r>
        <w:t>4. února – Hasičský ples. Příjmy</w:t>
      </w:r>
      <w:r w:rsidR="00CF7787">
        <w:t xml:space="preserve"> </w:t>
      </w:r>
      <w:r>
        <w:t>2 101, 70 Kč</w:t>
      </w:r>
      <w:r w:rsidR="00CF7787">
        <w:t>, v</w:t>
      </w:r>
      <w:r>
        <w:t>ýdaje 1</w:t>
      </w:r>
      <w:r w:rsidR="00CF7787">
        <w:t> </w:t>
      </w:r>
      <w:r>
        <w:t>248</w:t>
      </w:r>
      <w:r w:rsidR="00CF7787">
        <w:t xml:space="preserve"> </w:t>
      </w:r>
      <w:r>
        <w:t>Kč</w:t>
      </w:r>
      <w:r w:rsidR="00CF7787">
        <w:t>, z</w:t>
      </w:r>
      <w:r>
        <w:t>isk 853, 70 Kč</w:t>
      </w:r>
    </w:p>
    <w:p w14:paraId="0AB8E9C8" w14:textId="63A1BD85" w:rsidR="007D1661" w:rsidRDefault="007D1661" w:rsidP="00CF7787">
      <w:pPr>
        <w:jc w:val="both"/>
      </w:pPr>
      <w:r>
        <w:t>27. května – Výlet</w:t>
      </w:r>
    </w:p>
    <w:p w14:paraId="16C40637" w14:textId="0222381F" w:rsidR="007D1661" w:rsidRDefault="007D1661" w:rsidP="007D1661">
      <w:pPr>
        <w:jc w:val="both"/>
      </w:pPr>
      <w:r>
        <w:t xml:space="preserve">13. června – </w:t>
      </w:r>
      <w:r w:rsidRPr="00CF7787">
        <w:rPr>
          <w:iCs/>
        </w:rPr>
        <w:t>Prezident Tomáš Garrigue Masaryk projížděl Dolními Kounicemi. Jeho</w:t>
      </w:r>
      <w:r>
        <w:t xml:space="preserve"> přivítání </w:t>
      </w:r>
      <w:r w:rsidR="00CF7787">
        <w:t xml:space="preserve">se </w:t>
      </w:r>
      <w:r>
        <w:t>zúčastnilo mimo jiných 22 členů sboru.</w:t>
      </w:r>
      <w:r w:rsidR="00CF7787">
        <w:t xml:space="preserve"> </w:t>
      </w:r>
      <w:r>
        <w:t xml:space="preserve">Prezident se svým doprovodem přijížděl v půl osmé večer od Ivančic. Projel Jiráskovou ulicí a zastavil se u slavobrány vytvořené na tehdejším Benešově </w:t>
      </w:r>
      <w:r w:rsidR="0010048B">
        <w:t>náměstí (dnes</w:t>
      </w:r>
      <w:r>
        <w:t xml:space="preserve"> </w:t>
      </w:r>
      <w:r w:rsidR="00CF7787">
        <w:t>n</w:t>
      </w:r>
      <w:r>
        <w:t xml:space="preserve">ám. </w:t>
      </w:r>
      <w:r w:rsidR="0010048B">
        <w:t>Míru). Byla</w:t>
      </w:r>
      <w:r>
        <w:t xml:space="preserve"> upevněna mezi domem Matěje Šlapala </w:t>
      </w:r>
      <w:r w:rsidR="00CF7787">
        <w:t xml:space="preserve">nám. Míru </w:t>
      </w:r>
      <w:r>
        <w:t>č.</w:t>
      </w:r>
      <w:r w:rsidR="00CF7787">
        <w:t xml:space="preserve"> </w:t>
      </w:r>
      <w:r>
        <w:t>409</w:t>
      </w:r>
      <w:r w:rsidR="00CF7787">
        <w:t>/11</w:t>
      </w:r>
      <w:r>
        <w:t xml:space="preserve"> a hostincem Františka </w:t>
      </w:r>
      <w:r w:rsidR="0010048B">
        <w:t>Chramosty</w:t>
      </w:r>
      <w:r w:rsidR="00CF7787">
        <w:t xml:space="preserve"> nám. Míru č. 296/13. </w:t>
      </w:r>
      <w:r>
        <w:t xml:space="preserve">Prezident byl pozdraven fanfárami z opery „ Libuše“. Poté ho uvítal starosta města Alois Kryčer se slovy: </w:t>
      </w:r>
      <w:r w:rsidRPr="00CF7787">
        <w:rPr>
          <w:i/>
          <w:iCs/>
        </w:rPr>
        <w:t>„S radostí uvítali jsme 28. říjen, s radostí vítáme a pozdravujeme tvůrčího genia našeho osvobození, Vás pane prezidente. Přejeme Vám, aby jste v pevné svěží síle i nadále vedl národ Vám oddaný, národ Vás milující. Prosíme aby jste se zapsal se zapsal do naší pamětní knihy na památku nám i budoucím“.</w:t>
      </w:r>
    </w:p>
    <w:p w14:paraId="792F205A" w14:textId="7B1DDF2B" w:rsidR="007D1661" w:rsidRDefault="007D1661" w:rsidP="007D1661">
      <w:pPr>
        <w:jc w:val="both"/>
      </w:pPr>
      <w:r>
        <w:t xml:space="preserve">   Poté mu byla podána k podpisu odborným učitelem Františkem Hradilem kronika města. Při podepisování zpívali místní zpěváci Smetanův sbor </w:t>
      </w:r>
      <w:r w:rsidRPr="00CF7787">
        <w:rPr>
          <w:i/>
          <w:iCs/>
        </w:rPr>
        <w:t>Sláva Tobě</w:t>
      </w:r>
      <w:r>
        <w:t>.</w:t>
      </w:r>
    </w:p>
    <w:p w14:paraId="1FF91BA0" w14:textId="64E76605" w:rsidR="007D1661" w:rsidRDefault="007D1661" w:rsidP="007D1661">
      <w:pPr>
        <w:jc w:val="both"/>
      </w:pPr>
      <w:r>
        <w:lastRenderedPageBreak/>
        <w:t xml:space="preserve">   Uvítání se zúčastnilo téměř všechno obyvatelstvo Kounic i z okolí. Žactvo obou škol bylo za doprovodu celého učitelského sboru. Kounické děti pozdravovaly prezidenta třešněmi, trboušanské chřestem. Snímek pořídil učitel Rudolf Střecha.</w:t>
      </w:r>
    </w:p>
    <w:p w14:paraId="15B4C310" w14:textId="0CA296FD" w:rsidR="007D1661" w:rsidRDefault="007D1661" w:rsidP="007D1661">
      <w:pPr>
        <w:jc w:val="both"/>
      </w:pPr>
      <w:r>
        <w:t>17. června – Pořádání Antonínské zábavy. Původní záměr byl ji konat společně se socialistickou stranou, ale nakonec nebylo schváleno.</w:t>
      </w:r>
    </w:p>
    <w:p w14:paraId="2AFFC39B" w14:textId="51D26A5B" w:rsidR="007D1661" w:rsidRDefault="007D1661" w:rsidP="007D1661">
      <w:pPr>
        <w:jc w:val="both"/>
      </w:pPr>
      <w:r>
        <w:t>7. září – Hasiči zorganizovali vinobraní, které se konalo jako náhrada za neuskutečněné</w:t>
      </w:r>
      <w:r w:rsidR="00CF7787">
        <w:t xml:space="preserve"> </w:t>
      </w:r>
      <w:r>
        <w:t xml:space="preserve">Václavské hody 30. </w:t>
      </w:r>
      <w:r w:rsidR="00CF7787">
        <w:t>září až 1. října.</w:t>
      </w:r>
    </w:p>
    <w:p w14:paraId="119BCD7A" w14:textId="4F63255B" w:rsidR="00CF7787" w:rsidRPr="00CF7787" w:rsidRDefault="007D1661" w:rsidP="007D1661">
      <w:pPr>
        <w:jc w:val="both"/>
        <w:rPr>
          <w:b/>
          <w:bCs/>
          <w:i/>
          <w:iCs/>
        </w:rPr>
      </w:pPr>
      <w:r w:rsidRPr="00CF7787">
        <w:rPr>
          <w:b/>
          <w:bCs/>
          <w:i/>
          <w:iCs/>
        </w:rPr>
        <w:t>Z</w:t>
      </w:r>
      <w:r w:rsidR="00CF7787" w:rsidRPr="00CF7787">
        <w:rPr>
          <w:b/>
          <w:bCs/>
          <w:i/>
          <w:iCs/>
        </w:rPr>
        <w:t>ásahy</w:t>
      </w:r>
      <w:r w:rsidRPr="00CF7787">
        <w:rPr>
          <w:b/>
          <w:bCs/>
          <w:i/>
          <w:iCs/>
        </w:rPr>
        <w:t xml:space="preserve"> </w:t>
      </w:r>
    </w:p>
    <w:p w14:paraId="628B7DE4" w14:textId="64470D34" w:rsidR="007D1661" w:rsidRDefault="007D1661" w:rsidP="007D1661">
      <w:pPr>
        <w:jc w:val="both"/>
      </w:pPr>
      <w:r>
        <w:t>17. června v neděli vypukl požár v domě p. Svobody na ulici Benátky. Stalo se</w:t>
      </w:r>
      <w:r w:rsidR="00CF7787">
        <w:t xml:space="preserve"> </w:t>
      </w:r>
      <w:r>
        <w:t>brzy po půlnoci zrovna v době oslav Antonínské pouti. Dům byl zcela nový. Škoda byla zčásti kryta pojištěním, zčásti podomní sbírkou.</w:t>
      </w:r>
    </w:p>
    <w:p w14:paraId="1C698AE4" w14:textId="7482BF17" w:rsidR="00A7554C" w:rsidRDefault="007D1661" w:rsidP="007D1661">
      <w:pPr>
        <w:jc w:val="both"/>
      </w:pPr>
      <w:r>
        <w:t>13. srpna došlo k požáru v továrně Fridricha Mossiga</w:t>
      </w:r>
      <w:r w:rsidR="00CF7787">
        <w:t xml:space="preserve"> na Tovární ulici</w:t>
      </w:r>
      <w:r>
        <w:t>. V noci ze 13. na 14. srpna se rozpoutala bouře a od blesku se vzňala budova s uskladněným obilím, pící a slámou. K požáru se sjeli hasiči z celého okolí a zdolali jej až v pět hodin ráno. Škoda činila 150</w:t>
      </w:r>
      <w:r w:rsidR="00CF7787">
        <w:t> </w:t>
      </w:r>
      <w:r>
        <w:t>000</w:t>
      </w:r>
      <w:r w:rsidR="00CF7787">
        <w:t xml:space="preserve"> </w:t>
      </w:r>
      <w:r>
        <w:t>Kč. Hasiči požadovali za záchrannou akci peněžní dar u požární pojišťovny, který urgovali ještě 7. listopadu.</w:t>
      </w:r>
    </w:p>
    <w:p w14:paraId="60B8E30A" w14:textId="2952D2D7" w:rsidR="00CF7787" w:rsidRPr="00CF7787" w:rsidRDefault="007D1661" w:rsidP="007D1661">
      <w:pPr>
        <w:jc w:val="both"/>
        <w:rPr>
          <w:b/>
          <w:bCs/>
          <w:i/>
          <w:iCs/>
        </w:rPr>
      </w:pPr>
      <w:r w:rsidRPr="00CF7787">
        <w:rPr>
          <w:b/>
          <w:bCs/>
          <w:i/>
          <w:iCs/>
        </w:rPr>
        <w:t>Č</w:t>
      </w:r>
      <w:r w:rsidR="00CF7787" w:rsidRPr="00CF7787">
        <w:rPr>
          <w:b/>
          <w:bCs/>
          <w:i/>
          <w:iCs/>
        </w:rPr>
        <w:t>len</w:t>
      </w:r>
      <w:r w:rsidR="00D05E3E">
        <w:rPr>
          <w:b/>
          <w:bCs/>
          <w:i/>
          <w:iCs/>
        </w:rPr>
        <w:t>ská základna</w:t>
      </w:r>
    </w:p>
    <w:p w14:paraId="236D387F" w14:textId="554BD678" w:rsidR="007D1661" w:rsidRDefault="007D1661" w:rsidP="007D1661">
      <w:pPr>
        <w:jc w:val="both"/>
      </w:pPr>
      <w:r>
        <w:t>Ke sboru přistoupili jako přispívající Matěj Ondrůj, Oldřich Hlavica, Jan Bauer,</w:t>
      </w:r>
      <w:r w:rsidR="00CF7787">
        <w:t xml:space="preserve"> </w:t>
      </w:r>
      <w:r>
        <w:t>Václav Vaňátko, Josef Kopřiva, Eduard Riedl, Ondřej Haška, Josef Musil, Adolf Kašparovský a Rudolf Müller. Vystoupil Ondráček. Zemřel Adolf Kupka – na jeho pohřbu byla velká účast, proslov měl Jan Hendrych. Ke dni 31. prosince je evidováno celkem 170 členů, z toho 34 činných a 136 přispívajících.</w:t>
      </w:r>
    </w:p>
    <w:p w14:paraId="28A8B8CD" w14:textId="13DC21EC" w:rsidR="00CF7787" w:rsidRPr="00CF7787" w:rsidRDefault="007D1661" w:rsidP="007D1661">
      <w:pPr>
        <w:jc w:val="both"/>
        <w:rPr>
          <w:b/>
          <w:bCs/>
          <w:i/>
          <w:iCs/>
        </w:rPr>
      </w:pPr>
      <w:r w:rsidRPr="00CF7787">
        <w:rPr>
          <w:b/>
          <w:bCs/>
          <w:i/>
          <w:iCs/>
        </w:rPr>
        <w:t>M</w:t>
      </w:r>
      <w:r w:rsidR="00CF7787" w:rsidRPr="00CF7787">
        <w:rPr>
          <w:b/>
          <w:bCs/>
          <w:i/>
          <w:iCs/>
        </w:rPr>
        <w:t>otorová stříkačka</w:t>
      </w:r>
      <w:r w:rsidRPr="00CF7787">
        <w:rPr>
          <w:b/>
          <w:bCs/>
          <w:i/>
          <w:iCs/>
        </w:rPr>
        <w:t xml:space="preserve">        </w:t>
      </w:r>
    </w:p>
    <w:p w14:paraId="6C8465B6" w14:textId="510ABFCA" w:rsidR="00D240B5" w:rsidRDefault="007D1661" w:rsidP="007D1661">
      <w:pPr>
        <w:jc w:val="both"/>
      </w:pPr>
      <w:r>
        <w:t xml:space="preserve">Od roku 1926 byl zřízen u místní občanské záložny fond na nákup nové stříkačky. Velmi vášnivé diskuze probíhaly od počátku roku 1928 v otázce, </w:t>
      </w:r>
      <w:r w:rsidR="00A7554C">
        <w:t>zdali zakoupit</w:t>
      </w:r>
      <w:r>
        <w:t xml:space="preserve"> novou dvoukolovou motorovou stříkačku nebo automobilovou stříkačku. Na členské schůzi 13. května 1928 bylo odhlasováno zakoupení dvoukolové motorové stří</w:t>
      </w:r>
      <w:r w:rsidR="007E3DF3">
        <w:t>kačky firmy H</w:t>
      </w:r>
      <w:r w:rsidR="00CF7787">
        <w:t>rček</w:t>
      </w:r>
      <w:r w:rsidR="003D6BA7">
        <w:t xml:space="preserve"> </w:t>
      </w:r>
      <w:r w:rsidR="00CF7787">
        <w:t>&amp;</w:t>
      </w:r>
      <w:r w:rsidR="003D6BA7">
        <w:t xml:space="preserve"> </w:t>
      </w:r>
      <w:r w:rsidR="00CF7787">
        <w:t xml:space="preserve">Näugebauer </w:t>
      </w:r>
      <w:r w:rsidR="007E3DF3">
        <w:t>z</w:t>
      </w:r>
      <w:r w:rsidR="00D240B5">
        <w:t> </w:t>
      </w:r>
      <w:r w:rsidR="007E3DF3">
        <w:t>Brna</w:t>
      </w:r>
      <w:r w:rsidR="00D240B5">
        <w:t>,</w:t>
      </w:r>
      <w:r w:rsidR="003D6BA7">
        <w:t xml:space="preserve"> </w:t>
      </w:r>
      <w:r w:rsidR="007E3DF3">
        <w:t>Králova Pole.</w:t>
      </w:r>
      <w:r>
        <w:t xml:space="preserve"> Firma slevila z ceny 1 % protiúčetem za zaslanou čtyřkolovou stříkačku, která tímto byla vyřazena. Sbor uspořádal sbírku na umoření dluhu na stříkačku.</w:t>
      </w:r>
    </w:p>
    <w:p w14:paraId="5883FDD3" w14:textId="7C7BA512" w:rsidR="007D1661" w:rsidRDefault="00D240B5" w:rsidP="007D1661">
      <w:pPr>
        <w:jc w:val="both"/>
      </w:pPr>
      <w:r>
        <w:t xml:space="preserve">   </w:t>
      </w:r>
      <w:r w:rsidR="007D1661">
        <w:t>2. září byla provedena technická zkouška stříkačky. 10. října bylo vypůjčeno v občanské záložně 7</w:t>
      </w:r>
      <w:r>
        <w:t> </w:t>
      </w:r>
      <w:r w:rsidR="007D1661">
        <w:t>000</w:t>
      </w:r>
      <w:r>
        <w:t xml:space="preserve"> </w:t>
      </w:r>
      <w:r w:rsidR="007D1661">
        <w:t>Kč na doplacení ceny výrobci. Dluh byl splacen 8. října 1929.</w:t>
      </w:r>
    </w:p>
    <w:p w14:paraId="5AAD6A2F" w14:textId="2A4BCECF" w:rsidR="007D1661" w:rsidRDefault="007D1661" w:rsidP="007D1661">
      <w:pPr>
        <w:jc w:val="both"/>
      </w:pPr>
      <w:r>
        <w:t xml:space="preserve">   Cena stříkačky </w:t>
      </w:r>
      <w:r w:rsidR="007E3DF3">
        <w:t>činila 30</w:t>
      </w:r>
      <w:r w:rsidR="00D240B5">
        <w:t> </w:t>
      </w:r>
      <w:r w:rsidR="007E3DF3">
        <w:t>000</w:t>
      </w:r>
      <w:r w:rsidR="00D240B5">
        <w:t xml:space="preserve"> </w:t>
      </w:r>
      <w:r w:rsidR="007E3DF3">
        <w:t xml:space="preserve">Kč. </w:t>
      </w:r>
      <w:r>
        <w:t>Podobné stroje od firmy S</w:t>
      </w:r>
      <w:r w:rsidR="00D240B5">
        <w:t>mekal</w:t>
      </w:r>
      <w:r>
        <w:t xml:space="preserve"> stojí roku 1925 45</w:t>
      </w:r>
      <w:r w:rsidR="00D240B5">
        <w:t> </w:t>
      </w:r>
      <w:r>
        <w:t>000</w:t>
      </w:r>
      <w:r w:rsidR="00D240B5">
        <w:t xml:space="preserve"> </w:t>
      </w:r>
      <w:r>
        <w:t>Kč, u firmy S</w:t>
      </w:r>
      <w:r w:rsidR="00D240B5">
        <w:t>tratlek</w:t>
      </w:r>
      <w:r>
        <w:t xml:space="preserve"> 34</w:t>
      </w:r>
      <w:r w:rsidR="00D240B5">
        <w:t> </w:t>
      </w:r>
      <w:r>
        <w:t>000</w:t>
      </w:r>
      <w:r w:rsidR="00D240B5">
        <w:t xml:space="preserve"> </w:t>
      </w:r>
      <w:r>
        <w:t>až 39</w:t>
      </w:r>
      <w:r w:rsidR="00D240B5">
        <w:t> </w:t>
      </w:r>
      <w:r>
        <w:t>000</w:t>
      </w:r>
      <w:r w:rsidR="00D240B5">
        <w:t xml:space="preserve"> </w:t>
      </w:r>
      <w:r>
        <w:t xml:space="preserve">Kč. </w:t>
      </w:r>
    </w:p>
    <w:p w14:paraId="121D1B79" w14:textId="77777777" w:rsidR="00D240B5" w:rsidRDefault="00D240B5" w:rsidP="007D1661">
      <w:pPr>
        <w:jc w:val="both"/>
      </w:pPr>
      <w:r>
        <w:t xml:space="preserve">   </w:t>
      </w:r>
      <w:r w:rsidR="007D1661">
        <w:t>26. srpna 1928 se konala hasičská slavnost při příležitosti předání nové stříkačky. Od hasičského sboru z Chrlic byly zapůjčeny listiny k pořádání slavnosti a z Rajhradic zapůjčena k ukázkám stará stříkačka.</w:t>
      </w:r>
      <w:r>
        <w:t xml:space="preserve"> </w:t>
      </w:r>
      <w:r w:rsidR="007D1661">
        <w:t>Během akce byli vyzváni všichni členové, rodáci z Kounic a pojišťovny ke sbírce na umoření dluhu. K tomu bylo také použito čistého zisku ze slavností.</w:t>
      </w:r>
      <w:r>
        <w:t xml:space="preserve"> </w:t>
      </w:r>
      <w:r w:rsidR="007D1661">
        <w:t xml:space="preserve">Dopoledne se konal na Masarykově náměstí koncert, odpoledne přivítání hostů na </w:t>
      </w:r>
      <w:r>
        <w:t>n</w:t>
      </w:r>
      <w:r w:rsidR="007D1661">
        <w:t>ám. Míru.</w:t>
      </w:r>
      <w:r>
        <w:t xml:space="preserve"> </w:t>
      </w:r>
      <w:r w:rsidR="007D1661">
        <w:t>Následovalo poplachové cvičení a ukázka hašení v minulosti i současnosti.</w:t>
      </w:r>
      <w:r>
        <w:t xml:space="preserve"> </w:t>
      </w:r>
      <w:r w:rsidR="007D1661">
        <w:t>Slavnostní řeč pronesl zemský náčelník Hynek Světlík</w:t>
      </w:r>
      <w:r>
        <w:t xml:space="preserve">. </w:t>
      </w:r>
      <w:r w:rsidR="007D1661">
        <w:t>Po slavnosti se konala veselice v hotelu Martina Ungra</w:t>
      </w:r>
      <w:r>
        <w:t xml:space="preserve"> </w:t>
      </w:r>
      <w:r w:rsidR="007D1661">
        <w:t>Masarykovo nám.</w:t>
      </w:r>
      <w:r>
        <w:t xml:space="preserve"> č. 63/5. </w:t>
      </w:r>
      <w:r w:rsidR="007D1661">
        <w:t xml:space="preserve">Většinou hlasů se rozhodlo stříkačku </w:t>
      </w:r>
      <w:r w:rsidR="00A7554C">
        <w:t>nesvětit, aby</w:t>
      </w:r>
      <w:r w:rsidR="007D1661">
        <w:t xml:space="preserve"> se do průběhu slavností nezatahovala politika.</w:t>
      </w:r>
    </w:p>
    <w:p w14:paraId="595F3661" w14:textId="322E8BB8" w:rsidR="007D1661" w:rsidRDefault="007D1661" w:rsidP="007D1661">
      <w:pPr>
        <w:jc w:val="both"/>
      </w:pPr>
      <w:r>
        <w:t>3. června byl valnou hromadou župních vyslanců v Brně obnoven</w:t>
      </w:r>
      <w:r w:rsidR="00D240B5">
        <w:t xml:space="preserve"> hasičský slib.</w:t>
      </w:r>
    </w:p>
    <w:p w14:paraId="34B5FD1C" w14:textId="77777777" w:rsidR="00A7554C" w:rsidRDefault="00A7554C" w:rsidP="007D1661">
      <w:pPr>
        <w:jc w:val="both"/>
      </w:pPr>
    </w:p>
    <w:p w14:paraId="44BBEBCB" w14:textId="77777777" w:rsidR="007D1661" w:rsidRPr="00A7554C" w:rsidRDefault="007D1661" w:rsidP="00A7554C">
      <w:pPr>
        <w:jc w:val="center"/>
        <w:rPr>
          <w:b/>
          <w:i/>
          <w:iCs/>
        </w:rPr>
      </w:pPr>
      <w:r w:rsidRPr="00A7554C">
        <w:rPr>
          <w:b/>
          <w:i/>
          <w:iCs/>
        </w:rPr>
        <w:t>Slavnostní hasičský slib</w:t>
      </w:r>
    </w:p>
    <w:p w14:paraId="7851B5AA" w14:textId="77777777" w:rsidR="007D1661" w:rsidRPr="00A7554C" w:rsidRDefault="007D1661" w:rsidP="007D1661">
      <w:pPr>
        <w:jc w:val="both"/>
        <w:rPr>
          <w:i/>
          <w:iCs/>
        </w:rPr>
      </w:pPr>
      <w:r w:rsidRPr="00A7554C">
        <w:rPr>
          <w:i/>
          <w:iCs/>
        </w:rPr>
        <w:t>1. Slibujeme věrnost, úctu a lásku naší Československé republice i jejímu zákonnému představiteli.</w:t>
      </w:r>
    </w:p>
    <w:p w14:paraId="71B342AD" w14:textId="77777777" w:rsidR="007D1661" w:rsidRPr="00A7554C" w:rsidRDefault="007D1661" w:rsidP="007D1661">
      <w:pPr>
        <w:jc w:val="both"/>
        <w:rPr>
          <w:i/>
          <w:iCs/>
        </w:rPr>
      </w:pPr>
      <w:r w:rsidRPr="00A7554C">
        <w:rPr>
          <w:i/>
          <w:iCs/>
        </w:rPr>
        <w:t>2. Slibujeme obecnímu představenstvu a obecní samosprávě o všechny věci obci nám k potírání ohně svěřené se věčně starati jako o majetek vlastní.</w:t>
      </w:r>
    </w:p>
    <w:p w14:paraId="0511D3DF" w14:textId="77777777" w:rsidR="007D1661" w:rsidRPr="00A7554C" w:rsidRDefault="007D1661" w:rsidP="007D1661">
      <w:pPr>
        <w:jc w:val="both"/>
        <w:rPr>
          <w:i/>
          <w:iCs/>
        </w:rPr>
      </w:pPr>
      <w:r w:rsidRPr="00A7554C">
        <w:rPr>
          <w:i/>
          <w:iCs/>
        </w:rPr>
        <w:lastRenderedPageBreak/>
        <w:t>3. Slibujeme místnímu i okolnímu obyvatelstvu při živelních pohromách, ohni, povodni i úrazu nejrychlejší pomoc a podporu s naložením zdraví i života poskytnouti, majetek jeho i život chrániti bez ohledu na rodinné svazky, náboženskou, národní a politickou příslušnost.</w:t>
      </w:r>
    </w:p>
    <w:p w14:paraId="17F9D094" w14:textId="77777777" w:rsidR="007D1661" w:rsidRPr="00A7554C" w:rsidRDefault="007D1661" w:rsidP="007D1661">
      <w:pPr>
        <w:jc w:val="both"/>
        <w:rPr>
          <w:i/>
          <w:iCs/>
        </w:rPr>
      </w:pPr>
      <w:r w:rsidRPr="00A7554C">
        <w:rPr>
          <w:i/>
          <w:iCs/>
        </w:rPr>
        <w:t>4. Slibujeme svému zvolenému náčelníku i jiným činovníkům sborovým poslušnost, dochvilnost a vzornou kázeň zachovati, je ve všech případech podporovati ku cti sboru a hasičstva vůbec.</w:t>
      </w:r>
    </w:p>
    <w:p w14:paraId="65C38AF1" w14:textId="77777777" w:rsidR="007D1661" w:rsidRPr="00A7554C" w:rsidRDefault="007D1661" w:rsidP="007D1661">
      <w:pPr>
        <w:jc w:val="both"/>
        <w:rPr>
          <w:i/>
          <w:iCs/>
        </w:rPr>
      </w:pPr>
      <w:r w:rsidRPr="00A7554C">
        <w:rPr>
          <w:i/>
          <w:iCs/>
        </w:rPr>
        <w:t>5. Opačně slibuje náčelník i ostatní činovníci sboroví vlídné zacházení s členstvem i příkladné předcházení.</w:t>
      </w:r>
    </w:p>
    <w:p w14:paraId="19B61CD7" w14:textId="77777777" w:rsidR="007D1661" w:rsidRPr="00A7554C" w:rsidRDefault="007D1661" w:rsidP="007D1661">
      <w:pPr>
        <w:jc w:val="both"/>
        <w:rPr>
          <w:i/>
          <w:iCs/>
        </w:rPr>
      </w:pPr>
      <w:r w:rsidRPr="00A7554C">
        <w:rPr>
          <w:i/>
          <w:iCs/>
        </w:rPr>
        <w:t>6. Slibujeme pěstovati mezi sebou a občany bratrskou lásku k bližnímu, obci, národu a celé vlasti.</w:t>
      </w:r>
    </w:p>
    <w:p w14:paraId="7A7D1D0C" w14:textId="77777777" w:rsidR="007D1661" w:rsidRPr="00A7554C" w:rsidRDefault="007D1661" w:rsidP="007D1661">
      <w:pPr>
        <w:jc w:val="both"/>
        <w:rPr>
          <w:i/>
          <w:iCs/>
        </w:rPr>
      </w:pPr>
      <w:r w:rsidRPr="00A7554C">
        <w:rPr>
          <w:i/>
          <w:iCs/>
        </w:rPr>
        <w:t>7. Slibujeme podrobiti se všem zákonným nařízením i organizačním usnešením výboru sborového, župního, Moravské zemské jednoty hasičské a Svazu československého hasičstva.</w:t>
      </w:r>
    </w:p>
    <w:p w14:paraId="2CD0575D" w14:textId="77777777" w:rsidR="007D1661" w:rsidRDefault="007D1661" w:rsidP="007D1661">
      <w:pPr>
        <w:jc w:val="both"/>
        <w:rPr>
          <w:rFonts w:ascii="Monotype Corsiva" w:hAnsi="Monotype Corsiva"/>
        </w:rPr>
      </w:pPr>
      <w:r w:rsidRPr="00A7554C">
        <w:rPr>
          <w:i/>
          <w:iCs/>
        </w:rPr>
        <w:t xml:space="preserve">    Na důkaz dobrovolně přijatého slavnostního slibu pronášíme slovo slibujeme, podáváme našemu náčelníku svou pravici a slib vlastnoručně podpisujeme.</w:t>
      </w:r>
    </w:p>
    <w:p w14:paraId="4FB443F4" w14:textId="77777777" w:rsidR="00A7554C" w:rsidRDefault="00A7554C" w:rsidP="007D1661">
      <w:pPr>
        <w:jc w:val="both"/>
        <w:rPr>
          <w:rFonts w:ascii="Monotype Corsiva" w:hAnsi="Monotype Corsiva"/>
        </w:rPr>
      </w:pPr>
    </w:p>
    <w:p w14:paraId="519FD82F" w14:textId="77777777" w:rsidR="007D1661" w:rsidRDefault="007D1661" w:rsidP="007D1661">
      <w:pPr>
        <w:jc w:val="both"/>
        <w:rPr>
          <w:rFonts w:ascii="Monotype Corsiva" w:hAnsi="Monotype Corsiva"/>
          <w:sz w:val="32"/>
          <w:szCs w:val="32"/>
        </w:rPr>
      </w:pPr>
      <w:r>
        <w:t>Tento slib jsou povinni podepsat všichni nově přistupující činní členové.</w:t>
      </w:r>
      <w:r>
        <w:rPr>
          <w:rFonts w:ascii="Monotype Corsiva" w:hAnsi="Monotype Corsiva"/>
          <w:sz w:val="32"/>
          <w:szCs w:val="32"/>
        </w:rPr>
        <w:t xml:space="preserve"> </w:t>
      </w:r>
    </w:p>
    <w:p w14:paraId="7C35562B" w14:textId="77777777" w:rsidR="007D1661" w:rsidRDefault="007D1661" w:rsidP="007D1661">
      <w:pPr>
        <w:jc w:val="center"/>
        <w:rPr>
          <w:rFonts w:ascii="Monotype Corsiva" w:hAnsi="Monotype Corsiva"/>
          <w:b/>
          <w:sz w:val="32"/>
          <w:szCs w:val="32"/>
        </w:rPr>
      </w:pPr>
    </w:p>
    <w:p w14:paraId="6CEC5994" w14:textId="324B7F4A" w:rsidR="00D240B5" w:rsidRPr="00D240B5" w:rsidRDefault="007D1661" w:rsidP="007D1661">
      <w:pPr>
        <w:jc w:val="both"/>
        <w:rPr>
          <w:b/>
          <w:bCs/>
          <w:i/>
          <w:iCs/>
          <w:color w:val="000000"/>
        </w:rPr>
      </w:pPr>
      <w:r w:rsidRPr="00D240B5">
        <w:rPr>
          <w:b/>
          <w:bCs/>
          <w:i/>
          <w:iCs/>
          <w:color w:val="000000"/>
        </w:rPr>
        <w:t>V</w:t>
      </w:r>
      <w:r w:rsidR="00D240B5" w:rsidRPr="00D240B5">
        <w:rPr>
          <w:b/>
          <w:bCs/>
          <w:i/>
          <w:iCs/>
          <w:color w:val="000000"/>
        </w:rPr>
        <w:t>ýbor</w:t>
      </w:r>
      <w:r w:rsidRPr="00D240B5">
        <w:rPr>
          <w:b/>
          <w:bCs/>
          <w:i/>
          <w:iCs/>
          <w:color w:val="000000"/>
        </w:rPr>
        <w:t xml:space="preserve"> </w:t>
      </w:r>
    </w:p>
    <w:p w14:paraId="61280870" w14:textId="0B13946B" w:rsidR="007D1661" w:rsidRDefault="007D1661" w:rsidP="007D1661">
      <w:pPr>
        <w:jc w:val="both"/>
        <w:rPr>
          <w:color w:val="000000"/>
        </w:rPr>
      </w:pPr>
      <w:r>
        <w:rPr>
          <w:color w:val="000000"/>
        </w:rPr>
        <w:t>Z důvodu nejednotnosti mezi členy a ztráty sympatií od občanů složili své funkce</w:t>
      </w:r>
      <w:r w:rsidR="00D240B5">
        <w:rPr>
          <w:color w:val="000000"/>
        </w:rPr>
        <w:t xml:space="preserve"> m</w:t>
      </w:r>
      <w:r>
        <w:rPr>
          <w:color w:val="000000"/>
        </w:rPr>
        <w:t>ístostarosta, jednatel, pokladník, vzdělavatel, náčelník, oba podnáčelníci a zbrojíř. Byly provedeny nové volby do výboru.</w:t>
      </w:r>
    </w:p>
    <w:p w14:paraId="57D8A9EC" w14:textId="77777777" w:rsidR="007D1661" w:rsidRDefault="007D1661" w:rsidP="007D1661">
      <w:pPr>
        <w:jc w:val="both"/>
      </w:pPr>
      <w:r>
        <w:t>Starosta                                                            Jan Šrutka</w:t>
      </w:r>
    </w:p>
    <w:p w14:paraId="2DFB9887" w14:textId="77777777" w:rsidR="007D1661" w:rsidRDefault="007D1661" w:rsidP="007D1661">
      <w:pPr>
        <w:jc w:val="both"/>
      </w:pPr>
      <w:r>
        <w:t>Místostarosta                                                    František Hradil</w:t>
      </w:r>
    </w:p>
    <w:p w14:paraId="28174C0F" w14:textId="77777777" w:rsidR="007D1661" w:rsidRDefault="007D1661" w:rsidP="007D1661">
      <w:pPr>
        <w:jc w:val="both"/>
      </w:pPr>
      <w:r>
        <w:t>Jednatel                                                            Jan Bauer</w:t>
      </w:r>
    </w:p>
    <w:p w14:paraId="20CDAD33" w14:textId="77777777" w:rsidR="007D1661" w:rsidRDefault="007D1661" w:rsidP="007D1661">
      <w:pPr>
        <w:jc w:val="both"/>
      </w:pPr>
      <w:r>
        <w:t>Pokladník                                                         Josef Zelinka</w:t>
      </w:r>
    </w:p>
    <w:p w14:paraId="0D7A3786" w14:textId="77777777" w:rsidR="007D1661" w:rsidRDefault="007D1661" w:rsidP="007D1661">
      <w:pPr>
        <w:jc w:val="both"/>
      </w:pPr>
      <w:r>
        <w:t>Vzdělavatel                                                      František Moučka</w:t>
      </w:r>
    </w:p>
    <w:p w14:paraId="24B0D9C9" w14:textId="77777777" w:rsidR="007D1661" w:rsidRDefault="007D1661" w:rsidP="007D1661">
      <w:pPr>
        <w:jc w:val="both"/>
      </w:pPr>
      <w:r>
        <w:t>Náčelník                                                           Alexandr Knotek</w:t>
      </w:r>
    </w:p>
    <w:p w14:paraId="2F9FC026" w14:textId="77777777" w:rsidR="007D1661" w:rsidRDefault="007D1661" w:rsidP="007D1661">
      <w:pPr>
        <w:jc w:val="both"/>
      </w:pPr>
      <w:r>
        <w:t>Zbrojíř                                                              František Fiala</w:t>
      </w:r>
    </w:p>
    <w:p w14:paraId="1E9B3A43" w14:textId="77777777" w:rsidR="007D1661" w:rsidRDefault="007D1661" w:rsidP="007D1661">
      <w:pPr>
        <w:jc w:val="both"/>
      </w:pPr>
      <w:r>
        <w:t>1. Podnáčelník                                                  Karel Bergr</w:t>
      </w:r>
    </w:p>
    <w:p w14:paraId="4416E89E" w14:textId="77777777" w:rsidR="007D1661" w:rsidRDefault="007D1661" w:rsidP="007D1661">
      <w:pPr>
        <w:jc w:val="both"/>
      </w:pPr>
      <w:r>
        <w:t>2. Podnáčelník                                                  Julius Zoubal</w:t>
      </w:r>
    </w:p>
    <w:p w14:paraId="3DE6CBCB" w14:textId="77777777" w:rsidR="007D1661" w:rsidRDefault="007D1661" w:rsidP="007D1661">
      <w:pPr>
        <w:jc w:val="both"/>
      </w:pPr>
      <w:r>
        <w:t>Revizor účtů                                                     Josef Šrot</w:t>
      </w:r>
    </w:p>
    <w:p w14:paraId="5A24EEC8" w14:textId="77777777" w:rsidR="007D1661" w:rsidRDefault="007D1661" w:rsidP="007D1661">
      <w:pPr>
        <w:jc w:val="both"/>
        <w:rPr>
          <w:color w:val="000000"/>
        </w:rPr>
      </w:pPr>
      <w:r>
        <w:rPr>
          <w:color w:val="000000"/>
        </w:rPr>
        <w:t>Četař samaritánské stráže                                 Leopold Dřímal</w:t>
      </w:r>
    </w:p>
    <w:p w14:paraId="55E945CC" w14:textId="77777777" w:rsidR="007D1661" w:rsidRDefault="007D1661" w:rsidP="007D1661">
      <w:pPr>
        <w:jc w:val="both"/>
        <w:rPr>
          <w:color w:val="000000"/>
        </w:rPr>
      </w:pPr>
      <w:r>
        <w:rPr>
          <w:color w:val="000000"/>
        </w:rPr>
        <w:t>Člen výboru                                                      Jan Hendrych</w:t>
      </w:r>
    </w:p>
    <w:p w14:paraId="71278676" w14:textId="77777777" w:rsidR="007D1661" w:rsidRDefault="007D1661" w:rsidP="007D1661">
      <w:pPr>
        <w:jc w:val="both"/>
        <w:rPr>
          <w:color w:val="000000"/>
        </w:rPr>
      </w:pPr>
      <w:r w:rsidRPr="003F67AC">
        <w:rPr>
          <w:color w:val="000000"/>
        </w:rPr>
        <w:t>Lezci</w:t>
      </w:r>
      <w:r>
        <w:rPr>
          <w:color w:val="000000"/>
          <w:u w:val="single"/>
        </w:rPr>
        <w:t>:</w:t>
      </w:r>
      <w:r>
        <w:rPr>
          <w:color w:val="000000"/>
        </w:rPr>
        <w:t xml:space="preserve">                               četař                         František Kölbl</w:t>
      </w:r>
    </w:p>
    <w:p w14:paraId="145E5787" w14:textId="77777777" w:rsidR="007D1661" w:rsidRDefault="007D1661" w:rsidP="007D1661">
      <w:pPr>
        <w:jc w:val="both"/>
        <w:rPr>
          <w:color w:val="000000"/>
        </w:rPr>
      </w:pPr>
      <w:r>
        <w:rPr>
          <w:color w:val="000000"/>
        </w:rPr>
        <w:t xml:space="preserve">                                         podčetař                   Josef Slezák</w:t>
      </w:r>
    </w:p>
    <w:p w14:paraId="025096DC" w14:textId="77777777" w:rsidR="007D1661" w:rsidRDefault="007D1661" w:rsidP="007D1661">
      <w:pPr>
        <w:jc w:val="both"/>
        <w:rPr>
          <w:color w:val="000000"/>
        </w:rPr>
      </w:pPr>
      <w:r>
        <w:rPr>
          <w:color w:val="000000"/>
        </w:rPr>
        <w:t xml:space="preserve">                                        1. lezec                      Jan Ferby</w:t>
      </w:r>
    </w:p>
    <w:p w14:paraId="68B82DF7" w14:textId="77777777" w:rsidR="007D1661" w:rsidRDefault="007D1661" w:rsidP="007D1661">
      <w:pPr>
        <w:jc w:val="both"/>
        <w:rPr>
          <w:color w:val="000000"/>
        </w:rPr>
      </w:pPr>
      <w:r w:rsidRPr="003F67AC">
        <w:rPr>
          <w:color w:val="000000"/>
        </w:rPr>
        <w:t>Motorová stříkačka:</w:t>
      </w:r>
      <w:r>
        <w:rPr>
          <w:color w:val="000000"/>
        </w:rPr>
        <w:t xml:space="preserve">         četař                         Jan Vejvoda</w:t>
      </w:r>
    </w:p>
    <w:p w14:paraId="7CC857D6" w14:textId="77777777" w:rsidR="007D1661" w:rsidRDefault="007D1661" w:rsidP="007D1661">
      <w:pPr>
        <w:jc w:val="both"/>
        <w:rPr>
          <w:color w:val="000000"/>
        </w:rPr>
      </w:pPr>
      <w:r>
        <w:rPr>
          <w:color w:val="000000"/>
        </w:rPr>
        <w:t xml:space="preserve">                                         podčetař                    Jan Adolf</w:t>
      </w:r>
    </w:p>
    <w:p w14:paraId="2CDEAE4B" w14:textId="77777777" w:rsidR="007D1661" w:rsidRDefault="007D1661" w:rsidP="007D1661">
      <w:pPr>
        <w:jc w:val="both"/>
        <w:rPr>
          <w:color w:val="000000"/>
        </w:rPr>
      </w:pPr>
      <w:r>
        <w:rPr>
          <w:color w:val="000000"/>
        </w:rPr>
        <w:t xml:space="preserve">                                                                          Josef ? Svoboda</w:t>
      </w:r>
    </w:p>
    <w:p w14:paraId="75D14F54" w14:textId="77777777" w:rsidR="007D1661" w:rsidRDefault="007D1661" w:rsidP="007D1661">
      <w:pPr>
        <w:jc w:val="both"/>
        <w:rPr>
          <w:color w:val="000000"/>
        </w:rPr>
      </w:pPr>
      <w:r w:rsidRPr="003F67AC">
        <w:rPr>
          <w:color w:val="000000"/>
        </w:rPr>
        <w:t>Dvoukolová stříkačka:</w:t>
      </w:r>
      <w:r>
        <w:rPr>
          <w:color w:val="000000"/>
        </w:rPr>
        <w:t xml:space="preserve">     četař                         František Pařil</w:t>
      </w:r>
    </w:p>
    <w:p w14:paraId="3ABDB9DE" w14:textId="7407E994" w:rsidR="007D1661" w:rsidRDefault="007D1661" w:rsidP="007D1661">
      <w:pPr>
        <w:jc w:val="both"/>
      </w:pPr>
      <w:r>
        <w:t xml:space="preserve">                                         Podčetař                   Antonín Císař</w:t>
      </w:r>
    </w:p>
    <w:p w14:paraId="1B905331" w14:textId="77777777" w:rsidR="007D1661" w:rsidRPr="00D240B5" w:rsidRDefault="007D1661" w:rsidP="00F216CA">
      <w:pPr>
        <w:jc w:val="center"/>
        <w:rPr>
          <w:b/>
          <w:color w:val="000000" w:themeColor="text1"/>
        </w:rPr>
      </w:pPr>
      <w:r w:rsidRPr="00D240B5">
        <w:rPr>
          <w:b/>
          <w:color w:val="000000" w:themeColor="text1"/>
        </w:rPr>
        <w:t>1929</w:t>
      </w:r>
    </w:p>
    <w:p w14:paraId="08D6FE35" w14:textId="77777777" w:rsidR="00D240B5" w:rsidRDefault="007D1661" w:rsidP="00F216CA">
      <w:pPr>
        <w:jc w:val="both"/>
      </w:pPr>
      <w:r>
        <w:t>Schůze se konají v hostincích u Jana Gottwalda</w:t>
      </w:r>
      <w:r w:rsidR="00D240B5">
        <w:t xml:space="preserve"> nám. Míru č. 225/22</w:t>
      </w:r>
      <w:r>
        <w:t>, Františka Sobotky Hlavní č.</w:t>
      </w:r>
      <w:r w:rsidR="00D240B5">
        <w:t xml:space="preserve"> </w:t>
      </w:r>
      <w:r>
        <w:t>75</w:t>
      </w:r>
      <w:r w:rsidR="00D240B5">
        <w:t xml:space="preserve">/16 </w:t>
      </w:r>
      <w:r>
        <w:t>a sklepě Josefa Bauera</w:t>
      </w:r>
      <w:r w:rsidR="00D240B5">
        <w:t xml:space="preserve"> Zámecká č. 2/44</w:t>
      </w:r>
      <w:r>
        <w:t>.</w:t>
      </w:r>
    </w:p>
    <w:p w14:paraId="09F2BB76" w14:textId="5979960B" w:rsidR="007D1661" w:rsidRDefault="007D1661" w:rsidP="00F216CA">
      <w:pPr>
        <w:jc w:val="both"/>
      </w:pPr>
      <w:r>
        <w:t>Časté změny ve funkcích výboru nepůsobí příznivě na rozkvět sboru. Ve výboru dochází často k hádkám i osočování ze lhaní. Na valné hromadě 9. března bylo znovu hlasováno o důvěře výboru. Ten byl potvrzen, ale někteří členové jako např. František Hradil namítli, že jde o podvod.</w:t>
      </w:r>
    </w:p>
    <w:p w14:paraId="400E443B" w14:textId="5FAAC5C3" w:rsidR="007D1661" w:rsidRDefault="007D1661" w:rsidP="00F216CA">
      <w:pPr>
        <w:jc w:val="both"/>
      </w:pPr>
      <w:r>
        <w:t>Bylo sjednáno úrazové pojištění činných členů u Hasičské pojišťovny. Pojištěno 36 osob.</w:t>
      </w:r>
    </w:p>
    <w:p w14:paraId="7E5C6545" w14:textId="3F586193" w:rsidR="007D1661" w:rsidRDefault="007D1661" w:rsidP="00F216CA">
      <w:pPr>
        <w:jc w:val="both"/>
      </w:pPr>
      <w:r>
        <w:t>Kinové hlídky</w:t>
      </w:r>
      <w:r w:rsidR="00D240B5">
        <w:t xml:space="preserve"> </w:t>
      </w:r>
      <w:r>
        <w:t>104 x</w:t>
      </w:r>
    </w:p>
    <w:p w14:paraId="39A6001A" w14:textId="1D1F81C3" w:rsidR="007D1661" w:rsidRDefault="007D1661" w:rsidP="00F216CA">
      <w:pPr>
        <w:jc w:val="both"/>
      </w:pPr>
      <w:r>
        <w:lastRenderedPageBreak/>
        <w:t>Divadelní hlídky</w:t>
      </w:r>
      <w:r w:rsidR="00D240B5">
        <w:t xml:space="preserve"> </w:t>
      </w:r>
      <w:r>
        <w:t xml:space="preserve">29 x </w:t>
      </w:r>
    </w:p>
    <w:p w14:paraId="305EBEFC" w14:textId="5CC1CCD6" w:rsidR="007D1661" w:rsidRDefault="007D1661" w:rsidP="00F216CA">
      <w:pPr>
        <w:jc w:val="both"/>
      </w:pPr>
      <w:r>
        <w:t>Bylo uskutečněno celkem 8 sborových cvičení.</w:t>
      </w:r>
    </w:p>
    <w:p w14:paraId="3DD1A5B6" w14:textId="74B0CB2B" w:rsidR="007D1661" w:rsidRDefault="007D1661" w:rsidP="00F216CA">
      <w:pPr>
        <w:jc w:val="both"/>
      </w:pPr>
      <w:r>
        <w:t>Alexandr Knotek, František Moučka, František Čáp a Jan Hendrych jsou zástupci sboru v župě, okrsku a v radě časopisu Český hasič.</w:t>
      </w:r>
    </w:p>
    <w:p w14:paraId="2ECEFAA1" w14:textId="3D6F1999" w:rsidR="007D1661" w:rsidRDefault="007D1661" w:rsidP="00F216CA">
      <w:pPr>
        <w:jc w:val="both"/>
      </w:pPr>
      <w:r>
        <w:t>Ples v hostinci Martina Ungra</w:t>
      </w:r>
    </w:p>
    <w:p w14:paraId="5571BF37" w14:textId="6A35C87D" w:rsidR="007D1661" w:rsidRDefault="007D1661" w:rsidP="00F216CA">
      <w:pPr>
        <w:jc w:val="both"/>
      </w:pPr>
      <w:r>
        <w:t>Uspořádána dvě divadelní představení</w:t>
      </w:r>
    </w:p>
    <w:p w14:paraId="07C17AD3" w14:textId="2C594F4F" w:rsidR="007D1661" w:rsidRDefault="007D1661" w:rsidP="00F216CA">
      <w:pPr>
        <w:jc w:val="both"/>
      </w:pPr>
      <w:r>
        <w:t>Návštěva sklepů Josefa Bauera</w:t>
      </w:r>
    </w:p>
    <w:p w14:paraId="24919BF7" w14:textId="794452C0" w:rsidR="007D1661" w:rsidRDefault="007D1661" w:rsidP="00F216CA">
      <w:pPr>
        <w:jc w:val="both"/>
      </w:pPr>
      <w:r>
        <w:t>Okrskové cvičení v Německých Bránicích</w:t>
      </w:r>
    </w:p>
    <w:p w14:paraId="011905C3" w14:textId="42448F9E" w:rsidR="007D1661" w:rsidRDefault="007D1661" w:rsidP="00F216CA">
      <w:pPr>
        <w:jc w:val="both"/>
      </w:pPr>
      <w:r>
        <w:t>24. května – Účast na oslavách 25. výročí založení sboru Pravlově v počtu deseti členů.</w:t>
      </w:r>
    </w:p>
    <w:p w14:paraId="6E68ECE1" w14:textId="7B8E61CA" w:rsidR="007D1661" w:rsidRPr="00CE317A" w:rsidRDefault="007D1661" w:rsidP="00F216CA">
      <w:pPr>
        <w:jc w:val="both"/>
        <w:rPr>
          <w:iCs/>
        </w:rPr>
      </w:pPr>
      <w:r>
        <w:t xml:space="preserve">26. května – </w:t>
      </w:r>
      <w:r w:rsidRPr="00D240B5">
        <w:rPr>
          <w:iCs/>
        </w:rPr>
        <w:t>Okrskové cvičení na Hlíně</w:t>
      </w:r>
      <w:r w:rsidR="00D240B5">
        <w:rPr>
          <w:iCs/>
        </w:rPr>
        <w:t xml:space="preserve">, účast </w:t>
      </w:r>
      <w:r w:rsidR="00CE317A">
        <w:rPr>
          <w:iCs/>
        </w:rPr>
        <w:t>1</w:t>
      </w:r>
      <w:r w:rsidRPr="00D240B5">
        <w:rPr>
          <w:iCs/>
        </w:rPr>
        <w:t>8 členů. Se stříkačkami se dostavily obce</w:t>
      </w:r>
      <w:r w:rsidR="00CE317A">
        <w:rPr>
          <w:iCs/>
        </w:rPr>
        <w:t xml:space="preserve"> </w:t>
      </w:r>
      <w:r w:rsidRPr="00D240B5">
        <w:rPr>
          <w:iCs/>
        </w:rPr>
        <w:t>Hlína, Dolní Kounice a Moravské Bránice. V úborech Německé Bránice, Trboušany, Slůvky, Němčice a Neslovice</w:t>
      </w:r>
      <w:r>
        <w:t>. Samaritní službu zajišťovaly Dolní Kounice, Trboušany, Moravské a Německé Bránice. Ve 14 hodin se konal koncert na návsi a ve 14</w:t>
      </w:r>
      <w:r w:rsidR="00CE317A">
        <w:t>³°</w:t>
      </w:r>
      <w:r>
        <w:t xml:space="preserve"> poplachové požární cvičení na záchranu hořícího objektu. Obec Hlína se potýká s nedostatkem vody, neboť nejbližší zdroj vody je vzdálen 350 metrů. Dolní Kounice dodávaly vodu z močálu do kádě v polovině vzdálenosti a odtud ji čerpaly Moravské Bránice k objektu. Po cvičení byla zábava.</w:t>
      </w:r>
      <w:r w:rsidR="00CE317A">
        <w:rPr>
          <w:iCs/>
        </w:rPr>
        <w:t xml:space="preserve"> </w:t>
      </w:r>
      <w:r>
        <w:t>Hasičům z Hlíny bylo doporučeno vyrobit v blízkosti obce požární nádrž.</w:t>
      </w:r>
    </w:p>
    <w:p w14:paraId="24CB580E" w14:textId="5B07E0B8" w:rsidR="007D1661" w:rsidRDefault="007D1661" w:rsidP="007D1661">
      <w:pPr>
        <w:jc w:val="both"/>
      </w:pPr>
      <w:r>
        <w:t>18. srpna – Účast na jubilejní hasičské slavnosti v Ivančicích při příležitosti 50. výročí</w:t>
      </w:r>
      <w:r w:rsidR="00CE317A">
        <w:t xml:space="preserve"> </w:t>
      </w:r>
      <w:r>
        <w:t>založení sboru</w:t>
      </w:r>
    </w:p>
    <w:p w14:paraId="7E9C05FC" w14:textId="77777777" w:rsidR="00CE317A" w:rsidRDefault="007D1661" w:rsidP="007D1661">
      <w:pPr>
        <w:jc w:val="both"/>
      </w:pPr>
      <w:r>
        <w:t>28. – 29. září</w:t>
      </w:r>
      <w:r w:rsidR="00CE317A">
        <w:t xml:space="preserve"> – </w:t>
      </w:r>
      <w:r w:rsidRPr="00CE317A">
        <w:t>Všeobecné Václavské hody. Stárci byli sestaveni z členů neutrální chasy a  zástupců politických organizací. Z nich byl vytvořen společný výbor pro pořádání hodů. Výnos</w:t>
      </w:r>
      <w:r>
        <w:t xml:space="preserve"> akce připadl sboru. Hody se konaly u mlýna, kde podával občerstvení Josef Bauer, večer pokračování v hostinci u Jana Gottwalda. Hrála hudba Josefa Badina. První den zaváděli mladí stárci, druhý den stárci ženatí. Chasa ovšem byla ochotna spolupracovat pouze za těchto podmínek: prodej vína ve vlastní režii, polovina hrubého příjmu na rozmarýnech, na plakátech nejmenovat sbor. Po hádce bylo rozhodnuto, že si hasiči vše zorganizují sami.</w:t>
      </w:r>
      <w:r w:rsidR="00CE317A">
        <w:t xml:space="preserve"> </w:t>
      </w:r>
      <w:r>
        <w:t>Čistý zisk z hodů činil 75,75 Kč. Návštěvnost byla vysoká, svou přítomností poctil hasiče i zemský náčelník Dr. Hynek Světlík.</w:t>
      </w:r>
    </w:p>
    <w:p w14:paraId="2539EE96" w14:textId="3E42150A" w:rsidR="007D1661" w:rsidRDefault="00CE317A" w:rsidP="007D1661">
      <w:pPr>
        <w:jc w:val="both"/>
      </w:pPr>
      <w:r>
        <w:t xml:space="preserve">   </w:t>
      </w:r>
      <w:r w:rsidR="007D1661" w:rsidRPr="00CE317A">
        <w:t>MUDr. Hynek Světlík</w:t>
      </w:r>
      <w:r w:rsidR="007D1661" w:rsidRPr="00CE317A">
        <w:rPr>
          <w:b/>
        </w:rPr>
        <w:t xml:space="preserve"> </w:t>
      </w:r>
      <w:r w:rsidR="007D1661" w:rsidRPr="00CE317A">
        <w:t>se narodil 24. června 1848 v Dolních Kounicích. Po studíích se věnoval stavitelství. V březnu 1868 se vrátil k rodičům a vydobyl si zvučné jméno stavbami po celé Moravě</w:t>
      </w:r>
      <w:r w:rsidR="007D1661">
        <w:t>. Počátkem sedmdesátých let 19. století se pokusil o založení dobrovolného hasičského sboru v Rosicích, což se mu podařilo až koncem roku 1880. Byl zvolen náčelníkem a po roce 1892 starostou. V roce 1890 předsedal výboru Brněnské župy. Roku 1894 byl zvolen do výboru České ústřední jednoty pro Moravu a předsedou ve Společenstvu všeobecné podporovací hasičské pokladny. Byl druhým místopředsedou v Invalidním a penzijním fondu císaře Františka Josefa a předsedou Podporovací hasičské pokladny.</w:t>
      </w:r>
    </w:p>
    <w:p w14:paraId="3A82C77C" w14:textId="773E5C69" w:rsidR="007D1661" w:rsidRDefault="007D1661" w:rsidP="007D1661">
      <w:pPr>
        <w:jc w:val="both"/>
      </w:pPr>
      <w:r>
        <w:t xml:space="preserve">   V roce 1874 byl zvolen revizorem Rosické záložny a roku 1890 pokladníkem. Od roku 1879 byl správcem kontribučenského fondu Rosického panství. Do obecního výboru byl zvolen r. 1882 a do r. 1896 obecním starostou a místopředsedou školní rady. Působil ve výboru Družstva moravských rolníků v Brně a jako starosta sokolské jednoty Rosické. Zasloužil se o založení mnoha jiných spolků.</w:t>
      </w:r>
    </w:p>
    <w:p w14:paraId="5932707B" w14:textId="73D39B3C" w:rsidR="00CE317A" w:rsidRDefault="007D1661" w:rsidP="007D1661">
      <w:pPr>
        <w:jc w:val="both"/>
      </w:pPr>
      <w:r>
        <w:t xml:space="preserve">   Hynek Světlík byl majitelem rozsáhlého hospodářství a bednářského závodu. V roce 1902 založil cementárnu na Ivančické ul. č.</w:t>
      </w:r>
      <w:r w:rsidR="00CE317A">
        <w:t xml:space="preserve"> </w:t>
      </w:r>
      <w:r>
        <w:t>50</w:t>
      </w:r>
      <w:r w:rsidR="00CE317A">
        <w:t>2/1</w:t>
      </w:r>
      <w:r>
        <w:t xml:space="preserve"> v Dolních Kounicích. </w:t>
      </w:r>
      <w:r w:rsidR="00CE317A" w:rsidRPr="00CE317A">
        <w:rPr>
          <w:rFonts w:eastAsia="Calibri"/>
          <w:lang w:eastAsia="en-US"/>
        </w:rPr>
        <w:t>Cementárnu převzal v roce 1946 Rudolf Jedon, po znárodnění roku 1948 byla přejmenována na výrobní družstvo Kamena.</w:t>
      </w:r>
    </w:p>
    <w:p w14:paraId="709FC353" w14:textId="47FC0CC8" w:rsidR="007D1661" w:rsidRDefault="007D1661" w:rsidP="007D1661">
      <w:pPr>
        <w:jc w:val="both"/>
      </w:pPr>
      <w:r>
        <w:t>20. října – Rozhodnuto konat v zimním období každých 14 dnů nebo měsíc přednášky o</w:t>
      </w:r>
      <w:r w:rsidR="00CE317A">
        <w:t xml:space="preserve"> </w:t>
      </w:r>
      <w:r>
        <w:t>služebním řádu, hasičské pohotovosti apod. Konat se mají v prostorách radnice.</w:t>
      </w:r>
    </w:p>
    <w:p w14:paraId="055160BA" w14:textId="1032E9DA" w:rsidR="00CE317A" w:rsidRDefault="007D1661" w:rsidP="007D1661">
      <w:pPr>
        <w:jc w:val="both"/>
      </w:pPr>
      <w:r>
        <w:t>20. října</w:t>
      </w:r>
      <w:r w:rsidRPr="00CE317A">
        <w:t xml:space="preserve"> – Zkouška přechodního kusu firmy Hrček</w:t>
      </w:r>
      <w:r w:rsidR="003D6BA7">
        <w:t xml:space="preserve"> </w:t>
      </w:r>
      <w:r w:rsidR="00CE317A">
        <w:t>&amp;</w:t>
      </w:r>
      <w:r w:rsidR="003D6BA7">
        <w:t xml:space="preserve"> </w:t>
      </w:r>
      <w:r w:rsidRPr="00CE317A">
        <w:t>Näugebauer</w:t>
      </w:r>
      <w:r w:rsidR="00CE317A">
        <w:t>.</w:t>
      </w:r>
    </w:p>
    <w:p w14:paraId="1490A024" w14:textId="4A7F4EEC" w:rsidR="007D1661" w:rsidRDefault="00CE317A" w:rsidP="007D1661">
      <w:pPr>
        <w:jc w:val="both"/>
      </w:pPr>
      <w:r>
        <w:t>Z</w:t>
      </w:r>
      <w:r w:rsidR="007D1661" w:rsidRPr="00CE317A">
        <w:t xml:space="preserve">ápis </w:t>
      </w:r>
      <w:r>
        <w:t xml:space="preserve">je </w:t>
      </w:r>
      <w:r w:rsidR="007D1661" w:rsidRPr="00CE317A">
        <w:t>citovaný z knihy Kniha</w:t>
      </w:r>
      <w:r w:rsidR="007D1661">
        <w:t xml:space="preserve"> protokolů pro schůze okrskového hasičstva</w:t>
      </w:r>
      <w:r>
        <w:t>.</w:t>
      </w:r>
    </w:p>
    <w:p w14:paraId="0B5C3988" w14:textId="77777777" w:rsidR="007D1661" w:rsidRPr="00F216CA" w:rsidRDefault="007D1661" w:rsidP="007D1661">
      <w:pPr>
        <w:jc w:val="both"/>
        <w:rPr>
          <w:i/>
        </w:rPr>
      </w:pPr>
      <w:r w:rsidRPr="00F216CA">
        <w:rPr>
          <w:i/>
        </w:rPr>
        <w:lastRenderedPageBreak/>
        <w:t>Zkoušky se zúčastnilo za Dolní Kounice 11 členů se strojem, Moravské Bránice s 9 členy a strojem a 4 členové z Trboušan bez stroje.</w:t>
      </w:r>
    </w:p>
    <w:p w14:paraId="6C17CF93" w14:textId="27EDC352" w:rsidR="007D1661" w:rsidRPr="00F216CA" w:rsidRDefault="007D1661" w:rsidP="007D1661">
      <w:pPr>
        <w:jc w:val="both"/>
        <w:rPr>
          <w:i/>
        </w:rPr>
      </w:pPr>
      <w:r w:rsidRPr="00F216CA">
        <w:rPr>
          <w:i/>
        </w:rPr>
        <w:t xml:space="preserve">   Sbor Dolních Kounic zaujal své místo na levém břehu řeky Jihlavky se svým strojem a rozvinul 70 metrů hadic, které vedl přímo proti kopci až k transformační stanici. Tím docíle</w:t>
      </w:r>
      <w:r w:rsidR="00C744A4">
        <w:rPr>
          <w:i/>
        </w:rPr>
        <w:t xml:space="preserve">no stoupání asi 8 metrů. K nim </w:t>
      </w:r>
      <w:r w:rsidRPr="00F216CA">
        <w:rPr>
          <w:i/>
        </w:rPr>
        <w:t>připojil se sbor z Moravských Bránic se svým strojem, který vřadil mezi hadice sboru Dol. Kounic a svůj stroj přechodný kus již shora jmenovaný. Pak rozvinul sbor z Mor. Bránic svoje hadice opět proti kopci ležícímu vpravo od transformátoru. Rozvinuto 100 metrů hadic čímž bylo docíleno stoupání 30 metrů. Při spuštění stroje prvního tj. stojícího u řeky ukazoval manometr 5 atmosfer a stroj druhý při spuštění ukazoval 8 atmosfer. Při konci hadic našroubována byla hubice 16 mm, čímž bylo docíleno dostřiku 29 m proti větru, což je dosti slušný výkon při shora jmenovaném stoupání. Na žádost sboru z Dol. Kounic byl stroj Mor. Bránic vyjmut z vedení hadicového a opět stroj první uveden v chod za dřívějšího položení hadic a stoupání zůstalo nezměněno.</w:t>
      </w:r>
    </w:p>
    <w:p w14:paraId="68832AF1" w14:textId="125C4F3E" w:rsidR="007D1661" w:rsidRPr="00F216CA" w:rsidRDefault="007D1661" w:rsidP="007D1661">
      <w:pPr>
        <w:jc w:val="both"/>
        <w:rPr>
          <w:i/>
        </w:rPr>
      </w:pPr>
      <w:r w:rsidRPr="00F216CA">
        <w:rPr>
          <w:i/>
        </w:rPr>
        <w:t xml:space="preserve">   Rozdíl byl veliký, neboť manometr ukazoval 11 atm a dostřik byl při dřívější hubici pouze 7 m což je pro výkon v oboru hasičském docela výkonem nedostatečným.</w:t>
      </w:r>
    </w:p>
    <w:p w14:paraId="0B13592A" w14:textId="62E4BB29" w:rsidR="007D1661" w:rsidRPr="00F216CA" w:rsidRDefault="007D1661" w:rsidP="007D1661">
      <w:pPr>
        <w:jc w:val="both"/>
        <w:rPr>
          <w:i/>
        </w:rPr>
      </w:pPr>
      <w:r w:rsidRPr="00F216CA">
        <w:rPr>
          <w:i/>
        </w:rPr>
        <w:t xml:space="preserve">   Po složení nářadí promlouvá br. okrskový náčelník Hlavoň k přítomným bratřím o významu dnešní zkoušky a poukazuje na nutnost opatření si sborům Dol. Kounicím, Mor. Bránicím a Trboušanům tento přechodníkový kus.</w:t>
      </w:r>
    </w:p>
    <w:p w14:paraId="00504C2C" w14:textId="4C22FAA7" w:rsidR="007D1661" w:rsidRPr="00F216CA" w:rsidRDefault="007D1661" w:rsidP="007D1661">
      <w:pPr>
        <w:jc w:val="both"/>
        <w:rPr>
          <w:i/>
        </w:rPr>
      </w:pPr>
      <w:r w:rsidRPr="00F216CA">
        <w:rPr>
          <w:i/>
        </w:rPr>
        <w:t xml:space="preserve">   Bylo ujednáno mezi firmou Hrček + Neugebauer a okrskovým náčelníkem Hlavoněm na ceně tohoto kusu, který má státi při hromadném odběru tj. sbory již dříve jmenovanými kus 100</w:t>
      </w:r>
      <w:r w:rsidR="00CE317A">
        <w:rPr>
          <w:i/>
        </w:rPr>
        <w:t xml:space="preserve"> </w:t>
      </w:r>
      <w:r w:rsidRPr="00F216CA">
        <w:rPr>
          <w:i/>
        </w:rPr>
        <w:t>Kč jinak jednotlivě jej firma účtuje za 120</w:t>
      </w:r>
      <w:r w:rsidR="00CE317A">
        <w:rPr>
          <w:i/>
        </w:rPr>
        <w:t xml:space="preserve"> </w:t>
      </w:r>
      <w:r w:rsidRPr="00F216CA">
        <w:rPr>
          <w:i/>
        </w:rPr>
        <w:t>Kč za kus. Cena tohoto jest dosti přijatelna a sbory se umluvily, že brzké době tento kus u jmenované firmy zakoupí.</w:t>
      </w:r>
    </w:p>
    <w:p w14:paraId="2386D208" w14:textId="319B31CD" w:rsidR="007D1661" w:rsidRPr="00F216CA" w:rsidRDefault="007D1661" w:rsidP="007D1661">
      <w:pPr>
        <w:jc w:val="both"/>
        <w:rPr>
          <w:i/>
        </w:rPr>
      </w:pPr>
      <w:r w:rsidRPr="00F216CA">
        <w:rPr>
          <w:i/>
        </w:rPr>
        <w:t xml:space="preserve">   Br. okr. náčelník děkuje všem bratřím za laskavou účast při dnešní zkoušce a tím dnešní zkoušku končí. </w:t>
      </w:r>
    </w:p>
    <w:p w14:paraId="06345088" w14:textId="77777777" w:rsidR="00F216CA" w:rsidRDefault="00F216CA" w:rsidP="007D1661">
      <w:pPr>
        <w:jc w:val="both"/>
      </w:pPr>
    </w:p>
    <w:p w14:paraId="38E882DB" w14:textId="321CB931" w:rsidR="00CE317A" w:rsidRPr="00CE317A" w:rsidRDefault="007D1661" w:rsidP="007D1661">
      <w:pPr>
        <w:jc w:val="both"/>
        <w:rPr>
          <w:b/>
          <w:bCs/>
          <w:i/>
          <w:iCs/>
        </w:rPr>
      </w:pPr>
      <w:r w:rsidRPr="00CE317A">
        <w:rPr>
          <w:b/>
          <w:bCs/>
          <w:i/>
          <w:iCs/>
        </w:rPr>
        <w:t>Č</w:t>
      </w:r>
      <w:r w:rsidR="00CE317A" w:rsidRPr="00CE317A">
        <w:rPr>
          <w:b/>
          <w:bCs/>
          <w:i/>
          <w:iCs/>
        </w:rPr>
        <w:t>len</w:t>
      </w:r>
      <w:r w:rsidR="00D05E3E">
        <w:rPr>
          <w:b/>
          <w:bCs/>
          <w:i/>
          <w:iCs/>
        </w:rPr>
        <w:t>ská základna</w:t>
      </w:r>
      <w:r w:rsidRPr="00CE317A">
        <w:rPr>
          <w:b/>
          <w:bCs/>
          <w:i/>
          <w:iCs/>
        </w:rPr>
        <w:t xml:space="preserve"> </w:t>
      </w:r>
    </w:p>
    <w:p w14:paraId="2002282E" w14:textId="74F6BE1E" w:rsidR="007D1661" w:rsidRDefault="007D1661" w:rsidP="007D1661">
      <w:pPr>
        <w:jc w:val="both"/>
      </w:pPr>
      <w:r>
        <w:t>Ke sboru přistoupilo 6 činných a 14 přispívajících členů. Vystoupilo 5 činných a 6 přispívajících. Zemřeli Josef Kreisky, Augustin Remunda a Josef Dušatko. Ke dni 31. prosince sbor je evidováno celkem 176 členů, z toho 38 činných a 138 přispívajících.</w:t>
      </w:r>
    </w:p>
    <w:p w14:paraId="0DCC3E16" w14:textId="02A4DD3E" w:rsidR="007D1661" w:rsidRPr="00CE317A" w:rsidRDefault="007D1661" w:rsidP="007D1661">
      <w:pPr>
        <w:jc w:val="both"/>
        <w:rPr>
          <w:b/>
          <w:bCs/>
          <w:i/>
          <w:iCs/>
        </w:rPr>
      </w:pPr>
      <w:r w:rsidRPr="00CE317A">
        <w:rPr>
          <w:b/>
          <w:bCs/>
          <w:i/>
          <w:iCs/>
        </w:rPr>
        <w:t>V</w:t>
      </w:r>
      <w:r w:rsidR="00CE317A" w:rsidRPr="00CE317A">
        <w:rPr>
          <w:b/>
          <w:bCs/>
          <w:i/>
          <w:iCs/>
        </w:rPr>
        <w:t>ýbor</w:t>
      </w:r>
    </w:p>
    <w:p w14:paraId="6F768F81" w14:textId="77777777" w:rsidR="007D1661" w:rsidRDefault="007D1661" w:rsidP="007D1661">
      <w:pPr>
        <w:jc w:val="both"/>
      </w:pPr>
      <w:r>
        <w:t>Starosta                                                            Jan Šrutka</w:t>
      </w:r>
    </w:p>
    <w:p w14:paraId="326C4CF0" w14:textId="77777777" w:rsidR="007D1661" w:rsidRDefault="007D1661" w:rsidP="007D1661">
      <w:pPr>
        <w:jc w:val="both"/>
      </w:pPr>
      <w:r>
        <w:t>Místostarosta                                                    František Hradil</w:t>
      </w:r>
    </w:p>
    <w:p w14:paraId="7FD05D70" w14:textId="77777777" w:rsidR="007D1661" w:rsidRDefault="007D1661" w:rsidP="007D1661">
      <w:pPr>
        <w:jc w:val="both"/>
      </w:pPr>
      <w:r>
        <w:t>Jednatel                                                            František Moučka od 28. října</w:t>
      </w:r>
    </w:p>
    <w:p w14:paraId="779D921D" w14:textId="77777777" w:rsidR="007D1661" w:rsidRDefault="007D1661" w:rsidP="007D1661">
      <w:pPr>
        <w:jc w:val="both"/>
      </w:pPr>
      <w:r>
        <w:t xml:space="preserve">Pokladník                                                         Viktor Machač od 25. března do 8. října. Poté </w:t>
      </w:r>
    </w:p>
    <w:p w14:paraId="72FB4942" w14:textId="77777777" w:rsidR="007D1661" w:rsidRDefault="007D1661" w:rsidP="007D1661">
      <w:pPr>
        <w:jc w:val="both"/>
      </w:pPr>
      <w:r>
        <w:t xml:space="preserve">                                                                         rezignuje a nastupuje Hynek Nešpůrek</w:t>
      </w:r>
    </w:p>
    <w:p w14:paraId="2D366A61" w14:textId="77777777" w:rsidR="007D1661" w:rsidRDefault="007D1661" w:rsidP="007D1661">
      <w:pPr>
        <w:jc w:val="both"/>
      </w:pPr>
      <w:r>
        <w:t>Vzdělavatel                                                      Jan Hendrych od 28. října</w:t>
      </w:r>
    </w:p>
    <w:p w14:paraId="1B9BD964" w14:textId="77777777" w:rsidR="007D1661" w:rsidRDefault="007D1661" w:rsidP="007D1661">
      <w:pPr>
        <w:jc w:val="both"/>
      </w:pPr>
      <w:r>
        <w:t>Náčelník                                                           Alexandr Knotek</w:t>
      </w:r>
    </w:p>
    <w:p w14:paraId="44EF961D" w14:textId="77777777" w:rsidR="007D1661" w:rsidRDefault="007D1661" w:rsidP="007D1661">
      <w:pPr>
        <w:jc w:val="both"/>
      </w:pPr>
      <w:r>
        <w:t>Zbrojíř                                                              František Fiala</w:t>
      </w:r>
    </w:p>
    <w:p w14:paraId="365EA6A2" w14:textId="77777777" w:rsidR="007D1661" w:rsidRDefault="007D1661" w:rsidP="007D1661">
      <w:pPr>
        <w:jc w:val="both"/>
      </w:pPr>
      <w:r>
        <w:t>1. Podnáčelník                                                  Jan Kasal od 9.března</w:t>
      </w:r>
    </w:p>
    <w:p w14:paraId="682B755B" w14:textId="77777777" w:rsidR="007D1661" w:rsidRDefault="007D1661" w:rsidP="007D1661">
      <w:pPr>
        <w:jc w:val="both"/>
      </w:pPr>
      <w:r>
        <w:t>2. Podnáčelník                                                  Julius Zoubal</w:t>
      </w:r>
    </w:p>
    <w:p w14:paraId="66422276" w14:textId="77777777" w:rsidR="007D1661" w:rsidRDefault="007D1661" w:rsidP="007D1661">
      <w:pPr>
        <w:jc w:val="both"/>
      </w:pPr>
      <w:r>
        <w:t>Revizor účtů                                                     Josef Šrot</w:t>
      </w:r>
    </w:p>
    <w:p w14:paraId="1230F31E" w14:textId="77777777" w:rsidR="007D1661" w:rsidRDefault="007D1661" w:rsidP="007D1661">
      <w:pPr>
        <w:jc w:val="both"/>
        <w:rPr>
          <w:color w:val="000000"/>
        </w:rPr>
      </w:pPr>
      <w:r>
        <w:rPr>
          <w:color w:val="000000"/>
        </w:rPr>
        <w:t>Četař samaritánské stráže                                 František Čáp od 9. března</w:t>
      </w:r>
    </w:p>
    <w:p w14:paraId="7AEB8F1A" w14:textId="77777777" w:rsidR="007D1661" w:rsidRDefault="007D1661" w:rsidP="007D1661">
      <w:pPr>
        <w:jc w:val="both"/>
        <w:rPr>
          <w:color w:val="000000"/>
        </w:rPr>
      </w:pPr>
      <w:r>
        <w:rPr>
          <w:color w:val="000000"/>
        </w:rPr>
        <w:t>Člen výboru                                                      Jan Hendrych</w:t>
      </w:r>
    </w:p>
    <w:p w14:paraId="39DDC40B" w14:textId="77777777" w:rsidR="007D1661" w:rsidRDefault="007D1661" w:rsidP="007D1661">
      <w:pPr>
        <w:jc w:val="both"/>
      </w:pPr>
      <w:r>
        <w:t>Náhradník                                                         Karel Matzka od 28. října</w:t>
      </w:r>
    </w:p>
    <w:p w14:paraId="0BB6AD8B" w14:textId="77777777" w:rsidR="007D1661" w:rsidRDefault="007D1661" w:rsidP="007D1661">
      <w:pPr>
        <w:jc w:val="both"/>
      </w:pPr>
      <w:r w:rsidRPr="00F216CA">
        <w:t>Zábavní výbor:</w:t>
      </w:r>
      <w:r>
        <w:t xml:space="preserve">                                                  František Fiala</w:t>
      </w:r>
    </w:p>
    <w:p w14:paraId="7A2C7546" w14:textId="77777777" w:rsidR="007D1661" w:rsidRDefault="007D1661" w:rsidP="007D1661">
      <w:pPr>
        <w:jc w:val="both"/>
      </w:pPr>
      <w:r>
        <w:t xml:space="preserve">                                                                          František Kölbl</w:t>
      </w:r>
    </w:p>
    <w:p w14:paraId="169BFF16" w14:textId="77777777" w:rsidR="007D1661" w:rsidRDefault="007D1661" w:rsidP="007D1661">
      <w:pPr>
        <w:jc w:val="both"/>
      </w:pPr>
      <w:r>
        <w:t xml:space="preserve">                                                                          Josef Horák</w:t>
      </w:r>
    </w:p>
    <w:p w14:paraId="79959DD2" w14:textId="77777777" w:rsidR="007D1661" w:rsidRDefault="007D1661" w:rsidP="007D1661">
      <w:pPr>
        <w:jc w:val="both"/>
      </w:pPr>
      <w:r>
        <w:t xml:space="preserve">                                                                          Bohuslav Sysel </w:t>
      </w:r>
    </w:p>
    <w:p w14:paraId="7BD46F48" w14:textId="77777777" w:rsidR="007D1661" w:rsidRDefault="007D1661" w:rsidP="007D1661">
      <w:pPr>
        <w:jc w:val="both"/>
      </w:pPr>
      <w:r>
        <w:t xml:space="preserve">                                                                          Rudolf Matzka</w:t>
      </w:r>
    </w:p>
    <w:p w14:paraId="1FBE0FE0" w14:textId="77777777" w:rsidR="007D1661" w:rsidRDefault="007D1661" w:rsidP="007D1661">
      <w:pPr>
        <w:jc w:val="both"/>
      </w:pPr>
      <w:r>
        <w:t xml:space="preserve">                                                                          Jelínek</w:t>
      </w:r>
    </w:p>
    <w:p w14:paraId="5973BB72" w14:textId="77777777" w:rsidR="007D1661" w:rsidRDefault="007D1661" w:rsidP="007D1661">
      <w:pPr>
        <w:jc w:val="both"/>
      </w:pPr>
      <w:r>
        <w:lastRenderedPageBreak/>
        <w:t xml:space="preserve">                                                                          Duda</w:t>
      </w:r>
    </w:p>
    <w:p w14:paraId="47EAF1A9" w14:textId="77777777" w:rsidR="007D1661" w:rsidRDefault="007D1661" w:rsidP="007D1661">
      <w:pPr>
        <w:jc w:val="both"/>
      </w:pPr>
      <w:r w:rsidRPr="00F216CA">
        <w:t>Motorová stříkačka:</w:t>
      </w:r>
      <w:r>
        <w:t xml:space="preserve">                  četař                Jan Vejvoda</w:t>
      </w:r>
    </w:p>
    <w:p w14:paraId="1B45B3CB" w14:textId="77777777" w:rsidR="007D1661" w:rsidRDefault="007D1661" w:rsidP="007D1661">
      <w:pPr>
        <w:jc w:val="both"/>
      </w:pPr>
      <w:r>
        <w:t xml:space="preserve">                                                                          Josef ? Svoboda</w:t>
      </w:r>
    </w:p>
    <w:p w14:paraId="5C0F2C97" w14:textId="77777777" w:rsidR="007D1661" w:rsidRDefault="007D1661" w:rsidP="007D1661">
      <w:pPr>
        <w:jc w:val="both"/>
      </w:pPr>
      <w:r>
        <w:t xml:space="preserve">                                                                          Josef Horák</w:t>
      </w:r>
    </w:p>
    <w:p w14:paraId="4D2E7F63" w14:textId="77777777" w:rsidR="007D1661" w:rsidRDefault="007D1661" w:rsidP="007D1661">
      <w:pPr>
        <w:jc w:val="both"/>
      </w:pPr>
      <w:r w:rsidRPr="00F216CA">
        <w:t>Dvoukolová stříkačka:</w:t>
      </w:r>
      <w:r>
        <w:t xml:space="preserve">              četař                František Pařil</w:t>
      </w:r>
    </w:p>
    <w:p w14:paraId="0BD9CD56" w14:textId="77777777" w:rsidR="007D1661" w:rsidRDefault="007D1661" w:rsidP="007D1661">
      <w:pPr>
        <w:jc w:val="both"/>
      </w:pPr>
      <w:r>
        <w:t xml:space="preserve">                                                                          Antonín Císař</w:t>
      </w:r>
    </w:p>
    <w:p w14:paraId="3DA723F3" w14:textId="77777777" w:rsidR="007D1661" w:rsidRDefault="007D1661" w:rsidP="007D1661">
      <w:pPr>
        <w:jc w:val="both"/>
      </w:pPr>
      <w:r>
        <w:t xml:space="preserve">                                                                          František Nemeškal</w:t>
      </w:r>
    </w:p>
    <w:p w14:paraId="501AF499" w14:textId="77777777" w:rsidR="007D1661" w:rsidRDefault="007D1661" w:rsidP="007D1661">
      <w:pPr>
        <w:jc w:val="both"/>
      </w:pPr>
      <w:r w:rsidRPr="00375C15">
        <w:t>Žebře:</w:t>
      </w:r>
      <w:r>
        <w:t xml:space="preserve">                                        četař                František Fiala</w:t>
      </w:r>
    </w:p>
    <w:p w14:paraId="35266AD3" w14:textId="77777777" w:rsidR="007D1661" w:rsidRDefault="007D1661" w:rsidP="007D1661">
      <w:pPr>
        <w:jc w:val="both"/>
      </w:pPr>
      <w:r>
        <w:t xml:space="preserve">                                                                          František Kölbl</w:t>
      </w:r>
    </w:p>
    <w:p w14:paraId="1DDCE0F1" w14:textId="77777777" w:rsidR="007D1661" w:rsidRDefault="007D1661" w:rsidP="007D1661">
      <w:pPr>
        <w:jc w:val="both"/>
      </w:pPr>
      <w:r>
        <w:t xml:space="preserve">                                                                          Jan Ferby</w:t>
      </w:r>
    </w:p>
    <w:p w14:paraId="3DAE518C" w14:textId="77777777" w:rsidR="007D1661" w:rsidRDefault="007D1661" w:rsidP="007D1661">
      <w:pPr>
        <w:jc w:val="both"/>
      </w:pPr>
    </w:p>
    <w:p w14:paraId="63475D73" w14:textId="627EE675" w:rsidR="00CE317A" w:rsidRPr="00CE317A" w:rsidRDefault="00D05E3E" w:rsidP="007D1661">
      <w:pPr>
        <w:jc w:val="both"/>
        <w:rPr>
          <w:b/>
          <w:bCs/>
          <w:i/>
          <w:iCs/>
        </w:rPr>
      </w:pPr>
      <w:r>
        <w:rPr>
          <w:b/>
          <w:bCs/>
          <w:i/>
          <w:iCs/>
        </w:rPr>
        <w:t>Finance</w:t>
      </w:r>
      <w:r w:rsidR="007D1661" w:rsidRPr="00CE317A">
        <w:rPr>
          <w:b/>
          <w:bCs/>
          <w:i/>
          <w:iCs/>
        </w:rPr>
        <w:t xml:space="preserve">   </w:t>
      </w:r>
    </w:p>
    <w:p w14:paraId="637B3316" w14:textId="334CD526" w:rsidR="007D1661" w:rsidRDefault="00CE317A" w:rsidP="007D1661">
      <w:pPr>
        <w:jc w:val="both"/>
      </w:pPr>
      <w:r>
        <w:t>N</w:t>
      </w:r>
      <w:r w:rsidR="007D1661">
        <w:t>a pokladně</w:t>
      </w:r>
      <w:r>
        <w:t xml:space="preserve"> </w:t>
      </w:r>
      <w:r w:rsidR="007D1661">
        <w:t>144,95 Kč</w:t>
      </w:r>
    </w:p>
    <w:p w14:paraId="0863BAEC" w14:textId="7C0CC304" w:rsidR="007D1661" w:rsidRDefault="007D1661" w:rsidP="007D1661">
      <w:pPr>
        <w:jc w:val="both"/>
      </w:pPr>
      <w:r>
        <w:t>1. vkladní knížka občanské záložny 1</w:t>
      </w:r>
      <w:r w:rsidR="00CE317A">
        <w:t> </w:t>
      </w:r>
      <w:r>
        <w:t>886</w:t>
      </w:r>
      <w:r w:rsidR="00CE317A">
        <w:t xml:space="preserve"> </w:t>
      </w:r>
      <w:r>
        <w:t>Kč</w:t>
      </w:r>
    </w:p>
    <w:p w14:paraId="7506A0BC" w14:textId="141E377C" w:rsidR="007D1661" w:rsidRDefault="007D1661" w:rsidP="007D1661">
      <w:pPr>
        <w:jc w:val="both"/>
        <w:rPr>
          <w:u w:val="single"/>
        </w:rPr>
      </w:pPr>
      <w:r>
        <w:t xml:space="preserve">2. vkladní knížka občanské záložny </w:t>
      </w:r>
      <w:r w:rsidRPr="00AF2C98">
        <w:t>85,50 Kč</w:t>
      </w:r>
    </w:p>
    <w:p w14:paraId="3ABFE9F5" w14:textId="052C9290" w:rsidR="007D1661" w:rsidRDefault="007D1661" w:rsidP="007D1661">
      <w:pPr>
        <w:jc w:val="both"/>
      </w:pPr>
      <w:r>
        <w:t>Celkem 2 116,45 Kč</w:t>
      </w:r>
    </w:p>
    <w:p w14:paraId="6F7F24D5" w14:textId="21C0F3B1" w:rsidR="007D1661" w:rsidRDefault="007D1661" w:rsidP="007D1661">
      <w:pPr>
        <w:jc w:val="both"/>
      </w:pPr>
      <w:r>
        <w:t>7. listopadu – Zasláno 10</w:t>
      </w:r>
      <w:r w:rsidR="00CE317A">
        <w:t xml:space="preserve"> </w:t>
      </w:r>
      <w:r>
        <w:t>Kč na osleplé vojáky z války</w:t>
      </w:r>
    </w:p>
    <w:p w14:paraId="7BB4EE7F" w14:textId="0D9DF320" w:rsidR="007D1661" w:rsidRDefault="007D1661" w:rsidP="007D1661">
      <w:pPr>
        <w:jc w:val="both"/>
      </w:pPr>
      <w:r>
        <w:t>8. října – Zasláno 50</w:t>
      </w:r>
      <w:r w:rsidR="00CE317A">
        <w:t xml:space="preserve"> </w:t>
      </w:r>
      <w:r>
        <w:t>Kč na opuštěné děti</w:t>
      </w:r>
    </w:p>
    <w:p w14:paraId="672E665C" w14:textId="4FD31839" w:rsidR="007D1661" w:rsidRDefault="007D1661" w:rsidP="007D1661">
      <w:pPr>
        <w:jc w:val="both"/>
      </w:pPr>
      <w:r>
        <w:t>8. října – Sbor obdržel podporu 600</w:t>
      </w:r>
      <w:r w:rsidR="00CE317A">
        <w:t xml:space="preserve"> </w:t>
      </w:r>
      <w:r>
        <w:t>Kč z župních fondů</w:t>
      </w:r>
    </w:p>
    <w:p w14:paraId="7A19CABC" w14:textId="38A56805" w:rsidR="007D1661" w:rsidRDefault="007D1661" w:rsidP="007D1661">
      <w:r>
        <w:t>Obec Dolní Kounice darovala sboru 1</w:t>
      </w:r>
      <w:r w:rsidR="00CE317A">
        <w:t> </w:t>
      </w:r>
      <w:r>
        <w:t>700</w:t>
      </w:r>
      <w:r w:rsidR="00CE317A">
        <w:t xml:space="preserve"> </w:t>
      </w:r>
      <w:r>
        <w:t>Kč.</w:t>
      </w:r>
    </w:p>
    <w:p w14:paraId="4A837D0A" w14:textId="77777777" w:rsidR="007D1661" w:rsidRDefault="007D1661" w:rsidP="007D1661">
      <w:pPr>
        <w:jc w:val="both"/>
      </w:pPr>
      <w:r>
        <w:t>Nejsou vedeny žádné dluhy</w:t>
      </w:r>
    </w:p>
    <w:p w14:paraId="3160D475" w14:textId="77777777" w:rsidR="00F216CA" w:rsidRDefault="00F216CA" w:rsidP="007D1661">
      <w:pPr>
        <w:jc w:val="both"/>
      </w:pPr>
    </w:p>
    <w:p w14:paraId="3CCD8DF5" w14:textId="77777777" w:rsidR="00CE317A" w:rsidRDefault="007D1661" w:rsidP="007D1661">
      <w:pPr>
        <w:jc w:val="both"/>
        <w:rPr>
          <w:iCs/>
        </w:rPr>
      </w:pPr>
      <w:r w:rsidRPr="00CE317A">
        <w:rPr>
          <w:iCs/>
        </w:rPr>
        <w:t>Vyzbrojení hasičské povodňové pomocné čety:</w:t>
      </w:r>
    </w:p>
    <w:p w14:paraId="2BB6543F" w14:textId="17AA4AAF" w:rsidR="00F216CA" w:rsidRPr="00FB60DE" w:rsidRDefault="007D1661" w:rsidP="00FB60DE">
      <w:pPr>
        <w:jc w:val="both"/>
        <w:rPr>
          <w:iCs/>
        </w:rPr>
      </w:pPr>
      <w:r w:rsidRPr="00CE317A">
        <w:rPr>
          <w:iCs/>
        </w:rPr>
        <w:t xml:space="preserve">Dlouhé lano o průměru asi 20 metrů, několik kratších o délce asi 15 </w:t>
      </w:r>
      <w:r w:rsidR="00CE317A">
        <w:rPr>
          <w:iCs/>
        </w:rPr>
        <w:t xml:space="preserve">až </w:t>
      </w:r>
      <w:r w:rsidRPr="00CE317A">
        <w:rPr>
          <w:iCs/>
        </w:rPr>
        <w:t>20 metrů, okované úvazné kolíky</w:t>
      </w:r>
      <w:r>
        <w:t xml:space="preserve">, dlouhá bidla s tupými konci, bidla opatřená háky, kladiva, palice, sekery dřevařské (malé jsou ve výzbroji), krumpáče, lopaty, dřevařské pily, ruční pilka </w:t>
      </w:r>
      <w:r w:rsidRPr="00CE317A">
        <w:rPr>
          <w:i/>
          <w:iCs/>
        </w:rPr>
        <w:t>děravka</w:t>
      </w:r>
      <w:r>
        <w:t>, nebozez o průměru 20 mm, silné dláto, ocelové páčidlo, trojhranný pilník, kleště štípací i ploché, velká kladka, skoby, hřebíky větší i drátěnky, pálený drát, silné motouzy, skládací metr, tesařská tužka, několik koleček, záchranné pásy, záchranné kruhy, pramice a loďky s bidly odraznými i vesly a kormidly, vylévačky, hlásná trouba, osvětlovací přístroje (reflektory). V záloze je třeba mít trámky a prkna ke stavbě pomocných přechodů.</w:t>
      </w:r>
    </w:p>
    <w:p w14:paraId="0CCABB2C" w14:textId="77777777" w:rsidR="007D1661" w:rsidRPr="00FB60DE" w:rsidRDefault="007D1661" w:rsidP="00F216CA">
      <w:pPr>
        <w:jc w:val="center"/>
        <w:rPr>
          <w:b/>
          <w:color w:val="000000" w:themeColor="text1"/>
        </w:rPr>
      </w:pPr>
      <w:r w:rsidRPr="00FB60DE">
        <w:rPr>
          <w:b/>
          <w:color w:val="000000" w:themeColor="text1"/>
        </w:rPr>
        <w:t>1930</w:t>
      </w:r>
    </w:p>
    <w:p w14:paraId="587B48FF" w14:textId="7AFFCE26" w:rsidR="007D1661" w:rsidRDefault="007D1661" w:rsidP="007D1661">
      <w:r>
        <w:t xml:space="preserve">Schůze se konají v hostincích Františka Sobotky a Jana Gottwalda a v Orlovně. </w:t>
      </w:r>
    </w:p>
    <w:p w14:paraId="4624D050" w14:textId="36B49339" w:rsidR="007D1661" w:rsidRDefault="007D1661" w:rsidP="007D1661">
      <w:pPr>
        <w:jc w:val="both"/>
      </w:pPr>
      <w:r>
        <w:t>Nákup hadic, přileb a další výzbroje je nejvýhodnější od Hasičských závodů v Brně, část od</w:t>
      </w:r>
      <w:r w:rsidR="00FB60DE">
        <w:t xml:space="preserve"> </w:t>
      </w:r>
      <w:r>
        <w:t>firmy Hrček</w:t>
      </w:r>
      <w:r w:rsidR="003D6BA7">
        <w:t xml:space="preserve"> </w:t>
      </w:r>
      <w:r w:rsidR="00FB60DE">
        <w:t>&amp;</w:t>
      </w:r>
      <w:r w:rsidR="003D6BA7">
        <w:t xml:space="preserve"> </w:t>
      </w:r>
      <w:r>
        <w:t>N</w:t>
      </w:r>
      <w:r w:rsidR="00FB60DE">
        <w:t>ä</w:t>
      </w:r>
      <w:r>
        <w:t>ugebauer</w:t>
      </w:r>
      <w:r w:rsidR="00FB60DE">
        <w:t>.</w:t>
      </w:r>
    </w:p>
    <w:p w14:paraId="0D58573F" w14:textId="14C1A7C1" w:rsidR="007D1661" w:rsidRDefault="007D1661" w:rsidP="007D1661">
      <w:pPr>
        <w:jc w:val="both"/>
      </w:pPr>
      <w:r>
        <w:t>Z každé zábavy s hudbou je nutno odvádět autorské poplatky</w:t>
      </w:r>
      <w:r w:rsidR="00FB60DE">
        <w:t>.</w:t>
      </w:r>
    </w:p>
    <w:p w14:paraId="1117B89F" w14:textId="644D5D8B" w:rsidR="007D1661" w:rsidRDefault="007D1661" w:rsidP="007D1661">
      <w:pPr>
        <w:jc w:val="both"/>
      </w:pPr>
      <w:r>
        <w:t>Rozdělování do požárních hlídek má na starosti 2. podnáčelník</w:t>
      </w:r>
      <w:r w:rsidR="00FB60DE">
        <w:t>.</w:t>
      </w:r>
    </w:p>
    <w:p w14:paraId="56127018" w14:textId="070A93D0" w:rsidR="007D1661" w:rsidRDefault="007D1661" w:rsidP="007D1661">
      <w:pPr>
        <w:jc w:val="both"/>
      </w:pPr>
      <w:r>
        <w:t>Každý člen samaritní stráže je ve sboru vybaven příruční lékárničkou</w:t>
      </w:r>
      <w:r w:rsidR="00FB60DE">
        <w:t>.</w:t>
      </w:r>
    </w:p>
    <w:p w14:paraId="1C633BBC" w14:textId="3BD53EC5" w:rsidR="007D1661" w:rsidRDefault="007D1661" w:rsidP="007D1661">
      <w:pPr>
        <w:jc w:val="both"/>
      </w:pPr>
      <w:r>
        <w:t>Každý nově se hlásící činný člen musí absolvovat lékařskou prohlídku a poté hasičský slib</w:t>
      </w:r>
      <w:r w:rsidR="00FB60DE">
        <w:t>.</w:t>
      </w:r>
    </w:p>
    <w:p w14:paraId="25F76E2B" w14:textId="7ED5EBD9" w:rsidR="007D1661" w:rsidRDefault="007D1661" w:rsidP="007D1661">
      <w:pPr>
        <w:jc w:val="both"/>
      </w:pPr>
      <w:r>
        <w:t>Každý činný člen má výstroj doma – oděv (čamara), přilba, opasek</w:t>
      </w:r>
      <w:r w:rsidR="00FB60DE">
        <w:t>.</w:t>
      </w:r>
    </w:p>
    <w:p w14:paraId="204A3D6B" w14:textId="6FC5CD54" w:rsidR="007D1661" w:rsidRDefault="007D1661" w:rsidP="007D1661">
      <w:pPr>
        <w:jc w:val="both"/>
      </w:pPr>
      <w:r>
        <w:t>Hrálo se divadlo Utrpením ku štěstí</w:t>
      </w:r>
      <w:r w:rsidR="00FB60DE">
        <w:t>.</w:t>
      </w:r>
    </w:p>
    <w:p w14:paraId="5B22E485" w14:textId="377655C3" w:rsidR="007D1661" w:rsidRDefault="007D1661" w:rsidP="007D1661">
      <w:pPr>
        <w:jc w:val="both"/>
      </w:pPr>
      <w:r>
        <w:t>Březen – Oprava vrat hasičského skladiště, které provedl bezplatně Hynek Nešpůrek.</w:t>
      </w:r>
    </w:p>
    <w:p w14:paraId="44EDC7F5" w14:textId="12630621" w:rsidR="007D1661" w:rsidRDefault="007D1661" w:rsidP="007D1661">
      <w:pPr>
        <w:jc w:val="both"/>
      </w:pPr>
      <w:r>
        <w:t>1. února – Ples v Hotelu Jana Gottwalda. Vstupné 4</w:t>
      </w:r>
      <w:r w:rsidR="00FB60DE">
        <w:t xml:space="preserve"> </w:t>
      </w:r>
      <w:r>
        <w:t>Kč. Hudba J. Badina s</w:t>
      </w:r>
      <w:r w:rsidR="00FB60DE">
        <w:t> </w:t>
      </w:r>
      <w:r>
        <w:t>dvanácti</w:t>
      </w:r>
      <w:r w:rsidR="00FB60DE">
        <w:t xml:space="preserve"> </w:t>
      </w:r>
      <w:r>
        <w:t>hudebníky. Jako výhry v tombole jsou např. koš s vínem a likérem</w:t>
      </w:r>
      <w:r w:rsidR="00FB60DE">
        <w:t>.</w:t>
      </w:r>
    </w:p>
    <w:p w14:paraId="78CF1A4C" w14:textId="7BEEE824" w:rsidR="007D1661" w:rsidRDefault="007D1661" w:rsidP="007D1661">
      <w:pPr>
        <w:jc w:val="both"/>
      </w:pPr>
      <w:r>
        <w:t>2. února – Oslava osmdesátých narozenin prezidenta Masaryka s lampionovým průvodem</w:t>
      </w:r>
      <w:r w:rsidR="00FB60DE">
        <w:t>.</w:t>
      </w:r>
    </w:p>
    <w:p w14:paraId="7D8B90A6" w14:textId="77777777" w:rsidR="00FB60DE" w:rsidRDefault="007D1661" w:rsidP="007D1661">
      <w:pPr>
        <w:jc w:val="both"/>
      </w:pPr>
      <w:r>
        <w:t>18. února – Ustavení čtyř požárních obvodů:</w:t>
      </w:r>
    </w:p>
    <w:p w14:paraId="5D4D4A5F" w14:textId="77777777" w:rsidR="00FB60DE" w:rsidRDefault="00BC46EB" w:rsidP="007D1661">
      <w:pPr>
        <w:jc w:val="both"/>
      </w:pPr>
      <w:r>
        <w:t xml:space="preserve">I  </w:t>
      </w:r>
      <w:r w:rsidR="007D1661">
        <w:t>– město</w:t>
      </w:r>
    </w:p>
    <w:p w14:paraId="4C69E66C" w14:textId="391AAAA7" w:rsidR="007D1661" w:rsidRDefault="007D1661" w:rsidP="007D1661">
      <w:pPr>
        <w:jc w:val="both"/>
      </w:pPr>
      <w:r>
        <w:t>II  – ulice Israelská</w:t>
      </w:r>
      <w:r w:rsidR="00FB60DE">
        <w:t xml:space="preserve"> (U Synagogy?)</w:t>
      </w:r>
      <w:r>
        <w:t xml:space="preserve"> a Hybešova (Skalní)</w:t>
      </w:r>
    </w:p>
    <w:p w14:paraId="15B9A384" w14:textId="3D2B19A0" w:rsidR="007D1661" w:rsidRDefault="007D1661" w:rsidP="007D1661">
      <w:pPr>
        <w:jc w:val="both"/>
      </w:pPr>
      <w:r>
        <w:t>III – závodí, Karlov</w:t>
      </w:r>
    </w:p>
    <w:p w14:paraId="0DC2B01C" w14:textId="3982DDCD" w:rsidR="007D1661" w:rsidRDefault="007D1661" w:rsidP="007D1661">
      <w:pPr>
        <w:jc w:val="both"/>
      </w:pPr>
      <w:r>
        <w:t xml:space="preserve">IV – Jiráskova třída  </w:t>
      </w:r>
    </w:p>
    <w:p w14:paraId="00EADBA5" w14:textId="62B8FD8D" w:rsidR="007D1661" w:rsidRDefault="007D1661" w:rsidP="007D1661">
      <w:pPr>
        <w:jc w:val="both"/>
      </w:pPr>
      <w:r>
        <w:lastRenderedPageBreak/>
        <w:t>4. května – Zakládání pamětního kamene v</w:t>
      </w:r>
      <w:r w:rsidR="00FB60DE">
        <w:t> </w:t>
      </w:r>
      <w:r>
        <w:t>Trboušanech</w:t>
      </w:r>
      <w:r w:rsidR="00FB60DE">
        <w:t xml:space="preserve">, účast </w:t>
      </w:r>
      <w:r>
        <w:t>4 členové</w:t>
      </w:r>
    </w:p>
    <w:p w14:paraId="4CF908A1" w14:textId="182D1DA6" w:rsidR="007D1661" w:rsidRDefault="007D1661" w:rsidP="007D1661">
      <w:pPr>
        <w:jc w:val="both"/>
      </w:pPr>
      <w:r>
        <w:t>4. května – Floriánská zábava v Německých Bránicích</w:t>
      </w:r>
      <w:r w:rsidR="00FB60DE">
        <w:t xml:space="preserve">, účast </w:t>
      </w:r>
      <w:r>
        <w:t>9 členů</w:t>
      </w:r>
    </w:p>
    <w:p w14:paraId="39583387" w14:textId="5BC7F089" w:rsidR="007D1661" w:rsidRDefault="007D1661" w:rsidP="007D1661">
      <w:pPr>
        <w:jc w:val="both"/>
      </w:pPr>
      <w:r>
        <w:t>15. června – Audience u prezidenta Masaryka se zúčastnil župní samaritán Alexandr</w:t>
      </w:r>
      <w:r w:rsidR="00FB60DE">
        <w:t xml:space="preserve"> </w:t>
      </w:r>
      <w:r>
        <w:t xml:space="preserve">Knotek </w:t>
      </w:r>
    </w:p>
    <w:p w14:paraId="07BD9EF5" w14:textId="44BE4164" w:rsidR="007D1661" w:rsidRDefault="007D1661" w:rsidP="007D1661">
      <w:pPr>
        <w:jc w:val="both"/>
      </w:pPr>
      <w:r>
        <w:t>25. května – Oslava pátého výročí založení sboru v</w:t>
      </w:r>
      <w:r w:rsidR="00FB60DE">
        <w:t> </w:t>
      </w:r>
      <w:r>
        <w:t>Jezeřanech</w:t>
      </w:r>
      <w:r w:rsidR="00FB60DE">
        <w:t xml:space="preserve">, účast </w:t>
      </w:r>
      <w:r>
        <w:t>5 členů</w:t>
      </w:r>
    </w:p>
    <w:p w14:paraId="1087D979" w14:textId="7373E4FE" w:rsidR="007D1661" w:rsidRDefault="007D1661" w:rsidP="007D1661">
      <w:pPr>
        <w:jc w:val="both"/>
      </w:pPr>
      <w:r>
        <w:t>5. července – Okrskové cvičení v Slůvkách se strojem</w:t>
      </w:r>
      <w:r w:rsidR="00FB60DE">
        <w:t xml:space="preserve">, účast </w:t>
      </w:r>
      <w:r>
        <w:t>12 členů</w:t>
      </w:r>
    </w:p>
    <w:p w14:paraId="46AEC0D6" w14:textId="6195444E" w:rsidR="007D1661" w:rsidRPr="00FB60DE" w:rsidRDefault="007D1661" w:rsidP="007D1661">
      <w:pPr>
        <w:jc w:val="both"/>
      </w:pPr>
      <w:r>
        <w:t xml:space="preserve">6. července – </w:t>
      </w:r>
      <w:r w:rsidRPr="00FB60DE">
        <w:t>Oslava 50. výročí založení sboru v Rosicích</w:t>
      </w:r>
    </w:p>
    <w:p w14:paraId="68DAFE55" w14:textId="4F233DCB" w:rsidR="007D1661" w:rsidRPr="00FB60DE" w:rsidRDefault="007D1661" w:rsidP="007D1661">
      <w:pPr>
        <w:jc w:val="both"/>
      </w:pPr>
      <w:r w:rsidRPr="00FB60DE">
        <w:t>13. července – Oslava 10. výročí založení českého sboru. Na oslavy se dostavili zástupci</w:t>
      </w:r>
      <w:r w:rsidR="00FB60DE">
        <w:t xml:space="preserve"> </w:t>
      </w:r>
      <w:r w:rsidRPr="00FB60DE">
        <w:t>a hosté z okolních sborů. Program:</w:t>
      </w:r>
    </w:p>
    <w:p w14:paraId="345BF465" w14:textId="63E6386F" w:rsidR="007D1661" w:rsidRDefault="007D1661" w:rsidP="007D1661">
      <w:pPr>
        <w:jc w:val="both"/>
      </w:pPr>
      <w:r w:rsidRPr="00FB60DE">
        <w:t>5</w:t>
      </w:r>
      <w:r w:rsidR="00FB60DE">
        <w:t>°°</w:t>
      </w:r>
      <w:r w:rsidR="00BB1A9F">
        <w:t xml:space="preserve"> </w:t>
      </w:r>
      <w:r w:rsidRPr="00FB60DE">
        <w:t>Budíček a sraz na Benešově</w:t>
      </w:r>
      <w:r>
        <w:t xml:space="preserve"> nám. </w:t>
      </w:r>
      <w:r w:rsidR="00FB60DE">
        <w:t>(</w:t>
      </w:r>
      <w:r>
        <w:t>nám.</w:t>
      </w:r>
      <w:r w:rsidR="00FB60DE">
        <w:t xml:space="preserve"> Míru</w:t>
      </w:r>
      <w:r>
        <w:t>)</w:t>
      </w:r>
    </w:p>
    <w:p w14:paraId="46BBA7A6" w14:textId="784E70F4" w:rsidR="007D1661" w:rsidRDefault="007D1661" w:rsidP="007D1661">
      <w:pPr>
        <w:jc w:val="both"/>
      </w:pPr>
      <w:r>
        <w:t>7</w:t>
      </w:r>
      <w:r w:rsidR="00FB60DE">
        <w:t>³°</w:t>
      </w:r>
      <w:r w:rsidR="00BB1A9F">
        <w:t xml:space="preserve"> </w:t>
      </w:r>
      <w:r>
        <w:t xml:space="preserve">Sraz u hasičského skladiště </w:t>
      </w:r>
      <w:r w:rsidR="00BB1A9F">
        <w:t xml:space="preserve">(Růžová ul.) </w:t>
      </w:r>
      <w:r>
        <w:t>v plné zbroji a průvod na Masarykovo nám.</w:t>
      </w:r>
    </w:p>
    <w:p w14:paraId="3E434B45" w14:textId="0EB6A80F" w:rsidR="007D1661" w:rsidRDefault="007D1661" w:rsidP="007D1661">
      <w:pPr>
        <w:jc w:val="both"/>
      </w:pPr>
      <w:r>
        <w:t>10</w:t>
      </w:r>
      <w:r w:rsidR="00FB60DE">
        <w:t>°°</w:t>
      </w:r>
      <w:r w:rsidR="00BB1A9F">
        <w:t xml:space="preserve"> </w:t>
      </w:r>
      <w:r>
        <w:t>Sraz u hasičského skladiště, průvod na hřbitov, kde proběhla vzpomínka na zemřelé</w:t>
      </w:r>
      <w:r w:rsidR="00FB60DE">
        <w:t xml:space="preserve"> </w:t>
      </w:r>
      <w:r>
        <w:t>zakládající členy Františka Moučku a Bohuslava Otáhala.</w:t>
      </w:r>
    </w:p>
    <w:p w14:paraId="36AB6185" w14:textId="5C127739" w:rsidR="007D1661" w:rsidRDefault="007D1661" w:rsidP="007D1661">
      <w:pPr>
        <w:jc w:val="both"/>
      </w:pPr>
      <w:r>
        <w:t>10</w:t>
      </w:r>
      <w:r w:rsidR="00FB60DE">
        <w:t xml:space="preserve">³° </w:t>
      </w:r>
      <w:r>
        <w:t>Slavnostní valná hromada v Orlovně spojená s předáváním medailí.</w:t>
      </w:r>
    </w:p>
    <w:p w14:paraId="67C901C8" w14:textId="0E1C34FD" w:rsidR="007D1661" w:rsidRDefault="007D1661" w:rsidP="007D1661">
      <w:pPr>
        <w:jc w:val="both"/>
      </w:pPr>
      <w:r>
        <w:t>10</w:t>
      </w:r>
      <w:r w:rsidR="00FB60DE">
        <w:t xml:space="preserve">³° </w:t>
      </w:r>
      <w:r>
        <w:t>Koncert</w:t>
      </w:r>
      <w:r w:rsidR="00FB60DE">
        <w:t xml:space="preserve"> na Masarykově nám.</w:t>
      </w:r>
    </w:p>
    <w:p w14:paraId="79EF8432" w14:textId="4C66DFF7" w:rsidR="007D1661" w:rsidRDefault="007D1661" w:rsidP="007D1661">
      <w:pPr>
        <w:jc w:val="both"/>
      </w:pPr>
      <w:r>
        <w:t>13</w:t>
      </w:r>
      <w:r w:rsidR="00FB60DE">
        <w:t xml:space="preserve">³° </w:t>
      </w:r>
      <w:r>
        <w:t>Poplachové cvičení na Masarykově nám. Po cvičení pochod k tribuně kde pronesl řeč</w:t>
      </w:r>
      <w:r w:rsidR="00FB60DE">
        <w:t xml:space="preserve"> </w:t>
      </w:r>
      <w:r>
        <w:t>starosta města Alois Kryčer.</w:t>
      </w:r>
    </w:p>
    <w:p w14:paraId="74AF7C41" w14:textId="356EEA6F" w:rsidR="007D1661" w:rsidRDefault="007D1661" w:rsidP="007D1661">
      <w:pPr>
        <w:jc w:val="both"/>
      </w:pPr>
      <w:r>
        <w:t xml:space="preserve">večer </w:t>
      </w:r>
      <w:r w:rsidR="00FB60DE">
        <w:t>t</w:t>
      </w:r>
      <w:r>
        <w:t xml:space="preserve">aneční zábava v restauracích Františka Chramosty a Jana Gottwalda. </w:t>
      </w:r>
    </w:p>
    <w:p w14:paraId="0B3EC0D4" w14:textId="2AD31059" w:rsidR="007D1661" w:rsidRDefault="007D1661" w:rsidP="007D1661">
      <w:pPr>
        <w:jc w:val="both"/>
      </w:pPr>
      <w:r>
        <w:t xml:space="preserve">17. srpna – Výlet do sklepů Jana Bauera </w:t>
      </w:r>
    </w:p>
    <w:p w14:paraId="01783832" w14:textId="77777777" w:rsidR="007D1661" w:rsidRPr="00FB60DE" w:rsidRDefault="007D1661" w:rsidP="007D1661">
      <w:pPr>
        <w:jc w:val="both"/>
      </w:pPr>
    </w:p>
    <w:p w14:paraId="7C108BF6" w14:textId="77777777" w:rsidR="007D1661" w:rsidRPr="00FB60DE" w:rsidRDefault="007D1661" w:rsidP="007D1661">
      <w:pPr>
        <w:jc w:val="both"/>
      </w:pPr>
      <w:r w:rsidRPr="00FB60DE">
        <w:t>Co znamená pojem výlet?</w:t>
      </w:r>
    </w:p>
    <w:p w14:paraId="340CC942" w14:textId="77777777" w:rsidR="00FB60DE" w:rsidRDefault="007D1661" w:rsidP="007D1661">
      <w:pPr>
        <w:jc w:val="both"/>
      </w:pPr>
      <w:r w:rsidRPr="00FB60DE">
        <w:t xml:space="preserve">Zapomeňme na dnešní význam slova výlet a přesuňme se do doby mezi I. a II. sv. válkou. Abychom správně pochopili slovo </w:t>
      </w:r>
      <w:r w:rsidRPr="00FB60DE">
        <w:rPr>
          <w:i/>
          <w:iCs/>
        </w:rPr>
        <w:t>výlet</w:t>
      </w:r>
      <w:r w:rsidRPr="00FB60DE">
        <w:t xml:space="preserve"> budu citovat z knihy zápisů výborových schůzí ze dne</w:t>
      </w:r>
      <w:r>
        <w:t xml:space="preserve"> 5. srpna 1930:</w:t>
      </w:r>
    </w:p>
    <w:p w14:paraId="345190DD" w14:textId="5B70FDE1" w:rsidR="007D1661" w:rsidRPr="00FB60DE" w:rsidRDefault="007D1661" w:rsidP="007D1661">
      <w:pPr>
        <w:jc w:val="both"/>
        <w:rPr>
          <w:i/>
          <w:iCs/>
        </w:rPr>
      </w:pPr>
      <w:r w:rsidRPr="00FB60DE">
        <w:rPr>
          <w:i/>
          <w:iCs/>
        </w:rPr>
        <w:t xml:space="preserve">„Výlet konán bude u br. Jos. Bauera na sklepích následovně: Od 2. do 3. hod. odpoledne bude vítání hostí a došlých bratrů na náměstí </w:t>
      </w:r>
      <w:r w:rsidR="00B93D8B" w:rsidRPr="00FB60DE">
        <w:rPr>
          <w:i/>
          <w:iCs/>
        </w:rPr>
        <w:t>Benešovým (</w:t>
      </w:r>
      <w:r w:rsidR="00FB60DE">
        <w:rPr>
          <w:i/>
          <w:iCs/>
        </w:rPr>
        <w:t>n</w:t>
      </w:r>
      <w:r w:rsidR="00B93D8B" w:rsidRPr="00FB60DE">
        <w:rPr>
          <w:i/>
          <w:iCs/>
        </w:rPr>
        <w:t>ám.</w:t>
      </w:r>
      <w:r w:rsidRPr="00FB60DE">
        <w:rPr>
          <w:i/>
          <w:iCs/>
        </w:rPr>
        <w:t xml:space="preserve"> Míru – pozn. autora). Přesně o 3. hod. vyjde průvod na výletiště, kde se bude odbývati obvyklá veselice, bufet, tombola a k pobavení hostí též povidlový koláč, který si hoši sami na místo ponesou. Výlet končí v 8. hod. večer průvodem nazpět do místnosti dvorany Orlovny kde se koná taneční zábava do 12. hod. půlnoční. Slavnostní odznak 2</w:t>
      </w:r>
      <w:r w:rsidR="00BB1A9F">
        <w:rPr>
          <w:i/>
          <w:iCs/>
        </w:rPr>
        <w:t xml:space="preserve"> </w:t>
      </w:r>
      <w:r w:rsidRPr="00FB60DE">
        <w:rPr>
          <w:i/>
          <w:iCs/>
        </w:rPr>
        <w:t>Kč. Taneční 4</w:t>
      </w:r>
      <w:r w:rsidR="00BB1A9F">
        <w:rPr>
          <w:i/>
          <w:iCs/>
        </w:rPr>
        <w:t xml:space="preserve"> </w:t>
      </w:r>
      <w:r w:rsidRPr="00FB60DE">
        <w:rPr>
          <w:i/>
          <w:iCs/>
        </w:rPr>
        <w:t>Kč a daň. Děvy v národních krojích vítány obzvláště k připínání slavnostních odznaků</w:t>
      </w:r>
      <w:r w:rsidR="00FB60DE" w:rsidRPr="00FB60DE">
        <w:rPr>
          <w:i/>
          <w:iCs/>
        </w:rPr>
        <w:t>“</w:t>
      </w:r>
      <w:r w:rsidRPr="00FB60DE">
        <w:rPr>
          <w:i/>
          <w:iCs/>
        </w:rPr>
        <w:t>.</w:t>
      </w:r>
    </w:p>
    <w:p w14:paraId="382F4E0B" w14:textId="77777777" w:rsidR="007D1661" w:rsidRDefault="007D1661" w:rsidP="007D1661">
      <w:pPr>
        <w:jc w:val="both"/>
      </w:pPr>
    </w:p>
    <w:p w14:paraId="5E978B7D" w14:textId="2E68E44B" w:rsidR="00BB1A9F" w:rsidRPr="00BB1A9F" w:rsidRDefault="007D1661" w:rsidP="007D1661">
      <w:pPr>
        <w:jc w:val="both"/>
        <w:rPr>
          <w:b/>
          <w:bCs/>
          <w:i/>
          <w:iCs/>
        </w:rPr>
      </w:pPr>
      <w:r w:rsidRPr="00BB1A9F">
        <w:rPr>
          <w:b/>
          <w:bCs/>
          <w:i/>
          <w:iCs/>
        </w:rPr>
        <w:t>Č</w:t>
      </w:r>
      <w:r w:rsidR="00BB1A9F" w:rsidRPr="00BB1A9F">
        <w:rPr>
          <w:b/>
          <w:bCs/>
          <w:i/>
          <w:iCs/>
        </w:rPr>
        <w:t>len</w:t>
      </w:r>
      <w:r w:rsidR="00D05E3E">
        <w:rPr>
          <w:b/>
          <w:bCs/>
          <w:i/>
          <w:iCs/>
        </w:rPr>
        <w:t>ská základna</w:t>
      </w:r>
      <w:r w:rsidRPr="00BB1A9F">
        <w:rPr>
          <w:b/>
          <w:bCs/>
          <w:i/>
          <w:iCs/>
        </w:rPr>
        <w:t xml:space="preserve"> </w:t>
      </w:r>
    </w:p>
    <w:p w14:paraId="52CE7B5C" w14:textId="2C8402A4" w:rsidR="007D1661" w:rsidRDefault="007D1661" w:rsidP="007D1661">
      <w:pPr>
        <w:jc w:val="both"/>
      </w:pPr>
      <w:r>
        <w:t>Vystoupili Karel Knittl a Michael Král. František Moučka odchází z</w:t>
      </w:r>
      <w:r w:rsidR="00BB1A9F">
        <w:t> </w:t>
      </w:r>
      <w:r>
        <w:t>Dolních</w:t>
      </w:r>
      <w:r w:rsidR="00BB1A9F">
        <w:t xml:space="preserve"> </w:t>
      </w:r>
      <w:r>
        <w:t>Kounic Přistoupili František Zalaba, Julius Lampír, Stanislav Dokoupil, Kateřina Remundová, Jan Havránek, Karel Červinka, Dušatková. Zemřeli Jan Horák, Eduard Riedl a Quido Steffen jr.</w:t>
      </w:r>
    </w:p>
    <w:p w14:paraId="6D5C2188" w14:textId="7A67F71E" w:rsidR="00BB1A9F" w:rsidRPr="0066578B" w:rsidRDefault="007D1661" w:rsidP="007D1661">
      <w:pPr>
        <w:jc w:val="both"/>
        <w:rPr>
          <w:b/>
          <w:bCs/>
          <w:i/>
          <w:iCs/>
        </w:rPr>
      </w:pPr>
      <w:r w:rsidRPr="0066578B">
        <w:rPr>
          <w:b/>
          <w:bCs/>
          <w:i/>
          <w:iCs/>
        </w:rPr>
        <w:t>Z</w:t>
      </w:r>
      <w:r w:rsidR="00BB1A9F" w:rsidRPr="0066578B">
        <w:rPr>
          <w:b/>
          <w:bCs/>
          <w:i/>
          <w:iCs/>
        </w:rPr>
        <w:t>ásahy</w:t>
      </w:r>
    </w:p>
    <w:p w14:paraId="565F643E" w14:textId="6984039E" w:rsidR="007D1661" w:rsidRDefault="007D1661" w:rsidP="007D1661">
      <w:pPr>
        <w:jc w:val="both"/>
      </w:pPr>
      <w:r>
        <w:t>24. dubna hořela lípa na kopci sv. Antonína</w:t>
      </w:r>
    </w:p>
    <w:p w14:paraId="249586FA" w14:textId="4247C46F" w:rsidR="007D1661" w:rsidRDefault="007D1661" w:rsidP="007D1661">
      <w:pPr>
        <w:jc w:val="both"/>
      </w:pPr>
      <w:r>
        <w:t>9. prosince požár v domě p. Krejčího na Hybešově ul. (Skalní) v poledne. Na výpomoc se dostavily sbory z Moravských i Německých Bránic</w:t>
      </w:r>
      <w:r w:rsidR="00296960">
        <w:t xml:space="preserve"> (</w:t>
      </w:r>
      <w:r>
        <w:t>21 členů</w:t>
      </w:r>
      <w:r w:rsidR="00296960">
        <w:t>)</w:t>
      </w:r>
      <w:r>
        <w:t>.</w:t>
      </w:r>
    </w:p>
    <w:p w14:paraId="07125F94" w14:textId="28ADD275" w:rsidR="007D1661" w:rsidRDefault="007D1661" w:rsidP="007D1661">
      <w:pPr>
        <w:jc w:val="both"/>
      </w:pPr>
      <w:r>
        <w:t xml:space="preserve">Představu o </w:t>
      </w:r>
      <w:r w:rsidR="00BB1A9F">
        <w:t xml:space="preserve">přísnosti k </w:t>
      </w:r>
      <w:r>
        <w:t>tehdejším chování hasičů při požárech si můžeme udělat ze zápisu z výborové schůze 18. prosince 1930. Schůze byla svolána jen kvůli tomu, že člen zasahující jednotky Spiegl měl při ohni v ústech zapálenou cigaretu. Nejednalo se asi o první případ jeho nevhodného chování, neboť mu bylo vysloveno pokárání a upozornění, že při dalším prohřešku bude vyloučen.</w:t>
      </w:r>
    </w:p>
    <w:p w14:paraId="65E96F0B" w14:textId="22531480" w:rsidR="00BB1A9F" w:rsidRPr="00BB1A9F" w:rsidRDefault="00D05E3E" w:rsidP="007D1661">
      <w:pPr>
        <w:jc w:val="both"/>
        <w:rPr>
          <w:b/>
          <w:bCs/>
          <w:i/>
          <w:iCs/>
        </w:rPr>
      </w:pPr>
      <w:r>
        <w:rPr>
          <w:b/>
          <w:bCs/>
          <w:i/>
          <w:iCs/>
        </w:rPr>
        <w:t>Finance</w:t>
      </w:r>
    </w:p>
    <w:p w14:paraId="123BA5DD" w14:textId="45B57391" w:rsidR="007D1661" w:rsidRDefault="007D1661" w:rsidP="007D1661">
      <w:pPr>
        <w:jc w:val="both"/>
      </w:pPr>
      <w:r>
        <w:t>V občanské záložně  1. vkladní knížka</w:t>
      </w:r>
      <w:r w:rsidR="00BB1A9F">
        <w:t xml:space="preserve"> </w:t>
      </w:r>
      <w:r>
        <w:t>1875</w:t>
      </w:r>
      <w:r w:rsidR="00BB1A9F">
        <w:t xml:space="preserve"> </w:t>
      </w:r>
      <w:r>
        <w:t>Kč</w:t>
      </w:r>
      <w:r w:rsidR="00BB1A9F">
        <w:t xml:space="preserve">, </w:t>
      </w:r>
      <w:r>
        <w:t>2. vkladní knížka 74</w:t>
      </w:r>
      <w:r w:rsidR="00BB1A9F">
        <w:t xml:space="preserve"> </w:t>
      </w:r>
      <w:r>
        <w:t>Kč</w:t>
      </w:r>
    </w:p>
    <w:p w14:paraId="1556B773" w14:textId="245527F1" w:rsidR="007D1661" w:rsidRDefault="007D1661" w:rsidP="007D1661">
      <w:pPr>
        <w:jc w:val="both"/>
      </w:pPr>
      <w:r>
        <w:t>21. ledna – Podpora 600</w:t>
      </w:r>
      <w:r w:rsidR="00BB1A9F">
        <w:t xml:space="preserve"> </w:t>
      </w:r>
      <w:r>
        <w:t>Kč od Moravského zemského výboru v Brně</w:t>
      </w:r>
    </w:p>
    <w:p w14:paraId="3AC8780A" w14:textId="77777777" w:rsidR="007D1661" w:rsidRDefault="007D1661" w:rsidP="007D1661">
      <w:pPr>
        <w:jc w:val="both"/>
      </w:pPr>
      <w:r>
        <w:t>Nejsou vedeny žádné dluhy</w:t>
      </w:r>
    </w:p>
    <w:p w14:paraId="37B1F97D" w14:textId="4137C5D2" w:rsidR="007D1661" w:rsidRPr="00BB1A9F" w:rsidRDefault="007D1661" w:rsidP="007D1661">
      <w:pPr>
        <w:jc w:val="both"/>
        <w:rPr>
          <w:b/>
          <w:bCs/>
          <w:i/>
          <w:iCs/>
        </w:rPr>
      </w:pPr>
      <w:r w:rsidRPr="00BB1A9F">
        <w:rPr>
          <w:b/>
          <w:bCs/>
          <w:i/>
          <w:iCs/>
        </w:rPr>
        <w:t>V</w:t>
      </w:r>
      <w:r w:rsidR="00BB1A9F" w:rsidRPr="00BB1A9F">
        <w:rPr>
          <w:b/>
          <w:bCs/>
          <w:i/>
          <w:iCs/>
        </w:rPr>
        <w:t>ýbor</w:t>
      </w:r>
    </w:p>
    <w:p w14:paraId="41BD12CB" w14:textId="77777777" w:rsidR="007D1661" w:rsidRDefault="007D1661" w:rsidP="007D1661">
      <w:pPr>
        <w:jc w:val="both"/>
      </w:pPr>
      <w:r>
        <w:t>Starosta                                                            Jan Šrutka</w:t>
      </w:r>
    </w:p>
    <w:p w14:paraId="0D86BC2F" w14:textId="77777777" w:rsidR="007D1661" w:rsidRDefault="007D1661" w:rsidP="007D1661">
      <w:pPr>
        <w:jc w:val="both"/>
      </w:pPr>
      <w:r>
        <w:lastRenderedPageBreak/>
        <w:t>Místostarosta                                                    František Hradil</w:t>
      </w:r>
    </w:p>
    <w:p w14:paraId="04EE00AA" w14:textId="77777777" w:rsidR="007D1661" w:rsidRDefault="007D1661" w:rsidP="007D1661">
      <w:pPr>
        <w:jc w:val="both"/>
      </w:pPr>
      <w:r>
        <w:t>Jednatel                                                            Josef Kasal od 2. února do 13. března</w:t>
      </w:r>
    </w:p>
    <w:p w14:paraId="399C25F7" w14:textId="77777777" w:rsidR="007D1661" w:rsidRDefault="007D1661" w:rsidP="007D1661">
      <w:pPr>
        <w:jc w:val="both"/>
      </w:pPr>
      <w:r>
        <w:t xml:space="preserve">                                                                         František Hradil od 13. března do 18. května</w:t>
      </w:r>
    </w:p>
    <w:p w14:paraId="36695504" w14:textId="77777777" w:rsidR="007D1661" w:rsidRDefault="007D1661" w:rsidP="007D1661">
      <w:pPr>
        <w:jc w:val="both"/>
      </w:pPr>
      <w:r>
        <w:t xml:space="preserve">                                                                         Antonín Řiháček od 18. května</w:t>
      </w:r>
    </w:p>
    <w:p w14:paraId="01EF3D98" w14:textId="77777777" w:rsidR="007D1661" w:rsidRDefault="007D1661" w:rsidP="007D1661">
      <w:pPr>
        <w:jc w:val="both"/>
      </w:pPr>
      <w:r>
        <w:t xml:space="preserve">Pokladník                                                         Hynek Nešpůrek </w:t>
      </w:r>
    </w:p>
    <w:p w14:paraId="521A9A1A" w14:textId="77777777" w:rsidR="007D1661" w:rsidRDefault="007D1661" w:rsidP="007D1661">
      <w:pPr>
        <w:jc w:val="both"/>
      </w:pPr>
      <w:r>
        <w:t xml:space="preserve">Vzdělavatel                                                      Jan Hendrych </w:t>
      </w:r>
    </w:p>
    <w:p w14:paraId="6196C5E4" w14:textId="77777777" w:rsidR="007D1661" w:rsidRDefault="007D1661" w:rsidP="007D1661">
      <w:pPr>
        <w:jc w:val="both"/>
      </w:pPr>
      <w:r>
        <w:t>Náčelník                                                           Alexandr Knotek</w:t>
      </w:r>
    </w:p>
    <w:p w14:paraId="7032A2A1" w14:textId="77777777" w:rsidR="007D1661" w:rsidRDefault="007D1661" w:rsidP="007D1661">
      <w:pPr>
        <w:jc w:val="both"/>
      </w:pPr>
      <w:r>
        <w:t>Zbrojíř                                                              František Fiala</w:t>
      </w:r>
    </w:p>
    <w:p w14:paraId="6195DC6B" w14:textId="77777777" w:rsidR="007D1661" w:rsidRDefault="007D1661" w:rsidP="007D1661">
      <w:pPr>
        <w:jc w:val="both"/>
      </w:pPr>
      <w:r>
        <w:t xml:space="preserve">1. Podnáčelník                                                  Jan Kasal </w:t>
      </w:r>
    </w:p>
    <w:p w14:paraId="4D35DE4B" w14:textId="77777777" w:rsidR="007D1661" w:rsidRDefault="007D1661" w:rsidP="007D1661">
      <w:pPr>
        <w:jc w:val="both"/>
      </w:pPr>
      <w:r>
        <w:t>2. Podnáčelník                                                  Julius Zoubal</w:t>
      </w:r>
    </w:p>
    <w:p w14:paraId="269DD2E4" w14:textId="77777777" w:rsidR="007D1661" w:rsidRDefault="007D1661" w:rsidP="007D1661">
      <w:pPr>
        <w:jc w:val="both"/>
      </w:pPr>
      <w:r>
        <w:t>Revizor účtů                                                     Josef Šrot</w:t>
      </w:r>
    </w:p>
    <w:p w14:paraId="0FB04109" w14:textId="77777777" w:rsidR="007D1661" w:rsidRDefault="007D1661" w:rsidP="007D1661">
      <w:pPr>
        <w:jc w:val="both"/>
        <w:rPr>
          <w:color w:val="000000"/>
        </w:rPr>
      </w:pPr>
      <w:r>
        <w:rPr>
          <w:color w:val="000000"/>
        </w:rPr>
        <w:t xml:space="preserve">Četař samaritánské stráže                                 František Čáp </w:t>
      </w:r>
    </w:p>
    <w:p w14:paraId="77BB9F54" w14:textId="77777777" w:rsidR="007D1661" w:rsidRDefault="007D1661" w:rsidP="007D1661">
      <w:pPr>
        <w:jc w:val="both"/>
        <w:rPr>
          <w:color w:val="000000"/>
        </w:rPr>
      </w:pPr>
      <w:r>
        <w:rPr>
          <w:color w:val="000000"/>
        </w:rPr>
        <w:t>Člen výboru                                                      Jan Hendrych</w:t>
      </w:r>
    </w:p>
    <w:p w14:paraId="64C4581C" w14:textId="56BBFE10" w:rsidR="007D1661" w:rsidRDefault="007D1661" w:rsidP="007D1661">
      <w:pPr>
        <w:jc w:val="both"/>
      </w:pPr>
      <w:r>
        <w:t xml:space="preserve">Náhradník                                                         Karel Matzka </w:t>
      </w:r>
    </w:p>
    <w:p w14:paraId="5B751817" w14:textId="77777777" w:rsidR="007D1661" w:rsidRPr="00BB1A9F" w:rsidRDefault="007D1661" w:rsidP="00B93D8B">
      <w:pPr>
        <w:jc w:val="center"/>
        <w:rPr>
          <w:b/>
          <w:color w:val="000000" w:themeColor="text1"/>
        </w:rPr>
      </w:pPr>
      <w:r w:rsidRPr="00BB1A9F">
        <w:rPr>
          <w:b/>
          <w:color w:val="000000" w:themeColor="text1"/>
        </w:rPr>
        <w:t>1931</w:t>
      </w:r>
    </w:p>
    <w:p w14:paraId="362A161A" w14:textId="438C6323" w:rsidR="007D1661" w:rsidRDefault="007D1661" w:rsidP="007D1661">
      <w:pPr>
        <w:jc w:val="both"/>
      </w:pPr>
      <w:r>
        <w:t>Schůze s</w:t>
      </w:r>
      <w:r w:rsidR="00B93D8B">
        <w:t>e konají v Lidovém domě (pravděpodobně</w:t>
      </w:r>
      <w:r>
        <w:t xml:space="preserve"> Orlovna)</w:t>
      </w:r>
      <w:r w:rsidR="00BB1A9F">
        <w:t>.</w:t>
      </w:r>
    </w:p>
    <w:p w14:paraId="079EC4EE" w14:textId="7BC40A9B" w:rsidR="007D1661" w:rsidRDefault="007D1661" w:rsidP="007D1661">
      <w:pPr>
        <w:jc w:val="both"/>
      </w:pPr>
      <w:r>
        <w:t>Benediktu Linhartovi za 50 let členství u sboru</w:t>
      </w:r>
      <w:r w:rsidR="00BB1A9F">
        <w:t xml:space="preserve"> udělen diplom.</w:t>
      </w:r>
    </w:p>
    <w:p w14:paraId="70F59DFF" w14:textId="2AD7D4CB" w:rsidR="007D1661" w:rsidRDefault="007D1661" w:rsidP="007D1661">
      <w:pPr>
        <w:jc w:val="both"/>
      </w:pPr>
      <w:r>
        <w:t>Na skladě 400 metrů hadic v dobrém stavu</w:t>
      </w:r>
      <w:r w:rsidR="00BB1A9F">
        <w:t>.</w:t>
      </w:r>
    </w:p>
    <w:p w14:paraId="19BB410A" w14:textId="350B4C95" w:rsidR="007D1661" w:rsidRDefault="007D1661" w:rsidP="007D1661">
      <w:pPr>
        <w:jc w:val="both"/>
      </w:pPr>
      <w:r>
        <w:t>Na podzim provedena oprava zbrojnice</w:t>
      </w:r>
      <w:r w:rsidR="00BB1A9F">
        <w:t>.</w:t>
      </w:r>
    </w:p>
    <w:p w14:paraId="3FBAEAC9" w14:textId="2CC7B122" w:rsidR="007D1661" w:rsidRDefault="007D1661" w:rsidP="007D1661">
      <w:pPr>
        <w:jc w:val="both"/>
      </w:pPr>
      <w:r>
        <w:t>Stále méně členů se zúčastňuje cvičení a schůzí. Na výborové schůzi padají návrhy např: kdo se nedostaví na cvičení dostane pokutu 1</w:t>
      </w:r>
      <w:r w:rsidR="00BB1A9F">
        <w:t xml:space="preserve"> </w:t>
      </w:r>
      <w:r>
        <w:t>Kč, dále kdo se nedostaví třikrát bez řádné omluvy bude vyloučen.</w:t>
      </w:r>
    </w:p>
    <w:p w14:paraId="75F5DFEE" w14:textId="08D55CBF" w:rsidR="007D1661" w:rsidRDefault="007D1661" w:rsidP="007D1661">
      <w:pPr>
        <w:jc w:val="both"/>
      </w:pPr>
      <w:r>
        <w:t>10. ledna – Ples v hostinci Jana Gottwalda. Vstupné 4</w:t>
      </w:r>
      <w:r w:rsidR="00BB1A9F">
        <w:t xml:space="preserve"> </w:t>
      </w:r>
      <w:r>
        <w:t>Kč + daň. Hudba</w:t>
      </w:r>
      <w:r w:rsidR="0003261A">
        <w:t xml:space="preserve"> </w:t>
      </w:r>
      <w:r>
        <w:t>kapela</w:t>
      </w:r>
      <w:r w:rsidR="0003261A">
        <w:t xml:space="preserve"> </w:t>
      </w:r>
      <w:r>
        <w:t>Františka Badina. Pozvánky roznáší ve městě Řiháček a Vévoda, v závodí Císař a Horák. Dekoraci místnosti má na starosti František Čáp.</w:t>
      </w:r>
    </w:p>
    <w:p w14:paraId="749CB455" w14:textId="3FBEF0D9" w:rsidR="007D1661" w:rsidRDefault="007D1661" w:rsidP="007D1661">
      <w:pPr>
        <w:jc w:val="both"/>
      </w:pPr>
      <w:r>
        <w:t>8. února – Divadlo</w:t>
      </w:r>
    </w:p>
    <w:p w14:paraId="4D1AE5C7" w14:textId="74F095CA" w:rsidR="007D1661" w:rsidRDefault="007D1661" w:rsidP="007D1661">
      <w:pPr>
        <w:jc w:val="both"/>
      </w:pPr>
      <w:r>
        <w:t>31. května – Výlet na hřiště pod zámkem s hudbou. Zde se konala zábava a fotbalový zápas mezi kluby Dolních Kounic a Velkých Pavlovic. Večer zábava v hostinci Jana Gottwalda s hudbou p. Sigmunda z Oslavan. Čistý výtěžek akce půjde na nákup automobilové stříkačky. Kapela se skládala ze 13 hudebníků. Každý dostal zaplaceno 35</w:t>
      </w:r>
      <w:r w:rsidR="0003261A">
        <w:t xml:space="preserve"> </w:t>
      </w:r>
      <w:r>
        <w:t>Kč, večeři a dvě čtvrtě piva. Autodoprava stála 80</w:t>
      </w:r>
      <w:r w:rsidR="0003261A">
        <w:t xml:space="preserve"> </w:t>
      </w:r>
      <w:r>
        <w:t xml:space="preserve">Kč, </w:t>
      </w:r>
      <w:r w:rsidR="00B93D8B">
        <w:t>paušál</w:t>
      </w:r>
      <w:r w:rsidR="0003261A">
        <w:t xml:space="preserve"> 20 </w:t>
      </w:r>
      <w:r>
        <w:t>Kč</w:t>
      </w:r>
      <w:r w:rsidR="0003261A">
        <w:t xml:space="preserve">, </w:t>
      </w:r>
      <w:r>
        <w:t>autorské právo 12</w:t>
      </w:r>
      <w:r w:rsidR="0003261A">
        <w:t xml:space="preserve"> </w:t>
      </w:r>
      <w:r>
        <w:t>Kč. Za dopravu sportovců z S.K.Velké Pavlovice bylo zaplaceno 300</w:t>
      </w:r>
      <w:r w:rsidR="0003261A">
        <w:t xml:space="preserve"> </w:t>
      </w:r>
      <w:r>
        <w:t xml:space="preserve">Kč. Bufet a další atrakce má v režii kounický sbor. Vstupné 2,50 Kč. Čistý výtěžek půjde na zakoupení automobilové stříkačky. </w:t>
      </w:r>
    </w:p>
    <w:p w14:paraId="1BEDE501" w14:textId="7801F89E" w:rsidR="007D1661" w:rsidRDefault="007D1661" w:rsidP="007D1661">
      <w:pPr>
        <w:jc w:val="both"/>
      </w:pPr>
      <w:r>
        <w:t>29. června – Otevření hasičského domu v</w:t>
      </w:r>
      <w:r w:rsidR="0003261A">
        <w:t> </w:t>
      </w:r>
      <w:r>
        <w:t>Trboušanech</w:t>
      </w:r>
      <w:r w:rsidR="0003261A">
        <w:t xml:space="preserve">, účast </w:t>
      </w:r>
      <w:r>
        <w:t>12 členů</w:t>
      </w:r>
    </w:p>
    <w:p w14:paraId="10770573" w14:textId="353FBF15" w:rsidR="007D1661" w:rsidRDefault="007D1661" w:rsidP="007D1661">
      <w:pPr>
        <w:jc w:val="both"/>
      </w:pPr>
      <w:r>
        <w:t>26. srpna – Zájezd do Pohořelic</w:t>
      </w:r>
      <w:r w:rsidR="0003261A">
        <w:t xml:space="preserve">, účast </w:t>
      </w:r>
      <w:r>
        <w:t>21 členů</w:t>
      </w:r>
    </w:p>
    <w:p w14:paraId="4118B517" w14:textId="476CA0EF" w:rsidR="007D1661" w:rsidRDefault="007D1661" w:rsidP="007D1661">
      <w:pPr>
        <w:jc w:val="both"/>
      </w:pPr>
      <w:r>
        <w:t>6. září – Poplachové cvičení v Růžové ulici</w:t>
      </w:r>
    </w:p>
    <w:p w14:paraId="5A82788D" w14:textId="10099724" w:rsidR="0003261A" w:rsidRPr="0003261A" w:rsidRDefault="007D1661" w:rsidP="007D1661">
      <w:pPr>
        <w:jc w:val="both"/>
        <w:rPr>
          <w:b/>
          <w:bCs/>
          <w:i/>
          <w:iCs/>
        </w:rPr>
      </w:pPr>
      <w:r w:rsidRPr="0003261A">
        <w:rPr>
          <w:b/>
          <w:bCs/>
          <w:i/>
          <w:iCs/>
        </w:rPr>
        <w:t>Č</w:t>
      </w:r>
      <w:r w:rsidR="0003261A" w:rsidRPr="0003261A">
        <w:rPr>
          <w:b/>
          <w:bCs/>
          <w:i/>
          <w:iCs/>
        </w:rPr>
        <w:t>len</w:t>
      </w:r>
      <w:r w:rsidR="00D05E3E">
        <w:rPr>
          <w:b/>
          <w:bCs/>
          <w:i/>
          <w:iCs/>
        </w:rPr>
        <w:t>ská základna</w:t>
      </w:r>
    </w:p>
    <w:p w14:paraId="3EB6DB33" w14:textId="25C7D529" w:rsidR="007D1661" w:rsidRDefault="007D1661" w:rsidP="007D1661">
      <w:pPr>
        <w:jc w:val="both"/>
      </w:pPr>
      <w:r>
        <w:t>Ke sboru přistoupili Karel Boudný, Bohuslav Štrobl, Josef Veselý, František Čudán, Jan Nešpůrek, František Sobotka, Marie Picková, František Šťastný, Florián Koza, František Žaloudek, Leopold Hladký. Ke dni 4. března je evidováno 34 činných a 137 přispívajících členů.</w:t>
      </w:r>
    </w:p>
    <w:p w14:paraId="5E15F60C" w14:textId="2CF4FB66" w:rsidR="0003261A" w:rsidRPr="0003261A" w:rsidRDefault="00D05E3E" w:rsidP="007D1661">
      <w:pPr>
        <w:jc w:val="both"/>
        <w:rPr>
          <w:b/>
          <w:bCs/>
          <w:i/>
          <w:iCs/>
        </w:rPr>
      </w:pPr>
      <w:r>
        <w:rPr>
          <w:b/>
          <w:bCs/>
          <w:i/>
          <w:iCs/>
        </w:rPr>
        <w:t>Finance</w:t>
      </w:r>
    </w:p>
    <w:p w14:paraId="080416A9" w14:textId="062F018C" w:rsidR="007D1661" w:rsidRDefault="007D1661" w:rsidP="007D1661">
      <w:pPr>
        <w:jc w:val="both"/>
      </w:pPr>
      <w:r>
        <w:t>Místní organizaci Ochrana matek a kojenců vyplaceno 10</w:t>
      </w:r>
      <w:r w:rsidR="0003261A">
        <w:t xml:space="preserve"> </w:t>
      </w:r>
      <w:r>
        <w:t>Kč podpory.</w:t>
      </w:r>
    </w:p>
    <w:p w14:paraId="581EBC1F" w14:textId="1E016927" w:rsidR="007D1661" w:rsidRDefault="007D1661" w:rsidP="007D1661">
      <w:pPr>
        <w:jc w:val="both"/>
      </w:pPr>
      <w:r>
        <w:t>Dary:  Zemský úřad Brno 500</w:t>
      </w:r>
      <w:r w:rsidR="0003261A">
        <w:t xml:space="preserve"> </w:t>
      </w:r>
      <w:r>
        <w:t>Kč</w:t>
      </w:r>
    </w:p>
    <w:p w14:paraId="2E23C795" w14:textId="62AF60AF" w:rsidR="007D1661" w:rsidRDefault="007D1661" w:rsidP="007D1661">
      <w:pPr>
        <w:jc w:val="both"/>
      </w:pPr>
      <w:r>
        <w:t xml:space="preserve">           Hasičská vzájemná pojišťovna Brno I</w:t>
      </w:r>
      <w:r w:rsidR="0003261A">
        <w:t xml:space="preserve"> </w:t>
      </w:r>
      <w:r>
        <w:t>150</w:t>
      </w:r>
      <w:r w:rsidR="0003261A">
        <w:t xml:space="preserve"> </w:t>
      </w:r>
      <w:r>
        <w:t>Kč</w:t>
      </w:r>
    </w:p>
    <w:p w14:paraId="2DAC5C32" w14:textId="422814C8" w:rsidR="007D1661" w:rsidRDefault="007D1661" w:rsidP="007D1661">
      <w:pPr>
        <w:jc w:val="both"/>
      </w:pPr>
      <w:r>
        <w:t xml:space="preserve">           Hasičská vzájemná pojišťovna Brno II</w:t>
      </w:r>
      <w:r w:rsidR="0003261A">
        <w:t xml:space="preserve"> </w:t>
      </w:r>
      <w:r>
        <w:t>150</w:t>
      </w:r>
      <w:r w:rsidR="0003261A">
        <w:t xml:space="preserve"> </w:t>
      </w:r>
      <w:r>
        <w:t>Kč</w:t>
      </w:r>
    </w:p>
    <w:p w14:paraId="4859C56D" w14:textId="4FF27710" w:rsidR="007D1661" w:rsidRDefault="007D1661" w:rsidP="007D1661">
      <w:pPr>
        <w:jc w:val="both"/>
      </w:pPr>
      <w:r>
        <w:t xml:space="preserve">           Moravskoslezská pojišťovna Brno</w:t>
      </w:r>
      <w:r w:rsidR="0003261A">
        <w:t xml:space="preserve"> </w:t>
      </w:r>
      <w:r>
        <w:t>180</w:t>
      </w:r>
      <w:r w:rsidR="0003261A">
        <w:t xml:space="preserve"> </w:t>
      </w:r>
      <w:r>
        <w:t>Kč</w:t>
      </w:r>
    </w:p>
    <w:p w14:paraId="36F7C994" w14:textId="21747960" w:rsidR="007D1661" w:rsidRDefault="007D1661" w:rsidP="007D1661">
      <w:pPr>
        <w:jc w:val="both"/>
      </w:pPr>
      <w:r>
        <w:t xml:space="preserve">           Pojišťovna banky Slavie</w:t>
      </w:r>
      <w:r w:rsidR="0003261A">
        <w:t xml:space="preserve"> </w:t>
      </w:r>
      <w:r>
        <w:t>150</w:t>
      </w:r>
      <w:r w:rsidR="0003261A">
        <w:t xml:space="preserve"> </w:t>
      </w:r>
      <w:r>
        <w:t>Kč</w:t>
      </w:r>
    </w:p>
    <w:p w14:paraId="020E309F" w14:textId="33DD54B8" w:rsidR="0003261A" w:rsidRPr="0003261A" w:rsidRDefault="007D1661" w:rsidP="007D1661">
      <w:pPr>
        <w:jc w:val="both"/>
        <w:rPr>
          <w:b/>
          <w:bCs/>
          <w:i/>
          <w:iCs/>
        </w:rPr>
      </w:pPr>
      <w:r w:rsidRPr="0003261A">
        <w:rPr>
          <w:b/>
          <w:bCs/>
          <w:i/>
          <w:iCs/>
        </w:rPr>
        <w:t>V</w:t>
      </w:r>
      <w:r w:rsidR="0003261A" w:rsidRPr="0003261A">
        <w:rPr>
          <w:b/>
          <w:bCs/>
          <w:i/>
          <w:iCs/>
        </w:rPr>
        <w:t>ýbor</w:t>
      </w:r>
      <w:r w:rsidRPr="0003261A">
        <w:rPr>
          <w:b/>
          <w:bCs/>
          <w:i/>
          <w:iCs/>
        </w:rPr>
        <w:t xml:space="preserve"> </w:t>
      </w:r>
    </w:p>
    <w:p w14:paraId="5AFD0A95" w14:textId="0C610BCB" w:rsidR="007D1661" w:rsidRDefault="007D1661" w:rsidP="007D1661">
      <w:pPr>
        <w:jc w:val="both"/>
      </w:pPr>
      <w:r>
        <w:t>Volby 1. ledna 1931</w:t>
      </w:r>
    </w:p>
    <w:p w14:paraId="388BCB79" w14:textId="77777777" w:rsidR="007D1661" w:rsidRDefault="007D1661" w:rsidP="007D1661">
      <w:pPr>
        <w:jc w:val="both"/>
      </w:pPr>
      <w:r>
        <w:lastRenderedPageBreak/>
        <w:t>Starosta                                              Jan Šrutka</w:t>
      </w:r>
    </w:p>
    <w:p w14:paraId="6609B686" w14:textId="77777777" w:rsidR="007D1661" w:rsidRDefault="007D1661" w:rsidP="007D1661">
      <w:pPr>
        <w:jc w:val="both"/>
      </w:pPr>
      <w:r>
        <w:t>Náměstek starosty                              Julius Zoubal</w:t>
      </w:r>
    </w:p>
    <w:p w14:paraId="1DAC1D28" w14:textId="77777777" w:rsidR="007D1661" w:rsidRDefault="007D1661" w:rsidP="007D1661">
      <w:pPr>
        <w:jc w:val="both"/>
      </w:pPr>
      <w:r>
        <w:t>Náčelník                                             Josef Kasal</w:t>
      </w:r>
    </w:p>
    <w:p w14:paraId="6EE73F46" w14:textId="77777777" w:rsidR="007D1661" w:rsidRDefault="007D1661" w:rsidP="007D1661">
      <w:pPr>
        <w:jc w:val="both"/>
      </w:pPr>
      <w:r>
        <w:t>1. podnáčelník                                    František Fiala</w:t>
      </w:r>
    </w:p>
    <w:p w14:paraId="38736607" w14:textId="77777777" w:rsidR="007D1661" w:rsidRDefault="007D1661" w:rsidP="007D1661">
      <w:pPr>
        <w:jc w:val="both"/>
      </w:pPr>
      <w:r>
        <w:t>2. podnáčelník                                    Jan Vejvoda</w:t>
      </w:r>
    </w:p>
    <w:p w14:paraId="3E1DEF4A" w14:textId="77777777" w:rsidR="007D1661" w:rsidRDefault="007D1661" w:rsidP="007D1661">
      <w:pPr>
        <w:jc w:val="both"/>
      </w:pPr>
      <w:r>
        <w:t>Zbrojíř                                                František Fiala</w:t>
      </w:r>
    </w:p>
    <w:p w14:paraId="1D71AE12" w14:textId="77777777" w:rsidR="007D1661" w:rsidRDefault="007D1661" w:rsidP="007D1661">
      <w:pPr>
        <w:jc w:val="both"/>
      </w:pPr>
      <w:r>
        <w:t>Vzdělavatel                                        Jan Hendrych</w:t>
      </w:r>
    </w:p>
    <w:p w14:paraId="2D2FA741" w14:textId="77777777" w:rsidR="007D1661" w:rsidRDefault="007D1661" w:rsidP="007D1661">
      <w:pPr>
        <w:jc w:val="both"/>
      </w:pPr>
      <w:r>
        <w:t>Jednatel                                              Antonín Řiháček</w:t>
      </w:r>
    </w:p>
    <w:p w14:paraId="183043BB" w14:textId="77777777" w:rsidR="007D1661" w:rsidRDefault="007D1661" w:rsidP="007D1661">
      <w:pPr>
        <w:jc w:val="both"/>
      </w:pPr>
      <w:r>
        <w:t>Pokladník                                           Karel Duda</w:t>
      </w:r>
    </w:p>
    <w:p w14:paraId="0EA30B9E" w14:textId="77777777" w:rsidR="007D1661" w:rsidRDefault="007D1661" w:rsidP="007D1661">
      <w:pPr>
        <w:jc w:val="both"/>
      </w:pPr>
      <w:r>
        <w:t>Náhradník                                          Josef Horák</w:t>
      </w:r>
    </w:p>
    <w:p w14:paraId="20016618" w14:textId="77777777" w:rsidR="007D1661" w:rsidRDefault="007D1661" w:rsidP="007D1661">
      <w:pPr>
        <w:jc w:val="both"/>
      </w:pPr>
      <w:r>
        <w:t xml:space="preserve">                                                          Antonín Císař</w:t>
      </w:r>
    </w:p>
    <w:p w14:paraId="70B67B4F" w14:textId="4192BED0" w:rsidR="007D1661" w:rsidRDefault="007D1661" w:rsidP="007D1661">
      <w:pPr>
        <w:jc w:val="both"/>
      </w:pPr>
      <w:r>
        <w:t>Dozorčí výbor (revizor)                   Josef Šrot</w:t>
      </w:r>
    </w:p>
    <w:p w14:paraId="23A588AD" w14:textId="77777777" w:rsidR="007D1661" w:rsidRDefault="007D1661" w:rsidP="007D1661">
      <w:pPr>
        <w:jc w:val="both"/>
      </w:pPr>
      <w:r>
        <w:t xml:space="preserve">                                                           František Kudrna</w:t>
      </w:r>
    </w:p>
    <w:p w14:paraId="20791BCF" w14:textId="77777777" w:rsidR="007D1661" w:rsidRDefault="007D1661" w:rsidP="007D1661">
      <w:pPr>
        <w:jc w:val="both"/>
      </w:pPr>
      <w:r>
        <w:t>Smírčí soud                                        Bohuslav Hladký</w:t>
      </w:r>
    </w:p>
    <w:p w14:paraId="612C8833" w14:textId="77777777" w:rsidR="007D1661" w:rsidRDefault="007D1661" w:rsidP="007D1661">
      <w:pPr>
        <w:jc w:val="both"/>
      </w:pPr>
      <w:r>
        <w:t xml:space="preserve">                                                           Jan Raim</w:t>
      </w:r>
    </w:p>
    <w:p w14:paraId="0471E89E" w14:textId="77777777" w:rsidR="007D1661" w:rsidRDefault="007D1661" w:rsidP="007D1661">
      <w:pPr>
        <w:jc w:val="both"/>
      </w:pPr>
      <w:r>
        <w:t xml:space="preserve">                                                           Jakub Kvasnička</w:t>
      </w:r>
    </w:p>
    <w:p w14:paraId="20F5B1F1" w14:textId="77777777" w:rsidR="007D1661" w:rsidRDefault="007D1661" w:rsidP="007D1661">
      <w:pPr>
        <w:jc w:val="both"/>
      </w:pPr>
      <w:r>
        <w:t>Hospodář                                            Jan Vejvoda od 13. dubna do 7. května</w:t>
      </w:r>
    </w:p>
    <w:p w14:paraId="0CB83B67" w14:textId="77777777" w:rsidR="007D1661" w:rsidRDefault="007D1661" w:rsidP="007D1661">
      <w:pPr>
        <w:jc w:val="both"/>
      </w:pPr>
      <w:r w:rsidRPr="00B93D8B">
        <w:t xml:space="preserve">Lezci  </w:t>
      </w:r>
      <w:r>
        <w:t xml:space="preserve">                            četař             Jan Ferby</w:t>
      </w:r>
    </w:p>
    <w:p w14:paraId="12CB9186" w14:textId="77777777" w:rsidR="007D1661" w:rsidRDefault="007D1661" w:rsidP="007D1661">
      <w:pPr>
        <w:jc w:val="both"/>
      </w:pPr>
      <w:r>
        <w:t xml:space="preserve">                                       podčetař       Josef Horák</w:t>
      </w:r>
    </w:p>
    <w:p w14:paraId="269A7083" w14:textId="77777777" w:rsidR="007D1661" w:rsidRDefault="007D1661" w:rsidP="007D1661">
      <w:pPr>
        <w:jc w:val="both"/>
      </w:pPr>
      <w:r w:rsidRPr="00B93D8B">
        <w:t>Motorová stříkačka</w:t>
      </w:r>
      <w:r>
        <w:t xml:space="preserve">        četař             František Kölbl</w:t>
      </w:r>
    </w:p>
    <w:p w14:paraId="0DDB193A" w14:textId="77777777" w:rsidR="007D1661" w:rsidRDefault="007D1661" w:rsidP="007D1661">
      <w:pPr>
        <w:jc w:val="both"/>
      </w:pPr>
      <w:r>
        <w:t xml:space="preserve">                                       podčetař       Karel Macka</w:t>
      </w:r>
    </w:p>
    <w:p w14:paraId="29636C10" w14:textId="77777777" w:rsidR="007D1661" w:rsidRDefault="007D1661" w:rsidP="007D1661">
      <w:pPr>
        <w:jc w:val="both"/>
      </w:pPr>
      <w:r w:rsidRPr="00B93D8B">
        <w:t>Dvoukolová stříkačka</w:t>
      </w:r>
      <w:r>
        <w:t xml:space="preserve">    četař             František Pařil</w:t>
      </w:r>
    </w:p>
    <w:p w14:paraId="663558CF" w14:textId="77777777" w:rsidR="007D1661" w:rsidRDefault="007D1661" w:rsidP="007D1661">
      <w:pPr>
        <w:jc w:val="both"/>
      </w:pPr>
      <w:r>
        <w:t xml:space="preserve">                                       podčetař        Josef Kočí</w:t>
      </w:r>
    </w:p>
    <w:p w14:paraId="279CE37A" w14:textId="77777777" w:rsidR="00AD1726" w:rsidRDefault="007D1661" w:rsidP="007D1661">
      <w:pPr>
        <w:jc w:val="both"/>
      </w:pPr>
      <w:r w:rsidRPr="00B93D8B">
        <w:t>Samaritská stráž</w:t>
      </w:r>
      <w:r>
        <w:t xml:space="preserve">             četař              František Čáp </w:t>
      </w:r>
    </w:p>
    <w:p w14:paraId="35CE1383" w14:textId="77777777" w:rsidR="0003261A" w:rsidRDefault="0003261A" w:rsidP="0003261A"/>
    <w:p w14:paraId="5EDA6F93" w14:textId="10696180" w:rsidR="00AD1726" w:rsidRPr="0003261A" w:rsidRDefault="00AD1726" w:rsidP="0003261A">
      <w:pPr>
        <w:rPr>
          <w:b/>
          <w:color w:val="000000"/>
          <w:sz w:val="28"/>
          <w:szCs w:val="28"/>
        </w:rPr>
      </w:pPr>
      <w:r w:rsidRPr="0003261A">
        <w:rPr>
          <w:color w:val="000000"/>
        </w:rPr>
        <w:t>Josef Kasal</w:t>
      </w:r>
    </w:p>
    <w:p w14:paraId="34708B1E" w14:textId="014BE7CA" w:rsidR="00AD1726" w:rsidRPr="0003261A" w:rsidRDefault="00AD1726" w:rsidP="00AD1726">
      <w:pPr>
        <w:rPr>
          <w:color w:val="000000"/>
        </w:rPr>
      </w:pPr>
      <w:r w:rsidRPr="0003261A">
        <w:rPr>
          <w:color w:val="000000"/>
        </w:rPr>
        <w:t>Narozen                     16. 3.</w:t>
      </w:r>
      <w:r w:rsidR="00BC46EB" w:rsidRPr="0003261A">
        <w:rPr>
          <w:color w:val="000000"/>
        </w:rPr>
        <w:t xml:space="preserve"> </w:t>
      </w:r>
      <w:r w:rsidRPr="0003261A">
        <w:rPr>
          <w:color w:val="000000"/>
        </w:rPr>
        <w:t>1882</w:t>
      </w:r>
    </w:p>
    <w:p w14:paraId="5C95C3CE" w14:textId="77777777" w:rsidR="00AD1726" w:rsidRPr="0003261A" w:rsidRDefault="00AD1726" w:rsidP="00AD1726">
      <w:pPr>
        <w:rPr>
          <w:color w:val="000000"/>
        </w:rPr>
      </w:pPr>
      <w:r w:rsidRPr="0003261A">
        <w:rPr>
          <w:color w:val="000000"/>
        </w:rPr>
        <w:t>Zemřel</w:t>
      </w:r>
    </w:p>
    <w:p w14:paraId="7885A1BB" w14:textId="4ED06C5B" w:rsidR="00AD1726" w:rsidRDefault="00AD1726" w:rsidP="00AD1726">
      <w:pPr>
        <w:rPr>
          <w:color w:val="000000"/>
        </w:rPr>
      </w:pPr>
      <w:r>
        <w:rPr>
          <w:color w:val="000000"/>
        </w:rPr>
        <w:t xml:space="preserve">Člen sboru od              </w:t>
      </w:r>
      <w:r w:rsidR="0052152F">
        <w:rPr>
          <w:color w:val="000000"/>
        </w:rPr>
        <w:t xml:space="preserve"> </w:t>
      </w:r>
      <w:r>
        <w:rPr>
          <w:color w:val="000000"/>
        </w:rPr>
        <w:t>1. 7.</w:t>
      </w:r>
      <w:r w:rsidR="00BC46EB">
        <w:rPr>
          <w:color w:val="000000"/>
        </w:rPr>
        <w:t xml:space="preserve"> </w:t>
      </w:r>
      <w:r>
        <w:rPr>
          <w:color w:val="000000"/>
        </w:rPr>
        <w:t>1920</w:t>
      </w:r>
    </w:p>
    <w:p w14:paraId="399A725A" w14:textId="77777777" w:rsidR="00AD1726" w:rsidRDefault="00AD1726" w:rsidP="00AD1726">
      <w:pPr>
        <w:rPr>
          <w:color w:val="000000"/>
        </w:rPr>
      </w:pPr>
      <w:r>
        <w:rPr>
          <w:color w:val="000000"/>
        </w:rPr>
        <w:t>Člen sboru do            22.</w:t>
      </w:r>
      <w:r w:rsidR="00BC46EB">
        <w:rPr>
          <w:color w:val="000000"/>
        </w:rPr>
        <w:t xml:space="preserve"> </w:t>
      </w:r>
      <w:r>
        <w:rPr>
          <w:color w:val="000000"/>
        </w:rPr>
        <w:t>10.</w:t>
      </w:r>
      <w:r w:rsidR="00BC46EB">
        <w:rPr>
          <w:color w:val="000000"/>
        </w:rPr>
        <w:t xml:space="preserve"> </w:t>
      </w:r>
      <w:r>
        <w:rPr>
          <w:color w:val="000000"/>
        </w:rPr>
        <w:t>1933</w:t>
      </w:r>
    </w:p>
    <w:p w14:paraId="7521C46D" w14:textId="2CD9BDB2" w:rsidR="00AD1726" w:rsidRDefault="00AD1726" w:rsidP="00AD1726">
      <w:pPr>
        <w:rPr>
          <w:color w:val="000000"/>
        </w:rPr>
      </w:pPr>
      <w:r>
        <w:rPr>
          <w:color w:val="000000"/>
        </w:rPr>
        <w:t>Náčelníkem sboru od  1. 1.</w:t>
      </w:r>
      <w:r w:rsidR="00BC46EB">
        <w:rPr>
          <w:color w:val="000000"/>
        </w:rPr>
        <w:t xml:space="preserve"> </w:t>
      </w:r>
      <w:r>
        <w:rPr>
          <w:color w:val="000000"/>
        </w:rPr>
        <w:t>1931 do 3.10.</w:t>
      </w:r>
      <w:r w:rsidR="00BC46EB">
        <w:rPr>
          <w:color w:val="000000"/>
        </w:rPr>
        <w:t xml:space="preserve"> </w:t>
      </w:r>
      <w:r>
        <w:rPr>
          <w:color w:val="000000"/>
        </w:rPr>
        <w:t>1933</w:t>
      </w:r>
    </w:p>
    <w:p w14:paraId="2B7992B8" w14:textId="77777777" w:rsidR="00AD1726" w:rsidRDefault="00AD1726" w:rsidP="00AD1726">
      <w:pPr>
        <w:rPr>
          <w:color w:val="000000"/>
        </w:rPr>
      </w:pPr>
      <w:r>
        <w:rPr>
          <w:color w:val="000000"/>
        </w:rPr>
        <w:t>Ve funkci celkem 2 roky</w:t>
      </w:r>
    </w:p>
    <w:p w14:paraId="71FE5FE7" w14:textId="7299C3F2" w:rsidR="00AF2C98" w:rsidRDefault="00AF2C98" w:rsidP="00AF2C98">
      <w:pPr>
        <w:rPr>
          <w:color w:val="000000"/>
        </w:rPr>
      </w:pPr>
      <w:r>
        <w:rPr>
          <w:color w:val="000000"/>
        </w:rPr>
        <w:t>Další funkce: 1.</w:t>
      </w:r>
      <w:r w:rsidR="00BC46EB">
        <w:rPr>
          <w:color w:val="000000"/>
        </w:rPr>
        <w:t xml:space="preserve"> </w:t>
      </w:r>
      <w:r>
        <w:rPr>
          <w:color w:val="000000"/>
        </w:rPr>
        <w:t>podnáčelník       8.</w:t>
      </w:r>
      <w:r w:rsidR="000927CD">
        <w:rPr>
          <w:color w:val="000000"/>
        </w:rPr>
        <w:t xml:space="preserve"> </w:t>
      </w:r>
      <w:r>
        <w:rPr>
          <w:color w:val="000000"/>
        </w:rPr>
        <w:t>8.</w:t>
      </w:r>
      <w:r w:rsidR="000927CD">
        <w:rPr>
          <w:color w:val="000000"/>
        </w:rPr>
        <w:t xml:space="preserve"> </w:t>
      </w:r>
      <w:r>
        <w:rPr>
          <w:color w:val="000000"/>
        </w:rPr>
        <w:t xml:space="preserve">1920 </w:t>
      </w:r>
    </w:p>
    <w:p w14:paraId="46B21090" w14:textId="77777777" w:rsidR="00AF2C98" w:rsidRDefault="00AF2C98" w:rsidP="00AF2C98">
      <w:pPr>
        <w:rPr>
          <w:color w:val="000000"/>
        </w:rPr>
      </w:pPr>
      <w:r>
        <w:rPr>
          <w:b/>
          <w:color w:val="000000"/>
          <w:sz w:val="28"/>
          <w:szCs w:val="28"/>
        </w:rPr>
        <w:t xml:space="preserve">                                           </w:t>
      </w:r>
      <w:r>
        <w:rPr>
          <w:color w:val="000000"/>
        </w:rPr>
        <w:t>23.</w:t>
      </w:r>
      <w:r w:rsidR="00BC46EB">
        <w:rPr>
          <w:color w:val="000000"/>
        </w:rPr>
        <w:t xml:space="preserve"> </w:t>
      </w:r>
      <w:r>
        <w:rPr>
          <w:color w:val="000000"/>
        </w:rPr>
        <w:t>11.</w:t>
      </w:r>
      <w:r w:rsidR="00BC46EB">
        <w:rPr>
          <w:color w:val="000000"/>
        </w:rPr>
        <w:t xml:space="preserve"> </w:t>
      </w:r>
      <w:r>
        <w:rPr>
          <w:color w:val="000000"/>
        </w:rPr>
        <w:t>1928</w:t>
      </w:r>
    </w:p>
    <w:p w14:paraId="383230AA" w14:textId="2128EF8A" w:rsidR="00AF2C98" w:rsidRDefault="00AF2C98" w:rsidP="00AF2C98">
      <w:pPr>
        <w:rPr>
          <w:color w:val="000000"/>
        </w:rPr>
      </w:pPr>
      <w:r>
        <w:rPr>
          <w:color w:val="000000"/>
        </w:rPr>
        <w:t xml:space="preserve">                       </w:t>
      </w:r>
      <w:r w:rsidR="0052152F">
        <w:rPr>
          <w:color w:val="000000"/>
        </w:rPr>
        <w:t xml:space="preserve"> Jednatel             </w:t>
      </w:r>
      <w:r>
        <w:rPr>
          <w:color w:val="000000"/>
        </w:rPr>
        <w:t>1926, 1927, 2.</w:t>
      </w:r>
      <w:r w:rsidR="00BC46EB">
        <w:rPr>
          <w:color w:val="000000"/>
        </w:rPr>
        <w:t xml:space="preserve"> </w:t>
      </w:r>
      <w:r>
        <w:rPr>
          <w:color w:val="000000"/>
        </w:rPr>
        <w:t>2.</w:t>
      </w:r>
      <w:r w:rsidR="00BC46EB">
        <w:rPr>
          <w:color w:val="000000"/>
        </w:rPr>
        <w:t xml:space="preserve"> </w:t>
      </w:r>
      <w:r>
        <w:rPr>
          <w:color w:val="000000"/>
        </w:rPr>
        <w:t xml:space="preserve"> – 13.</w:t>
      </w:r>
      <w:r w:rsidR="00BC46EB">
        <w:rPr>
          <w:color w:val="000000"/>
        </w:rPr>
        <w:t xml:space="preserve"> </w:t>
      </w:r>
      <w:r>
        <w:rPr>
          <w:color w:val="000000"/>
        </w:rPr>
        <w:t>3.</w:t>
      </w:r>
      <w:r w:rsidR="00BC46EB">
        <w:rPr>
          <w:color w:val="000000"/>
        </w:rPr>
        <w:t xml:space="preserve"> </w:t>
      </w:r>
      <w:r>
        <w:rPr>
          <w:color w:val="000000"/>
        </w:rPr>
        <w:t>1930</w:t>
      </w:r>
    </w:p>
    <w:p w14:paraId="25C0B02D" w14:textId="77777777" w:rsidR="007E58D1" w:rsidRPr="0052152F" w:rsidRDefault="00AD1726" w:rsidP="0052152F">
      <w:pPr>
        <w:rPr>
          <w:color w:val="000000"/>
        </w:rPr>
      </w:pPr>
      <w:r>
        <w:rPr>
          <w:color w:val="000000"/>
        </w:rPr>
        <w:t>Josef Kasal byl perleťářem.</w:t>
      </w:r>
    </w:p>
    <w:p w14:paraId="6C3385F0" w14:textId="77777777" w:rsidR="007D1661" w:rsidRPr="00247A0D" w:rsidRDefault="007D1661" w:rsidP="007E58D1">
      <w:pPr>
        <w:jc w:val="center"/>
        <w:rPr>
          <w:b/>
          <w:color w:val="000000" w:themeColor="text1"/>
        </w:rPr>
      </w:pPr>
      <w:r w:rsidRPr="00247A0D">
        <w:rPr>
          <w:b/>
          <w:color w:val="000000" w:themeColor="text1"/>
        </w:rPr>
        <w:t>1932</w:t>
      </w:r>
    </w:p>
    <w:p w14:paraId="0FA62EFE" w14:textId="3AE3CAEF" w:rsidR="007D1661" w:rsidRDefault="007D1661" w:rsidP="007D1661">
      <w:pPr>
        <w:jc w:val="both"/>
      </w:pPr>
      <w:r>
        <w:t xml:space="preserve">Během roku se uskutečnilo 8 sborových cvičení, 125 kinových, 25 divadelních a 6 </w:t>
      </w:r>
      <w:r w:rsidR="007E58D1">
        <w:t>plesových hlídek</w:t>
      </w:r>
      <w:r>
        <w:t>.</w:t>
      </w:r>
    </w:p>
    <w:p w14:paraId="756581D7" w14:textId="494E2F4C" w:rsidR="007D1661" w:rsidRDefault="007D1661" w:rsidP="007D1661">
      <w:pPr>
        <w:jc w:val="both"/>
      </w:pPr>
      <w:r>
        <w:t xml:space="preserve">   Stále častěji se mezi členstvem hovoří o potřebě automobilu pro dopravu výzbroje, obzvláště do okolí. Přišly některé nabídky, např. autostříkačka z</w:t>
      </w:r>
      <w:r w:rsidR="00247A0D">
        <w:t> </w:t>
      </w:r>
      <w:r>
        <w:t>Brna</w:t>
      </w:r>
      <w:r w:rsidR="00247A0D">
        <w:t>-</w:t>
      </w:r>
      <w:r>
        <w:t>Husovic za 36</w:t>
      </w:r>
      <w:r w:rsidR="00247A0D">
        <w:t> </w:t>
      </w:r>
      <w:r>
        <w:t>000</w:t>
      </w:r>
      <w:r w:rsidR="00247A0D">
        <w:t xml:space="preserve"> </w:t>
      </w:r>
      <w:r>
        <w:t>Kč. Oslovena městská rada k posouzení.</w:t>
      </w:r>
    </w:p>
    <w:p w14:paraId="095890F8" w14:textId="5E69E8F7" w:rsidR="007D1661" w:rsidRDefault="007D1661" w:rsidP="00247A0D">
      <w:r>
        <w:t>2. listopadu – Městská rada zamítla návrh na zakoupení motorové automobilové stříkačky</w:t>
      </w:r>
      <w:r w:rsidR="00247A0D">
        <w:t>.</w:t>
      </w:r>
    </w:p>
    <w:p w14:paraId="25BE31FE" w14:textId="0056EE63" w:rsidR="007D1661" w:rsidRDefault="00247A0D" w:rsidP="007D1661">
      <w:pPr>
        <w:jc w:val="both"/>
      </w:pPr>
      <w:r>
        <w:t>Č</w:t>
      </w:r>
      <w:r w:rsidR="007D1661">
        <w:t>erven</w:t>
      </w:r>
      <w:r>
        <w:t xml:space="preserve"> – </w:t>
      </w:r>
      <w:r w:rsidR="007D1661">
        <w:t>Hromadné fotografování členů sboru. Bylo zhotoveno 27 fotografií za 12</w:t>
      </w:r>
      <w:r>
        <w:t xml:space="preserve"> </w:t>
      </w:r>
      <w:r w:rsidR="007D1661">
        <w:t>Kč.</w:t>
      </w:r>
    </w:p>
    <w:p w14:paraId="2204030A" w14:textId="375BA62F" w:rsidR="003D6BA7" w:rsidRDefault="003D6BA7" w:rsidP="007D1661">
      <w:pPr>
        <w:jc w:val="both"/>
      </w:pPr>
      <w:r>
        <w:t>5. června – Výlet na Šibeničnou horu</w:t>
      </w:r>
    </w:p>
    <w:p w14:paraId="4F7DB8BE" w14:textId="65080D28" w:rsidR="00247A0D" w:rsidRPr="00247A0D" w:rsidRDefault="007E58D1" w:rsidP="007E58D1">
      <w:pPr>
        <w:jc w:val="both"/>
        <w:rPr>
          <w:b/>
          <w:bCs/>
          <w:i/>
          <w:iCs/>
        </w:rPr>
      </w:pPr>
      <w:r w:rsidRPr="00247A0D">
        <w:rPr>
          <w:b/>
          <w:bCs/>
          <w:i/>
          <w:iCs/>
        </w:rPr>
        <w:t>Z</w:t>
      </w:r>
      <w:r w:rsidR="00247A0D" w:rsidRPr="00247A0D">
        <w:rPr>
          <w:b/>
          <w:bCs/>
          <w:i/>
          <w:iCs/>
        </w:rPr>
        <w:t>ásahy</w:t>
      </w:r>
      <w:r w:rsidRPr="00247A0D">
        <w:rPr>
          <w:b/>
          <w:bCs/>
          <w:i/>
          <w:iCs/>
        </w:rPr>
        <w:t xml:space="preserve"> </w:t>
      </w:r>
    </w:p>
    <w:p w14:paraId="23F3860F" w14:textId="00A4DB4D" w:rsidR="000853B2" w:rsidRDefault="007E58D1" w:rsidP="007E58D1">
      <w:pPr>
        <w:jc w:val="both"/>
      </w:pPr>
      <w:r>
        <w:t>4. dubna požár u p. Maštery</w:t>
      </w:r>
    </w:p>
    <w:p w14:paraId="506AAB6A" w14:textId="1B88EAC2" w:rsidR="007E58D1" w:rsidRDefault="007E58D1" w:rsidP="00247A0D">
      <w:pPr>
        <w:jc w:val="both"/>
      </w:pPr>
      <w:r>
        <w:t xml:space="preserve">12. června požár </w:t>
      </w:r>
      <w:r w:rsidR="00247A0D">
        <w:t xml:space="preserve">mlýna </w:t>
      </w:r>
      <w:r>
        <w:t xml:space="preserve">u Josefa Matýška, majitele mlýna. Povolány sbory z okolí a z Brna. Oheň, který vypukl dvě hodiny po půlnoci, byl uhašen po několika hodinách. Při zásahu těžce zraněni tři hasiči a lehce devět hasičů. Požár likvidovalo 17 sborů, za kounický sbor 27 členů. </w:t>
      </w:r>
      <w:r>
        <w:lastRenderedPageBreak/>
        <w:t>Mlýn koupil Josef Matýšek od Františka Moučky. Po požáru již nebyla obnovena mansardová střecha budovy, ale byla ponechána rovná střecha.</w:t>
      </w:r>
    </w:p>
    <w:p w14:paraId="32B0C8A6" w14:textId="6BC47797" w:rsidR="007E58D1" w:rsidRDefault="007E58D1" w:rsidP="00247A0D">
      <w:pPr>
        <w:jc w:val="both"/>
      </w:pPr>
      <w:r>
        <w:t xml:space="preserve">15. června požár </w:t>
      </w:r>
      <w:r w:rsidR="00296960">
        <w:t>(</w:t>
      </w:r>
      <w:r>
        <w:t>12 členů</w:t>
      </w:r>
      <w:r w:rsidR="00296960">
        <w:t>)</w:t>
      </w:r>
    </w:p>
    <w:p w14:paraId="430E649E" w14:textId="67AF2A5E" w:rsidR="007E58D1" w:rsidRDefault="007E58D1" w:rsidP="00247A0D">
      <w:pPr>
        <w:jc w:val="both"/>
      </w:pPr>
      <w:r>
        <w:t>22. srpna požár v Dolních Kounicích</w:t>
      </w:r>
      <w:r w:rsidR="00296960">
        <w:t xml:space="preserve">, </w:t>
      </w:r>
      <w:r>
        <w:t xml:space="preserve">Ivančická ul. </w:t>
      </w:r>
      <w:r w:rsidR="00296960">
        <w:t>(</w:t>
      </w:r>
      <w:r>
        <w:t>14 členů</w:t>
      </w:r>
      <w:r w:rsidR="00296960">
        <w:t>)</w:t>
      </w:r>
    </w:p>
    <w:p w14:paraId="1A36D2D9" w14:textId="77777777" w:rsidR="000853B2" w:rsidRDefault="007E58D1" w:rsidP="00247A0D">
      <w:pPr>
        <w:jc w:val="both"/>
      </w:pPr>
      <w:r>
        <w:t>Září – 2 x požár v Dolních Kounicích, 1 x v</w:t>
      </w:r>
      <w:r w:rsidR="000853B2">
        <w:t> </w:t>
      </w:r>
      <w:r>
        <w:t>Ivančicích</w:t>
      </w:r>
    </w:p>
    <w:p w14:paraId="65B8F32A" w14:textId="7AAFBDF4" w:rsidR="00247A0D" w:rsidRPr="003D6BA7" w:rsidRDefault="00247A0D" w:rsidP="00247A0D">
      <w:pPr>
        <w:jc w:val="both"/>
        <w:rPr>
          <w:b/>
          <w:bCs/>
          <w:i/>
          <w:iCs/>
        </w:rPr>
      </w:pPr>
      <w:r w:rsidRPr="003D6BA7">
        <w:rPr>
          <w:b/>
          <w:bCs/>
          <w:i/>
          <w:iCs/>
        </w:rPr>
        <w:t>Člen</w:t>
      </w:r>
      <w:r w:rsidR="00D05E3E">
        <w:rPr>
          <w:b/>
          <w:bCs/>
          <w:i/>
          <w:iCs/>
        </w:rPr>
        <w:t>ská základna</w:t>
      </w:r>
    </w:p>
    <w:p w14:paraId="03557637" w14:textId="77777777" w:rsidR="00247A0D" w:rsidRDefault="00247A0D" w:rsidP="00247A0D">
      <w:pPr>
        <w:jc w:val="both"/>
      </w:pPr>
      <w:r>
        <w:t>Zemřeli Alexandr Knotek a Jan Roob</w:t>
      </w:r>
    </w:p>
    <w:p w14:paraId="49B13E9C" w14:textId="4C4C3071" w:rsidR="007D1661" w:rsidRDefault="007D1661" w:rsidP="00247A0D">
      <w:pPr>
        <w:jc w:val="both"/>
      </w:pPr>
      <w:r>
        <w:t>3. ledna</w:t>
      </w:r>
      <w:r w:rsidR="003D6BA7">
        <w:t xml:space="preserve"> n</w:t>
      </w:r>
      <w:r>
        <w:t>a valné hromadě byli navrženi za čestné členy Vincenc Jakoubek, František</w:t>
      </w:r>
      <w:r w:rsidR="003D6BA7">
        <w:t xml:space="preserve"> </w:t>
      </w:r>
      <w:r>
        <w:t>Fiala, Jan Šrutka a Josef Kasal</w:t>
      </w:r>
    </w:p>
    <w:p w14:paraId="52EEBB14" w14:textId="694140F9" w:rsidR="007D1661" w:rsidRDefault="007D1661" w:rsidP="00247A0D">
      <w:pPr>
        <w:jc w:val="both"/>
      </w:pPr>
      <w:r>
        <w:t xml:space="preserve">12. února </w:t>
      </w:r>
      <w:r w:rsidR="003D6BA7">
        <w:t>p</w:t>
      </w:r>
      <w:r>
        <w:t>římo na členské schůzi byl Alexandr Knotek postižen srdečním záchvatem</w:t>
      </w:r>
      <w:r w:rsidR="003D6BA7">
        <w:t xml:space="preserve"> </w:t>
      </w:r>
      <w:r>
        <w:t>a zemřel</w:t>
      </w:r>
    </w:p>
    <w:p w14:paraId="2BF5EC14" w14:textId="65369F0A" w:rsidR="007D1661" w:rsidRPr="003D6BA7" w:rsidRDefault="007D1661" w:rsidP="007D1661">
      <w:pPr>
        <w:jc w:val="both"/>
        <w:rPr>
          <w:b/>
          <w:bCs/>
          <w:i/>
          <w:iCs/>
        </w:rPr>
      </w:pPr>
      <w:r w:rsidRPr="003D6BA7">
        <w:rPr>
          <w:b/>
          <w:bCs/>
          <w:i/>
          <w:iCs/>
        </w:rPr>
        <w:t>V</w:t>
      </w:r>
      <w:r w:rsidR="003D6BA7" w:rsidRPr="003D6BA7">
        <w:rPr>
          <w:b/>
          <w:bCs/>
          <w:i/>
          <w:iCs/>
        </w:rPr>
        <w:t>ýbor</w:t>
      </w:r>
    </w:p>
    <w:p w14:paraId="146E80A7" w14:textId="77777777" w:rsidR="007D1661" w:rsidRDefault="007D1661" w:rsidP="007D1661">
      <w:pPr>
        <w:jc w:val="both"/>
      </w:pPr>
      <w:r>
        <w:t>Starosta                                              Jan Šrutka</w:t>
      </w:r>
    </w:p>
    <w:p w14:paraId="6E4A41C9" w14:textId="77777777" w:rsidR="007D1661" w:rsidRDefault="007D1661" w:rsidP="007D1661">
      <w:pPr>
        <w:jc w:val="both"/>
      </w:pPr>
      <w:r>
        <w:t>Náměstek starosty                              Julius Zoubal</w:t>
      </w:r>
    </w:p>
    <w:p w14:paraId="31CAA1EC" w14:textId="77777777" w:rsidR="007D1661" w:rsidRDefault="007D1661" w:rsidP="007D1661">
      <w:pPr>
        <w:jc w:val="both"/>
      </w:pPr>
      <w:r>
        <w:t>Náčelník                                             Josef Kasal</w:t>
      </w:r>
    </w:p>
    <w:p w14:paraId="45B2B5C6" w14:textId="77777777" w:rsidR="007D1661" w:rsidRDefault="007D1661" w:rsidP="007D1661">
      <w:pPr>
        <w:jc w:val="both"/>
      </w:pPr>
      <w:r>
        <w:t>1. podnáčelník                                    František Fiala</w:t>
      </w:r>
    </w:p>
    <w:p w14:paraId="73F43B01" w14:textId="77777777" w:rsidR="007D1661" w:rsidRDefault="007D1661" w:rsidP="007D1661">
      <w:pPr>
        <w:jc w:val="both"/>
      </w:pPr>
      <w:r>
        <w:t>2. podnáčelník                                    Jan Vejvoda</w:t>
      </w:r>
    </w:p>
    <w:p w14:paraId="7B88798A" w14:textId="77777777" w:rsidR="007D1661" w:rsidRDefault="007D1661" w:rsidP="007D1661">
      <w:pPr>
        <w:jc w:val="both"/>
      </w:pPr>
      <w:r>
        <w:t>Zbrojíř                                                František Fiala</w:t>
      </w:r>
    </w:p>
    <w:p w14:paraId="3DAB9DCA" w14:textId="77777777" w:rsidR="007D1661" w:rsidRDefault="007D1661" w:rsidP="007D1661">
      <w:pPr>
        <w:jc w:val="both"/>
      </w:pPr>
      <w:r>
        <w:t>Vzdělavatel                                        Jan Hendrych</w:t>
      </w:r>
    </w:p>
    <w:p w14:paraId="7BD1358E" w14:textId="77777777" w:rsidR="007D1661" w:rsidRDefault="007D1661" w:rsidP="007D1661">
      <w:pPr>
        <w:jc w:val="both"/>
      </w:pPr>
      <w:r>
        <w:t>Jednatel                                              Josef Horák od 13. února</w:t>
      </w:r>
    </w:p>
    <w:p w14:paraId="24008D5C" w14:textId="77777777" w:rsidR="007D1661" w:rsidRDefault="007D1661" w:rsidP="007D1661">
      <w:pPr>
        <w:jc w:val="both"/>
      </w:pPr>
      <w:r>
        <w:t>Pokladník                                           Karel Duda</w:t>
      </w:r>
    </w:p>
    <w:p w14:paraId="443BD72A" w14:textId="77777777" w:rsidR="007D1661" w:rsidRDefault="007D1661" w:rsidP="007D1661">
      <w:pPr>
        <w:jc w:val="both"/>
      </w:pPr>
      <w:r>
        <w:t>Náhradník                                          Josef Horák</w:t>
      </w:r>
    </w:p>
    <w:p w14:paraId="46BA50CE" w14:textId="77777777" w:rsidR="007D1661" w:rsidRDefault="007D1661" w:rsidP="007D1661">
      <w:pPr>
        <w:jc w:val="both"/>
      </w:pPr>
      <w:r>
        <w:t xml:space="preserve">                                                          Antonín Císař</w:t>
      </w:r>
    </w:p>
    <w:p w14:paraId="74BAD3E9" w14:textId="02728FF8" w:rsidR="007D1661" w:rsidRDefault="007D1661" w:rsidP="007D1661">
      <w:pPr>
        <w:jc w:val="both"/>
      </w:pPr>
      <w:r>
        <w:t>Dozorčí výbor (revizor)                   Josef Šrot</w:t>
      </w:r>
    </w:p>
    <w:p w14:paraId="3E60931F" w14:textId="77777777" w:rsidR="007D1661" w:rsidRDefault="007D1661" w:rsidP="007D1661">
      <w:pPr>
        <w:jc w:val="both"/>
      </w:pPr>
      <w:r>
        <w:t xml:space="preserve">                                                           František Kudrna</w:t>
      </w:r>
    </w:p>
    <w:p w14:paraId="19F8E14F" w14:textId="77777777" w:rsidR="007D1661" w:rsidRDefault="007D1661" w:rsidP="007D1661">
      <w:pPr>
        <w:jc w:val="both"/>
      </w:pPr>
      <w:r>
        <w:t>Smírčí soud                                        Bohuslav Hladký</w:t>
      </w:r>
    </w:p>
    <w:p w14:paraId="7BE84D64" w14:textId="77777777" w:rsidR="007D1661" w:rsidRDefault="007D1661" w:rsidP="007D1661">
      <w:pPr>
        <w:jc w:val="both"/>
      </w:pPr>
      <w:r>
        <w:t xml:space="preserve">                                                           Jan Raim</w:t>
      </w:r>
    </w:p>
    <w:p w14:paraId="19EDF04A" w14:textId="77777777" w:rsidR="007D1661" w:rsidRDefault="007D1661" w:rsidP="007D1661">
      <w:pPr>
        <w:jc w:val="both"/>
      </w:pPr>
      <w:r>
        <w:t xml:space="preserve">                                                           Jakub Kvasnička</w:t>
      </w:r>
    </w:p>
    <w:p w14:paraId="1129A82F" w14:textId="0009DD50" w:rsidR="007D1661" w:rsidRDefault="007D1661" w:rsidP="007D1661">
      <w:pPr>
        <w:jc w:val="both"/>
      </w:pPr>
      <w:r>
        <w:t xml:space="preserve">Hospodář            </w:t>
      </w:r>
      <w:r w:rsidR="00F86EE7">
        <w:t xml:space="preserve">                               </w:t>
      </w:r>
      <w:r>
        <w:t xml:space="preserve">Jan Vejvoda </w:t>
      </w:r>
    </w:p>
    <w:p w14:paraId="0625C2F5" w14:textId="77777777" w:rsidR="007D1661" w:rsidRPr="003D6BA7" w:rsidRDefault="007D1661" w:rsidP="000853B2">
      <w:pPr>
        <w:jc w:val="center"/>
        <w:rPr>
          <w:b/>
          <w:color w:val="000000" w:themeColor="text1"/>
        </w:rPr>
      </w:pPr>
      <w:r w:rsidRPr="003D6BA7">
        <w:rPr>
          <w:b/>
          <w:color w:val="000000" w:themeColor="text1"/>
        </w:rPr>
        <w:t>1933</w:t>
      </w:r>
    </w:p>
    <w:p w14:paraId="04EF62C6" w14:textId="7EBD675F" w:rsidR="003D6BA7" w:rsidRDefault="007D1661" w:rsidP="007D1661">
      <w:pPr>
        <w:jc w:val="both"/>
      </w:pPr>
      <w:r>
        <w:t>6 x cvičení s</w:t>
      </w:r>
      <w:r w:rsidR="003D6BA7">
        <w:t> </w:t>
      </w:r>
      <w:r>
        <w:t>nářadím</w:t>
      </w:r>
    </w:p>
    <w:p w14:paraId="4412AFD4" w14:textId="45C07FB0" w:rsidR="007D1661" w:rsidRDefault="007D1661" w:rsidP="007D1661">
      <w:pPr>
        <w:jc w:val="both"/>
      </w:pPr>
      <w:r>
        <w:t>1 x poplachové cvičení</w:t>
      </w:r>
    </w:p>
    <w:p w14:paraId="1BF03AB3" w14:textId="433393C9" w:rsidR="007D1661" w:rsidRDefault="007D1661" w:rsidP="007D1661">
      <w:pPr>
        <w:jc w:val="both"/>
      </w:pPr>
      <w:r>
        <w:t>26 divadelních a 30 kinových hlídek</w:t>
      </w:r>
    </w:p>
    <w:p w14:paraId="68142FEB" w14:textId="13F5DFB8" w:rsidR="000853B2" w:rsidRDefault="007D1661" w:rsidP="007D1661">
      <w:pPr>
        <w:jc w:val="both"/>
      </w:pPr>
      <w:r>
        <w:t>28. října – Slavnost 15. let vzniku republiky s účastí dvaadvaceti členů</w:t>
      </w:r>
    </w:p>
    <w:p w14:paraId="5A94499E" w14:textId="501FA82F" w:rsidR="0066578B" w:rsidRPr="0066578B" w:rsidRDefault="0066578B" w:rsidP="007D1661">
      <w:pPr>
        <w:jc w:val="both"/>
        <w:rPr>
          <w:b/>
          <w:bCs/>
          <w:i/>
          <w:iCs/>
        </w:rPr>
      </w:pPr>
      <w:r w:rsidRPr="0066578B">
        <w:rPr>
          <w:b/>
          <w:bCs/>
          <w:i/>
          <w:iCs/>
        </w:rPr>
        <w:t>Technika</w:t>
      </w:r>
    </w:p>
    <w:p w14:paraId="63A6C8BE" w14:textId="0E87F438" w:rsidR="003D6BA7" w:rsidRDefault="003D6BA7" w:rsidP="003D6BA7">
      <w:pPr>
        <w:jc w:val="both"/>
      </w:pPr>
      <w:r>
        <w:t>20. dubna 1933 byl od firmy Hasičské závody a. s. Čechy u Prostějova zakoupen automobil Laurin &amp; Klement k dopravě hasičské výzbroje a mužstva. Cena 17 500 Kč. Do vozu se vejde deset osob. Hmotnost 2 240 kg, výkon motoru 45 P.H. (koní). Ve výbavě je červený reflektor, hledací reflektor B</w:t>
      </w:r>
      <w:r w:rsidR="009B31D1">
        <w:t>osch</w:t>
      </w:r>
      <w:r>
        <w:t>, ruční i elektrická houkačka, vzadu upevněn elektrický naviják na hadici o délce 20 metrů. Za příplatek byl dok</w:t>
      </w:r>
      <w:r w:rsidR="009B31D1">
        <w:t>o</w:t>
      </w:r>
      <w:r>
        <w:t>upen skládací dvoudílný žebř o délce čtyři metry.</w:t>
      </w:r>
    </w:p>
    <w:p w14:paraId="37D749D5" w14:textId="24CED6FA" w:rsidR="003D6BA7" w:rsidRDefault="003D6BA7" w:rsidP="003D6BA7">
      <w:pPr>
        <w:jc w:val="both"/>
      </w:pPr>
      <w:r>
        <w:t xml:space="preserve">   Sbor nemá v té době dostatečnou hotovost, proto bylo auto koupeno na dluh. Sbor požádal různé firmy o příspěvek, Hasičská záložna v Brně poskytla úvěr 3</w:t>
      </w:r>
      <w:r w:rsidR="009B31D1">
        <w:t> </w:t>
      </w:r>
      <w:r>
        <w:t>000</w:t>
      </w:r>
      <w:r w:rsidR="009B31D1">
        <w:t xml:space="preserve"> </w:t>
      </w:r>
      <w:r>
        <w:t>Kč, Jan Ferby půjčil 3</w:t>
      </w:r>
      <w:r w:rsidR="009B31D1">
        <w:t> </w:t>
      </w:r>
      <w:r>
        <w:t>000</w:t>
      </w:r>
      <w:r w:rsidR="009B31D1">
        <w:t xml:space="preserve"> </w:t>
      </w:r>
      <w:r>
        <w:t>Kč s úrokem 6 %.</w:t>
      </w:r>
      <w:r w:rsidR="009B31D1">
        <w:t xml:space="preserve"> </w:t>
      </w:r>
      <w:r>
        <w:t>Roční pojistné vozu činí 2</w:t>
      </w:r>
      <w:r w:rsidR="009B31D1">
        <w:t> </w:t>
      </w:r>
      <w:r>
        <w:t>000</w:t>
      </w:r>
      <w:r w:rsidR="009B31D1">
        <w:t xml:space="preserve"> </w:t>
      </w:r>
      <w:r>
        <w:t>Kč, jedna náhradní pneumatika stojí 600</w:t>
      </w:r>
      <w:r w:rsidR="009B31D1">
        <w:t xml:space="preserve"> </w:t>
      </w:r>
      <w:r>
        <w:t>Kč.</w:t>
      </w:r>
    </w:p>
    <w:p w14:paraId="593831F1" w14:textId="2ACBF94A" w:rsidR="003D6BA7" w:rsidRDefault="003D6BA7" w:rsidP="003D6BA7">
      <w:pPr>
        <w:jc w:val="both"/>
      </w:pPr>
      <w:r>
        <w:t xml:space="preserve">   S vozem bylo určeno jezdit pouze osobám v pracovním nebo slavnostním stejnokroji, řidičem byl pověřen Jan Vejvoda. Později se přidali Leopold Hladký a František Vodička. 27. prosince 1933 byla provedena zkušební cesta do Brna kvůli přetypování. Za úřední výkon zaplaceno 300</w:t>
      </w:r>
      <w:r w:rsidR="009B31D1">
        <w:t xml:space="preserve"> </w:t>
      </w:r>
      <w:r>
        <w:t>Kč.</w:t>
      </w:r>
    </w:p>
    <w:p w14:paraId="587C2644" w14:textId="45EF5715" w:rsidR="003D6BA7" w:rsidRDefault="009B31D1" w:rsidP="003D6BA7">
      <w:pPr>
        <w:jc w:val="both"/>
      </w:pPr>
      <w:r>
        <w:lastRenderedPageBreak/>
        <w:t xml:space="preserve">   </w:t>
      </w:r>
      <w:r w:rsidR="003D6BA7">
        <w:t>Sbor bohužel po několika měsících začíná zjišťovat, že náklady na provoz auta jsou neúnosné. Roční provoz stojí i pojistkou 8 000 Kč. Začíná se uvažovat o jeho prodeji. V srpnu 1935 bylo schválen prodej přes inzerát v časopise Český hasič. První inzerát je v ceně 10 Kč, každý další 8 Kč. Prodejní cena auta stanovena na 6 000 Kč. K prodeji nedošlo.</w:t>
      </w:r>
    </w:p>
    <w:p w14:paraId="231165DF" w14:textId="66C06DEC" w:rsidR="003D6BA7" w:rsidRDefault="009B31D1" w:rsidP="007D1661">
      <w:pPr>
        <w:jc w:val="both"/>
      </w:pPr>
      <w:r>
        <w:t xml:space="preserve">   </w:t>
      </w:r>
      <w:r w:rsidR="003D6BA7">
        <w:t>21. ledna 1939 dopravní vůz odkoupil František Pavelec, kovář z Ořechova, pravděpodobně za 1 000 Kč bez motoru a karoserie.</w:t>
      </w:r>
    </w:p>
    <w:p w14:paraId="75397B06" w14:textId="39D04950" w:rsidR="003D6BA7" w:rsidRPr="003D6BA7" w:rsidRDefault="007D1661" w:rsidP="007D1661">
      <w:pPr>
        <w:jc w:val="both"/>
        <w:rPr>
          <w:b/>
          <w:bCs/>
          <w:i/>
          <w:iCs/>
        </w:rPr>
      </w:pPr>
      <w:r w:rsidRPr="003D6BA7">
        <w:rPr>
          <w:b/>
          <w:bCs/>
          <w:i/>
          <w:iCs/>
        </w:rPr>
        <w:t>Z</w:t>
      </w:r>
      <w:r w:rsidR="003D6BA7" w:rsidRPr="003D6BA7">
        <w:rPr>
          <w:b/>
          <w:bCs/>
          <w:i/>
          <w:iCs/>
        </w:rPr>
        <w:t>ásahy</w:t>
      </w:r>
      <w:r w:rsidRPr="003D6BA7">
        <w:rPr>
          <w:b/>
          <w:bCs/>
          <w:i/>
          <w:iCs/>
        </w:rPr>
        <w:t xml:space="preserve"> </w:t>
      </w:r>
    </w:p>
    <w:p w14:paraId="697F44CD" w14:textId="0F0CB2F1" w:rsidR="007D1661" w:rsidRDefault="007D1661" w:rsidP="007D1661">
      <w:pPr>
        <w:jc w:val="both"/>
      </w:pPr>
      <w:r>
        <w:t>24. října požár v Syrovicích</w:t>
      </w:r>
    </w:p>
    <w:p w14:paraId="527F6508" w14:textId="069962F3" w:rsidR="007D1661" w:rsidRDefault="007D1661" w:rsidP="007D1661">
      <w:pPr>
        <w:jc w:val="both"/>
      </w:pPr>
      <w:r>
        <w:t>9. listopadu požár v Syrovicích</w:t>
      </w:r>
    </w:p>
    <w:p w14:paraId="7C53C7B5" w14:textId="4575B26F" w:rsidR="007D1661" w:rsidRDefault="007D1661" w:rsidP="007D1661">
      <w:pPr>
        <w:jc w:val="both"/>
      </w:pPr>
      <w:r>
        <w:t>10. listopadu požár v Mělčanech</w:t>
      </w:r>
    </w:p>
    <w:p w14:paraId="1062F22D" w14:textId="1A12F462" w:rsidR="003D6BA7" w:rsidRPr="003D6BA7" w:rsidRDefault="007D1661" w:rsidP="007D1661">
      <w:pPr>
        <w:jc w:val="both"/>
        <w:rPr>
          <w:b/>
          <w:bCs/>
          <w:i/>
          <w:iCs/>
        </w:rPr>
      </w:pPr>
      <w:r w:rsidRPr="003D6BA7">
        <w:rPr>
          <w:b/>
          <w:bCs/>
          <w:i/>
          <w:iCs/>
        </w:rPr>
        <w:t>Č</w:t>
      </w:r>
      <w:r w:rsidR="003D6BA7" w:rsidRPr="003D6BA7">
        <w:rPr>
          <w:b/>
          <w:bCs/>
          <w:i/>
          <w:iCs/>
        </w:rPr>
        <w:t>len</w:t>
      </w:r>
      <w:r w:rsidR="00D05E3E">
        <w:rPr>
          <w:b/>
          <w:bCs/>
          <w:i/>
          <w:iCs/>
        </w:rPr>
        <w:t>ská základna</w:t>
      </w:r>
      <w:r w:rsidRPr="003D6BA7">
        <w:rPr>
          <w:b/>
          <w:bCs/>
          <w:i/>
          <w:iCs/>
        </w:rPr>
        <w:t xml:space="preserve"> </w:t>
      </w:r>
    </w:p>
    <w:p w14:paraId="5DC08E5F" w14:textId="3176C8F5" w:rsidR="007D1661" w:rsidRDefault="007D1661" w:rsidP="007D1661">
      <w:pPr>
        <w:jc w:val="both"/>
      </w:pPr>
      <w:r>
        <w:t xml:space="preserve">Ke sboru přistoupili Leopold Svoboda, Julius Bukač, Karel </w:t>
      </w:r>
      <w:r w:rsidR="000853B2">
        <w:t>Duda, Leopold</w:t>
      </w:r>
      <w:r>
        <w:t xml:space="preserve"> Weiss, Petr Holman a Emil Jelínek. Vystoupil Josef Kasal, zemřel Jan Puttner. Ke dni 31. prosince je evidováno celkem 150 členů, z toho 30 činných, 118 přispívajících a dvě samaritánky.</w:t>
      </w:r>
    </w:p>
    <w:p w14:paraId="3F22B32B" w14:textId="35081B06" w:rsidR="007D1661" w:rsidRDefault="007D1661" w:rsidP="007D1661">
      <w:pPr>
        <w:jc w:val="both"/>
      </w:pPr>
      <w:r>
        <w:t>Koncem roku byla vyslovena nedůvěra současnému starostovi Janu Šrutkovi</w:t>
      </w:r>
    </w:p>
    <w:p w14:paraId="3AF005FC" w14:textId="4B0CC615" w:rsidR="003D6BA7" w:rsidRPr="003D6BA7" w:rsidRDefault="00D05E3E" w:rsidP="007D1661">
      <w:pPr>
        <w:jc w:val="both"/>
        <w:rPr>
          <w:b/>
          <w:bCs/>
          <w:i/>
          <w:iCs/>
        </w:rPr>
      </w:pPr>
      <w:r>
        <w:rPr>
          <w:b/>
          <w:bCs/>
          <w:i/>
          <w:iCs/>
        </w:rPr>
        <w:t>Finance</w:t>
      </w:r>
      <w:r w:rsidR="007D1661" w:rsidRPr="003D6BA7">
        <w:rPr>
          <w:b/>
          <w:bCs/>
          <w:i/>
          <w:iCs/>
        </w:rPr>
        <w:t xml:space="preserve"> </w:t>
      </w:r>
    </w:p>
    <w:p w14:paraId="31405E9A" w14:textId="200010DE" w:rsidR="007D1661" w:rsidRDefault="007D1661" w:rsidP="007D1661">
      <w:pPr>
        <w:jc w:val="both"/>
      </w:pPr>
      <w:r>
        <w:t>Zemský úřad a hasičské fondy v Brně darovaly 1</w:t>
      </w:r>
      <w:r w:rsidR="003D6BA7">
        <w:t> </w:t>
      </w:r>
      <w:r>
        <w:t>500</w:t>
      </w:r>
      <w:r w:rsidR="003D6BA7">
        <w:t xml:space="preserve"> </w:t>
      </w:r>
      <w:r>
        <w:t>Kč</w:t>
      </w:r>
    </w:p>
    <w:p w14:paraId="0D79F597" w14:textId="49CA88AC" w:rsidR="007D1661" w:rsidRDefault="007D1661" w:rsidP="007D1661">
      <w:pPr>
        <w:jc w:val="both"/>
      </w:pPr>
      <w:r>
        <w:t>Majitel mlýna Josef Matýšek daroval 100</w:t>
      </w:r>
      <w:r w:rsidR="003D6BA7">
        <w:t xml:space="preserve"> </w:t>
      </w:r>
      <w:r>
        <w:t>Kč</w:t>
      </w:r>
    </w:p>
    <w:p w14:paraId="1ACF6BD0" w14:textId="5AE1A1DF" w:rsidR="007D1661" w:rsidRDefault="007D1661" w:rsidP="007D1661">
      <w:pPr>
        <w:jc w:val="both"/>
      </w:pPr>
      <w:r>
        <w:t>Subvence rady města Dol. Kounic ve výši 1</w:t>
      </w:r>
      <w:r w:rsidR="003D6BA7">
        <w:t> </w:t>
      </w:r>
      <w:r>
        <w:t>500</w:t>
      </w:r>
      <w:r w:rsidR="003D6BA7">
        <w:t xml:space="preserve"> </w:t>
      </w:r>
      <w:r>
        <w:t>Kč</w:t>
      </w:r>
    </w:p>
    <w:p w14:paraId="2267C8C1" w14:textId="3C50A6B8" w:rsidR="007D1661" w:rsidRDefault="007D1661" w:rsidP="007D1661">
      <w:pPr>
        <w:jc w:val="both"/>
      </w:pPr>
      <w:r>
        <w:t>Sbor daroval na národní leteckou sbírku 20</w:t>
      </w:r>
      <w:r w:rsidR="003D6BA7">
        <w:t xml:space="preserve"> </w:t>
      </w:r>
      <w:r>
        <w:t>Kč</w:t>
      </w:r>
    </w:p>
    <w:p w14:paraId="05614B18" w14:textId="01821FB9" w:rsidR="007D1661" w:rsidRDefault="007D1661" w:rsidP="007D1661">
      <w:pPr>
        <w:jc w:val="both"/>
      </w:pPr>
      <w:r>
        <w:t>Cena sborového majetku je ohodnocena na 120</w:t>
      </w:r>
      <w:r w:rsidR="003D6BA7">
        <w:t> </w:t>
      </w:r>
      <w:r>
        <w:t>000</w:t>
      </w:r>
      <w:r w:rsidR="003D6BA7">
        <w:t xml:space="preserve"> </w:t>
      </w:r>
      <w:r>
        <w:t xml:space="preserve">Kč  </w:t>
      </w:r>
    </w:p>
    <w:p w14:paraId="57F774C0" w14:textId="400940F5" w:rsidR="003D6BA7" w:rsidRPr="003D6BA7" w:rsidRDefault="007D1661" w:rsidP="007D1661">
      <w:pPr>
        <w:jc w:val="both"/>
        <w:rPr>
          <w:b/>
          <w:bCs/>
          <w:i/>
          <w:iCs/>
        </w:rPr>
      </w:pPr>
      <w:r w:rsidRPr="003D6BA7">
        <w:rPr>
          <w:b/>
          <w:bCs/>
          <w:i/>
          <w:iCs/>
        </w:rPr>
        <w:t>V</w:t>
      </w:r>
      <w:r w:rsidR="003D6BA7" w:rsidRPr="003D6BA7">
        <w:rPr>
          <w:b/>
          <w:bCs/>
          <w:i/>
          <w:iCs/>
        </w:rPr>
        <w:t>ýbor</w:t>
      </w:r>
    </w:p>
    <w:p w14:paraId="008A8ECC" w14:textId="7807A2A4" w:rsidR="007D1661" w:rsidRDefault="007D1661" w:rsidP="007D1661">
      <w:pPr>
        <w:jc w:val="both"/>
      </w:pPr>
      <w:r>
        <w:t>Volby 29. ledna 1933</w:t>
      </w:r>
    </w:p>
    <w:p w14:paraId="5E94DF9F" w14:textId="77777777" w:rsidR="007D1661" w:rsidRDefault="007D1661" w:rsidP="007D1661">
      <w:pPr>
        <w:jc w:val="both"/>
      </w:pPr>
      <w:r>
        <w:t>Starosta                                              Jan Šrutka</w:t>
      </w:r>
    </w:p>
    <w:p w14:paraId="1053B833" w14:textId="77777777" w:rsidR="007D1661" w:rsidRDefault="007D1661" w:rsidP="007D1661">
      <w:pPr>
        <w:jc w:val="both"/>
      </w:pPr>
      <w:r>
        <w:t>Místostarosta                                      František Fiala, od 22. října Vincenc Jakoubek</w:t>
      </w:r>
    </w:p>
    <w:p w14:paraId="76CE47FA" w14:textId="77777777" w:rsidR="007D1661" w:rsidRDefault="007D1661" w:rsidP="007D1661">
      <w:pPr>
        <w:jc w:val="both"/>
      </w:pPr>
      <w:r>
        <w:t>Náčelník                                             Josef Kasal do 3. října, od 22. října František Fiala</w:t>
      </w:r>
    </w:p>
    <w:p w14:paraId="62AC3EA6" w14:textId="77777777" w:rsidR="007D1661" w:rsidRDefault="007D1661" w:rsidP="007D1661">
      <w:pPr>
        <w:jc w:val="both"/>
      </w:pPr>
      <w:r>
        <w:t>1. podnáčelník                                    František Kölbl</w:t>
      </w:r>
    </w:p>
    <w:p w14:paraId="04EC57D3" w14:textId="77777777" w:rsidR="007D1661" w:rsidRDefault="007D1661" w:rsidP="007D1661">
      <w:pPr>
        <w:jc w:val="both"/>
      </w:pPr>
      <w:r>
        <w:t>2. podnáčelník                                    Leopold Hladký</w:t>
      </w:r>
    </w:p>
    <w:p w14:paraId="79F1F43E" w14:textId="77777777" w:rsidR="007D1661" w:rsidRDefault="007D1661" w:rsidP="007D1661">
      <w:pPr>
        <w:jc w:val="both"/>
      </w:pPr>
      <w:r>
        <w:t>Zbrojíř                                                Vincenc Jakoubek, od 8. listopadu Jan Vejvoda</w:t>
      </w:r>
    </w:p>
    <w:p w14:paraId="5233F060" w14:textId="77777777" w:rsidR="007D1661" w:rsidRDefault="007D1661" w:rsidP="007D1661">
      <w:pPr>
        <w:jc w:val="both"/>
      </w:pPr>
      <w:r>
        <w:t>Vzdělavatel                                        Jan Hendrych, od 22. října Jan Bauer</w:t>
      </w:r>
    </w:p>
    <w:p w14:paraId="2D996479" w14:textId="77777777" w:rsidR="007D1661" w:rsidRDefault="007D1661" w:rsidP="007D1661">
      <w:pPr>
        <w:jc w:val="both"/>
      </w:pPr>
      <w:r>
        <w:t>Jednatel                                              Antonín Řiháček</w:t>
      </w:r>
    </w:p>
    <w:p w14:paraId="70B04860" w14:textId="77777777" w:rsidR="007D1661" w:rsidRDefault="007D1661" w:rsidP="007D1661">
      <w:pPr>
        <w:jc w:val="both"/>
      </w:pPr>
      <w:r>
        <w:t>Pokladník                                           oficiálně veden Bohuslav Sysel ovšem fyzicky pracoval</w:t>
      </w:r>
    </w:p>
    <w:p w14:paraId="35D58396" w14:textId="77777777" w:rsidR="007D1661" w:rsidRDefault="007D1661" w:rsidP="007D1661">
      <w:pPr>
        <w:jc w:val="both"/>
      </w:pPr>
      <w:r>
        <w:t xml:space="preserve">                                                           Karel Duda. Od 22. října Julius Zoubal</w:t>
      </w:r>
    </w:p>
    <w:p w14:paraId="5B25DCF2" w14:textId="77777777" w:rsidR="007D1661" w:rsidRDefault="007D1661" w:rsidP="007D1661">
      <w:pPr>
        <w:jc w:val="both"/>
      </w:pPr>
      <w:r>
        <w:t>Náhradník                                          Jan Ferby</w:t>
      </w:r>
    </w:p>
    <w:p w14:paraId="569A0661" w14:textId="77777777" w:rsidR="007D1661" w:rsidRDefault="007D1661" w:rsidP="007D1661">
      <w:pPr>
        <w:jc w:val="both"/>
      </w:pPr>
      <w:r>
        <w:t xml:space="preserve">                                                          Antonín Císař</w:t>
      </w:r>
    </w:p>
    <w:p w14:paraId="6DF3A89A" w14:textId="77777777" w:rsidR="007D1661" w:rsidRDefault="007D1661" w:rsidP="007D1661">
      <w:pPr>
        <w:jc w:val="both"/>
      </w:pPr>
      <w:r>
        <w:t>Revizor                                              Josef Šrot</w:t>
      </w:r>
    </w:p>
    <w:p w14:paraId="37981554" w14:textId="77777777" w:rsidR="007D1661" w:rsidRDefault="007D1661" w:rsidP="007D1661">
      <w:pPr>
        <w:jc w:val="both"/>
      </w:pPr>
      <w:r>
        <w:t xml:space="preserve">                                                           František Kudrna</w:t>
      </w:r>
    </w:p>
    <w:p w14:paraId="60771B3E" w14:textId="77777777" w:rsidR="007D1661" w:rsidRDefault="007D1661" w:rsidP="007D1661">
      <w:pPr>
        <w:jc w:val="both"/>
      </w:pPr>
      <w:r>
        <w:t>Smírčí soud                                        František Staňa</w:t>
      </w:r>
    </w:p>
    <w:p w14:paraId="545D10A9" w14:textId="77777777" w:rsidR="007D1661" w:rsidRDefault="007D1661" w:rsidP="007D1661">
      <w:pPr>
        <w:jc w:val="both"/>
      </w:pPr>
      <w:r>
        <w:t xml:space="preserve">                                                           František Hladký</w:t>
      </w:r>
    </w:p>
    <w:p w14:paraId="1154F5E5" w14:textId="77777777" w:rsidR="007D1661" w:rsidRDefault="007D1661" w:rsidP="007D1661">
      <w:pPr>
        <w:jc w:val="both"/>
      </w:pPr>
      <w:r>
        <w:t xml:space="preserve">                                                           Jan Dvořák</w:t>
      </w:r>
    </w:p>
    <w:p w14:paraId="036A0526" w14:textId="77777777" w:rsidR="007D1661" w:rsidRDefault="007D1661" w:rsidP="007D1661">
      <w:pPr>
        <w:jc w:val="both"/>
      </w:pPr>
      <w:r>
        <w:t>Vedení knihy záznamů o členech      Josef Horák</w:t>
      </w:r>
    </w:p>
    <w:p w14:paraId="155423B3" w14:textId="77777777" w:rsidR="007D1661" w:rsidRDefault="007D1661" w:rsidP="007D1661">
      <w:pPr>
        <w:jc w:val="both"/>
      </w:pPr>
      <w:r>
        <w:t>Zábavní výbor – Jan Bauer, Antonín Řiháček, Leopold Hladký, Macka, Svoboda, Štrobl,</w:t>
      </w:r>
    </w:p>
    <w:p w14:paraId="28E03105" w14:textId="77777777" w:rsidR="003D6BA7" w:rsidRDefault="007D1661" w:rsidP="007D1661">
      <w:pPr>
        <w:jc w:val="both"/>
      </w:pPr>
      <w:r>
        <w:t xml:space="preserve">                           Horák, Bohuslav Sysel, Jan Vejvoda, František Kölbl, Emil Jelínek, Karel</w:t>
      </w:r>
    </w:p>
    <w:p w14:paraId="57EA59E6" w14:textId="37D76236" w:rsidR="007D1661" w:rsidRDefault="003D6BA7" w:rsidP="007D1661">
      <w:pPr>
        <w:jc w:val="both"/>
      </w:pPr>
      <w:r>
        <w:t xml:space="preserve">                        </w:t>
      </w:r>
      <w:r w:rsidR="007D1661">
        <w:t xml:space="preserve"> </w:t>
      </w:r>
      <w:r>
        <w:t xml:space="preserve">  </w:t>
      </w:r>
      <w:r w:rsidR="007D1661">
        <w:t xml:space="preserve">Čáp. </w:t>
      </w:r>
    </w:p>
    <w:p w14:paraId="5487BE85" w14:textId="77777777" w:rsidR="007D1661" w:rsidRDefault="007D1661" w:rsidP="007D1661">
      <w:pPr>
        <w:jc w:val="both"/>
      </w:pPr>
      <w:r w:rsidRPr="00375C15">
        <w:t xml:space="preserve">Lezci </w:t>
      </w:r>
      <w:r>
        <w:t xml:space="preserve">                             četař             Jan Ferby</w:t>
      </w:r>
    </w:p>
    <w:p w14:paraId="76A4D8B8" w14:textId="77777777" w:rsidR="007D1661" w:rsidRDefault="007D1661" w:rsidP="007D1661">
      <w:pPr>
        <w:jc w:val="both"/>
      </w:pPr>
      <w:r>
        <w:t xml:space="preserve">                                       podčetař       Bohuslav Štrobl</w:t>
      </w:r>
    </w:p>
    <w:p w14:paraId="2D1AF3F8" w14:textId="77777777" w:rsidR="007D1661" w:rsidRDefault="007D1661" w:rsidP="007D1661">
      <w:pPr>
        <w:jc w:val="both"/>
      </w:pPr>
      <w:r w:rsidRPr="00375C15">
        <w:t>Dvoukolová stříkačka</w:t>
      </w:r>
      <w:r>
        <w:t xml:space="preserve">    četař             František Pařil</w:t>
      </w:r>
    </w:p>
    <w:p w14:paraId="7E0E44EF" w14:textId="77777777" w:rsidR="0052175D" w:rsidRDefault="007D1661" w:rsidP="0052152F">
      <w:pPr>
        <w:jc w:val="both"/>
      </w:pPr>
      <w:r>
        <w:t xml:space="preserve">                                       podčetař       František Duda</w:t>
      </w:r>
    </w:p>
    <w:p w14:paraId="6019D5C6" w14:textId="77777777" w:rsidR="003D6BA7" w:rsidRDefault="003D6BA7" w:rsidP="00375C15">
      <w:pPr>
        <w:jc w:val="both"/>
      </w:pPr>
    </w:p>
    <w:p w14:paraId="79AFBE6B" w14:textId="69F110AE" w:rsidR="00AD1726" w:rsidRPr="003D6BA7" w:rsidRDefault="00AD1726" w:rsidP="00375C15">
      <w:pPr>
        <w:jc w:val="both"/>
        <w:rPr>
          <w:color w:val="000000"/>
        </w:rPr>
      </w:pPr>
      <w:r w:rsidRPr="003D6BA7">
        <w:rPr>
          <w:color w:val="000000"/>
        </w:rPr>
        <w:t>František Fiala</w:t>
      </w:r>
    </w:p>
    <w:p w14:paraId="51CF2B3B" w14:textId="3F141500" w:rsidR="00AD1726" w:rsidRPr="003D6BA7" w:rsidRDefault="00AD1726" w:rsidP="00AD1726">
      <w:pPr>
        <w:rPr>
          <w:color w:val="000000"/>
        </w:rPr>
      </w:pPr>
      <w:r w:rsidRPr="003D6BA7">
        <w:rPr>
          <w:color w:val="000000"/>
        </w:rPr>
        <w:lastRenderedPageBreak/>
        <w:t>Narozen                          7.</w:t>
      </w:r>
      <w:r w:rsidR="003D6BA7">
        <w:rPr>
          <w:color w:val="000000"/>
        </w:rPr>
        <w:t xml:space="preserve"> </w:t>
      </w:r>
      <w:r w:rsidRPr="003D6BA7">
        <w:rPr>
          <w:color w:val="000000"/>
        </w:rPr>
        <w:t>9.</w:t>
      </w:r>
      <w:r w:rsidR="003D6BA7">
        <w:rPr>
          <w:color w:val="000000"/>
        </w:rPr>
        <w:t xml:space="preserve"> </w:t>
      </w:r>
      <w:r w:rsidRPr="003D6BA7">
        <w:rPr>
          <w:color w:val="000000"/>
        </w:rPr>
        <w:t>1873</w:t>
      </w:r>
    </w:p>
    <w:p w14:paraId="13BA4FE7" w14:textId="5BDD8114" w:rsidR="00AD1726" w:rsidRDefault="00AD1726" w:rsidP="00AD1726">
      <w:pPr>
        <w:rPr>
          <w:color w:val="000000"/>
        </w:rPr>
      </w:pPr>
      <w:r w:rsidRPr="003D6BA7">
        <w:rPr>
          <w:color w:val="000000"/>
        </w:rPr>
        <w:t>Zemřel</w:t>
      </w:r>
      <w:r>
        <w:rPr>
          <w:color w:val="000000"/>
        </w:rPr>
        <w:t xml:space="preserve">                          18.</w:t>
      </w:r>
      <w:r w:rsidR="003D6BA7">
        <w:rPr>
          <w:color w:val="000000"/>
        </w:rPr>
        <w:t xml:space="preserve"> </w:t>
      </w:r>
      <w:r>
        <w:rPr>
          <w:color w:val="000000"/>
        </w:rPr>
        <w:t>5.</w:t>
      </w:r>
      <w:r w:rsidR="003D6BA7">
        <w:rPr>
          <w:color w:val="000000"/>
        </w:rPr>
        <w:t xml:space="preserve"> </w:t>
      </w:r>
      <w:r>
        <w:rPr>
          <w:color w:val="000000"/>
        </w:rPr>
        <w:t>1952</w:t>
      </w:r>
    </w:p>
    <w:p w14:paraId="6D97FFBF" w14:textId="3471CCF3" w:rsidR="00AD1726" w:rsidRDefault="00AD1726" w:rsidP="00AD1726">
      <w:pPr>
        <w:rPr>
          <w:color w:val="000000"/>
        </w:rPr>
      </w:pPr>
      <w:r>
        <w:rPr>
          <w:color w:val="000000"/>
        </w:rPr>
        <w:t>Člen sboru od                 7.</w:t>
      </w:r>
      <w:r w:rsidR="003D6BA7">
        <w:rPr>
          <w:color w:val="000000"/>
        </w:rPr>
        <w:t xml:space="preserve"> </w:t>
      </w:r>
      <w:r>
        <w:rPr>
          <w:color w:val="000000"/>
        </w:rPr>
        <w:t>1.</w:t>
      </w:r>
      <w:r w:rsidR="003D6BA7">
        <w:rPr>
          <w:color w:val="000000"/>
        </w:rPr>
        <w:t xml:space="preserve"> </w:t>
      </w:r>
      <w:r>
        <w:rPr>
          <w:color w:val="000000"/>
        </w:rPr>
        <w:t>1895</w:t>
      </w:r>
    </w:p>
    <w:p w14:paraId="7B3B3061" w14:textId="32182428" w:rsidR="00AD1726" w:rsidRDefault="00AD1726" w:rsidP="00AD1726">
      <w:pPr>
        <w:rPr>
          <w:color w:val="000000"/>
        </w:rPr>
      </w:pPr>
      <w:r>
        <w:rPr>
          <w:color w:val="000000"/>
        </w:rPr>
        <w:t>Člen sboru do               18.</w:t>
      </w:r>
      <w:r w:rsidR="003D6BA7">
        <w:rPr>
          <w:color w:val="000000"/>
        </w:rPr>
        <w:t xml:space="preserve"> </w:t>
      </w:r>
      <w:r>
        <w:rPr>
          <w:color w:val="000000"/>
        </w:rPr>
        <w:t>5.</w:t>
      </w:r>
      <w:r w:rsidR="003D6BA7">
        <w:rPr>
          <w:color w:val="000000"/>
        </w:rPr>
        <w:t xml:space="preserve"> </w:t>
      </w:r>
      <w:r>
        <w:rPr>
          <w:color w:val="000000"/>
        </w:rPr>
        <w:t>1952</w:t>
      </w:r>
    </w:p>
    <w:p w14:paraId="28BBEBF5" w14:textId="59980FCC" w:rsidR="00AD1726" w:rsidRDefault="00AD1726" w:rsidP="00AD1726">
      <w:pPr>
        <w:rPr>
          <w:color w:val="000000"/>
        </w:rPr>
      </w:pPr>
      <w:r>
        <w:rPr>
          <w:color w:val="000000"/>
        </w:rPr>
        <w:t>Náčelníkem sboru od 22.</w:t>
      </w:r>
      <w:r w:rsidR="003D6BA7">
        <w:rPr>
          <w:color w:val="000000"/>
        </w:rPr>
        <w:t xml:space="preserve"> </w:t>
      </w:r>
      <w:r>
        <w:rPr>
          <w:color w:val="000000"/>
        </w:rPr>
        <w:t>10.</w:t>
      </w:r>
      <w:r w:rsidR="003D6BA7">
        <w:rPr>
          <w:color w:val="000000"/>
        </w:rPr>
        <w:t xml:space="preserve"> </w:t>
      </w:r>
      <w:r>
        <w:rPr>
          <w:color w:val="000000"/>
        </w:rPr>
        <w:t>1933 do 9. 1.</w:t>
      </w:r>
      <w:r w:rsidR="003D6BA7">
        <w:rPr>
          <w:color w:val="000000"/>
        </w:rPr>
        <w:t xml:space="preserve"> </w:t>
      </w:r>
      <w:r>
        <w:rPr>
          <w:color w:val="000000"/>
        </w:rPr>
        <w:t>1938</w:t>
      </w:r>
    </w:p>
    <w:p w14:paraId="4C57CD13" w14:textId="0125C0F8" w:rsidR="00AD1726" w:rsidRDefault="00AD1726" w:rsidP="00AD1726">
      <w:pPr>
        <w:rPr>
          <w:color w:val="000000"/>
        </w:rPr>
      </w:pPr>
      <w:r>
        <w:rPr>
          <w:color w:val="000000"/>
        </w:rPr>
        <w:t xml:space="preserve">                              od 23. 9.</w:t>
      </w:r>
      <w:r w:rsidR="003D6BA7">
        <w:rPr>
          <w:color w:val="000000"/>
        </w:rPr>
        <w:t xml:space="preserve"> </w:t>
      </w:r>
      <w:r>
        <w:rPr>
          <w:color w:val="000000"/>
        </w:rPr>
        <w:t>1938 do 1.</w:t>
      </w:r>
      <w:r w:rsidR="003D6BA7">
        <w:rPr>
          <w:color w:val="000000"/>
        </w:rPr>
        <w:t xml:space="preserve"> </w:t>
      </w:r>
      <w:r>
        <w:rPr>
          <w:color w:val="000000"/>
        </w:rPr>
        <w:t>11.</w:t>
      </w:r>
      <w:r w:rsidR="003D6BA7">
        <w:rPr>
          <w:color w:val="000000"/>
        </w:rPr>
        <w:t xml:space="preserve"> </w:t>
      </w:r>
      <w:r>
        <w:rPr>
          <w:color w:val="000000"/>
        </w:rPr>
        <w:t>1938</w:t>
      </w:r>
    </w:p>
    <w:p w14:paraId="5F633F25" w14:textId="77777777" w:rsidR="00AD1726" w:rsidRDefault="00AD1726" w:rsidP="00AD1726">
      <w:pPr>
        <w:rPr>
          <w:color w:val="000000"/>
        </w:rPr>
      </w:pPr>
      <w:r>
        <w:rPr>
          <w:color w:val="000000"/>
        </w:rPr>
        <w:t>Ve funkci celkem 6 let</w:t>
      </w:r>
    </w:p>
    <w:p w14:paraId="7D7A6832" w14:textId="3FA08AFB" w:rsidR="0052175D" w:rsidRDefault="0052175D" w:rsidP="0052175D">
      <w:pPr>
        <w:rPr>
          <w:color w:val="000000"/>
        </w:rPr>
      </w:pPr>
      <w:r>
        <w:rPr>
          <w:color w:val="000000"/>
        </w:rPr>
        <w:t>Další funkce: 1.podnáčelník     1.</w:t>
      </w:r>
      <w:r w:rsidR="003D6BA7">
        <w:rPr>
          <w:color w:val="000000"/>
        </w:rPr>
        <w:t xml:space="preserve"> </w:t>
      </w:r>
      <w:r>
        <w:rPr>
          <w:color w:val="000000"/>
        </w:rPr>
        <w:t>1.</w:t>
      </w:r>
      <w:r w:rsidR="003D6BA7">
        <w:rPr>
          <w:color w:val="000000"/>
        </w:rPr>
        <w:t xml:space="preserve"> </w:t>
      </w:r>
      <w:r>
        <w:rPr>
          <w:color w:val="000000"/>
        </w:rPr>
        <w:t>1931 – 29.</w:t>
      </w:r>
      <w:r w:rsidR="003D6BA7">
        <w:rPr>
          <w:color w:val="000000"/>
        </w:rPr>
        <w:t xml:space="preserve"> </w:t>
      </w:r>
      <w:r>
        <w:rPr>
          <w:color w:val="000000"/>
        </w:rPr>
        <w:t>1.</w:t>
      </w:r>
      <w:r w:rsidR="003D6BA7">
        <w:rPr>
          <w:color w:val="000000"/>
        </w:rPr>
        <w:t xml:space="preserve"> </w:t>
      </w:r>
      <w:r>
        <w:rPr>
          <w:color w:val="000000"/>
        </w:rPr>
        <w:t>1933</w:t>
      </w:r>
    </w:p>
    <w:p w14:paraId="5BFC4CBC" w14:textId="0D0093EE" w:rsidR="0052175D" w:rsidRDefault="0052175D" w:rsidP="0052175D">
      <w:pPr>
        <w:rPr>
          <w:color w:val="000000"/>
        </w:rPr>
      </w:pPr>
      <w:r>
        <w:rPr>
          <w:color w:val="000000"/>
        </w:rPr>
        <w:t xml:space="preserve">                       Zbrojíř                8.</w:t>
      </w:r>
      <w:r w:rsidR="003D6BA7">
        <w:rPr>
          <w:color w:val="000000"/>
        </w:rPr>
        <w:t xml:space="preserve"> </w:t>
      </w:r>
      <w:r>
        <w:rPr>
          <w:color w:val="000000"/>
        </w:rPr>
        <w:t>8.</w:t>
      </w:r>
      <w:r w:rsidR="003D6BA7">
        <w:rPr>
          <w:color w:val="000000"/>
        </w:rPr>
        <w:t xml:space="preserve"> </w:t>
      </w:r>
      <w:r>
        <w:rPr>
          <w:color w:val="000000"/>
        </w:rPr>
        <w:t>1920 – 29.</w:t>
      </w:r>
      <w:r w:rsidR="003D6BA7">
        <w:rPr>
          <w:color w:val="000000"/>
        </w:rPr>
        <w:t xml:space="preserve"> </w:t>
      </w:r>
      <w:r>
        <w:rPr>
          <w:color w:val="000000"/>
        </w:rPr>
        <w:t>1.</w:t>
      </w:r>
      <w:r w:rsidR="003D6BA7">
        <w:rPr>
          <w:color w:val="000000"/>
        </w:rPr>
        <w:t xml:space="preserve"> </w:t>
      </w:r>
      <w:r>
        <w:rPr>
          <w:color w:val="000000"/>
        </w:rPr>
        <w:t>1933</w:t>
      </w:r>
    </w:p>
    <w:p w14:paraId="7918AAD3" w14:textId="6A37D5A5" w:rsidR="0052175D" w:rsidRDefault="0052175D" w:rsidP="0052175D">
      <w:pPr>
        <w:rPr>
          <w:color w:val="000000"/>
        </w:rPr>
      </w:pPr>
      <w:r>
        <w:rPr>
          <w:color w:val="000000"/>
        </w:rPr>
        <w:t xml:space="preserve">                       Místostarosta    29.</w:t>
      </w:r>
      <w:r w:rsidR="003D6BA7">
        <w:rPr>
          <w:color w:val="000000"/>
        </w:rPr>
        <w:t xml:space="preserve"> </w:t>
      </w:r>
      <w:r>
        <w:rPr>
          <w:color w:val="000000"/>
        </w:rPr>
        <w:t>1.</w:t>
      </w:r>
      <w:r w:rsidR="003D6BA7">
        <w:rPr>
          <w:color w:val="000000"/>
        </w:rPr>
        <w:t xml:space="preserve"> </w:t>
      </w:r>
      <w:r>
        <w:rPr>
          <w:color w:val="000000"/>
        </w:rPr>
        <w:t>1933 – 22.</w:t>
      </w:r>
      <w:r w:rsidR="003D6BA7">
        <w:rPr>
          <w:color w:val="000000"/>
        </w:rPr>
        <w:t xml:space="preserve"> </w:t>
      </w:r>
      <w:r>
        <w:rPr>
          <w:color w:val="000000"/>
        </w:rPr>
        <w:t>10.</w:t>
      </w:r>
      <w:r w:rsidR="003D6BA7">
        <w:rPr>
          <w:color w:val="000000"/>
        </w:rPr>
        <w:t xml:space="preserve"> </w:t>
      </w:r>
      <w:r>
        <w:rPr>
          <w:color w:val="000000"/>
        </w:rPr>
        <w:t>1933</w:t>
      </w:r>
    </w:p>
    <w:p w14:paraId="425E5B63" w14:textId="77777777" w:rsidR="0052175D" w:rsidRDefault="0052175D" w:rsidP="0052175D">
      <w:pPr>
        <w:rPr>
          <w:color w:val="000000"/>
        </w:rPr>
      </w:pPr>
      <w:r>
        <w:rPr>
          <w:color w:val="000000"/>
        </w:rPr>
        <w:t xml:space="preserve">                       Čestný náčelník</w:t>
      </w:r>
    </w:p>
    <w:p w14:paraId="4B5393E9" w14:textId="37A7AC06" w:rsidR="007D1661" w:rsidRPr="003D6BA7" w:rsidRDefault="00AD1726" w:rsidP="003D6BA7">
      <w:pPr>
        <w:rPr>
          <w:color w:val="000000"/>
        </w:rPr>
      </w:pPr>
      <w:r>
        <w:rPr>
          <w:color w:val="000000"/>
        </w:rPr>
        <w:t>František Fiala byl sedlářem a bydlel na Růžové ulici.</w:t>
      </w:r>
    </w:p>
    <w:p w14:paraId="605E3872" w14:textId="77777777" w:rsidR="007D1661" w:rsidRPr="009B31D1" w:rsidRDefault="007D1661" w:rsidP="00116DD1">
      <w:pPr>
        <w:jc w:val="center"/>
        <w:rPr>
          <w:b/>
          <w:color w:val="000000" w:themeColor="text1"/>
        </w:rPr>
      </w:pPr>
      <w:r w:rsidRPr="009B31D1">
        <w:rPr>
          <w:b/>
          <w:color w:val="000000" w:themeColor="text1"/>
        </w:rPr>
        <w:t>1934</w:t>
      </w:r>
    </w:p>
    <w:p w14:paraId="19A84F59" w14:textId="2139F3C2" w:rsidR="007D1661" w:rsidRDefault="007D1661" w:rsidP="009B31D1">
      <w:pPr>
        <w:jc w:val="both"/>
      </w:pPr>
      <w:r>
        <w:t>Drženo 101 kinových a 15 divadelních hlídek. Plesové hlídky byly zrušeny.</w:t>
      </w:r>
    </w:p>
    <w:p w14:paraId="68F8CC51" w14:textId="47490FE0" w:rsidR="007D1661" w:rsidRDefault="007D1661" w:rsidP="009B31D1">
      <w:pPr>
        <w:jc w:val="both"/>
      </w:pPr>
      <w:r>
        <w:t>Pořádány Václavské hody</w:t>
      </w:r>
    </w:p>
    <w:p w14:paraId="2BC3281A" w14:textId="58F2D944" w:rsidR="007D1661" w:rsidRPr="009B31D1" w:rsidRDefault="007D1661" w:rsidP="009B31D1">
      <w:pPr>
        <w:jc w:val="both"/>
      </w:pPr>
      <w:r>
        <w:t xml:space="preserve">Samaritská stráž má šest členů. V roce 1934 poskytli první pomoc v 19 těžkých a 103 lehkých zraněních. Ve vybavení jsou 4 torby, 1 nosítka, 1 nástěnná lékárnička a koňský povoz </w:t>
      </w:r>
      <w:r w:rsidRPr="009B31D1">
        <w:t xml:space="preserve">upravený jako zdravotní vůz. </w:t>
      </w:r>
    </w:p>
    <w:p w14:paraId="24AFBE26" w14:textId="34AB34B5" w:rsidR="007D1661" w:rsidRDefault="007D1661" w:rsidP="009B31D1">
      <w:pPr>
        <w:jc w:val="both"/>
      </w:pPr>
      <w:r>
        <w:t>Moravská zemská jednota hasičská čítá tento rok 60 žup, 1826 sborů a 52 970 členů. Župa č. 56 – Ivančická</w:t>
      </w:r>
      <w:r w:rsidR="009B31D1">
        <w:t>,</w:t>
      </w:r>
      <w:r>
        <w:t xml:space="preserve"> patří do Politického okresu Brno – venkov, Soudní okres Ivančice se 33 512 </w:t>
      </w:r>
      <w:r w:rsidRPr="009B31D1">
        <w:t>obyvateli a</w:t>
      </w:r>
      <w:r w:rsidR="009B31D1" w:rsidRPr="009B31D1">
        <w:t xml:space="preserve"> </w:t>
      </w:r>
      <w:r w:rsidRPr="009B31D1">
        <w:t>6 793 domy.</w:t>
      </w:r>
      <w:r w:rsidR="009B31D1">
        <w:t xml:space="preserve"> Patří sem s</w:t>
      </w:r>
      <w:r w:rsidRPr="009B31D1">
        <w:t>bory: Babice, Moravské Bránice, Německé Bránice, Domašov, Hlína, Ivančice, Javůrek, Německé Knínice, Dolní Kounice, Kratochvilka, Letkovice, Lukovany, Neslovice, Němčice,</w:t>
      </w:r>
      <w:r>
        <w:t xml:space="preserve"> Omice, Ostrovačice, Padochov, Popovice, Příbram, Rosice, Rudka, Řeznovice, Říčany, Slůvky, Tetčice, Trboušany, Nová Ves, Zakřany. Mimo jednotu jsou sbory z Oslavan a Zbýšova. </w:t>
      </w:r>
    </w:p>
    <w:p w14:paraId="407DD221" w14:textId="1A3BC9A4" w:rsidR="007D1661" w:rsidRDefault="007D1661" w:rsidP="009B31D1">
      <w:pPr>
        <w:jc w:val="both"/>
      </w:pPr>
      <w:r>
        <w:t>25. ledna – Zemským úřadem schváleny nové stanovy. Změna má platnost od 29.</w:t>
      </w:r>
      <w:r w:rsidR="009B31D1">
        <w:t xml:space="preserve"> </w:t>
      </w:r>
      <w:r>
        <w:t>prosince 1933.</w:t>
      </w:r>
    </w:p>
    <w:p w14:paraId="4765D109" w14:textId="5568FEB5" w:rsidR="007D1661" w:rsidRDefault="007D1661" w:rsidP="009B31D1">
      <w:pPr>
        <w:jc w:val="both"/>
      </w:pPr>
      <w:r>
        <w:t>4. února – Hasičský ples v hotelu Martina Ungra. Hudba Josefa Badina. Výtěžek akce</w:t>
      </w:r>
      <w:r w:rsidR="009B31D1">
        <w:t xml:space="preserve"> </w:t>
      </w:r>
      <w:r>
        <w:t>116, 90 Kč</w:t>
      </w:r>
    </w:p>
    <w:p w14:paraId="281121C2" w14:textId="54327766" w:rsidR="007D1661" w:rsidRDefault="007D1661" w:rsidP="009B31D1">
      <w:pPr>
        <w:jc w:val="both"/>
      </w:pPr>
      <w:r>
        <w:t xml:space="preserve">19. května </w:t>
      </w:r>
      <w:r w:rsidR="009B31D1">
        <w:t>–</w:t>
      </w:r>
      <w:r>
        <w:t xml:space="preserve"> Výlet</w:t>
      </w:r>
    </w:p>
    <w:p w14:paraId="3448E100" w14:textId="612BE848" w:rsidR="007D1661" w:rsidRDefault="007D1661" w:rsidP="009B31D1">
      <w:pPr>
        <w:jc w:val="both"/>
      </w:pPr>
      <w:r>
        <w:t>10. června – Župní zájezd do Omic</w:t>
      </w:r>
      <w:r w:rsidR="009B31D1">
        <w:t xml:space="preserve">, účast </w:t>
      </w:r>
      <w:r>
        <w:t>9 členů</w:t>
      </w:r>
    </w:p>
    <w:p w14:paraId="494E0A32" w14:textId="59973C8F" w:rsidR="005D5106" w:rsidRDefault="007D1661" w:rsidP="005D5106">
      <w:pPr>
        <w:jc w:val="both"/>
      </w:pPr>
      <w:r>
        <w:t>2. září – Veřejné cvičení na Masarykově náměstí s kapelou Josefa Badina. Přítomno</w:t>
      </w:r>
      <w:r w:rsidR="009B31D1">
        <w:t xml:space="preserve"> </w:t>
      </w:r>
      <w:r>
        <w:t>jedenáct sborů z oko</w:t>
      </w:r>
      <w:r w:rsidR="00F86EE7">
        <w:t>lí: Dolní Kounice</w:t>
      </w:r>
      <w:r w:rsidR="009B31D1">
        <w:t xml:space="preserve"> </w:t>
      </w:r>
      <w:r w:rsidR="00F86EE7">
        <w:t>33</w:t>
      </w:r>
      <w:r>
        <w:t xml:space="preserve"> členů</w:t>
      </w:r>
      <w:r w:rsidR="009B31D1">
        <w:t xml:space="preserve">, </w:t>
      </w:r>
      <w:r w:rsidR="00F86EE7">
        <w:t>Německé Bránice</w:t>
      </w:r>
      <w:r w:rsidR="009B31D1">
        <w:t xml:space="preserve"> </w:t>
      </w:r>
      <w:r w:rsidR="00F86EE7">
        <w:t xml:space="preserve">14 </w:t>
      </w:r>
      <w:r>
        <w:t>členů</w:t>
      </w:r>
      <w:r w:rsidR="009B31D1">
        <w:t xml:space="preserve">, </w:t>
      </w:r>
      <w:r w:rsidR="00F86EE7">
        <w:t>Moravské Bránice 14</w:t>
      </w:r>
      <w:r>
        <w:t xml:space="preserve"> členů</w:t>
      </w:r>
      <w:r w:rsidR="009B31D1">
        <w:t xml:space="preserve">, </w:t>
      </w:r>
      <w:r>
        <w:t>Hlín</w:t>
      </w:r>
      <w:r w:rsidR="00F86EE7">
        <w:t>a 7</w:t>
      </w:r>
      <w:r>
        <w:t xml:space="preserve"> členů</w:t>
      </w:r>
      <w:r w:rsidR="009B31D1">
        <w:t xml:space="preserve">, </w:t>
      </w:r>
      <w:r>
        <w:t xml:space="preserve">Silůvky </w:t>
      </w:r>
      <w:r w:rsidR="00F86EE7">
        <w:t>15</w:t>
      </w:r>
      <w:r>
        <w:t xml:space="preserve"> členů</w:t>
      </w:r>
      <w:r w:rsidR="009B31D1">
        <w:t xml:space="preserve">, </w:t>
      </w:r>
      <w:r w:rsidR="00F86EE7">
        <w:t>Trboušany 11</w:t>
      </w:r>
      <w:r>
        <w:t xml:space="preserve"> členů</w:t>
      </w:r>
      <w:r w:rsidR="009B31D1">
        <w:t xml:space="preserve">, </w:t>
      </w:r>
      <w:r>
        <w:t>Ivančice 10</w:t>
      </w:r>
      <w:r w:rsidR="009B31D1">
        <w:t xml:space="preserve"> </w:t>
      </w:r>
      <w:r>
        <w:t xml:space="preserve"> členů</w:t>
      </w:r>
      <w:r w:rsidR="009B31D1">
        <w:t xml:space="preserve">, </w:t>
      </w:r>
      <w:r>
        <w:t>N</w:t>
      </w:r>
      <w:r w:rsidR="00F86EE7">
        <w:t>ová Ves 3</w:t>
      </w:r>
      <w:r>
        <w:t xml:space="preserve"> členové</w:t>
      </w:r>
      <w:r w:rsidR="009B31D1">
        <w:t xml:space="preserve">, </w:t>
      </w:r>
      <w:r>
        <w:t>Syr</w:t>
      </w:r>
      <w:r w:rsidR="00F86EE7">
        <w:t>ovice 4</w:t>
      </w:r>
      <w:r>
        <w:t xml:space="preserve"> členové</w:t>
      </w:r>
      <w:r w:rsidR="009B31D1">
        <w:t xml:space="preserve">, </w:t>
      </w:r>
      <w:r>
        <w:t>S</w:t>
      </w:r>
      <w:r w:rsidR="00F86EE7">
        <w:t>obotovice 4</w:t>
      </w:r>
      <w:r>
        <w:t xml:space="preserve"> členové</w:t>
      </w:r>
      <w:r w:rsidR="009B31D1">
        <w:t xml:space="preserve">, </w:t>
      </w:r>
      <w:r w:rsidR="00F86EE7">
        <w:t>Malé Němčičky 10 č</w:t>
      </w:r>
      <w:r>
        <w:t>lenů</w:t>
      </w:r>
      <w:r w:rsidR="005D5106">
        <w:t xml:space="preserve"> (o</w:t>
      </w:r>
      <w:r w:rsidR="005D5106" w:rsidRPr="005D5106">
        <w:t>bec Němčičky</w:t>
      </w:r>
      <w:r w:rsidR="005D5106">
        <w:t xml:space="preserve"> -</w:t>
      </w:r>
      <w:r w:rsidR="005D5106" w:rsidRPr="005D5106">
        <w:t xml:space="preserve">německy Klein Niemtschitz </w:t>
      </w:r>
      <w:r w:rsidR="005D5106">
        <w:t>nesla p</w:t>
      </w:r>
      <w:r w:rsidR="005D5106" w:rsidRPr="005D5106">
        <w:t>řívlastek Malé k</w:t>
      </w:r>
      <w:r w:rsidR="005D5106">
        <w:t>vůli</w:t>
      </w:r>
      <w:r w:rsidR="005D5106" w:rsidRPr="005D5106">
        <w:t xml:space="preserve"> odlišení od Velkých Němčic</w:t>
      </w:r>
      <w:r w:rsidR="005D5106">
        <w:t xml:space="preserve"> v okrese Břeclav. Pro zajímavost, tentýž důvod byl také u obce Němčičky u Hustopeč</w:t>
      </w:r>
      <w:r w:rsidR="005D5106" w:rsidRPr="005D5106">
        <w:t>.</w:t>
      </w:r>
    </w:p>
    <w:p w14:paraId="2685609F" w14:textId="6349763F" w:rsidR="009B31D1" w:rsidRPr="005D5106" w:rsidRDefault="007D1661" w:rsidP="007D1661">
      <w:pPr>
        <w:jc w:val="both"/>
        <w:rPr>
          <w:b/>
          <w:bCs/>
          <w:i/>
          <w:iCs/>
        </w:rPr>
      </w:pPr>
      <w:r w:rsidRPr="005D5106">
        <w:rPr>
          <w:b/>
          <w:bCs/>
          <w:i/>
          <w:iCs/>
        </w:rPr>
        <w:t>Z</w:t>
      </w:r>
      <w:r w:rsidR="005D5106" w:rsidRPr="005D5106">
        <w:rPr>
          <w:b/>
          <w:bCs/>
          <w:i/>
          <w:iCs/>
        </w:rPr>
        <w:t>ásahy</w:t>
      </w:r>
      <w:r w:rsidRPr="005D5106">
        <w:rPr>
          <w:b/>
          <w:bCs/>
          <w:i/>
          <w:iCs/>
        </w:rPr>
        <w:t xml:space="preserve"> </w:t>
      </w:r>
    </w:p>
    <w:p w14:paraId="2D56E20D" w14:textId="203C491F" w:rsidR="007D1661" w:rsidRDefault="007D1661" w:rsidP="007D1661">
      <w:pPr>
        <w:jc w:val="both"/>
      </w:pPr>
      <w:r>
        <w:t>3. února požár v Dlouhé (Jiráskově ul.) u Handlarů. Vznikl od komína a vlastní</w:t>
      </w:r>
      <w:r w:rsidR="005D5106">
        <w:t xml:space="preserve"> </w:t>
      </w:r>
      <w:r>
        <w:t>silou uhasil člen Linhart</w:t>
      </w:r>
    </w:p>
    <w:p w14:paraId="792AEA3B" w14:textId="30F36012" w:rsidR="007D1661" w:rsidRDefault="007D1661" w:rsidP="007D1661">
      <w:pPr>
        <w:jc w:val="both"/>
      </w:pPr>
      <w:r>
        <w:t xml:space="preserve">22. února byl sbor povolán k hledání utonulého chlapce v Kupařovicích </w:t>
      </w:r>
      <w:r w:rsidR="00296960">
        <w:t>(</w:t>
      </w:r>
      <w:r>
        <w:t>9 členů</w:t>
      </w:r>
      <w:r w:rsidR="00296960">
        <w:t>)</w:t>
      </w:r>
      <w:r>
        <w:t>.</w:t>
      </w:r>
    </w:p>
    <w:p w14:paraId="7E68CDA5" w14:textId="4EC88A6A" w:rsidR="007D1661" w:rsidRDefault="007D1661" w:rsidP="007D1661">
      <w:pPr>
        <w:jc w:val="both"/>
      </w:pPr>
      <w:r>
        <w:t>26. dubna požár v Našiměřicích</w:t>
      </w:r>
    </w:p>
    <w:p w14:paraId="15A628A8" w14:textId="2717047A" w:rsidR="007D1661" w:rsidRDefault="007D1661" w:rsidP="007D1661">
      <w:pPr>
        <w:jc w:val="both"/>
      </w:pPr>
      <w:r>
        <w:t>21. června požár lesa v</w:t>
      </w:r>
      <w:r w:rsidR="005D5106">
        <w:t> </w:t>
      </w:r>
      <w:r>
        <w:t>Slůvkách</w:t>
      </w:r>
    </w:p>
    <w:p w14:paraId="609957EB" w14:textId="77777777" w:rsidR="005D5106" w:rsidRPr="005D5106" w:rsidRDefault="005D5106" w:rsidP="005D5106">
      <w:pPr>
        <w:jc w:val="both"/>
        <w:rPr>
          <w:rFonts w:eastAsia="Calibri"/>
          <w:lang w:eastAsia="en-US"/>
        </w:rPr>
      </w:pPr>
      <w:r w:rsidRPr="005D5106">
        <w:rPr>
          <w:rFonts w:eastAsia="Calibri"/>
          <w:lang w:eastAsia="en-US"/>
        </w:rPr>
        <w:t xml:space="preserve">Ve středu 1. srpna 1934 večer postihla celé Brněnsko živelná pohroma. V našem regionu bývají povodně buď od rozvodněné řeky Jihlavy, zejména v jarních údobích, kdy dojde při vysokých vrstvách ještě ležícího sněhu ze zimního období k náhlému a velkému oteplení, to pak se objeví v řece najednou a nečekaně veliká množství valící se povodňové kalné vody, které stále přibývá, vylévá se z břehů, rozlévá se po polích, zaplavuje a zabahňuje okolní osetá pole i zahrady, zaplavuje domy, sklepy, chlévy s dobytkem, studny s pitnou vodou a unáší sebou zároveň i velké a těžké ledové kry, které s velkou silou narážejí do mostních </w:t>
      </w:r>
      <w:r w:rsidRPr="005D5106">
        <w:rPr>
          <w:rFonts w:eastAsia="Calibri"/>
          <w:lang w:eastAsia="en-US"/>
        </w:rPr>
        <w:lastRenderedPageBreak/>
        <w:t>pilířů, dříve převážně jen dřevěných mostů, které ničí i zcela odnáší pryč spolu s plovoucími krami, dřívím z lesa, králíkárnami i vším možným dalším zařízením ze zatopených domů a jejich dvorů, podemílá stavby, postavené v minulosti většinou jen z nepálených vepřovic, které se pak  před zraky vyděšených majitelů hroutily a zcela mizely v rychle proudící povodňové vodě.  Tyto povodně se naštěstí netýkají všech výše zbudovaných staveb, ke kterým povodňová voda nedosáhne, zato se však zuřivě vyřádí na domech, chlévech, dvorech a hospodářských budovách v blízkosti řeky, zejména v nížinách a údolích. Takové povodně od řeky bývaly v Kounicích velmi časté.</w:t>
      </w:r>
    </w:p>
    <w:p w14:paraId="75CEC05D" w14:textId="77777777" w:rsidR="005D5106" w:rsidRPr="005D5106" w:rsidRDefault="005D5106" w:rsidP="005D5106">
      <w:pPr>
        <w:jc w:val="both"/>
        <w:rPr>
          <w:rFonts w:eastAsia="Calibri"/>
          <w:lang w:eastAsia="en-US"/>
        </w:rPr>
      </w:pPr>
      <w:r w:rsidRPr="005D5106">
        <w:rPr>
          <w:rFonts w:eastAsia="Calibri"/>
          <w:lang w:eastAsia="en-US"/>
        </w:rPr>
        <w:t xml:space="preserve">   V roce 1989 získal moravskobránický občan a bývalý vodohospodářský pracovník v oboru projektování vodotečí a přehrad, pan František Příkazský, následující údaje od pracovníků Hydrometeorologického ústavu v Brně o historických povodních, které se na řece Jihlavě  v oblasti Ivančic mezi roky 1553 až 1923 vyskytovaly: Bylo to v letech 1557, 1575, 1616, 1629, 1632, 1645, 1657, 1712, 1742, 1746, 1755, 1759, 1772, 1775, 1784, 21. 2. 1806, 10. 8. 1812, 23. 5. 1820, 1. 2. 1830, 2. 2. 1862, 21. 2. 1876, 11. 2. 1888, 6. 3. 1891, 26. 3. 1895, 24. 2. 1897, 1. 7. 1899, 8. 4. 1900, 22. 10. 1906, 5. 2. 1908, 5. 3. 1913, 17. 4. 1917, 14. 1. 1920, 26. 2. 1922 a 3. 2. 1923. </w:t>
      </w:r>
    </w:p>
    <w:p w14:paraId="17B6A281" w14:textId="77777777" w:rsidR="005D5106" w:rsidRPr="005D5106" w:rsidRDefault="005D5106" w:rsidP="005D5106">
      <w:pPr>
        <w:jc w:val="both"/>
        <w:rPr>
          <w:rFonts w:eastAsia="Calibri"/>
          <w:lang w:eastAsia="en-US"/>
        </w:rPr>
      </w:pPr>
      <w:r w:rsidRPr="005D5106">
        <w:rPr>
          <w:rFonts w:eastAsia="Calibri"/>
          <w:lang w:eastAsia="en-US"/>
        </w:rPr>
        <w:t xml:space="preserve">   Nejsou zde uvedeny záplavy po velkých místních bouřích a průtržích na katastru kounickém, které nesouvisely s rozvodněním řeky Jihlavy. Vidíme tedy, že povodně od řeky se dříve vyskytovaly hlavně na začátku jara v souvislosti s rychlým táním velkých množství sněhu nejen u nás, ale hlavně v rozsáhlých oblastech na Vysočině. Dnes už sněhu tolik nepadá jako dřív a průtok v řece Jihlavě je částečně regulován Dalešickou přehradou.</w:t>
      </w:r>
    </w:p>
    <w:p w14:paraId="5484E5EF" w14:textId="77777777" w:rsidR="005D5106" w:rsidRPr="005D5106" w:rsidRDefault="005D5106" w:rsidP="005D5106">
      <w:pPr>
        <w:jc w:val="both"/>
        <w:rPr>
          <w:rFonts w:eastAsia="Calibri"/>
          <w:lang w:eastAsia="en-US"/>
        </w:rPr>
      </w:pPr>
      <w:r w:rsidRPr="005D5106">
        <w:rPr>
          <w:rFonts w:eastAsia="Calibri"/>
          <w:lang w:eastAsia="en-US"/>
        </w:rPr>
        <w:t xml:space="preserve">   Jiný druh veliké povodně však může nastat, i když je hladina a průtok řeky v dlouhodobém normálu a v nějaké místní, vymezené oblasti dojde k obrovské průtrži mračen, kdy např. za jednu až dvě hodiny vypadne z mračen třeba až 100 mm vody na cca 600 ha okolních kopců a strání nad obcí (což odpovídá 600 000 m³ dešťové vody), která se ze všech stran rychle slévá do většinou zaneseného koryta místního potoka procházejícího obcí, a v další hodině tudy proletí jako vysoká povodňová vlna, řítící se nejen potokem, ale i po silnicích, cestách, dvorech, zahradách, polích a bere sebou vše, nač narazí.</w:t>
      </w:r>
    </w:p>
    <w:p w14:paraId="0975EF13" w14:textId="77777777" w:rsidR="005D5106" w:rsidRPr="005D5106" w:rsidRDefault="005D5106" w:rsidP="005D5106">
      <w:pPr>
        <w:jc w:val="both"/>
        <w:rPr>
          <w:rFonts w:eastAsia="Calibri"/>
          <w:lang w:eastAsia="en-US"/>
        </w:rPr>
      </w:pPr>
      <w:r w:rsidRPr="005D5106">
        <w:rPr>
          <w:rFonts w:eastAsia="Calibri"/>
          <w:lang w:eastAsia="en-US"/>
        </w:rPr>
        <w:t xml:space="preserve">   A právě taková povodeň nastala toho 1. srpna odpoledne v roce 1934 v obcích Prštice, Silůvky, Mělčany, Bratčice, Moravské Bránice i Dolní Kounice. Přečtěme si několik úryvků, záznamů a zpráv o této mimořádné události, jak je zachytili pamětníci a kronikáři z postižených obcí:</w:t>
      </w:r>
    </w:p>
    <w:p w14:paraId="0C6158F0" w14:textId="77777777" w:rsidR="005D5106" w:rsidRPr="005D5106" w:rsidRDefault="005D5106" w:rsidP="005D5106">
      <w:pPr>
        <w:jc w:val="both"/>
        <w:rPr>
          <w:rFonts w:eastAsia="Calibri"/>
          <w:lang w:eastAsia="en-US"/>
        </w:rPr>
      </w:pPr>
      <w:r w:rsidRPr="005D5106">
        <w:rPr>
          <w:rFonts w:eastAsia="Calibri"/>
          <w:lang w:eastAsia="en-US"/>
        </w:rPr>
        <w:t>Výňatek z rukopisu  Fr. Stehlíka, kanc. pomocníka ČSD v Silůvkách:</w:t>
      </w:r>
    </w:p>
    <w:p w14:paraId="0D9DA909" w14:textId="77777777" w:rsidR="005D5106" w:rsidRPr="005D5106" w:rsidRDefault="005D5106" w:rsidP="005D5106">
      <w:pPr>
        <w:jc w:val="both"/>
        <w:rPr>
          <w:rFonts w:eastAsia="Calibri"/>
          <w:lang w:eastAsia="en-US"/>
        </w:rPr>
      </w:pPr>
      <w:r w:rsidRPr="005D5106">
        <w:rPr>
          <w:rFonts w:eastAsia="Calibri"/>
          <w:i/>
          <w:iCs/>
          <w:lang w:eastAsia="en-US"/>
        </w:rPr>
        <w:t>Voda ze všech stran se hrnula do vesnice, potok již dávno nestačil, proudy vod se draly do níže položených domů, chlévů, komor, sklepů, lámaly ploty, bouraly zdi a kam voda mohla, vnikala a vše ničila. Lidé se bránili, jak jen mohli, naříkali, bědovali, plakali, dobytek ze zatopených stájí byl vyváděn, ale ten ve strachu nechtěl ze stájí odejít. Voda neustále stoupala, takže místy po pás se chodilo ve vodě za silného lijáku a zachraňovalo se, co se dalo. . . Za hrozného zmatku, bědování se veškeré občanstvo s hasičským sborem chopilo zachraňovacích prací, a ačkoliv obě stříkačky dobře pracovaly, což vše nestačilo, byla nucena správa obce volati na pomoc vojsko z Brna a hasičské sbory z okolí. Z okolních sborů přijely na pomoc Ivančice, Oslavany, Mor. Krumlov, Ořechovičky, Střelice a Hlína. Též pracovní četa vojska od dělostřeleckého pluku č. 106 přijela autem z Brna a zúčastnila se záchranných prací.  Celou noc byla čerpána voda ze stájí, sklepů a dvorů. K ránu cizí sbory a vojsko opustilo naši obec a náš sbor se svými stroji ještě celý den a celou další noc čerpal vodu ze stájí, dvorů a sklepů. Lidé unavení, přemožení prací a hladem, sotva chodili.</w:t>
      </w:r>
    </w:p>
    <w:p w14:paraId="746A7A6F" w14:textId="77777777" w:rsidR="005D5106" w:rsidRPr="005D5106" w:rsidRDefault="005D5106" w:rsidP="005D5106">
      <w:pPr>
        <w:jc w:val="both"/>
        <w:rPr>
          <w:rFonts w:eastAsia="Calibri"/>
          <w:lang w:eastAsia="en-US"/>
        </w:rPr>
      </w:pPr>
      <w:r w:rsidRPr="005D5106">
        <w:rPr>
          <w:rFonts w:eastAsia="Calibri"/>
          <w:lang w:eastAsia="en-US"/>
        </w:rPr>
        <w:t>Z kroniky mělčanské:</w:t>
      </w:r>
    </w:p>
    <w:p w14:paraId="33E7EF0F" w14:textId="77777777" w:rsidR="005D5106" w:rsidRPr="005D5106" w:rsidRDefault="005D5106" w:rsidP="005D5106">
      <w:pPr>
        <w:jc w:val="both"/>
        <w:rPr>
          <w:rFonts w:eastAsia="Calibri"/>
          <w:lang w:eastAsia="en-US"/>
        </w:rPr>
      </w:pPr>
      <w:r w:rsidRPr="005D5106">
        <w:rPr>
          <w:rFonts w:eastAsia="Calibri"/>
          <w:i/>
          <w:iCs/>
          <w:lang w:eastAsia="en-US"/>
        </w:rPr>
        <w:t xml:space="preserve">Ve vsi nastal úžasný zmatek. Lidé chtěli zachránit dobytek z níže položených stájí jejich vyvedením do výše položených stavení. Zle bylo zvláště na tzv. Malé straně a v bývalém panském dvoře na levém břehu. Voda proudila do bytů a z nich se valila okny, dveřmi, vraty, </w:t>
      </w:r>
      <w:r w:rsidRPr="005D5106">
        <w:rPr>
          <w:rFonts w:eastAsia="Calibri"/>
          <w:i/>
          <w:iCs/>
          <w:lang w:eastAsia="en-US"/>
        </w:rPr>
        <w:lastRenderedPageBreak/>
        <w:t>berouc všechny překážky. Lidé utíkali na půdy svých domů a zoufale volali o pomoc. Ale jak jim pomoci, přístupu k nim nebylo. V nouzi byly přineseny veliké necky, které sloužily jako záchranné čluny…Mnohá stavení neodolala dravosti přívalu, zvláště ta, co byla vystavěna z nepálených cihel, kolísala v základech a lidé, vidoucí nebezpečí, přelézali z nich po střechách do domů pevnějších. Jejich domy se zřítily s hukotem do proudu. A v hukot vod a nářek lidí mísil se řev tonoucího dobytka.</w:t>
      </w:r>
    </w:p>
    <w:p w14:paraId="63CADA4E" w14:textId="77777777" w:rsidR="005D5106" w:rsidRPr="005D5106" w:rsidRDefault="005D5106" w:rsidP="005D5106">
      <w:pPr>
        <w:jc w:val="both"/>
        <w:rPr>
          <w:rFonts w:eastAsia="Calibri"/>
          <w:lang w:eastAsia="en-US"/>
        </w:rPr>
      </w:pPr>
      <w:r w:rsidRPr="005D5106">
        <w:rPr>
          <w:rFonts w:eastAsia="Calibri"/>
          <w:lang w:eastAsia="en-US"/>
        </w:rPr>
        <w:t>Pamětní zápis člena mělčanského hasičského sboru o katastrofální povodni, kterou postižena byla naše obec Mělčany ve středu, dne 1. srpna 1934:</w:t>
      </w:r>
    </w:p>
    <w:p w14:paraId="7825C397" w14:textId="77777777" w:rsidR="005D5106" w:rsidRPr="005D5106" w:rsidRDefault="005D5106" w:rsidP="005D5106">
      <w:pPr>
        <w:jc w:val="both"/>
        <w:rPr>
          <w:rFonts w:eastAsia="Calibri"/>
          <w:i/>
          <w:iCs/>
          <w:lang w:eastAsia="en-US"/>
        </w:rPr>
      </w:pPr>
      <w:r w:rsidRPr="005D5106">
        <w:rPr>
          <w:rFonts w:eastAsia="Calibri"/>
          <w:i/>
          <w:iCs/>
          <w:lang w:eastAsia="en-US"/>
        </w:rPr>
        <w:t xml:space="preserve">Rok 1934 byl celkem rokem suchým, zvlášť v první polovině. Sucho bylo takové, že studny vysýchaly a rostlinstvo bylo na 70% suchem zničeno. Žně byly též suché a obilí pěkně sklizeno. Déšť očekával se toliko z bouře, což se stalo dne 1. srpna o 4 hod. odpoledne. Černé mraky, totiž dvě bouře se srazily v prostoře nad Silůvkami a Pršticemi a způsobily u nás velký lijavec a v uvedených obcích velký průtrž mračen. Voda v regulovaném potoku počala stoupati a než se kdo nadál, přišel takový příval, že potok nestačil vodu pojmouti a tato se rozlila po návsi, která proměnila se v řečiště, kudy ohromné proudy vod letěly a braly s sebou vše, co jim bylo v cestě: stromy, vály, klády, ploty apod. Voda tekla do příbytků, chlévů a komor, kde dělala dílo zkázy. Lidé volali o pomoc, dobytek řval, voda hučela, domy se řítily, pohřbívajíce v troskách majetek občanů. Kalná voda vše zaplavila místy 2 – 3 m vysoko.   </w:t>
      </w:r>
    </w:p>
    <w:p w14:paraId="5BCD6F37" w14:textId="77777777" w:rsidR="005D5106" w:rsidRPr="005D5106" w:rsidRDefault="005D5106" w:rsidP="005D5106">
      <w:pPr>
        <w:jc w:val="both"/>
        <w:rPr>
          <w:rFonts w:eastAsia="Calibri"/>
          <w:i/>
          <w:iCs/>
          <w:lang w:eastAsia="en-US"/>
        </w:rPr>
      </w:pPr>
      <w:r w:rsidRPr="005D5106">
        <w:rPr>
          <w:rFonts w:eastAsia="Calibri"/>
          <w:i/>
          <w:iCs/>
          <w:lang w:eastAsia="en-US"/>
        </w:rPr>
        <w:t>Lidé, dokud mohli, zachraňovali, co se dalo, ale když voda ohrožovala jejich život, hledali útočiště na půdách a museli se dívat, jak se vše kolem topí a majetek jejich propadá zkáze. Voda byla tak vysoko, že scházelo 10 cm a tekla by již do zdejší kaple. Tak setrvali mnozí v modlitbách na půdě celou noc až voda opadla a ráno mohli slézti dolů. (Některé rodiny, které o své domovy přišly, pak v následujících dnech přespávaly v kapli.) Kdo tyto momenty prožil, ten do smrti na to nezapomene.</w:t>
      </w:r>
    </w:p>
    <w:p w14:paraId="73307874" w14:textId="77777777" w:rsidR="005D5106" w:rsidRPr="005D5106" w:rsidRDefault="005D5106" w:rsidP="005D5106">
      <w:pPr>
        <w:jc w:val="both"/>
        <w:rPr>
          <w:rFonts w:eastAsia="Calibri"/>
          <w:i/>
          <w:iCs/>
          <w:lang w:eastAsia="en-US"/>
        </w:rPr>
      </w:pPr>
      <w:r w:rsidRPr="005D5106">
        <w:rPr>
          <w:rFonts w:eastAsia="Calibri"/>
          <w:i/>
          <w:iCs/>
          <w:lang w:eastAsia="en-US"/>
        </w:rPr>
        <w:t>Hlas hasičské trubky zazněl ku pomoci, když voda hnala se po návsi a tu bratři, z nichž nutno jmenovati Fialu Karla a Fialu Štěpána, i jiné, kteří doma nebyli ohroženi, s nadlidskou silou, s nebezpečím života a zdraví, zachraňovali, co mohli, často po krk v chladné vodě a bez oddechu celou noc.</w:t>
      </w:r>
    </w:p>
    <w:p w14:paraId="2589F46D" w14:textId="77777777" w:rsidR="005D5106" w:rsidRPr="005D5106" w:rsidRDefault="005D5106" w:rsidP="005D5106">
      <w:pPr>
        <w:jc w:val="both"/>
        <w:rPr>
          <w:rFonts w:eastAsia="Calibri"/>
          <w:i/>
          <w:iCs/>
          <w:lang w:eastAsia="en-US"/>
        </w:rPr>
      </w:pPr>
      <w:r w:rsidRPr="005D5106">
        <w:rPr>
          <w:rFonts w:eastAsia="Calibri"/>
          <w:i/>
          <w:iCs/>
          <w:lang w:eastAsia="en-US"/>
        </w:rPr>
        <w:t>Ještě v noci ihned přijela motorová stříkačka ze Syrovic a celou noc čerpala vodu z bytů a dvorů. Pak dostavily se sbory z Dolních Kounic, Trboušan a hukot motorů zněl celou noc. Ranní slunce teprve ukázalo dílo povodně. Zhrouceno bylo obydlí č. 58 - Zoufalý Cyrill, Navrátil Jan, Macháček Julius, Haška František, Macháček Tomáš, podplavena byla obydlí majitelů – Pudovský Rudolf, Hron František, zřícené stodoly - Smutný Vincenc a Baumgartner Josef. Obytné stavení byly popukány a neschopné ku obývání. Stodoly s obilím byly zatopené a obilí zničeno. Utopeno bylo asi 13 kusů dobytka hovězího, 50 kusů vepřového a mnoho drůbeže. (Některé krávy se opřely předníma nohama před sebou o hrantové žlaby, aby mohly dýchat a tím se zachránily před utopením.) Mosty (přes potok před obydlím) - Hladký Petr, Dobrovodský Jan, Gottwald František, Baumgartner Josef a Smutný Vincenc, byly úplně odneseny a traverzy z nich ve vzdálenosti až 150 m jako rohlíky zohýbány.</w:t>
      </w:r>
    </w:p>
    <w:p w14:paraId="3872BDDC" w14:textId="77777777" w:rsidR="005D5106" w:rsidRPr="005D5106" w:rsidRDefault="005D5106" w:rsidP="005D5106">
      <w:pPr>
        <w:jc w:val="both"/>
        <w:rPr>
          <w:rFonts w:eastAsia="Calibri"/>
          <w:i/>
          <w:iCs/>
          <w:lang w:eastAsia="en-US"/>
        </w:rPr>
      </w:pPr>
      <w:r w:rsidRPr="005D5106">
        <w:rPr>
          <w:rFonts w:eastAsia="Calibri"/>
          <w:i/>
          <w:iCs/>
          <w:lang w:eastAsia="en-US"/>
        </w:rPr>
        <w:t>Ihned ráno voláno telegraficky o pomoc a dostavilo se postupně 21 sborů s motorovými stříkačkami, které hučely celé dni a pumpovaly vodu ze stavení, dvorů, sklepů a studní. Mnohé sbory pracovaly bez ustání s nadlidskou silou třeba 2 dni a 2 noci, což nemůže nikdo dokázati než věrný hasič. S motorovými stříkačkami pracovaly tyto sbory: Syrovice, Dolní Kounice, Trboušany, Žabovřasky, Tuřany, Židenice, Ořechov, Mor. Bránice, Modřice, Pravlov, Tikovice, Zbýšov, Loučka, Rajhrad, Chrlice, Juliánov, Brno–Lískovec, Silůvky, Střelice, Hrušovany a Radostice. Motory těchto sborů spálily 9 sudů benzinu, z čehož lze posouditi výkon strojů, které pracovaly bezvadně. Hasičský sbor Rajhrad pracoval bezvadně 4 dny a noci bez oddechu se svou parní stříkačkou.</w:t>
      </w:r>
    </w:p>
    <w:p w14:paraId="24EA669B" w14:textId="77777777" w:rsidR="005D5106" w:rsidRPr="005D5106" w:rsidRDefault="005D5106" w:rsidP="005D5106">
      <w:pPr>
        <w:jc w:val="both"/>
        <w:rPr>
          <w:rFonts w:eastAsia="Calibri"/>
          <w:i/>
          <w:iCs/>
          <w:lang w:eastAsia="en-US"/>
        </w:rPr>
      </w:pPr>
      <w:r w:rsidRPr="005D5106">
        <w:rPr>
          <w:rFonts w:eastAsia="Calibri"/>
          <w:i/>
          <w:iCs/>
          <w:lang w:eastAsia="en-US"/>
        </w:rPr>
        <w:t xml:space="preserve">Mnohé hasičské sbory, nemající motorových strojů, vyslaly pracovní čety, které pomáhaly ubohým zachrániti ještě poslední, neb alespoň odklízeti trosky jejich majetku. Jsou to tyto </w:t>
      </w:r>
      <w:r w:rsidRPr="005D5106">
        <w:rPr>
          <w:rFonts w:eastAsia="Calibri"/>
          <w:i/>
          <w:iCs/>
          <w:lang w:eastAsia="en-US"/>
        </w:rPr>
        <w:lastRenderedPageBreak/>
        <w:t>sbory: Žabčice, Přísnotice, Rajhrad, Ivaň, Židlochovice, Nosislav, Kounice, Vojkovice, Mor. Bránice, Německé Bránice, Trboušany, Maršovice, Hlína, Sobotovice, Nebovidy – celkem 230 bratří hasičů.</w:t>
      </w:r>
    </w:p>
    <w:p w14:paraId="4F6F1F4D" w14:textId="77777777" w:rsidR="005D5106" w:rsidRPr="005D5106" w:rsidRDefault="005D5106" w:rsidP="005D5106">
      <w:pPr>
        <w:jc w:val="both"/>
        <w:rPr>
          <w:rFonts w:eastAsia="Calibri"/>
          <w:i/>
          <w:iCs/>
          <w:lang w:eastAsia="en-US"/>
        </w:rPr>
      </w:pPr>
      <w:r w:rsidRPr="005D5106">
        <w:rPr>
          <w:rFonts w:eastAsia="Calibri"/>
          <w:i/>
          <w:iCs/>
          <w:lang w:eastAsia="en-US"/>
        </w:rPr>
        <w:t xml:space="preserve">Všem hasičským sborům, které splnily zde to krásné hasičské heslo „Bohu ke cti, bližnímu ku pomoci,“ volám jménem sboru a všech postižených srdečné Zaplať Bůh. Do naší obce shlédnout katastrofu přicházely denně po celé 3 neděle ohromné spousty lidí zblízka i zdáli, aby shlédli dílo zkázy, které tu bylo provedeno v několika hodinách. </w:t>
      </w:r>
    </w:p>
    <w:p w14:paraId="7510A263" w14:textId="77777777" w:rsidR="005D5106" w:rsidRPr="005D5106" w:rsidRDefault="005D5106" w:rsidP="005D5106">
      <w:pPr>
        <w:jc w:val="both"/>
        <w:rPr>
          <w:rFonts w:eastAsia="Calibri"/>
          <w:i/>
          <w:iCs/>
          <w:lang w:eastAsia="en-US"/>
        </w:rPr>
      </w:pPr>
      <w:r w:rsidRPr="005D5106">
        <w:rPr>
          <w:rFonts w:eastAsia="Calibri"/>
          <w:i/>
          <w:iCs/>
          <w:lang w:eastAsia="en-US"/>
        </w:rPr>
        <w:t>Velkou vinu a snad jedinou, nese na této škodě jen malý otvor (průtočný profil) pod mostem silnice vedoucí ke Kounicím i velká výška (hráze) silnice, neboť jenom tak mohly se v obci nadržeti tak ohromné spousty vod. Jest na nás, na občanech, abychom dožadovali se úpravy této silnice neb i rekonstrukce tohoto mostu, neboť dokud toto upraveno nebude, jest nebezpečí (dalších velikých povodní) stálé.</w:t>
      </w:r>
    </w:p>
    <w:p w14:paraId="1A32B2DE" w14:textId="77777777" w:rsidR="005D5106" w:rsidRPr="005D5106" w:rsidRDefault="005D5106" w:rsidP="005D5106">
      <w:pPr>
        <w:jc w:val="both"/>
        <w:rPr>
          <w:rFonts w:eastAsia="Calibri"/>
          <w:i/>
          <w:iCs/>
          <w:lang w:eastAsia="en-US"/>
        </w:rPr>
      </w:pPr>
    </w:p>
    <w:p w14:paraId="2604AEB7" w14:textId="77777777" w:rsidR="005D5106" w:rsidRPr="005D5106" w:rsidRDefault="005D5106" w:rsidP="005D5106">
      <w:pPr>
        <w:jc w:val="both"/>
        <w:rPr>
          <w:rFonts w:eastAsia="Calibri"/>
          <w:i/>
          <w:iCs/>
          <w:lang w:eastAsia="en-US"/>
        </w:rPr>
      </w:pPr>
      <w:r w:rsidRPr="005D5106">
        <w:rPr>
          <w:rFonts w:eastAsia="Calibri"/>
          <w:i/>
          <w:iCs/>
          <w:lang w:eastAsia="en-US"/>
        </w:rPr>
        <w:t>Zápis tento zapsal jsem na paměť ne snad nás, kteří jsme toto prožili, ale pro generaci příští, kteří tomu snad ani věřit nebudou.</w:t>
      </w:r>
    </w:p>
    <w:p w14:paraId="1CAF6193" w14:textId="77777777" w:rsidR="005D5106" w:rsidRPr="005D5106" w:rsidRDefault="005D5106" w:rsidP="005D5106">
      <w:pPr>
        <w:jc w:val="both"/>
        <w:rPr>
          <w:rFonts w:eastAsia="Calibri"/>
          <w:i/>
          <w:iCs/>
          <w:lang w:eastAsia="en-US"/>
        </w:rPr>
      </w:pPr>
    </w:p>
    <w:p w14:paraId="0F3EF5A2" w14:textId="77777777" w:rsidR="005D5106" w:rsidRPr="005D5106" w:rsidRDefault="005D5106" w:rsidP="005D5106">
      <w:pPr>
        <w:jc w:val="both"/>
        <w:rPr>
          <w:rFonts w:eastAsia="Calibri"/>
          <w:i/>
          <w:iCs/>
          <w:lang w:eastAsia="en-US"/>
        </w:rPr>
      </w:pPr>
      <w:r w:rsidRPr="005D5106">
        <w:rPr>
          <w:rFonts w:eastAsia="Calibri"/>
          <w:i/>
          <w:iCs/>
          <w:lang w:eastAsia="en-US"/>
        </w:rPr>
        <w:t>V září roku 1934</w:t>
      </w:r>
      <w:r w:rsidRPr="005D5106">
        <w:rPr>
          <w:rFonts w:eastAsia="Calibri"/>
          <w:i/>
          <w:iCs/>
          <w:lang w:eastAsia="en-US"/>
        </w:rPr>
        <w:tab/>
      </w:r>
      <w:r w:rsidRPr="005D5106">
        <w:rPr>
          <w:rFonts w:eastAsia="Calibri"/>
          <w:i/>
          <w:iCs/>
          <w:lang w:eastAsia="en-US"/>
        </w:rPr>
        <w:tab/>
        <w:t>Zapsal Josef Baumgartner, t.č. jednatel</w:t>
      </w:r>
    </w:p>
    <w:p w14:paraId="7D620849" w14:textId="77777777" w:rsidR="005D5106" w:rsidRPr="005D5106" w:rsidRDefault="005D5106" w:rsidP="005D5106">
      <w:pPr>
        <w:jc w:val="both"/>
        <w:rPr>
          <w:rFonts w:eastAsia="Calibri"/>
          <w:i/>
          <w:iCs/>
          <w:lang w:eastAsia="en-US"/>
        </w:rPr>
      </w:pPr>
      <w:r w:rsidRPr="005D5106">
        <w:rPr>
          <w:rFonts w:eastAsia="Calibri"/>
          <w:i/>
          <w:iCs/>
          <w:lang w:eastAsia="en-US"/>
        </w:rPr>
        <w:tab/>
      </w:r>
      <w:r w:rsidRPr="005D5106">
        <w:rPr>
          <w:rFonts w:eastAsia="Calibri"/>
          <w:i/>
          <w:iCs/>
          <w:lang w:eastAsia="en-US"/>
        </w:rPr>
        <w:tab/>
      </w:r>
      <w:r w:rsidRPr="005D5106">
        <w:rPr>
          <w:rFonts w:eastAsia="Calibri"/>
          <w:i/>
          <w:iCs/>
          <w:lang w:eastAsia="en-US"/>
        </w:rPr>
        <w:tab/>
      </w:r>
      <w:r w:rsidRPr="005D5106">
        <w:rPr>
          <w:rFonts w:eastAsia="Calibri"/>
          <w:i/>
          <w:iCs/>
          <w:lang w:eastAsia="en-US"/>
        </w:rPr>
        <w:tab/>
        <w:t>Sboru dobrovolných hasičů v Mělčanech</w:t>
      </w:r>
    </w:p>
    <w:p w14:paraId="34E4E0D1" w14:textId="77777777" w:rsidR="005D5106" w:rsidRPr="005D5106" w:rsidRDefault="005D5106" w:rsidP="005D5106">
      <w:pPr>
        <w:jc w:val="both"/>
        <w:rPr>
          <w:rFonts w:eastAsia="Calibri"/>
          <w:lang w:eastAsia="en-US"/>
        </w:rPr>
      </w:pPr>
    </w:p>
    <w:p w14:paraId="4B9174FC" w14:textId="77777777" w:rsidR="005D5106" w:rsidRPr="005D5106" w:rsidRDefault="005D5106" w:rsidP="005D5106">
      <w:pPr>
        <w:jc w:val="both"/>
        <w:rPr>
          <w:rFonts w:eastAsia="Calibri"/>
          <w:lang w:eastAsia="en-US"/>
        </w:rPr>
      </w:pPr>
      <w:r w:rsidRPr="005D5106">
        <w:rPr>
          <w:rFonts w:eastAsia="Calibri"/>
          <w:lang w:eastAsia="en-US"/>
        </w:rPr>
        <w:t xml:space="preserve">Z kroniky bratčické: </w:t>
      </w:r>
    </w:p>
    <w:p w14:paraId="2641D731" w14:textId="77777777" w:rsidR="005D5106" w:rsidRPr="005D5106" w:rsidRDefault="005D5106" w:rsidP="005D5106">
      <w:pPr>
        <w:jc w:val="both"/>
        <w:rPr>
          <w:rFonts w:eastAsia="Calibri"/>
          <w:i/>
          <w:iCs/>
          <w:lang w:eastAsia="en-US"/>
        </w:rPr>
      </w:pPr>
      <w:r w:rsidRPr="005D5106">
        <w:rPr>
          <w:rFonts w:eastAsia="Calibri"/>
          <w:i/>
          <w:iCs/>
          <w:lang w:eastAsia="en-US"/>
        </w:rPr>
        <w:t>Po periodě veder ukázalo se 1. srpna na obzoru vzácné mračno, od něhož jsme si slibovali toužebně očekávanou vláhu. O 4. hodině odpolední již se snášely k zemi velké krůpěje deště, které se v krátku zesílily v lijavec a průtrž mračen. Proudy vod padaly z těžkých mraků k zemi, kde se měnily v masy, jež se hrnuly ze strání do údolí potoka. To už byla dravá, nespoutaná řeka, která za ohlušujícího hukotu, hřmění a blýskání ohrožovala veškerá stavení na horní i dolní návsi. Do toho zazníval křik a nářek lidí, brodících se po pás ve vodě a zachraňujících dobytek a nářadí, plující po vodě…Díky dobré poloze domů a účelné kanalizaci katastrofa nenadělala tolik spoust jako v sousedních Mělčanech, kde bylo povodní strženo 15 stavení, utopilo se 12 krav, 65 vepřů a stovky drůbeže. V obci není živého pamětníka takové povodně.</w:t>
      </w:r>
    </w:p>
    <w:p w14:paraId="46E93F01" w14:textId="77777777" w:rsidR="005D5106" w:rsidRPr="005D5106" w:rsidRDefault="005D5106" w:rsidP="005D5106">
      <w:pPr>
        <w:jc w:val="both"/>
        <w:rPr>
          <w:rFonts w:eastAsia="Calibri"/>
          <w:lang w:eastAsia="en-US"/>
        </w:rPr>
      </w:pPr>
    </w:p>
    <w:p w14:paraId="7D22D8C9" w14:textId="77777777" w:rsidR="005D5106" w:rsidRPr="005D5106" w:rsidRDefault="005D5106" w:rsidP="005D5106">
      <w:pPr>
        <w:jc w:val="both"/>
        <w:rPr>
          <w:rFonts w:eastAsia="Calibri"/>
          <w:lang w:eastAsia="en-US"/>
        </w:rPr>
      </w:pPr>
      <w:r w:rsidRPr="005D5106">
        <w:rPr>
          <w:rFonts w:eastAsia="Calibri"/>
          <w:lang w:eastAsia="en-US"/>
        </w:rPr>
        <w:t>Také v Moravských Bránicích zanechala tato povodeň velikou zkázu. Potok se rychle změnil v řeku, přívaly z okolních kopců přinesly naplaveniny až do nízko položených bytů, dvorů, stájí, sklepů a zahrad a spoušť, kterou zanechalo rozvodněné řečiště jinak klidného potůčku, bylo možno přejít až po 21. hodině večer. Maximální přívalová vlna, které pod starým mostem před kaplí sv. Anny nestačil jeho průtočný profil 12 x 2 m, převalila se přes silnici směrem k řece, kde vytvořila rozsáhlou erozní prohlubeň (veškerá zemina byla odplavena do blízké řeky). Prohlubeň byla tak rozsáhlá, že už nebyla zavážena, a v šedesátých letech dvacátého století byla využita ke zřízení chovného rybníka (cca 130x42 m), který je tam dodnes. V místní kronice je zaznamenáno, že odklizení naplavenin z obce představovalo odvoz celkem 2 500 plně naložených fůr. Obyvatelé Moravských Bránic byli velmi vděční za každou poskytnutou pomoc hasičům, pracovním četám, vyslaných opakovaně z mnoha okolních obcí, za potraviny, ošacení, poskytnutí noclehů. Dlouho se z této katastrofy vzpamatovávali a někteří, kteří přišli téměř úplně o všechno, ještě mnoho dní přespávali v mariánské kapli, která se nachází na vyvýšeném místě a voda k ní nedosáhla.</w:t>
      </w:r>
    </w:p>
    <w:p w14:paraId="3CE3858A" w14:textId="77777777" w:rsidR="005D5106" w:rsidRPr="005D5106" w:rsidRDefault="005D5106" w:rsidP="005D5106">
      <w:pPr>
        <w:jc w:val="both"/>
        <w:rPr>
          <w:rFonts w:eastAsia="Calibri"/>
          <w:lang w:eastAsia="en-US"/>
        </w:rPr>
      </w:pPr>
      <w:r w:rsidRPr="005D5106">
        <w:rPr>
          <w:rFonts w:eastAsia="Calibri"/>
          <w:lang w:eastAsia="en-US"/>
        </w:rPr>
        <w:t xml:space="preserve">Z kounické farní kroniky:  </w:t>
      </w:r>
    </w:p>
    <w:p w14:paraId="7F86D5F9" w14:textId="7DAB9267" w:rsidR="005D5106" w:rsidRPr="005D5106" w:rsidRDefault="005D5106" w:rsidP="005D5106">
      <w:pPr>
        <w:jc w:val="both"/>
        <w:rPr>
          <w:rFonts w:eastAsia="Calibri"/>
          <w:lang w:eastAsia="en-US"/>
        </w:rPr>
      </w:pPr>
      <w:r w:rsidRPr="005D5106">
        <w:rPr>
          <w:rFonts w:eastAsia="Calibri"/>
          <w:i/>
          <w:iCs/>
          <w:lang w:eastAsia="en-US"/>
        </w:rPr>
        <w:t xml:space="preserve">Ve středu, 1. srpna ke 4. hodině odpoledne stihla celé Brněnsko velká bouře s lijákem, který trval skoro do půlnoci a všude způsobil hodně škody. V Mělčanech provázen byl průtrží mračen. V Kounicích zaplaveno celé hřbitovní náměstí až k mostu. Voda vběhla do domů, obchodů a zaplavila sklepy. Přímo katastrofálně postiženy byly Mělčany. Mnoho rodin přišlo o celý majetek. Celá řada domů vpravo od kaple (po proudu) byla poškozena a z několika </w:t>
      </w:r>
      <w:r w:rsidRPr="005D5106">
        <w:rPr>
          <w:rFonts w:eastAsia="Calibri"/>
          <w:i/>
          <w:iCs/>
          <w:lang w:eastAsia="en-US"/>
        </w:rPr>
        <w:lastRenderedPageBreak/>
        <w:t>domů zbylo jen trochu žluté, blátivé hlíny. Uhynulo na 60 vepřů, 8 kusů hovězího, všechna drůbež a králíci. Koně a některé krávy se zachránily tím, že se předníma nohama opřely o žlaby a hlavy držely nad vodou, která někde dostoupila výše až 2 m. Štěstí, že ten příval nepřišel v noci, jistě by i mnohý lidský život padl za oběť. Na 60 hasičských sborů se tam střídalo v záchranných pracích. Celý týden trvalo čerpání vody ze sklepů. Z okolních vesnic vysílány tam pracovní sbory a též potraviny a pícniny. Škoda ohromná. Dne 12. srpna měla býti každoroční (poutní) mše sv. v kapli, ale kněz nemohl se tam dostati. Všude jen moře blata a nářků. Od hromobití a bouře ochraňuj nás Pane! . . . . Velkou škodu utrpěla též kaple sv. Antonína, na níž pracovali pokrývači a část střechy byla tehdy právě odkryta. Pan Březina se svými dělníky vylévali po celou dobu bouře vodu a přece zdivo namoklo až do klenby chrámové.</w:t>
      </w:r>
      <w:r w:rsidRPr="005D5106">
        <w:rPr>
          <w:rFonts w:eastAsia="Calibri"/>
          <w:lang w:eastAsia="en-US"/>
        </w:rPr>
        <w:t xml:space="preserve"> (Zapsal kounický farář Blaha).</w:t>
      </w:r>
    </w:p>
    <w:p w14:paraId="0741CA32" w14:textId="0F0B1134" w:rsidR="007D1661" w:rsidRDefault="00D05E3E" w:rsidP="007D1661">
      <w:pPr>
        <w:jc w:val="both"/>
      </w:pPr>
      <w:r>
        <w:t xml:space="preserve">   </w:t>
      </w:r>
      <w:r w:rsidR="0068533A">
        <w:t xml:space="preserve">Bouře se </w:t>
      </w:r>
      <w:r>
        <w:t xml:space="preserve">tedy </w:t>
      </w:r>
      <w:r w:rsidR="0068533A">
        <w:t>nevyhnula ani Dolním Kounicím, i když zde nenatropila takové škody, jako tom</w:t>
      </w:r>
      <w:r w:rsidR="00CC38EB">
        <w:t>u bylo v sousedních Mělčanech.</w:t>
      </w:r>
      <w:r>
        <w:t xml:space="preserve"> </w:t>
      </w:r>
      <w:r w:rsidR="0068533A">
        <w:t>Přesto však škody napáchala a veškeré nánosy se musely odstranit</w:t>
      </w:r>
      <w:r w:rsidR="00CC38EB">
        <w:t xml:space="preserve">. </w:t>
      </w:r>
      <w:r w:rsidR="007D1661">
        <w:t xml:space="preserve">V našem městě bylo zaplaveno celé Hřbitovní </w:t>
      </w:r>
      <w:r w:rsidR="009B1DC6">
        <w:t>náměstí (</w:t>
      </w:r>
      <w:r>
        <w:t>n</w:t>
      </w:r>
      <w:r w:rsidR="009B1DC6">
        <w:t>ám.</w:t>
      </w:r>
      <w:r w:rsidR="007D1661">
        <w:t xml:space="preserve"> </w:t>
      </w:r>
      <w:r w:rsidR="00116DD1">
        <w:t>Míru) až</w:t>
      </w:r>
      <w:r w:rsidR="007D1661">
        <w:t xml:space="preserve"> k mostu. Voda, která sebou přinesla mnoho bahna, kamení a střepů natekla do domů, obchodů a zatopila sklepy. Hasiči prováděli čerpání vody a záchranné práce do jedenácti hodin večer. </w:t>
      </w:r>
    </w:p>
    <w:p w14:paraId="01F6A6AD" w14:textId="77777777" w:rsidR="007D1661" w:rsidRDefault="007D1661" w:rsidP="007D1661">
      <w:pPr>
        <w:jc w:val="both"/>
      </w:pPr>
    </w:p>
    <w:p w14:paraId="6E64EB66" w14:textId="77777777" w:rsidR="007D1661" w:rsidRPr="009B1DC6" w:rsidRDefault="007D1661" w:rsidP="007D1661">
      <w:pPr>
        <w:jc w:val="both"/>
        <w:rPr>
          <w:i/>
        </w:rPr>
      </w:pPr>
      <w:r>
        <w:t>Další požáry roku 1934:</w:t>
      </w:r>
    </w:p>
    <w:p w14:paraId="30A79CDF" w14:textId="369FC2AC" w:rsidR="007D1661" w:rsidRDefault="007D1661" w:rsidP="007D1661">
      <w:pPr>
        <w:jc w:val="both"/>
      </w:pPr>
      <w:r>
        <w:t>21. srpna požár v Malešovicích</w:t>
      </w:r>
    </w:p>
    <w:p w14:paraId="2939E850" w14:textId="29FBFE9A" w:rsidR="007D1661" w:rsidRDefault="007D1661" w:rsidP="007D1661">
      <w:pPr>
        <w:jc w:val="both"/>
      </w:pPr>
      <w:r>
        <w:t>30. srpna požár v Dolních Kounicích u p. Bárty</w:t>
      </w:r>
    </w:p>
    <w:p w14:paraId="2D91FB9D" w14:textId="436323AD" w:rsidR="007D1661" w:rsidRDefault="007D1661" w:rsidP="007D1661">
      <w:pPr>
        <w:jc w:val="both"/>
      </w:pPr>
      <w:r>
        <w:t>22. října požár v Lidovém domě, který uhasil vlastními silami trubač František Dobeš</w:t>
      </w:r>
    </w:p>
    <w:p w14:paraId="6EC7AC32" w14:textId="36A71014" w:rsidR="00D05E3E" w:rsidRPr="00D05E3E" w:rsidRDefault="007D1661" w:rsidP="007D1661">
      <w:pPr>
        <w:jc w:val="both"/>
        <w:rPr>
          <w:b/>
          <w:bCs/>
          <w:i/>
          <w:iCs/>
        </w:rPr>
      </w:pPr>
      <w:r w:rsidRPr="00D05E3E">
        <w:rPr>
          <w:b/>
          <w:bCs/>
          <w:i/>
          <w:iCs/>
        </w:rPr>
        <w:t>Č</w:t>
      </w:r>
      <w:r w:rsidR="00D05E3E" w:rsidRPr="00D05E3E">
        <w:rPr>
          <w:b/>
          <w:bCs/>
          <w:i/>
          <w:iCs/>
        </w:rPr>
        <w:t>len</w:t>
      </w:r>
      <w:r w:rsidR="008F6F27">
        <w:rPr>
          <w:b/>
          <w:bCs/>
          <w:i/>
          <w:iCs/>
        </w:rPr>
        <w:t>ská základna</w:t>
      </w:r>
    </w:p>
    <w:p w14:paraId="2C2B88BE" w14:textId="06CFA082" w:rsidR="007D1661" w:rsidRDefault="007D1661" w:rsidP="007D1661">
      <w:pPr>
        <w:jc w:val="both"/>
      </w:pPr>
      <w:r>
        <w:t>Bývalý starosta Jan Šrutka a Josef Kasal čelí vyslovení nedůvěry a musí</w:t>
      </w:r>
      <w:r w:rsidR="00D05E3E">
        <w:t xml:space="preserve"> </w:t>
      </w:r>
      <w:r>
        <w:t xml:space="preserve">odevzdat veškeré listiny a výstroj. Oba byli zbaveni čestného členství. Jan Šrutka je výborem v nepřítomnosti obviněn, že zatajil doručení listin o změnách stanov sboru. Změna nových stanov má platnost od 6. prosince 1933. </w:t>
      </w:r>
    </w:p>
    <w:p w14:paraId="1D29BE9C" w14:textId="09051CCD" w:rsidR="007D1661" w:rsidRDefault="007D1661" w:rsidP="007D1661">
      <w:pPr>
        <w:jc w:val="both"/>
      </w:pPr>
      <w:r>
        <w:t xml:space="preserve">   Na valné hromadě 4. února 1934 byl Jan Šrutka v přítomnosti znovu obviněn ze zadržování listin o změně stanov. Přes prokázanou vinu Jan Šrutka stále zapírá a označuje nařčení za komplot.</w:t>
      </w:r>
    </w:p>
    <w:p w14:paraId="50311BED" w14:textId="667D44C9" w:rsidR="007D1661" w:rsidRDefault="00D05E3E" w:rsidP="007D1661">
      <w:pPr>
        <w:jc w:val="both"/>
      </w:pPr>
      <w:r>
        <w:t xml:space="preserve">   </w:t>
      </w:r>
      <w:r w:rsidR="007D1661">
        <w:t>Čestné členství bylo uděleno Benediktu Linhartovi, Františku Pařilovi, Františku Čápovi a Janu Ferbymu.</w:t>
      </w:r>
    </w:p>
    <w:p w14:paraId="0709340F" w14:textId="12E4CADE" w:rsidR="007D1661" w:rsidRDefault="007D1661" w:rsidP="007D1661">
      <w:pPr>
        <w:jc w:val="both"/>
      </w:pPr>
      <w:r>
        <w:t xml:space="preserve">    Ke sboru přistoupili Jaroslav Křen, Karel Rubeš, František Vodička, Leopold Dřímal, Jaromír Mysliveček, Karel Matula, Edward Mrákava, Rudolf Ondráček, Karel Rössner, František Wirth, Marie Žaloudková, Bohuslav Ježek, František Zimmermann, Pavel Obrtlík, Cikánková, Brunetová, Matěj Badin, Chalupníková, Josef Nešpůrek, Theodor Šín, Jan Konečný, Josef Ferby, František Bojar, František Jonáš, František Čáp, Adolf Morgenstern, Morgensternová, Josef Beránek, Josef Kališ, Jaroslav Drápal, N. Růžička, Karel Nešpůrek. </w:t>
      </w:r>
    </w:p>
    <w:p w14:paraId="071ED894" w14:textId="3369B791" w:rsidR="007D1661" w:rsidRDefault="007D1661" w:rsidP="007D1661">
      <w:pPr>
        <w:jc w:val="both"/>
      </w:pPr>
      <w:r>
        <w:t xml:space="preserve">   Vystoupili Jan Šrutka, Jan Vejvoda, Karel Macka, Alois Kryčer, František Nerud a Karel Červinka</w:t>
      </w:r>
      <w:r w:rsidR="00D05E3E">
        <w:t>.</w:t>
      </w:r>
    </w:p>
    <w:p w14:paraId="456750ED" w14:textId="1040D32D" w:rsidR="007D1661" w:rsidRDefault="007D1661" w:rsidP="007D1661">
      <w:pPr>
        <w:jc w:val="both"/>
      </w:pPr>
      <w:r>
        <w:t xml:space="preserve">   Zemřeli Jan Žaloudek, Jan Knol, Emil Bruner, Michael Král, Antonín Reigl, František Jonáš a Antonín Chalupník.</w:t>
      </w:r>
    </w:p>
    <w:p w14:paraId="27985F8D" w14:textId="434AC8CA" w:rsidR="007D1661" w:rsidRDefault="007D1661" w:rsidP="007D1661">
      <w:pPr>
        <w:jc w:val="both"/>
      </w:pPr>
      <w:r>
        <w:t xml:space="preserve">   Ke dni 31. prosince je evidováno celkem 188 členů, z toho 36 činných, 2 samaritánky a 150 přispívajících</w:t>
      </w:r>
      <w:r w:rsidR="008F6F27">
        <w:t>.</w:t>
      </w:r>
    </w:p>
    <w:p w14:paraId="52509000" w14:textId="595C10BF" w:rsidR="00D05E3E" w:rsidRPr="00D05E3E" w:rsidRDefault="00D05E3E" w:rsidP="007D1661">
      <w:pPr>
        <w:jc w:val="both"/>
        <w:rPr>
          <w:b/>
          <w:bCs/>
          <w:i/>
          <w:iCs/>
        </w:rPr>
      </w:pPr>
      <w:r>
        <w:rPr>
          <w:b/>
          <w:bCs/>
          <w:i/>
          <w:iCs/>
        </w:rPr>
        <w:t>Finance</w:t>
      </w:r>
      <w:r w:rsidR="007D1661" w:rsidRPr="00D05E3E">
        <w:rPr>
          <w:b/>
          <w:bCs/>
          <w:i/>
          <w:iCs/>
        </w:rPr>
        <w:t xml:space="preserve"> </w:t>
      </w:r>
    </w:p>
    <w:p w14:paraId="34F4A639" w14:textId="77777777" w:rsidR="008F6F27" w:rsidRDefault="007D1661" w:rsidP="007D1661">
      <w:pPr>
        <w:jc w:val="both"/>
      </w:pPr>
      <w:r>
        <w:t>Ke dni 31. prosince 121 Kč, 60 hal. Výše dluhu činí 5</w:t>
      </w:r>
      <w:r w:rsidR="008F6F27">
        <w:t> </w:t>
      </w:r>
      <w:r>
        <w:t>700</w:t>
      </w:r>
      <w:r w:rsidR="008F6F27">
        <w:t xml:space="preserve"> </w:t>
      </w:r>
      <w:r>
        <w:t>Kč</w:t>
      </w:r>
      <w:r w:rsidR="008F6F27">
        <w:t xml:space="preserve">. </w:t>
      </w:r>
      <w:r>
        <w:t>Za účast při požárech dostává sbor peníze od hasičské pojišťovny</w:t>
      </w:r>
      <w:r w:rsidR="008F6F27">
        <w:t>.</w:t>
      </w:r>
    </w:p>
    <w:p w14:paraId="322EDD5E" w14:textId="4C70C335" w:rsidR="009B31D1" w:rsidRDefault="009B31D1" w:rsidP="007D1661">
      <w:pPr>
        <w:jc w:val="both"/>
      </w:pPr>
      <w:r w:rsidRPr="009B31D1">
        <w:t>Pohřební pokladna: Každý člen sboru musí být registrován u pohřební pokladny Ivančice a musí platit roční příspěvek – do 30 a nad 40 let 12</w:t>
      </w:r>
      <w:r w:rsidR="008F6F27">
        <w:t xml:space="preserve"> </w:t>
      </w:r>
      <w:r w:rsidRPr="009B31D1">
        <w:t>Kč, od 30 do 40 let 18</w:t>
      </w:r>
      <w:r w:rsidR="008F6F27">
        <w:t xml:space="preserve"> </w:t>
      </w:r>
      <w:r w:rsidRPr="009B31D1">
        <w:t>Kč. V případě úmrtí se vyplácí 1</w:t>
      </w:r>
      <w:r w:rsidR="008F6F27">
        <w:t xml:space="preserve"> </w:t>
      </w:r>
      <w:r w:rsidRPr="009B31D1">
        <w:t>000</w:t>
      </w:r>
      <w:r w:rsidR="008F6F27">
        <w:t xml:space="preserve"> </w:t>
      </w:r>
      <w:r w:rsidRPr="009B31D1">
        <w:t>Kč. Pohřební legitimace a zápisné stojí 5</w:t>
      </w:r>
      <w:r w:rsidR="008F6F27">
        <w:t xml:space="preserve"> </w:t>
      </w:r>
      <w:r w:rsidRPr="009B31D1">
        <w:t>Kč.</w:t>
      </w:r>
    </w:p>
    <w:p w14:paraId="4A349966" w14:textId="6BD41C33" w:rsidR="008F6F27" w:rsidRPr="008F6F27" w:rsidRDefault="007D1661" w:rsidP="007D1661">
      <w:pPr>
        <w:jc w:val="both"/>
        <w:rPr>
          <w:b/>
          <w:bCs/>
          <w:i/>
          <w:iCs/>
        </w:rPr>
      </w:pPr>
      <w:r w:rsidRPr="008F6F27">
        <w:rPr>
          <w:b/>
          <w:bCs/>
          <w:i/>
          <w:iCs/>
        </w:rPr>
        <w:t>V</w:t>
      </w:r>
      <w:r w:rsidR="008F6F27" w:rsidRPr="008F6F27">
        <w:rPr>
          <w:b/>
          <w:bCs/>
          <w:i/>
          <w:iCs/>
        </w:rPr>
        <w:t>ýbor</w:t>
      </w:r>
      <w:r w:rsidRPr="008F6F27">
        <w:rPr>
          <w:b/>
          <w:bCs/>
          <w:i/>
          <w:iCs/>
        </w:rPr>
        <w:t xml:space="preserve"> </w:t>
      </w:r>
    </w:p>
    <w:p w14:paraId="159EBA5C" w14:textId="1CFDA877" w:rsidR="007D1661" w:rsidRDefault="007D1661" w:rsidP="007D1661">
      <w:pPr>
        <w:jc w:val="both"/>
      </w:pPr>
      <w:r>
        <w:lastRenderedPageBreak/>
        <w:t>Volby 4. ledna 1934</w:t>
      </w:r>
    </w:p>
    <w:p w14:paraId="056018CB" w14:textId="77777777" w:rsidR="007D1661" w:rsidRDefault="007D1661" w:rsidP="007D1661">
      <w:pPr>
        <w:jc w:val="both"/>
      </w:pPr>
      <w:r>
        <w:t>Starosta                                              Eduard Kašparovský</w:t>
      </w:r>
    </w:p>
    <w:p w14:paraId="52A3CE28" w14:textId="77777777" w:rsidR="007D1661" w:rsidRDefault="007D1661" w:rsidP="007D1661">
      <w:pPr>
        <w:jc w:val="both"/>
      </w:pPr>
      <w:r>
        <w:t>Místostarosta                                     Vincenc Jakoubek</w:t>
      </w:r>
    </w:p>
    <w:p w14:paraId="7128A706" w14:textId="77777777" w:rsidR="007D1661" w:rsidRDefault="007D1661" w:rsidP="007D1661">
      <w:pPr>
        <w:jc w:val="both"/>
      </w:pPr>
      <w:r>
        <w:t>Náčelník                                             František Fiala</w:t>
      </w:r>
    </w:p>
    <w:p w14:paraId="3F9C90DC" w14:textId="77777777" w:rsidR="007D1661" w:rsidRDefault="007D1661" w:rsidP="007D1661">
      <w:pPr>
        <w:jc w:val="both"/>
      </w:pPr>
      <w:r>
        <w:t>1. podnáčelník                                    František Kölbl</w:t>
      </w:r>
    </w:p>
    <w:p w14:paraId="746E0F2D" w14:textId="77777777" w:rsidR="007D1661" w:rsidRDefault="007D1661" w:rsidP="007D1661">
      <w:pPr>
        <w:jc w:val="both"/>
      </w:pPr>
      <w:r>
        <w:t>2. podnáčelník                                    Julius Zoubal</w:t>
      </w:r>
    </w:p>
    <w:p w14:paraId="3D492796" w14:textId="77777777" w:rsidR="007D1661" w:rsidRDefault="007D1661" w:rsidP="007D1661">
      <w:pPr>
        <w:jc w:val="both"/>
      </w:pPr>
      <w:r>
        <w:t>Zbrojíř                                                Jan Vejvoda, od 3. května Vincenc Jakoubek</w:t>
      </w:r>
    </w:p>
    <w:p w14:paraId="3A80713F" w14:textId="77777777" w:rsidR="007D1661" w:rsidRDefault="007D1661" w:rsidP="007D1661">
      <w:pPr>
        <w:jc w:val="both"/>
      </w:pPr>
      <w:r>
        <w:t>Vzdělavatel                                        Jan Bauer</w:t>
      </w:r>
    </w:p>
    <w:p w14:paraId="6C8549DD" w14:textId="77777777" w:rsidR="007D1661" w:rsidRDefault="007D1661" w:rsidP="007D1661">
      <w:pPr>
        <w:jc w:val="both"/>
      </w:pPr>
      <w:r>
        <w:t>Jednatel                                              Antonín Řiháček</w:t>
      </w:r>
    </w:p>
    <w:p w14:paraId="506F842B" w14:textId="77777777" w:rsidR="007D1661" w:rsidRDefault="007D1661" w:rsidP="007D1661">
      <w:pPr>
        <w:jc w:val="both"/>
      </w:pPr>
      <w:r>
        <w:t>Pokladník                                           Josef Beran</w:t>
      </w:r>
    </w:p>
    <w:p w14:paraId="612E3A37" w14:textId="77777777" w:rsidR="007D1661" w:rsidRDefault="007D1661" w:rsidP="007D1661">
      <w:pPr>
        <w:jc w:val="both"/>
      </w:pPr>
      <w:r>
        <w:t>Náhradník                                          Bohuslav Sysel</w:t>
      </w:r>
    </w:p>
    <w:p w14:paraId="457C2C98" w14:textId="77777777" w:rsidR="007D1661" w:rsidRDefault="007D1661" w:rsidP="007D1661">
      <w:pPr>
        <w:jc w:val="both"/>
      </w:pPr>
      <w:r>
        <w:t xml:space="preserve">                                                           František Pařil</w:t>
      </w:r>
    </w:p>
    <w:p w14:paraId="47C78A2D" w14:textId="77777777" w:rsidR="007D1661" w:rsidRDefault="007D1661" w:rsidP="007D1661">
      <w:pPr>
        <w:jc w:val="both"/>
      </w:pPr>
      <w:r>
        <w:t xml:space="preserve">                                                           Josef Horák</w:t>
      </w:r>
    </w:p>
    <w:p w14:paraId="4D0CBAB6" w14:textId="77777777" w:rsidR="007D1661" w:rsidRDefault="007D1661" w:rsidP="007D1661">
      <w:pPr>
        <w:jc w:val="both"/>
      </w:pPr>
      <w:r>
        <w:t>Revizor                                              Antonín Březina</w:t>
      </w:r>
    </w:p>
    <w:p w14:paraId="7C63B433" w14:textId="77777777" w:rsidR="007D1661" w:rsidRDefault="007D1661" w:rsidP="007D1661">
      <w:pPr>
        <w:jc w:val="both"/>
      </w:pPr>
      <w:r>
        <w:t xml:space="preserve">                                                           Josef Matýšek</w:t>
      </w:r>
    </w:p>
    <w:p w14:paraId="180511CC" w14:textId="77777777" w:rsidR="007D1661" w:rsidRDefault="007D1661" w:rsidP="007D1661">
      <w:pPr>
        <w:jc w:val="both"/>
      </w:pPr>
      <w:r>
        <w:t xml:space="preserve">                                                           Adolf Kašparovský</w:t>
      </w:r>
    </w:p>
    <w:p w14:paraId="15888FF6" w14:textId="77777777" w:rsidR="007D1661" w:rsidRDefault="007D1661" w:rsidP="007D1661">
      <w:pPr>
        <w:jc w:val="both"/>
      </w:pPr>
      <w:r>
        <w:t>Smírčí soud                                        František Staňa</w:t>
      </w:r>
    </w:p>
    <w:p w14:paraId="33078378" w14:textId="77777777" w:rsidR="007D1661" w:rsidRDefault="007D1661" w:rsidP="007D1661">
      <w:pPr>
        <w:jc w:val="both"/>
      </w:pPr>
      <w:r>
        <w:t xml:space="preserve">                                                           František Kudrna</w:t>
      </w:r>
    </w:p>
    <w:p w14:paraId="424B67CA" w14:textId="77777777" w:rsidR="007D1661" w:rsidRDefault="007D1661" w:rsidP="007D1661">
      <w:pPr>
        <w:jc w:val="both"/>
      </w:pPr>
      <w:r>
        <w:t xml:space="preserve">                                                           Karel Macka</w:t>
      </w:r>
    </w:p>
    <w:p w14:paraId="61D97803" w14:textId="77777777" w:rsidR="007D1661" w:rsidRDefault="007D1661" w:rsidP="007D1661">
      <w:pPr>
        <w:jc w:val="both"/>
      </w:pPr>
      <w:r>
        <w:t>Samaritní četař                                   František Čáp</w:t>
      </w:r>
    </w:p>
    <w:p w14:paraId="6EDDFDCD" w14:textId="77777777" w:rsidR="007D1661" w:rsidRDefault="007D1661" w:rsidP="007D1661">
      <w:pPr>
        <w:jc w:val="both"/>
      </w:pPr>
      <w:r>
        <w:t>Člen výboru                                       František Hradil</w:t>
      </w:r>
    </w:p>
    <w:p w14:paraId="555EA532" w14:textId="77777777" w:rsidR="007D1661" w:rsidRDefault="007D1661" w:rsidP="007D1661">
      <w:pPr>
        <w:jc w:val="both"/>
      </w:pPr>
      <w:r>
        <w:t xml:space="preserve">                                                           Jan Ferby</w:t>
      </w:r>
    </w:p>
    <w:p w14:paraId="2AF45598" w14:textId="77777777" w:rsidR="007D1661" w:rsidRDefault="007D1661" w:rsidP="007D1661">
      <w:pPr>
        <w:jc w:val="both"/>
      </w:pPr>
      <w:r>
        <w:t xml:space="preserve">Zábavní výbor – předseda Jan Bauer, členové Antonín Řiháček, Leopold Hladký, Karel </w:t>
      </w:r>
    </w:p>
    <w:p w14:paraId="7A84674E" w14:textId="77777777" w:rsidR="007D1661" w:rsidRDefault="007D1661" w:rsidP="007D1661">
      <w:pPr>
        <w:jc w:val="both"/>
      </w:pPr>
      <w:r>
        <w:t xml:space="preserve">                           Macka, Svoboda, Bohuslav Štrobl, Josef Horák, Boh. Sysel, Jan </w:t>
      </w:r>
    </w:p>
    <w:p w14:paraId="447C194A" w14:textId="2705B564" w:rsidR="007D1661" w:rsidRDefault="007D1661" w:rsidP="007D1661">
      <w:pPr>
        <w:jc w:val="both"/>
      </w:pPr>
      <w:r>
        <w:t xml:space="preserve">                           Vejvoda,František Kölbl, Emil Jelínek, Karel Čáp </w:t>
      </w:r>
    </w:p>
    <w:p w14:paraId="67E312C2" w14:textId="77777777" w:rsidR="007D1661" w:rsidRDefault="007D1661" w:rsidP="007D1661">
      <w:pPr>
        <w:jc w:val="both"/>
      </w:pPr>
      <w:r w:rsidRPr="009B1DC6">
        <w:t xml:space="preserve">Lezci  </w:t>
      </w:r>
      <w:r>
        <w:t xml:space="preserve">                            četař             Jan Ferby</w:t>
      </w:r>
    </w:p>
    <w:p w14:paraId="0D538561" w14:textId="77777777" w:rsidR="007D1661" w:rsidRDefault="007D1661" w:rsidP="007D1661">
      <w:pPr>
        <w:jc w:val="both"/>
      </w:pPr>
      <w:r>
        <w:t xml:space="preserve">                                       podčetař       Josef Horák</w:t>
      </w:r>
    </w:p>
    <w:p w14:paraId="5830991A" w14:textId="77777777" w:rsidR="007D1661" w:rsidRDefault="007D1661" w:rsidP="007D1661">
      <w:pPr>
        <w:jc w:val="both"/>
      </w:pPr>
      <w:r>
        <w:t xml:space="preserve">                                       členové        Bohuslav Štrobl, Bohuslav Sysel, JaroslavKřen,</w:t>
      </w:r>
    </w:p>
    <w:p w14:paraId="5B6E637E" w14:textId="77777777" w:rsidR="007D1661" w:rsidRDefault="007D1661" w:rsidP="007D1661">
      <w:pPr>
        <w:jc w:val="both"/>
      </w:pPr>
      <w:r>
        <w:t xml:space="preserve">                                                            František Spiegl, Leopold Dřímal,František Svoboda,</w:t>
      </w:r>
    </w:p>
    <w:p w14:paraId="34EBCBF0" w14:textId="77777777" w:rsidR="007D1661" w:rsidRDefault="007D1661" w:rsidP="007D1661">
      <w:pPr>
        <w:jc w:val="both"/>
      </w:pPr>
      <w:r>
        <w:t xml:space="preserve">                                                            Leopold Weiss</w:t>
      </w:r>
    </w:p>
    <w:p w14:paraId="54FB96FE" w14:textId="77777777" w:rsidR="007D1661" w:rsidRDefault="007D1661" w:rsidP="007D1661">
      <w:pPr>
        <w:jc w:val="both"/>
      </w:pPr>
      <w:r w:rsidRPr="009B1DC6">
        <w:t>Motorová stříkačka</w:t>
      </w:r>
      <w:r>
        <w:t xml:space="preserve">        četař             Leopold Hladký</w:t>
      </w:r>
    </w:p>
    <w:p w14:paraId="52DC8230" w14:textId="77777777" w:rsidR="007D1661" w:rsidRDefault="007D1661" w:rsidP="007D1661">
      <w:pPr>
        <w:jc w:val="both"/>
      </w:pPr>
      <w:r>
        <w:t xml:space="preserve">                                       podčetař       Karel Macka</w:t>
      </w:r>
    </w:p>
    <w:p w14:paraId="707B4533" w14:textId="77777777" w:rsidR="007D1661" w:rsidRDefault="007D1661" w:rsidP="007D1661">
      <w:pPr>
        <w:jc w:val="both"/>
      </w:pPr>
      <w:r>
        <w:t xml:space="preserve">                                       členové        Jan Vejvoda, František Pařil, Karel Duda, Leoš Jelínek,</w:t>
      </w:r>
    </w:p>
    <w:p w14:paraId="441AA698" w14:textId="77777777" w:rsidR="007D1661" w:rsidRDefault="007D1661" w:rsidP="007D1661">
      <w:pPr>
        <w:jc w:val="both"/>
      </w:pPr>
      <w:r>
        <w:t xml:space="preserve">                                                           František Fiala, Jindřich Vosala, Jan Čech, František</w:t>
      </w:r>
    </w:p>
    <w:p w14:paraId="4D75F2CE" w14:textId="77777777" w:rsidR="007D1661" w:rsidRDefault="007D1661" w:rsidP="007D1661">
      <w:pPr>
        <w:jc w:val="both"/>
      </w:pPr>
      <w:r>
        <w:t xml:space="preserve">                                                           Vodička, Linhart ml., Karel Čáp, František Duda</w:t>
      </w:r>
    </w:p>
    <w:p w14:paraId="40F09DA8" w14:textId="77777777" w:rsidR="007D1661" w:rsidRDefault="007D1661" w:rsidP="007D1661">
      <w:pPr>
        <w:jc w:val="both"/>
      </w:pPr>
      <w:r w:rsidRPr="009B1DC6">
        <w:t>Dvoukolová stříkačka</w:t>
      </w:r>
      <w:r>
        <w:t xml:space="preserve">    četař             František Pařil</w:t>
      </w:r>
    </w:p>
    <w:p w14:paraId="69DD012F" w14:textId="77777777" w:rsidR="007D1661" w:rsidRDefault="007D1661" w:rsidP="007D1661">
      <w:pPr>
        <w:jc w:val="both"/>
      </w:pPr>
      <w:r>
        <w:t xml:space="preserve">                                       podčetař       Antonín Císař</w:t>
      </w:r>
    </w:p>
    <w:p w14:paraId="5E834908" w14:textId="77777777" w:rsidR="007D1661" w:rsidRDefault="007D1661" w:rsidP="007D1661">
      <w:pPr>
        <w:jc w:val="both"/>
      </w:pPr>
      <w:r w:rsidRPr="009B1DC6">
        <w:t>Ochranný oddíl</w:t>
      </w:r>
      <w:r>
        <w:t xml:space="preserve">                                   Linhart st., František Dobeš, Jan Šrutka, Antonín Císař,</w:t>
      </w:r>
    </w:p>
    <w:p w14:paraId="6D959364" w14:textId="77777777" w:rsidR="007D1661" w:rsidRDefault="007D1661" w:rsidP="007D1661">
      <w:pPr>
        <w:jc w:val="both"/>
      </w:pPr>
      <w:r>
        <w:t xml:space="preserve">                                                           Antonín Řiháček, Karel Rössner</w:t>
      </w:r>
    </w:p>
    <w:p w14:paraId="1E445B37" w14:textId="77777777" w:rsidR="007D1661" w:rsidRDefault="007D1661" w:rsidP="007D1661">
      <w:pPr>
        <w:jc w:val="both"/>
      </w:pPr>
      <w:r w:rsidRPr="009B1DC6">
        <w:t>Vrchní trubač</w:t>
      </w:r>
      <w:r>
        <w:t xml:space="preserve">                                     František Dobeš</w:t>
      </w:r>
    </w:p>
    <w:p w14:paraId="3F6C186F" w14:textId="77777777" w:rsidR="007D1661" w:rsidRDefault="007D1661" w:rsidP="007D1661">
      <w:pPr>
        <w:jc w:val="both"/>
      </w:pPr>
      <w:r w:rsidRPr="009B1DC6">
        <w:t xml:space="preserve">Šoféři </w:t>
      </w:r>
      <w:r>
        <w:t xml:space="preserve">                                                 Jan Vejvoda, Leopold Hladký, František Vodička</w:t>
      </w:r>
    </w:p>
    <w:p w14:paraId="5E407A97" w14:textId="77777777" w:rsidR="008F6F27" w:rsidRDefault="008F6F27" w:rsidP="00831430">
      <w:pPr>
        <w:jc w:val="both"/>
      </w:pPr>
    </w:p>
    <w:p w14:paraId="70C8F924" w14:textId="6AA88699" w:rsidR="00831430" w:rsidRPr="008F6F27" w:rsidRDefault="00831430" w:rsidP="00831430">
      <w:pPr>
        <w:jc w:val="both"/>
        <w:rPr>
          <w:b/>
          <w:sz w:val="28"/>
          <w:szCs w:val="28"/>
        </w:rPr>
      </w:pPr>
      <w:r w:rsidRPr="008F6F27">
        <w:t>Eduard Kašparovský</w:t>
      </w:r>
    </w:p>
    <w:p w14:paraId="5F8497FD" w14:textId="6FFD48F9" w:rsidR="00831430" w:rsidRPr="008F6F27" w:rsidRDefault="00831430" w:rsidP="00831430">
      <w:pPr>
        <w:jc w:val="both"/>
      </w:pPr>
      <w:r w:rsidRPr="008F6F27">
        <w:t>Narozen              16. 9.</w:t>
      </w:r>
      <w:r w:rsidR="006524D9" w:rsidRPr="008F6F27">
        <w:t xml:space="preserve"> </w:t>
      </w:r>
      <w:r w:rsidRPr="008F6F27">
        <w:t>1878</w:t>
      </w:r>
    </w:p>
    <w:p w14:paraId="7CC7B3CD" w14:textId="17A0852A" w:rsidR="00831430" w:rsidRDefault="00831430" w:rsidP="00831430">
      <w:pPr>
        <w:jc w:val="both"/>
      </w:pPr>
      <w:r w:rsidRPr="008F6F27">
        <w:t>Zemřel</w:t>
      </w:r>
      <w:r>
        <w:t xml:space="preserve">                 4.</w:t>
      </w:r>
      <w:r w:rsidR="008F6F27">
        <w:t xml:space="preserve"> </w:t>
      </w:r>
      <w:r>
        <w:t>10.</w:t>
      </w:r>
      <w:r w:rsidR="006524D9">
        <w:t xml:space="preserve"> </w:t>
      </w:r>
      <w:r>
        <w:t>1946</w:t>
      </w:r>
    </w:p>
    <w:p w14:paraId="1449B916" w14:textId="04214938" w:rsidR="00831430" w:rsidRDefault="00831430" w:rsidP="00831430">
      <w:pPr>
        <w:jc w:val="both"/>
      </w:pPr>
      <w:r>
        <w:t>Člen sboru od      1. 6.</w:t>
      </w:r>
      <w:r w:rsidR="006524D9">
        <w:t xml:space="preserve"> </w:t>
      </w:r>
      <w:r>
        <w:t>1920</w:t>
      </w:r>
    </w:p>
    <w:p w14:paraId="6B4E2CF9" w14:textId="2C0833FA" w:rsidR="00831430" w:rsidRDefault="00831430" w:rsidP="00831430">
      <w:pPr>
        <w:jc w:val="both"/>
      </w:pPr>
      <w:r>
        <w:t>Člen sboru do</w:t>
      </w:r>
    </w:p>
    <w:p w14:paraId="31203E33" w14:textId="4A52F55C" w:rsidR="00831430" w:rsidRDefault="00831430" w:rsidP="00831430">
      <w:pPr>
        <w:jc w:val="both"/>
      </w:pPr>
      <w:r>
        <w:t>Starosta sboru od 4.</w:t>
      </w:r>
      <w:r w:rsidR="006524D9">
        <w:t xml:space="preserve"> </w:t>
      </w:r>
      <w:r>
        <w:t>1.</w:t>
      </w:r>
      <w:r w:rsidR="006524D9">
        <w:t xml:space="preserve"> </w:t>
      </w:r>
      <w:r>
        <w:t>1934 do 31.</w:t>
      </w:r>
      <w:r w:rsidR="006524D9">
        <w:t xml:space="preserve"> </w:t>
      </w:r>
      <w:r>
        <w:t>12.</w:t>
      </w:r>
      <w:r w:rsidR="006524D9">
        <w:t xml:space="preserve"> </w:t>
      </w:r>
      <w:r>
        <w:t>1935</w:t>
      </w:r>
    </w:p>
    <w:p w14:paraId="5581CF5F" w14:textId="77777777" w:rsidR="008F6F27" w:rsidRDefault="008F6F27" w:rsidP="008F6F27">
      <w:pPr>
        <w:jc w:val="both"/>
      </w:pPr>
      <w:r>
        <w:t>Ve funkci celkem 1 rok</w:t>
      </w:r>
    </w:p>
    <w:p w14:paraId="03021F8D" w14:textId="5B2FF6FF" w:rsidR="0052175D" w:rsidRDefault="0052175D" w:rsidP="0052175D">
      <w:r>
        <w:t xml:space="preserve">Další funkce: revizor                   </w:t>
      </w:r>
      <w:r w:rsidR="006524D9">
        <w:t xml:space="preserve">  </w:t>
      </w:r>
      <w:r>
        <w:t>1923 - 1927</w:t>
      </w:r>
    </w:p>
    <w:p w14:paraId="038125DD" w14:textId="77777777" w:rsidR="0052175D" w:rsidRDefault="0052175D" w:rsidP="0052175D">
      <w:r>
        <w:lastRenderedPageBreak/>
        <w:t xml:space="preserve">                       místostarosta   1.</w:t>
      </w:r>
      <w:r w:rsidR="006524D9">
        <w:t xml:space="preserve"> </w:t>
      </w:r>
      <w:r>
        <w:t>1.</w:t>
      </w:r>
      <w:r w:rsidR="006524D9">
        <w:t xml:space="preserve"> </w:t>
      </w:r>
      <w:r>
        <w:t>1936 - 22.</w:t>
      </w:r>
      <w:r w:rsidR="006524D9">
        <w:t xml:space="preserve"> </w:t>
      </w:r>
      <w:r>
        <w:t>1.</w:t>
      </w:r>
      <w:r w:rsidR="006524D9">
        <w:t xml:space="preserve"> </w:t>
      </w:r>
      <w:r>
        <w:t>1939</w:t>
      </w:r>
    </w:p>
    <w:p w14:paraId="0C964743" w14:textId="77777777" w:rsidR="0052175D" w:rsidRDefault="0052175D" w:rsidP="0052175D">
      <w:r>
        <w:t xml:space="preserve">                       vzdělavatel      1.</w:t>
      </w:r>
      <w:r w:rsidR="006524D9">
        <w:t xml:space="preserve"> </w:t>
      </w:r>
      <w:r>
        <w:t>1.</w:t>
      </w:r>
      <w:r w:rsidR="006524D9">
        <w:t xml:space="preserve"> </w:t>
      </w:r>
      <w:r>
        <w:t>1936 - 29.</w:t>
      </w:r>
      <w:r w:rsidR="006524D9">
        <w:t xml:space="preserve"> </w:t>
      </w:r>
      <w:r>
        <w:t>2.</w:t>
      </w:r>
      <w:r w:rsidR="006524D9">
        <w:t xml:space="preserve"> </w:t>
      </w:r>
      <w:r>
        <w:t>1938</w:t>
      </w:r>
    </w:p>
    <w:p w14:paraId="1A88DCDC" w14:textId="6FF2F7AA" w:rsidR="001860CD" w:rsidRDefault="00831430" w:rsidP="007D1661">
      <w:pPr>
        <w:jc w:val="both"/>
      </w:pPr>
      <w:r>
        <w:t>Eduard Kašparovský bydlel v ulici Benátky č.</w:t>
      </w:r>
      <w:r w:rsidR="008F6F27">
        <w:t xml:space="preserve"> </w:t>
      </w:r>
      <w:r>
        <w:t>264</w:t>
      </w:r>
      <w:r w:rsidR="008F6F27">
        <w:t>/2</w:t>
      </w:r>
      <w:r>
        <w:t xml:space="preserve"> kde provozoval kovárnu. Starostou sboru se stal pouze na přechodnou dobu po odvolání Jana Šrutky.</w:t>
      </w:r>
    </w:p>
    <w:p w14:paraId="0F8D9F1E" w14:textId="77777777" w:rsidR="001860CD" w:rsidRPr="001860CD" w:rsidRDefault="001860CD" w:rsidP="007D1661">
      <w:pPr>
        <w:jc w:val="both"/>
      </w:pPr>
    </w:p>
    <w:p w14:paraId="663554B2" w14:textId="3CA83A0B" w:rsidR="009B1DC6" w:rsidRDefault="007D1661" w:rsidP="007D1661">
      <w:pPr>
        <w:jc w:val="both"/>
      </w:pPr>
      <w:r>
        <w:t>Ve druhé polovině třicátých let zesílilo nebezpečí ze strany fašistického Německa. Československá republika se připravovala k obraně své samostatnosti. Hasičské organizace tvořily třistatisícovou ukázněnou a obětavou armádu dobrovolníků s dlouholetou tradicí, jejíž hlavní činností byla ochrana spoluobčanů a jejich majetku před živelnými pohromami. V době sílícího ohrožení republiky se hasičská činnost zaměřovala na přípravu k obraně státu. Československá republika však byla o pár let později obětována fašistickému Německu v zájmu zachování míru v Evropě.</w:t>
      </w:r>
    </w:p>
    <w:p w14:paraId="26FF257B" w14:textId="77777777" w:rsidR="007D1661" w:rsidRPr="008F6F27" w:rsidRDefault="007D1661" w:rsidP="009B1DC6">
      <w:pPr>
        <w:jc w:val="center"/>
        <w:rPr>
          <w:b/>
          <w:color w:val="000000" w:themeColor="text1"/>
        </w:rPr>
      </w:pPr>
      <w:r w:rsidRPr="008F6F27">
        <w:rPr>
          <w:b/>
          <w:color w:val="000000" w:themeColor="text1"/>
        </w:rPr>
        <w:t>1935</w:t>
      </w:r>
    </w:p>
    <w:p w14:paraId="254D99FB" w14:textId="1CB8D5A8" w:rsidR="007D1661" w:rsidRDefault="007D1661" w:rsidP="007D1661">
      <w:pPr>
        <w:jc w:val="both"/>
      </w:pPr>
      <w:r>
        <w:t>V těchto letech probíhají sborová cvičení od května do září a to každé pondělí v 18 hod. K zahájení svolávají členy trubači.</w:t>
      </w:r>
    </w:p>
    <w:p w14:paraId="2D18F1CD" w14:textId="0983727C" w:rsidR="007D1661" w:rsidRDefault="007D1661" w:rsidP="007D1661">
      <w:pPr>
        <w:jc w:val="both"/>
      </w:pPr>
      <w:r>
        <w:t>Bylo provedeno 137 kinových a 42 divadelních hlídek</w:t>
      </w:r>
      <w:r w:rsidR="008F6F27">
        <w:t>.</w:t>
      </w:r>
    </w:p>
    <w:p w14:paraId="3101011E" w14:textId="7A4A977C" w:rsidR="007D1661" w:rsidRDefault="007D1661" w:rsidP="007D1661">
      <w:pPr>
        <w:jc w:val="both"/>
      </w:pPr>
      <w:r>
        <w:t>Hadice jsou odebírány od firem H</w:t>
      </w:r>
      <w:r w:rsidR="008F6F27">
        <w:t>rček &amp; Näugebauer</w:t>
      </w:r>
      <w:r>
        <w:t>, Brno</w:t>
      </w:r>
      <w:r w:rsidR="008F6F27">
        <w:t>-</w:t>
      </w:r>
      <w:r>
        <w:t>Královo Pole, K</w:t>
      </w:r>
      <w:r w:rsidR="008F6F27">
        <w:t>olben &amp; Daněk</w:t>
      </w:r>
      <w:r>
        <w:t>, Brno, C</w:t>
      </w:r>
      <w:r w:rsidR="008F6F27">
        <w:t>hotěboř</w:t>
      </w:r>
      <w:r>
        <w:t>, Brno</w:t>
      </w:r>
    </w:p>
    <w:p w14:paraId="0E94A5DB" w14:textId="2CCE0AE2" w:rsidR="007D1661" w:rsidRDefault="007D1661" w:rsidP="007D1661">
      <w:pPr>
        <w:jc w:val="both"/>
      </w:pPr>
      <w:r>
        <w:t>Samaritní stráž během roku ošetřila 16 těžkých a 101 lehkých zranění. Jeden choromyslný občan odvezen do ústavu v</w:t>
      </w:r>
      <w:r w:rsidR="008F6F27">
        <w:t> </w:t>
      </w:r>
      <w:r>
        <w:t>Brně</w:t>
      </w:r>
      <w:r w:rsidR="008F6F27">
        <w:t>-</w:t>
      </w:r>
      <w:r>
        <w:t>Černovicích</w:t>
      </w:r>
    </w:p>
    <w:p w14:paraId="09771674" w14:textId="449FF087" w:rsidR="007D1661" w:rsidRDefault="007D1661" w:rsidP="008F6F27">
      <w:pPr>
        <w:jc w:val="both"/>
      </w:pPr>
      <w:r>
        <w:t>14. února – Bývalý starosta Jan Šrutka se dostavil k trestnímu řízení u okresního soudu,</w:t>
      </w:r>
      <w:r w:rsidR="008F6F27">
        <w:t xml:space="preserve"> </w:t>
      </w:r>
      <w:r>
        <w:t>pravděpodobně kvůli zpronevěře.</w:t>
      </w:r>
    </w:p>
    <w:p w14:paraId="2DCC3EA5" w14:textId="6E418695" w:rsidR="007D1661" w:rsidRDefault="007D1661" w:rsidP="007D1661">
      <w:pPr>
        <w:jc w:val="both"/>
      </w:pPr>
      <w:r>
        <w:t xml:space="preserve">6. března – Oslava narozenin prezidenta T. G. Masaryka. V 19. hod vytroubil trubač František Dobeš nástup. Slavnost byla zahájena zapálením ohně na Antoníčku. Oheň, tzv. </w:t>
      </w:r>
      <w:r w:rsidRPr="008F6F27">
        <w:rPr>
          <w:i/>
          <w:iCs/>
        </w:rPr>
        <w:t>řecký</w:t>
      </w:r>
      <w:r w:rsidR="008F6F27">
        <w:t xml:space="preserve"> </w:t>
      </w:r>
      <w:r>
        <w:t>zapálil František Čáp. K podpálení se používá barvený líh prodávaný v lékárně. Po slavnostním zapálení následoval průvod městem s pochodněmi.</w:t>
      </w:r>
    </w:p>
    <w:p w14:paraId="0F8C02B5" w14:textId="40CD4A8F" w:rsidR="007D1661" w:rsidRDefault="007D1661" w:rsidP="007D1661">
      <w:pPr>
        <w:jc w:val="both"/>
      </w:pPr>
      <w:r>
        <w:t>9. – 10. června – Oslavy v Moravských Bránicích</w:t>
      </w:r>
    </w:p>
    <w:p w14:paraId="0950872A" w14:textId="5777AAAE" w:rsidR="007D1661" w:rsidRDefault="007D1661" w:rsidP="007D1661">
      <w:r>
        <w:t>10. června – Oslavy 30. let trvání sboru v</w:t>
      </w:r>
      <w:r w:rsidR="00BA069D">
        <w:t> </w:t>
      </w:r>
      <w:r>
        <w:t>Pavlově</w:t>
      </w:r>
      <w:r w:rsidR="00BA069D">
        <w:t xml:space="preserve"> (snad okres Břeclav)</w:t>
      </w:r>
    </w:p>
    <w:p w14:paraId="715E0C94" w14:textId="69D4D5E4" w:rsidR="007D1661" w:rsidRDefault="007D1661" w:rsidP="007D1661">
      <w:r>
        <w:t>30. června – Župní zájezd do Neslovic</w:t>
      </w:r>
      <w:r w:rsidR="00BA069D">
        <w:t xml:space="preserve">, účast </w:t>
      </w:r>
      <w:r>
        <w:t>12 členů</w:t>
      </w:r>
    </w:p>
    <w:p w14:paraId="40157E0E" w14:textId="44C1ECC2" w:rsidR="007D1661" w:rsidRDefault="007D1661" w:rsidP="007D1661">
      <w:pPr>
        <w:jc w:val="both"/>
      </w:pPr>
      <w:r>
        <w:t>1. srpna – Padlo rozhodnutí o prodeji automobilu. K prodeji prozatím nedošlo</w:t>
      </w:r>
    </w:p>
    <w:p w14:paraId="1391B555" w14:textId="172C326D" w:rsidR="007D1661" w:rsidRDefault="007D1661" w:rsidP="007D1661">
      <w:r>
        <w:t>25. srpna – Veřejné hasičské cvičení. Po jeho skončení taneční zábava</w:t>
      </w:r>
    </w:p>
    <w:p w14:paraId="57E633FA" w14:textId="4CE5088E" w:rsidR="007D1661" w:rsidRDefault="007D1661" w:rsidP="007D1661">
      <w:r>
        <w:t>28. září –</w:t>
      </w:r>
      <w:r w:rsidR="00BA069D">
        <w:t xml:space="preserve"> </w:t>
      </w:r>
      <w:r>
        <w:t>Slavnost svěcení motorové stříkačky v Jezeřanech</w:t>
      </w:r>
    </w:p>
    <w:p w14:paraId="3564DD34" w14:textId="37182D3A" w:rsidR="007D1661" w:rsidRDefault="007D1661" w:rsidP="007D1661">
      <w:r>
        <w:t>6. října – Vinobraní u Gottwaldů</w:t>
      </w:r>
    </w:p>
    <w:p w14:paraId="7986F67E" w14:textId="6E0F5C2B" w:rsidR="007D1661" w:rsidRDefault="007D1661" w:rsidP="007D1661">
      <w:r>
        <w:t>3. listopadu – Hasičská slavnost v</w:t>
      </w:r>
      <w:r w:rsidR="00E02DC5">
        <w:t> </w:t>
      </w:r>
      <w:r>
        <w:t>Tikovicích</w:t>
      </w:r>
      <w:r w:rsidR="00E02DC5">
        <w:t xml:space="preserve">, účast </w:t>
      </w:r>
      <w:r>
        <w:t>9 členů</w:t>
      </w:r>
    </w:p>
    <w:p w14:paraId="34B68AC0" w14:textId="3663439E" w:rsidR="00E02DC5" w:rsidRPr="00E02DC5" w:rsidRDefault="007D1661" w:rsidP="007D1661">
      <w:pPr>
        <w:jc w:val="both"/>
        <w:rPr>
          <w:b/>
          <w:bCs/>
          <w:i/>
          <w:iCs/>
        </w:rPr>
      </w:pPr>
      <w:r w:rsidRPr="00E02DC5">
        <w:rPr>
          <w:b/>
          <w:bCs/>
          <w:i/>
          <w:iCs/>
        </w:rPr>
        <w:t>Č</w:t>
      </w:r>
      <w:r w:rsidR="00E02DC5" w:rsidRPr="00E02DC5">
        <w:rPr>
          <w:b/>
          <w:bCs/>
          <w:i/>
          <w:iCs/>
        </w:rPr>
        <w:t>lenská základna</w:t>
      </w:r>
      <w:r w:rsidRPr="00E02DC5">
        <w:rPr>
          <w:b/>
          <w:bCs/>
          <w:i/>
          <w:iCs/>
        </w:rPr>
        <w:t xml:space="preserve"> </w:t>
      </w:r>
    </w:p>
    <w:p w14:paraId="5DC1FCFC" w14:textId="77777777" w:rsidR="00E02DC5" w:rsidRDefault="007D1661" w:rsidP="00E02DC5">
      <w:pPr>
        <w:jc w:val="both"/>
      </w:pPr>
      <w:r>
        <w:t>Ke sboru přistoupili Alois Jirůšek, Ludmila Langová, Rudolf Blaniček, Žofie</w:t>
      </w:r>
      <w:r w:rsidR="00E02DC5">
        <w:t xml:space="preserve"> </w:t>
      </w:r>
      <w:r>
        <w:t>Štrosová, Josef Pohanka, Štěpán Elsner, Rudolf Veselý, Václav Macík, Vincenc Nešpůrek, Alois Flíček, Hubert Puttner, Josef Neubauer, Jan Peloušek.</w:t>
      </w:r>
    </w:p>
    <w:p w14:paraId="59951657" w14:textId="4786F7B3" w:rsidR="00E02DC5" w:rsidRDefault="007D1661" w:rsidP="007D1661">
      <w:pPr>
        <w:jc w:val="both"/>
      </w:pPr>
      <w:r>
        <w:t>Ze sboru vystoupil Josef Kočí, Marie Vorlová, Jan Konečný</w:t>
      </w:r>
      <w:r w:rsidR="00E02DC5">
        <w:t>.</w:t>
      </w:r>
    </w:p>
    <w:p w14:paraId="4EECE2A0" w14:textId="77777777" w:rsidR="00E02DC5" w:rsidRDefault="007D1661" w:rsidP="007D1661">
      <w:pPr>
        <w:jc w:val="both"/>
      </w:pPr>
      <w:r>
        <w:t>Zemřeli Jonášová, Alois Švec, Otílie Otáhalová, Marie Dvořáková, Anyšová, Marie Zelinková</w:t>
      </w:r>
      <w:r w:rsidR="00E02DC5">
        <w:t>.</w:t>
      </w:r>
    </w:p>
    <w:p w14:paraId="1FFE4362" w14:textId="70BF0424" w:rsidR="007D1661" w:rsidRDefault="007D1661" w:rsidP="007D1661">
      <w:pPr>
        <w:jc w:val="both"/>
      </w:pPr>
      <w:r>
        <w:t>Ke dni 31. prosince Je evidováno celkem 209 členů, z toho 168 přispívajících, 39 činných a 2 sestry samaritánky</w:t>
      </w:r>
      <w:r w:rsidR="00E02DC5">
        <w:t>.</w:t>
      </w:r>
    </w:p>
    <w:p w14:paraId="31202E98" w14:textId="03F7FAC8" w:rsidR="00E02DC5" w:rsidRPr="00E02DC5" w:rsidRDefault="007D1661" w:rsidP="007D1661">
      <w:pPr>
        <w:jc w:val="both"/>
        <w:rPr>
          <w:b/>
          <w:bCs/>
          <w:i/>
          <w:iCs/>
        </w:rPr>
      </w:pPr>
      <w:r w:rsidRPr="00E02DC5">
        <w:rPr>
          <w:b/>
          <w:bCs/>
          <w:i/>
          <w:iCs/>
        </w:rPr>
        <w:t>Z</w:t>
      </w:r>
      <w:r w:rsidR="00E02DC5" w:rsidRPr="00E02DC5">
        <w:rPr>
          <w:b/>
          <w:bCs/>
          <w:i/>
          <w:iCs/>
        </w:rPr>
        <w:t>ásahy</w:t>
      </w:r>
      <w:r w:rsidRPr="00E02DC5">
        <w:rPr>
          <w:b/>
          <w:bCs/>
          <w:i/>
          <w:iCs/>
        </w:rPr>
        <w:t xml:space="preserve"> </w:t>
      </w:r>
    </w:p>
    <w:p w14:paraId="5C6EADA7" w14:textId="04296981" w:rsidR="007D1661" w:rsidRDefault="007D1661" w:rsidP="007D1661">
      <w:pPr>
        <w:jc w:val="both"/>
      </w:pPr>
      <w:r>
        <w:t xml:space="preserve">21. listopadu požár u p. Fuchse. Byl uhašen hasiči bydlícími v okolí. Za osm minut na místo dorazilo 18 členů s motorovou stříkačkou, ale již nebylo nutno zasahovat. </w:t>
      </w:r>
    </w:p>
    <w:p w14:paraId="65D28A51" w14:textId="2D111B5B" w:rsidR="00E02DC5" w:rsidRPr="00E02DC5" w:rsidRDefault="007D1661" w:rsidP="007D1661">
      <w:pPr>
        <w:jc w:val="both"/>
        <w:rPr>
          <w:b/>
          <w:bCs/>
          <w:i/>
          <w:iCs/>
        </w:rPr>
      </w:pPr>
      <w:r w:rsidRPr="00E02DC5">
        <w:rPr>
          <w:b/>
          <w:bCs/>
          <w:i/>
          <w:iCs/>
        </w:rPr>
        <w:t>V</w:t>
      </w:r>
      <w:r w:rsidR="00E02DC5" w:rsidRPr="00E02DC5">
        <w:rPr>
          <w:b/>
          <w:bCs/>
          <w:i/>
          <w:iCs/>
        </w:rPr>
        <w:t>ýbor</w:t>
      </w:r>
    </w:p>
    <w:p w14:paraId="1D08D5AF" w14:textId="43C1331C" w:rsidR="007D1661" w:rsidRDefault="007D1661" w:rsidP="007D1661">
      <w:pPr>
        <w:jc w:val="both"/>
      </w:pPr>
      <w:r>
        <w:t>Volby 1. ledna 1936</w:t>
      </w:r>
    </w:p>
    <w:p w14:paraId="76FA5145" w14:textId="77777777" w:rsidR="007D1661" w:rsidRDefault="007D1661" w:rsidP="007D1661">
      <w:pPr>
        <w:jc w:val="both"/>
      </w:pPr>
      <w:r>
        <w:t>Starosta                                              František Hradil</w:t>
      </w:r>
    </w:p>
    <w:p w14:paraId="7C0CB4D5" w14:textId="77777777" w:rsidR="007D1661" w:rsidRDefault="007D1661" w:rsidP="007D1661">
      <w:pPr>
        <w:jc w:val="both"/>
      </w:pPr>
      <w:r>
        <w:t>Místostarosta                                     Eduard Kašparovský</w:t>
      </w:r>
    </w:p>
    <w:p w14:paraId="0E823775" w14:textId="77777777" w:rsidR="007D1661" w:rsidRDefault="007D1661" w:rsidP="007D1661">
      <w:pPr>
        <w:jc w:val="both"/>
      </w:pPr>
      <w:r>
        <w:lastRenderedPageBreak/>
        <w:t>Náčelník                                             František Fiala</w:t>
      </w:r>
    </w:p>
    <w:p w14:paraId="34964285" w14:textId="77777777" w:rsidR="007D1661" w:rsidRDefault="007D1661" w:rsidP="007D1661">
      <w:pPr>
        <w:jc w:val="both"/>
      </w:pPr>
      <w:r>
        <w:t>1. podnáčelník                                    František Kölbl</w:t>
      </w:r>
    </w:p>
    <w:p w14:paraId="0382B8F1" w14:textId="77777777" w:rsidR="007D1661" w:rsidRDefault="007D1661" w:rsidP="007D1661">
      <w:pPr>
        <w:jc w:val="both"/>
      </w:pPr>
      <w:r>
        <w:t>2. podnáčelník                                    Leopold Hladký</w:t>
      </w:r>
    </w:p>
    <w:p w14:paraId="48FDBA1C" w14:textId="77777777" w:rsidR="007D1661" w:rsidRDefault="007D1661" w:rsidP="007D1661">
      <w:pPr>
        <w:jc w:val="both"/>
      </w:pPr>
      <w:r>
        <w:t>Zbrojíř                                                Vincenc Jakoubek</w:t>
      </w:r>
    </w:p>
    <w:p w14:paraId="48D9A5BA" w14:textId="77777777" w:rsidR="007D1661" w:rsidRDefault="007D1661" w:rsidP="007D1661">
      <w:pPr>
        <w:jc w:val="both"/>
      </w:pPr>
      <w:r>
        <w:t>Vzdělavatel                                        Eduard Kašparovský</w:t>
      </w:r>
    </w:p>
    <w:p w14:paraId="60B7BD70" w14:textId="77777777" w:rsidR="007D1661" w:rsidRDefault="007D1661" w:rsidP="007D1661">
      <w:pPr>
        <w:jc w:val="both"/>
      </w:pPr>
      <w:r>
        <w:t>Jednatel                                              Antonín Řiháček</w:t>
      </w:r>
    </w:p>
    <w:p w14:paraId="03EB6EF9" w14:textId="77777777" w:rsidR="007D1661" w:rsidRDefault="007D1661" w:rsidP="007D1661">
      <w:pPr>
        <w:jc w:val="both"/>
      </w:pPr>
      <w:r>
        <w:t>Pokladník                                           Josef Beran</w:t>
      </w:r>
    </w:p>
    <w:p w14:paraId="7A0CEE8A" w14:textId="77777777" w:rsidR="007D1661" w:rsidRDefault="007D1661" w:rsidP="007D1661">
      <w:pPr>
        <w:jc w:val="both"/>
      </w:pPr>
      <w:r>
        <w:t>Náhradník                                          Julius Zoubal</w:t>
      </w:r>
    </w:p>
    <w:p w14:paraId="5D282B27" w14:textId="77777777" w:rsidR="007D1661" w:rsidRDefault="007D1661" w:rsidP="007D1661">
      <w:pPr>
        <w:jc w:val="both"/>
      </w:pPr>
      <w:r>
        <w:t xml:space="preserve">                                                           Josef Horák</w:t>
      </w:r>
    </w:p>
    <w:p w14:paraId="690C5D4B" w14:textId="77777777" w:rsidR="007D1661" w:rsidRDefault="007D1661" w:rsidP="007D1661">
      <w:pPr>
        <w:jc w:val="both"/>
      </w:pPr>
      <w:r>
        <w:t xml:space="preserve">                                                           Josef Kališ</w:t>
      </w:r>
    </w:p>
    <w:p w14:paraId="1A63F631" w14:textId="77777777" w:rsidR="007D1661" w:rsidRDefault="007D1661" w:rsidP="007D1661">
      <w:pPr>
        <w:jc w:val="both"/>
      </w:pPr>
      <w:r>
        <w:t>Revizor                                              Josef Staněk</w:t>
      </w:r>
    </w:p>
    <w:p w14:paraId="07E87784" w14:textId="77777777" w:rsidR="007D1661" w:rsidRDefault="007D1661" w:rsidP="007D1661">
      <w:pPr>
        <w:jc w:val="both"/>
      </w:pPr>
      <w:r>
        <w:t xml:space="preserve">                                                           Josef Ferby</w:t>
      </w:r>
    </w:p>
    <w:p w14:paraId="7C3DC1E4" w14:textId="77777777" w:rsidR="007D1661" w:rsidRDefault="007D1661" w:rsidP="007D1661">
      <w:pPr>
        <w:jc w:val="both"/>
        <w:rPr>
          <w:color w:val="000000"/>
          <w:u w:val="single"/>
        </w:rPr>
      </w:pPr>
      <w:r>
        <w:t>Smírčí soud                                        Pavel Obertlík</w:t>
      </w:r>
    </w:p>
    <w:p w14:paraId="684437D8" w14:textId="77777777" w:rsidR="007D1661" w:rsidRDefault="007D1661" w:rsidP="007D1661">
      <w:pPr>
        <w:jc w:val="both"/>
      </w:pPr>
      <w:r>
        <w:t xml:space="preserve">                                                           Josef Šrot</w:t>
      </w:r>
    </w:p>
    <w:p w14:paraId="1C1F4897" w14:textId="77777777" w:rsidR="007D1661" w:rsidRDefault="007D1661" w:rsidP="007D1661">
      <w:pPr>
        <w:jc w:val="both"/>
      </w:pPr>
      <w:r>
        <w:t xml:space="preserve">                                                           Stanislav Kališ</w:t>
      </w:r>
    </w:p>
    <w:p w14:paraId="77308AA4" w14:textId="77777777" w:rsidR="007D1661" w:rsidRDefault="007D1661" w:rsidP="007D1661">
      <w:pPr>
        <w:jc w:val="both"/>
      </w:pPr>
      <w:r>
        <w:t>Samaritní četař                                   František Čáp</w:t>
      </w:r>
    </w:p>
    <w:p w14:paraId="1C43A1DA" w14:textId="77777777" w:rsidR="007D1661" w:rsidRDefault="007D1661" w:rsidP="007D1661">
      <w:pPr>
        <w:jc w:val="both"/>
      </w:pPr>
      <w:r>
        <w:t>Člen výboru                                       František Hradil</w:t>
      </w:r>
    </w:p>
    <w:p w14:paraId="69A4EDCD" w14:textId="77777777" w:rsidR="007D1661" w:rsidRDefault="007D1661" w:rsidP="007D1661">
      <w:pPr>
        <w:jc w:val="both"/>
      </w:pPr>
      <w:r>
        <w:t xml:space="preserve">                                                           Jan Ferby</w:t>
      </w:r>
    </w:p>
    <w:p w14:paraId="7743C7DB" w14:textId="77777777" w:rsidR="007D1661" w:rsidRDefault="007D1661" w:rsidP="007D1661">
      <w:pPr>
        <w:jc w:val="both"/>
      </w:pPr>
      <w:r>
        <w:t>Zábavní výbor – Antonín Řiháček, Leopold Hladký, Karel Macka, František Svoboda,</w:t>
      </w:r>
    </w:p>
    <w:p w14:paraId="7E571C75" w14:textId="77777777" w:rsidR="007D1661" w:rsidRDefault="007D1661" w:rsidP="007D1661">
      <w:pPr>
        <w:jc w:val="both"/>
      </w:pPr>
      <w:r>
        <w:t xml:space="preserve">                           Bohuslav Štrobl, Horák, Bohuslav Sysel, Jan Vejvoda, František Kölbl, </w:t>
      </w:r>
    </w:p>
    <w:p w14:paraId="6EEBB71A" w14:textId="77777777" w:rsidR="007D1661" w:rsidRDefault="007D1661" w:rsidP="007D1661">
      <w:pPr>
        <w:jc w:val="both"/>
      </w:pPr>
      <w:r>
        <w:t xml:space="preserve">                           Emil Jelínek, Karel Čáp, Václav Macík, Josef Ferby </w:t>
      </w:r>
    </w:p>
    <w:p w14:paraId="0940577E" w14:textId="26FA8536" w:rsidR="00E02DC5" w:rsidRPr="00E02DC5" w:rsidRDefault="00E02DC5" w:rsidP="007D1661">
      <w:pPr>
        <w:rPr>
          <w:b/>
          <w:bCs/>
          <w:i/>
          <w:iCs/>
        </w:rPr>
      </w:pPr>
      <w:r w:rsidRPr="00E02DC5">
        <w:rPr>
          <w:b/>
          <w:bCs/>
          <w:i/>
          <w:iCs/>
        </w:rPr>
        <w:t>Finance</w:t>
      </w:r>
    </w:p>
    <w:p w14:paraId="162A2C70" w14:textId="7AC82889" w:rsidR="009B1DC6" w:rsidRDefault="00E02DC5" w:rsidP="007D1661">
      <w:r>
        <w:t>N</w:t>
      </w:r>
      <w:r w:rsidR="007D1661">
        <w:t>a pokladně 48,55 Kč</w:t>
      </w:r>
    </w:p>
    <w:p w14:paraId="6AF77B62" w14:textId="77777777" w:rsidR="007D1661" w:rsidRPr="00E02DC5" w:rsidRDefault="007D1661" w:rsidP="009B1DC6">
      <w:pPr>
        <w:jc w:val="center"/>
        <w:rPr>
          <w:b/>
          <w:color w:val="000000" w:themeColor="text1"/>
        </w:rPr>
      </w:pPr>
      <w:r w:rsidRPr="00E02DC5">
        <w:rPr>
          <w:b/>
          <w:color w:val="000000" w:themeColor="text1"/>
        </w:rPr>
        <w:t>1936</w:t>
      </w:r>
    </w:p>
    <w:p w14:paraId="33454F5F" w14:textId="45E1B733" w:rsidR="007D1661" w:rsidRDefault="007D1661" w:rsidP="007D1661">
      <w:pPr>
        <w:jc w:val="both"/>
      </w:pPr>
      <w:r>
        <w:t>Během roku bylo 29 divadelních a 129 kinových hlídek. Čas strávený při hlídkách je sboru proplacen.</w:t>
      </w:r>
    </w:p>
    <w:p w14:paraId="0502B13A" w14:textId="7F3DF551" w:rsidR="007D1661" w:rsidRDefault="007D1661" w:rsidP="007D1661">
      <w:pPr>
        <w:jc w:val="both"/>
      </w:pPr>
      <w:r>
        <w:t>Samaritní stráž se v roce 1936 zúčastnila několika župních cvičení. V Dolních Kounicích ošetřili 14 těžkých a 59 lehkých zranění. Čtyři případy byly dopraveny civilním autem do nemocnice.</w:t>
      </w:r>
    </w:p>
    <w:p w14:paraId="5355BD02" w14:textId="6E1BC138" w:rsidR="007D1661" w:rsidRDefault="007D1661" w:rsidP="007D1661">
      <w:pPr>
        <w:jc w:val="both"/>
      </w:pPr>
      <w:r>
        <w:t>V každé čtvrti města je jeden trubač.</w:t>
      </w:r>
    </w:p>
    <w:p w14:paraId="6EFBCFA7" w14:textId="6A00E250" w:rsidR="00E02DC5" w:rsidRDefault="00E02DC5" w:rsidP="007D1661">
      <w:pPr>
        <w:jc w:val="both"/>
      </w:pPr>
      <w:r w:rsidRPr="00E02DC5">
        <w:t xml:space="preserve">Hasičské přilby zhotovuje firma Kolben &amp; Daněk a </w:t>
      </w:r>
      <w:r>
        <w:t xml:space="preserve">neznámá </w:t>
      </w:r>
      <w:r w:rsidRPr="00E02DC5">
        <w:t>firma v Brně, Špitálka 23</w:t>
      </w:r>
    </w:p>
    <w:p w14:paraId="23BA9912" w14:textId="10B6A3D5" w:rsidR="007D1661" w:rsidRDefault="007D1661" w:rsidP="007D1661">
      <w:pPr>
        <w:jc w:val="both"/>
      </w:pPr>
      <w:r>
        <w:t xml:space="preserve">Podle nových předpisů jsou noví členové přijímáni pouze do čtyřicátého roku věku. Dále je od července doporučeno používat název </w:t>
      </w:r>
      <w:r w:rsidRPr="00011505">
        <w:rPr>
          <w:iCs/>
        </w:rPr>
        <w:t>HASIČSKÁ ZBROJNICE</w:t>
      </w:r>
      <w:r>
        <w:t xml:space="preserve"> místo dosavadního </w:t>
      </w:r>
      <w:r w:rsidRPr="00011505">
        <w:rPr>
          <w:iCs/>
        </w:rPr>
        <w:t>HASIČSKÉ SKLADIŠTĚ</w:t>
      </w:r>
      <w:r>
        <w:t xml:space="preserve">. </w:t>
      </w:r>
    </w:p>
    <w:p w14:paraId="488F025C" w14:textId="49B7E66A" w:rsidR="007D1661" w:rsidRDefault="007D1661" w:rsidP="007D1661">
      <w:pPr>
        <w:jc w:val="both"/>
      </w:pPr>
      <w:r>
        <w:t xml:space="preserve">V červenci bylo započato se zkouškami protiletecké obrany pro případ náletu na město. Byla zřízena požární </w:t>
      </w:r>
      <w:r w:rsidR="009B1DC6">
        <w:t>pohotovost, kterou</w:t>
      </w:r>
      <w:r>
        <w:t xml:space="preserve"> vede náčelník František Fiala a poplachová pohotovost kterou vede František Kölbl. Do konce roku byly čtyři školy.</w:t>
      </w:r>
    </w:p>
    <w:p w14:paraId="705A204C" w14:textId="6C6C7C7D" w:rsidR="007D1661" w:rsidRDefault="007D1661" w:rsidP="007D1661">
      <w:pPr>
        <w:jc w:val="both"/>
      </w:pPr>
      <w:r>
        <w:t>25. ledna – Hasičský ples v hostinci Františka Chramosty. Hrála hudba p. Nováka z</w:t>
      </w:r>
      <w:r w:rsidR="00011505">
        <w:t> </w:t>
      </w:r>
      <w:r>
        <w:t>Tikovic</w:t>
      </w:r>
      <w:r w:rsidR="00011505">
        <w:t>.</w:t>
      </w:r>
    </w:p>
    <w:p w14:paraId="30204B47" w14:textId="2E624FE0" w:rsidR="007D1661" w:rsidRDefault="007D1661" w:rsidP="007D1661">
      <w:pPr>
        <w:jc w:val="both"/>
      </w:pPr>
      <w:r>
        <w:t>28. června – Župní zájezd do Německých Bránic. Konalo se zde požární cvičení</w:t>
      </w:r>
      <w:r w:rsidR="00011505">
        <w:t xml:space="preserve"> </w:t>
      </w:r>
      <w:r>
        <w:t>s hašením požáru pěnou. Při akci došlo k nemilé události, kdy byla neznámým pachatelem špicí sekerky protnuta hadice.</w:t>
      </w:r>
    </w:p>
    <w:p w14:paraId="014F2E8F" w14:textId="12DDD896" w:rsidR="007D1661" w:rsidRDefault="007D1661" w:rsidP="007D1661">
      <w:pPr>
        <w:jc w:val="both"/>
      </w:pPr>
      <w:r>
        <w:t>28. – 29. července – Nácvik na letecký protiútok. 1. podnáčelník vede poplachovou četu</w:t>
      </w:r>
      <w:r w:rsidR="00011505">
        <w:t xml:space="preserve"> </w:t>
      </w:r>
      <w:r>
        <w:t>+ osm členů v pracovním oděvu a černé čapce. 2. podnáčelník vede požární četu + šest členů v pracovním oděvu a plné zbroji.</w:t>
      </w:r>
    </w:p>
    <w:p w14:paraId="54F7A8DE" w14:textId="25EA8CB5" w:rsidR="007D1661" w:rsidRDefault="007D1661" w:rsidP="007D1661">
      <w:pPr>
        <w:jc w:val="both"/>
      </w:pPr>
      <w:r>
        <w:t>23. září – Založen ženský technický odbor. Přihlásily se 3 členky, které musí prodělat</w:t>
      </w:r>
      <w:r w:rsidR="00011505">
        <w:t xml:space="preserve"> </w:t>
      </w:r>
      <w:r>
        <w:t>hasičské cvičení – Marie Bergrová, Marie Svobodová, Božena Peloušková</w:t>
      </w:r>
      <w:r w:rsidR="00011505">
        <w:t>.</w:t>
      </w:r>
    </w:p>
    <w:p w14:paraId="3C161D7F" w14:textId="4446A359" w:rsidR="007D1661" w:rsidRDefault="007D1661" w:rsidP="007D1661">
      <w:pPr>
        <w:jc w:val="both"/>
      </w:pPr>
      <w:r>
        <w:t>18. října – Vinobraní v hostinci Jana Gottwalda. Hrál Tamburášský soubor Moravan</w:t>
      </w:r>
      <w:r w:rsidR="00011505">
        <w:t xml:space="preserve"> </w:t>
      </w:r>
      <w:r>
        <w:t>z Dolních Kounic. Cena za produkci 200</w:t>
      </w:r>
      <w:r w:rsidR="00011505">
        <w:t xml:space="preserve"> </w:t>
      </w:r>
      <w:r>
        <w:t>Kč. Autorská práva si sbor platí sám</w:t>
      </w:r>
      <w:r w:rsidR="00011505">
        <w:t>.</w:t>
      </w:r>
    </w:p>
    <w:p w14:paraId="37766A9A" w14:textId="20E6CE0C" w:rsidR="007D1661" w:rsidRDefault="007D1661" w:rsidP="007D1661">
      <w:pPr>
        <w:jc w:val="both"/>
      </w:pPr>
      <w:r>
        <w:t xml:space="preserve">20. prosince – Hasičské divadlo v Orlovně. Režie </w:t>
      </w:r>
      <w:r w:rsidR="002A19B2">
        <w:t xml:space="preserve">Václav </w:t>
      </w:r>
      <w:r>
        <w:t>Macík</w:t>
      </w:r>
      <w:r w:rsidR="002A19B2">
        <w:t>.</w:t>
      </w:r>
      <w:r>
        <w:t xml:space="preserve"> </w:t>
      </w:r>
    </w:p>
    <w:p w14:paraId="64745CC1" w14:textId="77777777" w:rsidR="00011505" w:rsidRDefault="007D1661" w:rsidP="007D1661">
      <w:pPr>
        <w:jc w:val="both"/>
        <w:rPr>
          <w:b/>
          <w:bCs/>
          <w:i/>
          <w:iCs/>
        </w:rPr>
      </w:pPr>
      <w:bookmarkStart w:id="0" w:name="_Hlk121340726"/>
      <w:r w:rsidRPr="00011505">
        <w:rPr>
          <w:b/>
          <w:bCs/>
          <w:i/>
          <w:iCs/>
        </w:rPr>
        <w:t>Z</w:t>
      </w:r>
      <w:r w:rsidR="00011505" w:rsidRPr="00011505">
        <w:rPr>
          <w:b/>
          <w:bCs/>
          <w:i/>
          <w:iCs/>
        </w:rPr>
        <w:t>ásahy</w:t>
      </w:r>
    </w:p>
    <w:bookmarkEnd w:id="0"/>
    <w:p w14:paraId="54E46B23" w14:textId="517B5DB4" w:rsidR="007D1661" w:rsidRDefault="007D1661" w:rsidP="007D1661">
      <w:pPr>
        <w:jc w:val="both"/>
      </w:pPr>
      <w:r>
        <w:lastRenderedPageBreak/>
        <w:t>9. září požár transformátoru v Dolních Kounicích</w:t>
      </w:r>
    </w:p>
    <w:p w14:paraId="59EF0BB5" w14:textId="4D2DE464" w:rsidR="007D1661" w:rsidRDefault="007D1661" w:rsidP="007D1661">
      <w:pPr>
        <w:jc w:val="both"/>
      </w:pPr>
      <w:r>
        <w:t>14. října záchrana koně u cihelny</w:t>
      </w:r>
    </w:p>
    <w:p w14:paraId="10CDE0BC" w14:textId="77777777" w:rsidR="00AA41F3" w:rsidRDefault="00AA41F3" w:rsidP="00AA41F3">
      <w:pPr>
        <w:jc w:val="both"/>
        <w:rPr>
          <w:b/>
          <w:bCs/>
          <w:i/>
          <w:iCs/>
        </w:rPr>
      </w:pPr>
      <w:r>
        <w:rPr>
          <w:b/>
          <w:bCs/>
          <w:i/>
          <w:iCs/>
        </w:rPr>
        <w:t>Finance</w:t>
      </w:r>
    </w:p>
    <w:p w14:paraId="727947EA" w14:textId="4044D444" w:rsidR="007D1661" w:rsidRDefault="007D1661" w:rsidP="007D1661">
      <w:pPr>
        <w:jc w:val="both"/>
      </w:pPr>
      <w:r>
        <w:t>Hasičská pojišťovna darovala 250</w:t>
      </w:r>
      <w:r w:rsidR="00434583">
        <w:t xml:space="preserve"> </w:t>
      </w:r>
      <w:r>
        <w:t>Kč</w:t>
      </w:r>
      <w:r w:rsidR="00434583">
        <w:t xml:space="preserve">, </w:t>
      </w:r>
      <w:r>
        <w:t>Moldavia Generali pojišťovna 200</w:t>
      </w:r>
      <w:r w:rsidR="00434583">
        <w:t xml:space="preserve"> </w:t>
      </w:r>
      <w:r>
        <w:t>Kč</w:t>
      </w:r>
      <w:r w:rsidR="00434583">
        <w:t xml:space="preserve">, </w:t>
      </w:r>
      <w:r>
        <w:t>Pojišťovna Slavie 120</w:t>
      </w:r>
      <w:r w:rsidR="00434583">
        <w:t xml:space="preserve"> </w:t>
      </w:r>
      <w:r>
        <w:t>Kč</w:t>
      </w:r>
    </w:p>
    <w:p w14:paraId="31C8D9E3" w14:textId="69D2D643" w:rsidR="007D1661" w:rsidRDefault="007D1661" w:rsidP="007D1661">
      <w:pPr>
        <w:jc w:val="both"/>
      </w:pPr>
      <w:r>
        <w:t>Na pokladně je 1 232,25 Kč. V hasičské záložně dluh 1</w:t>
      </w:r>
      <w:r w:rsidR="00434583">
        <w:t> </w:t>
      </w:r>
      <w:r>
        <w:t>500</w:t>
      </w:r>
      <w:r w:rsidR="00434583">
        <w:t xml:space="preserve"> </w:t>
      </w:r>
      <w:r>
        <w:t>Kč</w:t>
      </w:r>
    </w:p>
    <w:p w14:paraId="629D73CF" w14:textId="77777777" w:rsidR="00AA41F3" w:rsidRDefault="00AA41F3" w:rsidP="00AA41F3">
      <w:pPr>
        <w:jc w:val="both"/>
        <w:rPr>
          <w:b/>
          <w:bCs/>
          <w:i/>
          <w:iCs/>
        </w:rPr>
      </w:pPr>
      <w:r>
        <w:rPr>
          <w:b/>
          <w:bCs/>
          <w:i/>
          <w:iCs/>
        </w:rPr>
        <w:t>Členská základna</w:t>
      </w:r>
    </w:p>
    <w:p w14:paraId="36E07EAA" w14:textId="35E8990B" w:rsidR="007D1661" w:rsidRDefault="007D1661" w:rsidP="007D1661">
      <w:pPr>
        <w:jc w:val="both"/>
      </w:pPr>
      <w:r>
        <w:t>Ke sboru přistoupili František Haška, Josef Matějů, Božena Kašparovská, Anna</w:t>
      </w:r>
      <w:r w:rsidR="00434583">
        <w:t xml:space="preserve"> </w:t>
      </w:r>
      <w:r>
        <w:t>Čápová, Marie Bergerová, Vlasta Nerudová, Alžběta Fuchsová, Jakub Jandek, Aloisie Podvěská, František Urban, Karel Leitgeb, Adolf Fatrdle, Marie Veselá, Marie Kölblová, Božena Peloušková, Robert Brustmann, Herma Smejkalová, Františka Urbanová, Marie Svobodová.</w:t>
      </w:r>
    </w:p>
    <w:p w14:paraId="5D68025E" w14:textId="37441596" w:rsidR="007D1661" w:rsidRDefault="007D1661" w:rsidP="007D1661">
      <w:pPr>
        <w:jc w:val="both"/>
      </w:pPr>
      <w:r>
        <w:t>Ze sboru vystoupil František Bojar</w:t>
      </w:r>
    </w:p>
    <w:p w14:paraId="7A2FC7CE" w14:textId="49FCE61F" w:rsidR="007D1661" w:rsidRDefault="007D1661" w:rsidP="007D1661">
      <w:pPr>
        <w:jc w:val="both"/>
      </w:pPr>
      <w:r>
        <w:t>Ze sboru byl vyloučen Štěpán Koza</w:t>
      </w:r>
    </w:p>
    <w:p w14:paraId="6AD4C10B" w14:textId="7025F5CE" w:rsidR="00AA41F3" w:rsidRDefault="007D1661" w:rsidP="007D1661">
      <w:pPr>
        <w:jc w:val="both"/>
      </w:pPr>
      <w:r>
        <w:t xml:space="preserve">Zemřeli Florián Adam, Emanuel Samek, Simon Kreisky, František Nerud </w:t>
      </w:r>
    </w:p>
    <w:p w14:paraId="17B67370" w14:textId="77777777" w:rsidR="00AA41F3" w:rsidRPr="00011505" w:rsidRDefault="00AA41F3" w:rsidP="00AA41F3">
      <w:pPr>
        <w:jc w:val="both"/>
        <w:rPr>
          <w:b/>
          <w:bCs/>
          <w:i/>
          <w:iCs/>
        </w:rPr>
      </w:pPr>
      <w:r>
        <w:rPr>
          <w:b/>
          <w:bCs/>
          <w:i/>
          <w:iCs/>
        </w:rPr>
        <w:t>Výbor</w:t>
      </w:r>
      <w:r w:rsidRPr="00011505">
        <w:rPr>
          <w:b/>
          <w:bCs/>
          <w:i/>
          <w:iCs/>
        </w:rPr>
        <w:t xml:space="preserve"> </w:t>
      </w:r>
    </w:p>
    <w:p w14:paraId="2BFC6E01" w14:textId="7B53D518" w:rsidR="007D1661" w:rsidRDefault="007D1661" w:rsidP="007D1661">
      <w:pPr>
        <w:jc w:val="both"/>
      </w:pPr>
      <w:r>
        <w:t>Volby 1. ledna 1936</w:t>
      </w:r>
    </w:p>
    <w:p w14:paraId="0E14E63F" w14:textId="77777777" w:rsidR="007D1661" w:rsidRDefault="007D1661" w:rsidP="007D1661">
      <w:pPr>
        <w:jc w:val="both"/>
      </w:pPr>
      <w:r>
        <w:t>Starosta                                              František Hradil</w:t>
      </w:r>
    </w:p>
    <w:p w14:paraId="52D1B61C" w14:textId="77777777" w:rsidR="007D1661" w:rsidRDefault="007D1661" w:rsidP="007D1661">
      <w:pPr>
        <w:jc w:val="both"/>
      </w:pPr>
      <w:r>
        <w:t>Místostarosta                                     Eduard Kašparovský</w:t>
      </w:r>
    </w:p>
    <w:p w14:paraId="524424FD" w14:textId="77777777" w:rsidR="007D1661" w:rsidRDefault="007D1661" w:rsidP="007D1661">
      <w:pPr>
        <w:jc w:val="both"/>
      </w:pPr>
      <w:r>
        <w:t>Náčelník                                             František Fiala</w:t>
      </w:r>
    </w:p>
    <w:p w14:paraId="1B4BEF6E" w14:textId="77777777" w:rsidR="007D1661" w:rsidRDefault="007D1661" w:rsidP="007D1661">
      <w:pPr>
        <w:jc w:val="both"/>
      </w:pPr>
      <w:r>
        <w:t>1. podnáčelník                                    František Kölbl</w:t>
      </w:r>
    </w:p>
    <w:p w14:paraId="4B2D098E" w14:textId="77777777" w:rsidR="007D1661" w:rsidRDefault="007D1661" w:rsidP="007D1661">
      <w:pPr>
        <w:jc w:val="both"/>
      </w:pPr>
      <w:r>
        <w:t>2. podnáčelník                                    Leopold Hladký</w:t>
      </w:r>
    </w:p>
    <w:p w14:paraId="19D46813" w14:textId="77777777" w:rsidR="007D1661" w:rsidRDefault="007D1661" w:rsidP="007D1661">
      <w:pPr>
        <w:jc w:val="both"/>
      </w:pPr>
      <w:r>
        <w:t>Zbrojíř                                                Vincenc Jakoubek</w:t>
      </w:r>
    </w:p>
    <w:p w14:paraId="04A9726E" w14:textId="77777777" w:rsidR="007D1661" w:rsidRDefault="007D1661" w:rsidP="007D1661">
      <w:pPr>
        <w:jc w:val="both"/>
      </w:pPr>
      <w:r>
        <w:t>Vzdělavatel                                        Eduard Kašparovský</w:t>
      </w:r>
    </w:p>
    <w:p w14:paraId="73978B0C" w14:textId="77777777" w:rsidR="007D1661" w:rsidRDefault="007D1661" w:rsidP="007D1661">
      <w:pPr>
        <w:jc w:val="both"/>
      </w:pPr>
      <w:r>
        <w:t>Jednatel                                              Antonín Řiháček</w:t>
      </w:r>
    </w:p>
    <w:p w14:paraId="17BE4831" w14:textId="77777777" w:rsidR="007D1661" w:rsidRDefault="007D1661" w:rsidP="007D1661">
      <w:pPr>
        <w:jc w:val="both"/>
      </w:pPr>
      <w:r>
        <w:t>Pokladník                                           Josef Beran</w:t>
      </w:r>
    </w:p>
    <w:p w14:paraId="79E44AF3" w14:textId="77777777" w:rsidR="007D1661" w:rsidRDefault="007D1661" w:rsidP="007D1661">
      <w:pPr>
        <w:jc w:val="both"/>
      </w:pPr>
      <w:r>
        <w:t>Náhradník                                          Julius Zoubal</w:t>
      </w:r>
    </w:p>
    <w:p w14:paraId="461C5399" w14:textId="77777777" w:rsidR="007D1661" w:rsidRDefault="007D1661" w:rsidP="007D1661">
      <w:pPr>
        <w:jc w:val="both"/>
      </w:pPr>
      <w:r>
        <w:t xml:space="preserve">                                                           Josef Horák</w:t>
      </w:r>
    </w:p>
    <w:p w14:paraId="47BFF038" w14:textId="77777777" w:rsidR="007D1661" w:rsidRDefault="007D1661" w:rsidP="007D1661">
      <w:pPr>
        <w:jc w:val="both"/>
      </w:pPr>
      <w:r>
        <w:t xml:space="preserve">                                                           Josef Kališ</w:t>
      </w:r>
    </w:p>
    <w:p w14:paraId="296F73CE" w14:textId="77777777" w:rsidR="007D1661" w:rsidRDefault="007D1661" w:rsidP="007D1661">
      <w:pPr>
        <w:jc w:val="both"/>
      </w:pPr>
      <w:r>
        <w:t>Revizor                                              Josef Staněk</w:t>
      </w:r>
    </w:p>
    <w:p w14:paraId="33BA690C" w14:textId="77777777" w:rsidR="007D1661" w:rsidRDefault="007D1661" w:rsidP="007D1661">
      <w:pPr>
        <w:jc w:val="both"/>
      </w:pPr>
      <w:r>
        <w:t xml:space="preserve">                                                           Josef Ferby</w:t>
      </w:r>
    </w:p>
    <w:p w14:paraId="115CC894" w14:textId="77777777" w:rsidR="007D1661" w:rsidRDefault="007D1661" w:rsidP="007D1661">
      <w:pPr>
        <w:jc w:val="both"/>
        <w:rPr>
          <w:color w:val="000000"/>
          <w:u w:val="single"/>
        </w:rPr>
      </w:pPr>
      <w:r>
        <w:t>Smírčí soud                                        Pavel Obertlík</w:t>
      </w:r>
    </w:p>
    <w:p w14:paraId="2F8799BA" w14:textId="77777777" w:rsidR="007D1661" w:rsidRDefault="007D1661" w:rsidP="007D1661">
      <w:pPr>
        <w:jc w:val="both"/>
      </w:pPr>
      <w:r>
        <w:t xml:space="preserve">                                                           Josef Šrot</w:t>
      </w:r>
    </w:p>
    <w:p w14:paraId="002144BF" w14:textId="77777777" w:rsidR="007D1661" w:rsidRDefault="007D1661" w:rsidP="007D1661">
      <w:pPr>
        <w:jc w:val="both"/>
      </w:pPr>
      <w:r>
        <w:t xml:space="preserve">                                                           Stanislav Kališ</w:t>
      </w:r>
    </w:p>
    <w:p w14:paraId="17571481" w14:textId="77777777" w:rsidR="007D1661" w:rsidRDefault="007D1661" w:rsidP="007D1661">
      <w:pPr>
        <w:jc w:val="both"/>
      </w:pPr>
      <w:r>
        <w:t>Samaritní četař                                   František Čáp</w:t>
      </w:r>
    </w:p>
    <w:p w14:paraId="02BA466D" w14:textId="77777777" w:rsidR="007D1661" w:rsidRDefault="007D1661" w:rsidP="007D1661">
      <w:pPr>
        <w:jc w:val="both"/>
      </w:pPr>
      <w:r>
        <w:t>Člen výboru                                       František Hradil</w:t>
      </w:r>
    </w:p>
    <w:p w14:paraId="3F2C6FDD" w14:textId="32F0B592" w:rsidR="007D1661" w:rsidRDefault="007D1661" w:rsidP="007D1661">
      <w:pPr>
        <w:jc w:val="both"/>
      </w:pPr>
      <w:r>
        <w:t xml:space="preserve">                                                           </w:t>
      </w:r>
      <w:r w:rsidR="00F86EE7">
        <w:t xml:space="preserve">  </w:t>
      </w:r>
      <w:r w:rsidR="00434583">
        <w:t xml:space="preserve">    </w:t>
      </w:r>
      <w:r>
        <w:t>Jan Ferby</w:t>
      </w:r>
    </w:p>
    <w:p w14:paraId="26CC3A07" w14:textId="0BB9763E" w:rsidR="007D1661" w:rsidRDefault="007D1661" w:rsidP="007D1661">
      <w:pPr>
        <w:jc w:val="both"/>
      </w:pPr>
      <w:r w:rsidRPr="009B1DC6">
        <w:t xml:space="preserve">Lezci </w:t>
      </w:r>
      <w:r>
        <w:t xml:space="preserve">                               četař          </w:t>
      </w:r>
      <w:r w:rsidR="00F86EE7">
        <w:t xml:space="preserve">   </w:t>
      </w:r>
      <w:r>
        <w:t xml:space="preserve"> </w:t>
      </w:r>
      <w:r w:rsidR="00434583">
        <w:t xml:space="preserve">  </w:t>
      </w:r>
      <w:r>
        <w:t>Josef Horák</w:t>
      </w:r>
    </w:p>
    <w:p w14:paraId="03DAD8D7" w14:textId="60F5581C" w:rsidR="007D1661" w:rsidRDefault="007D1661" w:rsidP="007D1661">
      <w:pPr>
        <w:jc w:val="both"/>
      </w:pPr>
      <w:r>
        <w:t xml:space="preserve">                                        podčetař         </w:t>
      </w:r>
      <w:r w:rsidR="00434583">
        <w:t xml:space="preserve">  </w:t>
      </w:r>
      <w:r>
        <w:t>Bohuslav Strobo</w:t>
      </w:r>
    </w:p>
    <w:p w14:paraId="7DBD6FB7" w14:textId="64C00051" w:rsidR="007D1661" w:rsidRDefault="007D1661" w:rsidP="007D1661">
      <w:pPr>
        <w:jc w:val="both"/>
      </w:pPr>
      <w:r w:rsidRPr="009B1DC6">
        <w:t>Motorová stříkačka</w:t>
      </w:r>
      <w:r>
        <w:t xml:space="preserve">         četař               </w:t>
      </w:r>
      <w:r w:rsidR="00434583">
        <w:t xml:space="preserve">  </w:t>
      </w:r>
      <w:r>
        <w:t>Jindřich Vosala</w:t>
      </w:r>
    </w:p>
    <w:p w14:paraId="6773C7D9" w14:textId="0769DDFC" w:rsidR="007D1661" w:rsidRDefault="007D1661" w:rsidP="007D1661">
      <w:pPr>
        <w:jc w:val="both"/>
      </w:pPr>
      <w:r>
        <w:t xml:space="preserve">                                        podčetař        </w:t>
      </w:r>
      <w:r w:rsidR="00434583">
        <w:t xml:space="preserve">  </w:t>
      </w:r>
      <w:r>
        <w:t xml:space="preserve"> Šín</w:t>
      </w:r>
    </w:p>
    <w:p w14:paraId="5FC6C026" w14:textId="77777777" w:rsidR="007D1661" w:rsidRDefault="007D1661" w:rsidP="007D1661">
      <w:pPr>
        <w:jc w:val="both"/>
      </w:pPr>
      <w:r w:rsidRPr="009B1DC6">
        <w:t>Dvoukolová stříkačka</w:t>
      </w:r>
      <w:r>
        <w:t xml:space="preserve">     četař                František Pařil</w:t>
      </w:r>
    </w:p>
    <w:p w14:paraId="66C6565B" w14:textId="77777777" w:rsidR="007D1661" w:rsidRDefault="007D1661" w:rsidP="007D1661">
      <w:pPr>
        <w:jc w:val="both"/>
      </w:pPr>
      <w:r>
        <w:t xml:space="preserve">                                        podčetař          Karel Duda</w:t>
      </w:r>
    </w:p>
    <w:p w14:paraId="61EBD81E" w14:textId="77777777" w:rsidR="007D1661" w:rsidRDefault="007D1661" w:rsidP="007D1661">
      <w:pPr>
        <w:jc w:val="both"/>
      </w:pPr>
      <w:r w:rsidRPr="009B1DC6">
        <w:t>Hasičský vůz</w:t>
      </w:r>
      <w:r>
        <w:t xml:space="preserve">                   zodpovědná osoba    Leopold Hladký </w:t>
      </w:r>
    </w:p>
    <w:p w14:paraId="2FCEE8CA" w14:textId="77777777" w:rsidR="007D1661" w:rsidRDefault="007D1661" w:rsidP="007D1661">
      <w:pPr>
        <w:jc w:val="both"/>
      </w:pPr>
      <w:r>
        <w:t xml:space="preserve"> </w:t>
      </w:r>
    </w:p>
    <w:p w14:paraId="2FC56AD2" w14:textId="0375CAE4" w:rsidR="007D1661" w:rsidRDefault="007D1661" w:rsidP="007D1661">
      <w:pPr>
        <w:jc w:val="both"/>
      </w:pPr>
      <w:r>
        <w:t>1. podnáčelník má dozor nad lezci a při pochodovém cvičení</w:t>
      </w:r>
      <w:r w:rsidR="00434583">
        <w:t>.</w:t>
      </w:r>
    </w:p>
    <w:p w14:paraId="439FC12C" w14:textId="58F54519" w:rsidR="007D1661" w:rsidRDefault="007D1661" w:rsidP="007D1661">
      <w:pPr>
        <w:jc w:val="both"/>
      </w:pPr>
      <w:r>
        <w:t>2. podnáčelník má dozor nad motorovou a dvoukolovou stříkačkou</w:t>
      </w:r>
      <w:r w:rsidR="00434583">
        <w:t>.</w:t>
      </w:r>
    </w:p>
    <w:p w14:paraId="4D6E5638" w14:textId="77777777" w:rsidR="00434583" w:rsidRDefault="007D1661" w:rsidP="00375C15">
      <w:pPr>
        <w:jc w:val="both"/>
      </w:pPr>
      <w:r>
        <w:t xml:space="preserve">Vzdělavatel podává a vysvětluje členům informace např. o přijímání členů, služebním řádu, </w:t>
      </w:r>
      <w:r w:rsidRPr="00434583">
        <w:t>výročí apod. Má také na starosti časopisy, proslovy a předčítání</w:t>
      </w:r>
      <w:r w:rsidR="00434583" w:rsidRPr="00434583">
        <w:t>.</w:t>
      </w:r>
    </w:p>
    <w:p w14:paraId="05389C13" w14:textId="77777777" w:rsidR="00434583" w:rsidRDefault="00434583" w:rsidP="00375C15">
      <w:pPr>
        <w:jc w:val="both"/>
      </w:pPr>
    </w:p>
    <w:p w14:paraId="26CDE4F2" w14:textId="1CEE8387" w:rsidR="00831430" w:rsidRPr="00434583" w:rsidRDefault="00831430" w:rsidP="00375C15">
      <w:pPr>
        <w:jc w:val="both"/>
      </w:pPr>
      <w:r w:rsidRPr="00434583">
        <w:t xml:space="preserve">František Hradil  </w:t>
      </w:r>
    </w:p>
    <w:p w14:paraId="006CA865" w14:textId="096AB814" w:rsidR="00831430" w:rsidRPr="00434583" w:rsidRDefault="00831430" w:rsidP="00831430">
      <w:r w:rsidRPr="00434583">
        <w:lastRenderedPageBreak/>
        <w:t xml:space="preserve">Narozen           </w:t>
      </w:r>
      <w:r w:rsidR="006524D9" w:rsidRPr="00434583">
        <w:t xml:space="preserve"> </w:t>
      </w:r>
      <w:r w:rsidRPr="00434583">
        <w:t>14. 8.</w:t>
      </w:r>
      <w:r w:rsidR="006524D9" w:rsidRPr="00434583">
        <w:t xml:space="preserve"> </w:t>
      </w:r>
      <w:r w:rsidRPr="00434583">
        <w:t>1887</w:t>
      </w:r>
    </w:p>
    <w:p w14:paraId="6384DD91" w14:textId="5E247D7A" w:rsidR="00831430" w:rsidRPr="00434583" w:rsidRDefault="00831430" w:rsidP="00831430">
      <w:pPr>
        <w:rPr>
          <w:b/>
          <w:sz w:val="28"/>
          <w:szCs w:val="28"/>
        </w:rPr>
      </w:pPr>
      <w:r w:rsidRPr="00434583">
        <w:t xml:space="preserve">Zemřel             </w:t>
      </w:r>
      <w:r w:rsidR="006524D9" w:rsidRPr="00434583">
        <w:t xml:space="preserve"> </w:t>
      </w:r>
      <w:r w:rsidRPr="00434583">
        <w:t>22. 5.</w:t>
      </w:r>
      <w:r w:rsidR="006524D9" w:rsidRPr="00434583">
        <w:t xml:space="preserve"> </w:t>
      </w:r>
      <w:r w:rsidRPr="00434583">
        <w:t>1961</w:t>
      </w:r>
      <w:r w:rsidRPr="00434583">
        <w:rPr>
          <w:b/>
          <w:sz w:val="28"/>
          <w:szCs w:val="28"/>
        </w:rPr>
        <w:t xml:space="preserve">  </w:t>
      </w:r>
    </w:p>
    <w:p w14:paraId="7B34EA53" w14:textId="38EEA396" w:rsidR="00831430" w:rsidRDefault="00831430" w:rsidP="00831430">
      <w:r w:rsidRPr="00434583">
        <w:t>Člen sboru od</w:t>
      </w:r>
      <w:r>
        <w:t xml:space="preserve">  </w:t>
      </w:r>
      <w:r w:rsidR="006524D9">
        <w:t xml:space="preserve"> </w:t>
      </w:r>
      <w:r>
        <w:t>11. 7.</w:t>
      </w:r>
      <w:r w:rsidR="006524D9">
        <w:t xml:space="preserve"> </w:t>
      </w:r>
      <w:r>
        <w:t>1920</w:t>
      </w:r>
    </w:p>
    <w:p w14:paraId="380E77FA" w14:textId="36068B68" w:rsidR="00831430" w:rsidRDefault="00831430" w:rsidP="00831430">
      <w:r>
        <w:t xml:space="preserve">Člen sboru do  </w:t>
      </w:r>
      <w:r w:rsidR="006524D9">
        <w:t xml:space="preserve"> </w:t>
      </w:r>
      <w:r>
        <w:t>22. 5.</w:t>
      </w:r>
      <w:r w:rsidR="006524D9">
        <w:t xml:space="preserve"> </w:t>
      </w:r>
      <w:r>
        <w:t>1961</w:t>
      </w:r>
    </w:p>
    <w:p w14:paraId="1E1D752F" w14:textId="2C074501" w:rsidR="00831430" w:rsidRDefault="00831430" w:rsidP="00831430">
      <w:pPr>
        <w:rPr>
          <w:b/>
          <w:sz w:val="28"/>
          <w:szCs w:val="28"/>
        </w:rPr>
      </w:pPr>
      <w:r>
        <w:t>Starosta sboru od 1.</w:t>
      </w:r>
      <w:r w:rsidR="006524D9">
        <w:t xml:space="preserve"> </w:t>
      </w:r>
      <w:r>
        <w:t>1.</w:t>
      </w:r>
      <w:r w:rsidR="006524D9">
        <w:t xml:space="preserve"> </w:t>
      </w:r>
      <w:r>
        <w:t>1936 do</w:t>
      </w:r>
      <w:r w:rsidR="006524D9">
        <w:t xml:space="preserve"> </w:t>
      </w:r>
      <w:r>
        <w:t>22.</w:t>
      </w:r>
      <w:r w:rsidR="006524D9">
        <w:t xml:space="preserve"> </w:t>
      </w:r>
      <w:r>
        <w:t>1.</w:t>
      </w:r>
      <w:r w:rsidR="006524D9">
        <w:t xml:space="preserve"> </w:t>
      </w:r>
      <w:r>
        <w:t>1939</w:t>
      </w:r>
      <w:r>
        <w:rPr>
          <w:b/>
          <w:sz w:val="28"/>
          <w:szCs w:val="28"/>
        </w:rPr>
        <w:t xml:space="preserve">          </w:t>
      </w:r>
    </w:p>
    <w:p w14:paraId="6B254ADD" w14:textId="5783AC76" w:rsidR="00831430" w:rsidRDefault="00831430" w:rsidP="00831430">
      <w:r>
        <w:t>Ve funkci celkem 3 roky</w:t>
      </w:r>
    </w:p>
    <w:p w14:paraId="10B5E25F" w14:textId="466CC9DD" w:rsidR="0052175D" w:rsidRDefault="0052175D" w:rsidP="0052175D">
      <w:pPr>
        <w:jc w:val="both"/>
      </w:pPr>
      <w:r>
        <w:t xml:space="preserve"> Další funkce: jednatel          </w:t>
      </w:r>
      <w:r w:rsidR="00181847">
        <w:t xml:space="preserve">   </w:t>
      </w:r>
      <w:r>
        <w:t>13.</w:t>
      </w:r>
      <w:r w:rsidR="006524D9">
        <w:t xml:space="preserve"> </w:t>
      </w:r>
      <w:r>
        <w:t>3.</w:t>
      </w:r>
      <w:r w:rsidR="006524D9">
        <w:t xml:space="preserve"> </w:t>
      </w:r>
      <w:r>
        <w:t>1930 - 18.</w:t>
      </w:r>
      <w:r w:rsidR="006524D9">
        <w:t xml:space="preserve"> </w:t>
      </w:r>
      <w:r>
        <w:t>5.</w:t>
      </w:r>
      <w:r w:rsidR="006524D9">
        <w:t xml:space="preserve"> </w:t>
      </w:r>
      <w:r>
        <w:t>1930</w:t>
      </w:r>
    </w:p>
    <w:p w14:paraId="2CBA0126" w14:textId="5688EF69" w:rsidR="0052175D" w:rsidRDefault="0052175D" w:rsidP="0052175D">
      <w:pPr>
        <w:jc w:val="both"/>
      </w:pPr>
      <w:r>
        <w:t xml:space="preserve">                      </w:t>
      </w:r>
      <w:r w:rsidR="00181847">
        <w:t xml:space="preserve"> </w:t>
      </w:r>
      <w:r>
        <w:t xml:space="preserve">vzdělavatel     </w:t>
      </w:r>
      <w:r w:rsidR="006524D9">
        <w:t xml:space="preserve">   </w:t>
      </w:r>
      <w:r>
        <w:t>18.</w:t>
      </w:r>
      <w:r w:rsidR="006524D9">
        <w:t xml:space="preserve"> </w:t>
      </w:r>
      <w:r>
        <w:t>2.</w:t>
      </w:r>
      <w:r w:rsidR="006524D9">
        <w:t xml:space="preserve"> </w:t>
      </w:r>
      <w:r>
        <w:t>1945 - 10.</w:t>
      </w:r>
      <w:r w:rsidR="006524D9">
        <w:t xml:space="preserve"> </w:t>
      </w:r>
      <w:r>
        <w:t>2.</w:t>
      </w:r>
      <w:r w:rsidR="006524D9">
        <w:t xml:space="preserve"> </w:t>
      </w:r>
      <w:r>
        <w:t>1947</w:t>
      </w:r>
    </w:p>
    <w:p w14:paraId="76CACFD7" w14:textId="5E557DF6" w:rsidR="0052175D" w:rsidRDefault="0052175D" w:rsidP="0052175D">
      <w:pPr>
        <w:jc w:val="both"/>
      </w:pPr>
      <w:r>
        <w:t xml:space="preserve">                      </w:t>
      </w:r>
      <w:r w:rsidR="00181847">
        <w:t xml:space="preserve"> </w:t>
      </w:r>
      <w:r>
        <w:t xml:space="preserve">místostarosta      1928 </w:t>
      </w:r>
    </w:p>
    <w:p w14:paraId="46484FEE" w14:textId="360B45F5" w:rsidR="007D1661" w:rsidRDefault="00831430" w:rsidP="007D1661">
      <w:pPr>
        <w:jc w:val="both"/>
      </w:pPr>
      <w:r>
        <w:t>František Hradil bydlel na Komenského ulici č.</w:t>
      </w:r>
      <w:r w:rsidR="00181847">
        <w:t xml:space="preserve"> </w:t>
      </w:r>
      <w:r>
        <w:t>630</w:t>
      </w:r>
      <w:r w:rsidR="00181847">
        <w:t>/39</w:t>
      </w:r>
      <w:r>
        <w:t>. Byl jednou ze zajímavých osobností života města. Narodil se ve Václavovicích a od 1.</w:t>
      </w:r>
      <w:r w:rsidR="00181847">
        <w:t xml:space="preserve"> </w:t>
      </w:r>
      <w:r>
        <w:t>září 1911 přešel na měšťanskou školu v Dolních Kounicích. Učil zde plných třicet let a 1.</w:t>
      </w:r>
      <w:r w:rsidR="00181847">
        <w:t xml:space="preserve"> </w:t>
      </w:r>
      <w:r>
        <w:t>listopadu 1941 odešel do penze. Po osvobození v roce 1945 ještě několik let učil a zastával i funkci ředitele a to od 1.</w:t>
      </w:r>
      <w:r w:rsidR="00757AC1">
        <w:t xml:space="preserve"> </w:t>
      </w:r>
      <w:r>
        <w:t>září 1945 do července 1952.</w:t>
      </w:r>
      <w:r w:rsidR="00181847">
        <w:t xml:space="preserve"> </w:t>
      </w:r>
      <w:r>
        <w:t>V době kdy nebyl ředitelem, zastával funkci zástupce ředitele. Byl aktivně zapojen do politického dění. V letech 1933 až 1935  a 1946 až 1949 byl starostou města, po válce předsedou Národního výboru.</w:t>
      </w:r>
      <w:r w:rsidR="00181847">
        <w:t xml:space="preserve"> </w:t>
      </w:r>
      <w:r>
        <w:t>31.</w:t>
      </w:r>
      <w:r w:rsidR="00757AC1">
        <w:t xml:space="preserve"> </w:t>
      </w:r>
      <w:r>
        <w:t>ledna 1939 byl jmenován čestným starostou hasičského sboru.</w:t>
      </w:r>
    </w:p>
    <w:p w14:paraId="5F2F349A" w14:textId="77777777" w:rsidR="007D1661" w:rsidRPr="00181847" w:rsidRDefault="007D1661" w:rsidP="009B1DC6">
      <w:pPr>
        <w:jc w:val="center"/>
        <w:rPr>
          <w:b/>
          <w:color w:val="000000" w:themeColor="text1"/>
        </w:rPr>
      </w:pPr>
      <w:r w:rsidRPr="00181847">
        <w:rPr>
          <w:b/>
          <w:color w:val="000000" w:themeColor="text1"/>
        </w:rPr>
        <w:t>1937</w:t>
      </w:r>
    </w:p>
    <w:p w14:paraId="3101DB4D" w14:textId="5940E1C8" w:rsidR="007D1661" w:rsidRDefault="007D1661" w:rsidP="007D1661">
      <w:pPr>
        <w:jc w:val="both"/>
      </w:pPr>
      <w:r>
        <w:t xml:space="preserve">Během roku bylo 58 divadelních, 183 kinových a 20 žňových hlídek, dále hlídky při povodni, oslavě Mistra Jana Husa, Božím těle a oslavách </w:t>
      </w:r>
      <w:r w:rsidR="00FB3C57">
        <w:t>s</w:t>
      </w:r>
      <w:r>
        <w:t>v. Antonína.</w:t>
      </w:r>
    </w:p>
    <w:p w14:paraId="2F46ED45" w14:textId="2922890E" w:rsidR="007D1661" w:rsidRDefault="007D1661" w:rsidP="007D1661">
      <w:pPr>
        <w:jc w:val="both"/>
      </w:pPr>
      <w:r>
        <w:t xml:space="preserve">Konalo se celkem 184 poplachových cvičení v místě. Dále čtyři pochodová cvičení, deset cvičení se stroji a žebři, dvě praktická, jedno poplachové a jedno okrskové cvičení v Trboušanech. </w:t>
      </w:r>
    </w:p>
    <w:p w14:paraId="4F0930CE" w14:textId="2CF097EF" w:rsidR="007D1661" w:rsidRDefault="007D1661" w:rsidP="007D1661">
      <w:pPr>
        <w:jc w:val="both"/>
      </w:pPr>
      <w:r>
        <w:t>1 x hasičský taneční věneček</w:t>
      </w:r>
    </w:p>
    <w:p w14:paraId="2EA22647" w14:textId="250167FE" w:rsidR="007D1661" w:rsidRDefault="007D1661" w:rsidP="007D1661">
      <w:r>
        <w:t>1 x divadlo</w:t>
      </w:r>
    </w:p>
    <w:p w14:paraId="1DA34AA9" w14:textId="41FF4FA5" w:rsidR="007D1661" w:rsidRDefault="007D1661" w:rsidP="007D1661">
      <w:pPr>
        <w:jc w:val="both"/>
      </w:pPr>
      <w:r>
        <w:t>Samaritní stráž má 21 sester a 4 bratry. Letos poskytli pomoc u 14 těžkých a 147 lehkých zranění a při jedné nakažlivé chorobě.</w:t>
      </w:r>
    </w:p>
    <w:p w14:paraId="33F1077B" w14:textId="77777777" w:rsidR="00FB3C57" w:rsidRDefault="007D1661" w:rsidP="00FB3C57">
      <w:pPr>
        <w:jc w:val="both"/>
      </w:pPr>
      <w:r>
        <w:t>V každé obci může být v hasičském sboru jen jeden náčelník. Sbor je rozdělen na různá oddělení: lezců, stříkačníků, sanitní, odbor žen. Každé oddělení má svého vedoucího a podle služebního přidělení mají hodnostní odznaky.</w:t>
      </w:r>
    </w:p>
    <w:p w14:paraId="3C8ED996" w14:textId="77777777" w:rsidR="00FB3C57" w:rsidRDefault="007D1661" w:rsidP="00FB3C57">
      <w:pPr>
        <w:jc w:val="both"/>
      </w:pPr>
      <w:r>
        <w:t>Za roznášení rozpisů hasičských služeb po členech dostává Zdena Hladká (</w:t>
      </w:r>
      <w:r w:rsidR="00FB3C57">
        <w:t xml:space="preserve">provd. </w:t>
      </w:r>
      <w:r>
        <w:t>Wossalová) odměnu 5</w:t>
      </w:r>
      <w:r w:rsidR="00FB3C57">
        <w:t xml:space="preserve"> </w:t>
      </w:r>
      <w:r>
        <w:t>Kč</w:t>
      </w:r>
      <w:r w:rsidR="00FB3C57">
        <w:t>.</w:t>
      </w:r>
    </w:p>
    <w:p w14:paraId="40CE3A09" w14:textId="77777777" w:rsidR="00FB3C57" w:rsidRDefault="007D1661" w:rsidP="00FB3C57">
      <w:pPr>
        <w:jc w:val="both"/>
      </w:pPr>
      <w:r>
        <w:t>Úklid po schůzích na radnici provádí p. Štěrbová za 50</w:t>
      </w:r>
      <w:r w:rsidR="00FB3C57">
        <w:t xml:space="preserve"> </w:t>
      </w:r>
      <w:r>
        <w:t>Kč</w:t>
      </w:r>
      <w:r w:rsidR="00FB3C57">
        <w:t>.</w:t>
      </w:r>
    </w:p>
    <w:p w14:paraId="25284C29" w14:textId="42954D93" w:rsidR="007D1661" w:rsidRDefault="007D1661" w:rsidP="00FB3C57">
      <w:pPr>
        <w:jc w:val="both"/>
      </w:pPr>
      <w:r>
        <w:t>Každý přispívající člen platí 50 haléřů za legitimaci a příspěvek</w:t>
      </w:r>
      <w:r w:rsidR="00FB3C57">
        <w:t>.</w:t>
      </w:r>
    </w:p>
    <w:p w14:paraId="6155490E" w14:textId="3BAE81D9" w:rsidR="007D1661" w:rsidRDefault="007D1661" w:rsidP="007D1661">
      <w:pPr>
        <w:jc w:val="both"/>
      </w:pPr>
      <w:r>
        <w:t>23. května – Zástupci sboru společně s organizací Sokol odhalili pamětní desku významné osobnosti města MUDr. Janu Helceletovi (</w:t>
      </w:r>
      <w:r w:rsidR="00FB3C57">
        <w:t>*</w:t>
      </w:r>
      <w:r>
        <w:t>2.</w:t>
      </w:r>
      <w:r w:rsidR="00FB3C57">
        <w:t xml:space="preserve"> ledna </w:t>
      </w:r>
      <w:r>
        <w:t>1812</w:t>
      </w:r>
      <w:r w:rsidR="00FB3C57">
        <w:t xml:space="preserve"> †</w:t>
      </w:r>
      <w:r>
        <w:t xml:space="preserve">19. </w:t>
      </w:r>
      <w:r w:rsidR="00FB3C57">
        <w:t xml:space="preserve">února </w:t>
      </w:r>
      <w:r>
        <w:t xml:space="preserve">1876). Tento český vlastenec byl jedním z organizátorů Slovanského sjezdu v Praze roku 1848. Stal se prvním starostou Matice moravské. Byl spoluzakladatelem Tělocvičné jednoty SOKOL. Pamětní deska byla odhalena na domě </w:t>
      </w:r>
      <w:r w:rsidR="00FB3C57">
        <w:t xml:space="preserve">Skalní </w:t>
      </w:r>
      <w:r>
        <w:t>č.</w:t>
      </w:r>
      <w:r w:rsidR="00FB3C57">
        <w:t xml:space="preserve"> </w:t>
      </w:r>
      <w:r>
        <w:t>54</w:t>
      </w:r>
      <w:r w:rsidR="00FB3C57">
        <w:t>/49</w:t>
      </w:r>
      <w:r>
        <w:t>, kde Helcelet v dětství žil.</w:t>
      </w:r>
    </w:p>
    <w:p w14:paraId="1FE097B2" w14:textId="0411BC64" w:rsidR="007D1661" w:rsidRDefault="007D1661" w:rsidP="007D1661">
      <w:r>
        <w:t>6. června – Župní zájezd do Slůvek</w:t>
      </w:r>
    </w:p>
    <w:p w14:paraId="062859F0" w14:textId="2042C4B8" w:rsidR="007D1661" w:rsidRDefault="007D1661" w:rsidP="007D1661">
      <w:r>
        <w:t>1. července – Sborová slavnost</w:t>
      </w:r>
      <w:r w:rsidR="00FB3C57">
        <w:t xml:space="preserve">, účast </w:t>
      </w:r>
      <w:r>
        <w:t>11 členů</w:t>
      </w:r>
    </w:p>
    <w:p w14:paraId="550F1099" w14:textId="339BA418" w:rsidR="00B44AED" w:rsidRDefault="007D1661" w:rsidP="009B1DC6">
      <w:r>
        <w:t xml:space="preserve">3. </w:t>
      </w:r>
      <w:r w:rsidR="00FB3C57">
        <w:t xml:space="preserve">až </w:t>
      </w:r>
      <w:r>
        <w:t xml:space="preserve">6. </w:t>
      </w:r>
      <w:r w:rsidRPr="00FB3C57">
        <w:t>července – I. celostátní sjezd československého hasičstva</w:t>
      </w:r>
    </w:p>
    <w:p w14:paraId="493C1922" w14:textId="349AD9A0" w:rsidR="00665A15" w:rsidRDefault="00665A15" w:rsidP="00665A15">
      <w:pPr>
        <w:jc w:val="both"/>
      </w:pPr>
      <w:r>
        <w:t>21. září – Pietní slavnost k úmrtí T. G. Masaryka</w:t>
      </w:r>
    </w:p>
    <w:p w14:paraId="5AFB5D96" w14:textId="77777777" w:rsidR="00665A15" w:rsidRDefault="007D1661" w:rsidP="00665A15">
      <w:r w:rsidRPr="00FB3C57">
        <w:t>22. srpna – Župní sjezd v Dolních Kounicích.</w:t>
      </w:r>
      <w:r w:rsidR="00665A15">
        <w:t xml:space="preserve"> Program:</w:t>
      </w:r>
    </w:p>
    <w:p w14:paraId="2EAE8FE2" w14:textId="00F4AAA7" w:rsidR="007D1661" w:rsidRDefault="007D1661" w:rsidP="00665A15">
      <w:r>
        <w:t>8</w:t>
      </w:r>
      <w:r w:rsidR="00665A15">
        <w:t xml:space="preserve">³° - </w:t>
      </w:r>
      <w:r>
        <w:t>9</w:t>
      </w:r>
      <w:r w:rsidR="00665A15">
        <w:t xml:space="preserve">³° </w:t>
      </w:r>
      <w:r>
        <w:t>koncert na náměstí</w:t>
      </w:r>
    </w:p>
    <w:p w14:paraId="1DA7C2C2" w14:textId="14E2971A" w:rsidR="007D1661" w:rsidRDefault="007D1661" w:rsidP="007D1661">
      <w:pPr>
        <w:jc w:val="both"/>
      </w:pPr>
      <w:r>
        <w:t>10</w:t>
      </w:r>
      <w:r w:rsidR="00665A15">
        <w:t xml:space="preserve">°° - </w:t>
      </w:r>
      <w:r>
        <w:t>11</w:t>
      </w:r>
      <w:r w:rsidR="00665A15">
        <w:t>°° s</w:t>
      </w:r>
      <w:r>
        <w:t>lavnostní valná hromada v Orlovně, které se zúčastnilo celkem 92 hasičů</w:t>
      </w:r>
      <w:r w:rsidR="00665A15">
        <w:t xml:space="preserve">, z toho </w:t>
      </w:r>
      <w:r>
        <w:t>60 mužů, 6 žen a 26</w:t>
      </w:r>
      <w:r w:rsidR="00665A15">
        <w:t xml:space="preserve"> </w:t>
      </w:r>
      <w:r>
        <w:t>hostů</w:t>
      </w:r>
    </w:p>
    <w:p w14:paraId="0E50BC86" w14:textId="0FE9BC1E" w:rsidR="007D1661" w:rsidRDefault="007D1661" w:rsidP="007D1661">
      <w:pPr>
        <w:jc w:val="both"/>
      </w:pPr>
      <w:r>
        <w:t>13</w:t>
      </w:r>
      <w:r w:rsidR="00665A15">
        <w:t>°°</w:t>
      </w:r>
      <w:r>
        <w:t xml:space="preserve"> </w:t>
      </w:r>
      <w:r w:rsidR="00665A15">
        <w:t xml:space="preserve">- </w:t>
      </w:r>
      <w:r>
        <w:t>14</w:t>
      </w:r>
      <w:r w:rsidR="00665A15">
        <w:t>°° v</w:t>
      </w:r>
      <w:r>
        <w:t>ítání hostů na Benešově náměstí (</w:t>
      </w:r>
      <w:r w:rsidR="00665A15">
        <w:t>n</w:t>
      </w:r>
      <w:r>
        <w:t>áměstí Míru)</w:t>
      </w:r>
    </w:p>
    <w:p w14:paraId="20EBB302" w14:textId="77777777" w:rsidR="00665A15" w:rsidRDefault="007D1661" w:rsidP="007D1661">
      <w:pPr>
        <w:jc w:val="both"/>
      </w:pPr>
      <w:r>
        <w:t>14</w:t>
      </w:r>
      <w:r w:rsidR="00665A15">
        <w:t>°° p</w:t>
      </w:r>
      <w:r>
        <w:t>růvod městem a Růžovou ulicí zpět na náměstí, kde byla pronesena slavnostní</w:t>
      </w:r>
      <w:r w:rsidR="00665A15">
        <w:t xml:space="preserve"> </w:t>
      </w:r>
      <w:r>
        <w:t>řeč</w:t>
      </w:r>
    </w:p>
    <w:p w14:paraId="7A13E5FD" w14:textId="34FEAB2F" w:rsidR="007D1661" w:rsidRDefault="007D1661" w:rsidP="007D1661">
      <w:pPr>
        <w:jc w:val="both"/>
      </w:pPr>
      <w:r>
        <w:lastRenderedPageBreak/>
        <w:t>Bylo vytištěno 200 ks reklamních plakátů o velikosti 45 x 60 cm, zhotoveno u p. Navrátila v Ivančicích. Slavnostní odznaky jsou v prodeji za 2</w:t>
      </w:r>
      <w:r w:rsidR="00665A15">
        <w:t xml:space="preserve"> </w:t>
      </w:r>
      <w:r>
        <w:t>Kč. K tanci a poslechu hrála hudba kapelníka Badina. Sál v Orlovně byl uveden do vzorného pořádku a vyzdoben, v čele visel věnec se stuhou a nápisem Župa Pavlíkova č. 56</w:t>
      </w:r>
      <w:r w:rsidR="00665A15">
        <w:t>,</w:t>
      </w:r>
      <w:r>
        <w:t xml:space="preserve"> vyrobený u Jana Dvořáka v Dolních Kounicích. Na Masarykově náměstí u kostela byla vystavěna tribuna k pronášení proslovů a stožár k vyvěšení státní vlajky. Most byl vyzdoben slavnostní bránou s nápisem Vítáme Vás.</w:t>
      </w:r>
    </w:p>
    <w:p w14:paraId="686B1F9B" w14:textId="7F63BF68" w:rsidR="007D1661" w:rsidRDefault="007D1661" w:rsidP="007D1661">
      <w:pPr>
        <w:jc w:val="both"/>
      </w:pPr>
      <w:r>
        <w:t xml:space="preserve">   V pohotovosti byly připraveny dva oddíly, jeden v hasičské zbrojnici a druhý v závodí. Po vyhlášení poplachu ruční sirénou se jeden pohotovostní oddíl dostavil na kopec Antoníček a druhý na kopec Šibeničná odkud byla provedena střelba proti imaginárnímu letadlu, provádějícímu letecký útok na město.</w:t>
      </w:r>
    </w:p>
    <w:p w14:paraId="305E86F2" w14:textId="46476B89" w:rsidR="00665A15" w:rsidRDefault="007D1661" w:rsidP="007D1661">
      <w:pPr>
        <w:jc w:val="both"/>
      </w:pPr>
      <w:r>
        <w:t xml:space="preserve">   Na župním sjezdu bylo přítomno 24 sborů: Dolní Kounice, Ivančice, Zbýšov, Budkovice, Zastávka, Rosice, Babice, Nová Ves, Ostrovačice, Říčany, Javůrek, Domašov, Němčice, Neslovice, Moravské Bránice, Kratochvilka, Mělčany, Trboušany, Letkovice, Řeznovice, Silůvky, Hlína, Tetčice, Německé Bránice, Padochov, + 5. okrsek. Celkem účast obnášela 451 hasičů, z toho 384 mužů a 67 žen. </w:t>
      </w:r>
    </w:p>
    <w:p w14:paraId="474952C0" w14:textId="77777777" w:rsidR="00665A15" w:rsidRDefault="00665A15" w:rsidP="00665A15">
      <w:pPr>
        <w:jc w:val="both"/>
        <w:rPr>
          <w:b/>
          <w:bCs/>
          <w:i/>
          <w:iCs/>
        </w:rPr>
      </w:pPr>
      <w:r w:rsidRPr="00011505">
        <w:rPr>
          <w:b/>
          <w:bCs/>
          <w:i/>
          <w:iCs/>
        </w:rPr>
        <w:t>Zásahy</w:t>
      </w:r>
    </w:p>
    <w:p w14:paraId="32D2A675" w14:textId="3CF5300D" w:rsidR="007D1661" w:rsidRDefault="007D1661" w:rsidP="007D1661">
      <w:pPr>
        <w:jc w:val="both"/>
      </w:pPr>
      <w:r>
        <w:t>22. října požár u pekaře Viktora Knittla. Vznikl večer a byl v zárodku uhašen</w:t>
      </w:r>
    </w:p>
    <w:p w14:paraId="5648B48A" w14:textId="25412EED" w:rsidR="007D1661" w:rsidRDefault="007D1661" w:rsidP="007D1661">
      <w:pPr>
        <w:jc w:val="both"/>
      </w:pPr>
      <w:r>
        <w:t>1 x pohotovost při povodni</w:t>
      </w:r>
    </w:p>
    <w:p w14:paraId="48978377" w14:textId="77777777" w:rsidR="00665A15" w:rsidRDefault="00665A15" w:rsidP="00665A15">
      <w:pPr>
        <w:jc w:val="both"/>
        <w:rPr>
          <w:b/>
          <w:bCs/>
          <w:i/>
          <w:iCs/>
        </w:rPr>
      </w:pPr>
      <w:r>
        <w:rPr>
          <w:b/>
          <w:bCs/>
          <w:i/>
          <w:iCs/>
        </w:rPr>
        <w:t>Členská základna</w:t>
      </w:r>
    </w:p>
    <w:p w14:paraId="282723D9" w14:textId="04673559" w:rsidR="007D1661" w:rsidRDefault="007D1661" w:rsidP="007D1661">
      <w:pPr>
        <w:jc w:val="both"/>
      </w:pPr>
      <w:r>
        <w:t>Ke sboru přistoupili Josef Fuchs, Adolf Řiháček, Štěpánka Řiháčková, Josef</w:t>
      </w:r>
      <w:r w:rsidR="00665A15">
        <w:t xml:space="preserve"> </w:t>
      </w:r>
      <w:r>
        <w:t>Běhavka, František Moučka, Jaroslav Moučka</w:t>
      </w:r>
      <w:r w:rsidR="00665A15">
        <w:t>.</w:t>
      </w:r>
    </w:p>
    <w:p w14:paraId="0096F8AE" w14:textId="04D5A538" w:rsidR="007D1661" w:rsidRDefault="007D1661" w:rsidP="007D1661">
      <w:pPr>
        <w:jc w:val="both"/>
      </w:pPr>
      <w:r>
        <w:t xml:space="preserve">Zemřeli František Čáp, Bohumil Šťastný, Benedikt Linhart, Apolena Cetlová, Josef Kališ. Pohřbu Františka Čápa se zúčastnilo 111 hasičů a 52 hasiček z místa a okolí. S proslovem se dostavil i župní náčelník MUDr. Hynek Světlík. </w:t>
      </w:r>
    </w:p>
    <w:p w14:paraId="3ACECB35" w14:textId="132FFBC9" w:rsidR="007D1661" w:rsidRDefault="007D1661" w:rsidP="007D1661">
      <w:pPr>
        <w:jc w:val="both"/>
      </w:pPr>
      <w:r>
        <w:t xml:space="preserve">Ke dni 24. ledna je evidováno celkem 206 členů z toho 35 činných, 150 přispívajících, 13 sester a 8 čestných členů </w:t>
      </w:r>
    </w:p>
    <w:p w14:paraId="25DFDD6E" w14:textId="77777777" w:rsidR="00665A15" w:rsidRDefault="00665A15" w:rsidP="00665A15">
      <w:pPr>
        <w:jc w:val="both"/>
        <w:rPr>
          <w:b/>
          <w:bCs/>
          <w:i/>
          <w:iCs/>
        </w:rPr>
      </w:pPr>
      <w:r>
        <w:rPr>
          <w:b/>
          <w:bCs/>
          <w:i/>
          <w:iCs/>
        </w:rPr>
        <w:t>Finance</w:t>
      </w:r>
    </w:p>
    <w:p w14:paraId="5275D4F4" w14:textId="1C38F46C" w:rsidR="007D1661" w:rsidRDefault="007D1661" w:rsidP="007D1661">
      <w:pPr>
        <w:jc w:val="both"/>
      </w:pPr>
      <w:r>
        <w:t>Na pokladně 186,45 Kč. Sbor nemá žádný dluh.</w:t>
      </w:r>
    </w:p>
    <w:p w14:paraId="604FE346" w14:textId="77777777" w:rsidR="00E94B39" w:rsidRDefault="007D1661" w:rsidP="00E94B39">
      <w:pPr>
        <w:jc w:val="center"/>
        <w:rPr>
          <w:b/>
          <w:color w:val="000000" w:themeColor="text1"/>
        </w:rPr>
      </w:pPr>
      <w:r w:rsidRPr="00665A15">
        <w:rPr>
          <w:b/>
          <w:color w:val="000000" w:themeColor="text1"/>
        </w:rPr>
        <w:t>1938</w:t>
      </w:r>
    </w:p>
    <w:p w14:paraId="398B79B8" w14:textId="60095006" w:rsidR="007D1661" w:rsidRPr="00E94B39" w:rsidRDefault="007D1661" w:rsidP="00E94B39">
      <w:pPr>
        <w:jc w:val="both"/>
        <w:rPr>
          <w:b/>
          <w:color w:val="000000" w:themeColor="text1"/>
        </w:rPr>
      </w:pPr>
      <w:r>
        <w:t xml:space="preserve">Během roku bylo 161 kinových a 10 divadelních hlídek. Dále čtyři pochodová cvičení, osm praktických cvičení, účast na manifestaci Republiky </w:t>
      </w:r>
      <w:r w:rsidR="00944260">
        <w:t>Československé a slavnostním</w:t>
      </w:r>
      <w:r>
        <w:t xml:space="preserve"> odhalení pomníku prezidenta Masaryka.</w:t>
      </w:r>
    </w:p>
    <w:p w14:paraId="36C9594B" w14:textId="73CEE040" w:rsidR="007D1661" w:rsidRDefault="007D1661" w:rsidP="00E94B39">
      <w:pPr>
        <w:jc w:val="both"/>
      </w:pPr>
      <w:r>
        <w:t>Samaritní stráž má deset členů. V roce 1938 ošetřili 19 těžkých a 159 lehkých zranění.</w:t>
      </w:r>
    </w:p>
    <w:p w14:paraId="657356BB" w14:textId="627DDFB3" w:rsidR="007D1661" w:rsidRDefault="007D1661" w:rsidP="00E94B39">
      <w:pPr>
        <w:jc w:val="both"/>
      </w:pPr>
      <w:r>
        <w:t>Sbor buduje dorost od 14 do 18 let.</w:t>
      </w:r>
    </w:p>
    <w:p w14:paraId="14D31E86" w14:textId="192C1C42" w:rsidR="007D1661" w:rsidRDefault="007D1661" w:rsidP="00E94B39">
      <w:pPr>
        <w:jc w:val="both"/>
      </w:pPr>
      <w:r>
        <w:t>Sbor vlastní 17 kompletních slavnostních úborů (černá blůza, čepice, opasek</w:t>
      </w:r>
      <w:r w:rsidR="00E94B39">
        <w:t>)</w:t>
      </w:r>
    </w:p>
    <w:p w14:paraId="0246C550" w14:textId="521E7FF0" w:rsidR="007D1661" w:rsidRDefault="007D1661" w:rsidP="00E94B39">
      <w:pPr>
        <w:jc w:val="both"/>
      </w:pPr>
      <w:r>
        <w:t>Sborový inventář je odhadnut na 60</w:t>
      </w:r>
      <w:r w:rsidR="00E94B39">
        <w:t> </w:t>
      </w:r>
      <w:r>
        <w:t>000</w:t>
      </w:r>
      <w:r w:rsidR="00E94B39">
        <w:t xml:space="preserve"> </w:t>
      </w:r>
      <w:r>
        <w:t>Kč</w:t>
      </w:r>
    </w:p>
    <w:p w14:paraId="700C3E3D" w14:textId="54066B34" w:rsidR="007D1661" w:rsidRDefault="007D1661" w:rsidP="00E94B39">
      <w:pPr>
        <w:jc w:val="both"/>
      </w:pPr>
      <w:r>
        <w:t>Župa č. 56 – Pavlíkova</w:t>
      </w:r>
      <w:r w:rsidR="00E94B39">
        <w:t>,</w:t>
      </w:r>
      <w:r>
        <w:t xml:space="preserve"> má 30 sborů rozdělených do šesti okrsků. V tomto roce se konal župní sjezd. Župním podnáčelníkem se stal František Kölbl, župním vzdělavatelem František Hradil. Dolní Kounice patří do II. okrsku s celkem šesti sbory. II. okrsek vlastní:</w:t>
      </w:r>
    </w:p>
    <w:p w14:paraId="20BCA280" w14:textId="154B87EE" w:rsidR="007D1661" w:rsidRDefault="007D1661" w:rsidP="00E94B39">
      <w:pPr>
        <w:jc w:val="both"/>
      </w:pPr>
      <w:r>
        <w:t>1 dopravní vůz</w:t>
      </w:r>
    </w:p>
    <w:p w14:paraId="7FB2C81C" w14:textId="0DAA675E" w:rsidR="007D1661" w:rsidRDefault="007D1661" w:rsidP="00E94B39">
      <w:pPr>
        <w:jc w:val="both"/>
      </w:pPr>
      <w:r>
        <w:t>4 motorové dvoukolové stříkačky</w:t>
      </w:r>
    </w:p>
    <w:p w14:paraId="08B3E28C" w14:textId="5D4C3393" w:rsidR="007D1661" w:rsidRDefault="007D1661" w:rsidP="00E94B39">
      <w:pPr>
        <w:jc w:val="both"/>
      </w:pPr>
      <w:r>
        <w:t>4 berlovky</w:t>
      </w:r>
    </w:p>
    <w:p w14:paraId="7806B872" w14:textId="4F63719B" w:rsidR="007D1661" w:rsidRDefault="007D1661" w:rsidP="00E94B39">
      <w:pPr>
        <w:jc w:val="both"/>
      </w:pPr>
      <w:r>
        <w:t>6 ručních stříkaček</w:t>
      </w:r>
    </w:p>
    <w:p w14:paraId="34DEF855" w14:textId="350A3408" w:rsidR="007D1661" w:rsidRDefault="007D1661" w:rsidP="00E94B39">
      <w:pPr>
        <w:jc w:val="both"/>
      </w:pPr>
      <w:r>
        <w:t>12 navijáků</w:t>
      </w:r>
    </w:p>
    <w:p w14:paraId="68E9A5B9" w14:textId="637ADFE2" w:rsidR="00FB62A9" w:rsidRDefault="007D1661" w:rsidP="00E94B39">
      <w:pPr>
        <w:jc w:val="both"/>
      </w:pPr>
      <w:r>
        <w:t xml:space="preserve"> 2 dvoukolové žebře       </w:t>
      </w:r>
    </w:p>
    <w:p w14:paraId="6687AA08" w14:textId="606DD825" w:rsidR="007D1661" w:rsidRDefault="007D1661" w:rsidP="007D1661">
      <w:pPr>
        <w:jc w:val="both"/>
      </w:pPr>
      <w:r>
        <w:t>23. ledna – Hasičský taneční věneček v Lidovém domě</w:t>
      </w:r>
      <w:r w:rsidR="00E94B39">
        <w:t>.</w:t>
      </w:r>
    </w:p>
    <w:p w14:paraId="7D92F076" w14:textId="2564B148" w:rsidR="007D1661" w:rsidRDefault="007D1661" w:rsidP="007D1661">
      <w:pPr>
        <w:jc w:val="both"/>
      </w:pPr>
      <w:r>
        <w:t xml:space="preserve">15. března – Divadlo v Lidovém domě </w:t>
      </w:r>
      <w:r w:rsidR="00E94B39">
        <w:t xml:space="preserve">(Orlovna) </w:t>
      </w:r>
      <w:r>
        <w:t>s názvem Holka jako buk</w:t>
      </w:r>
      <w:r w:rsidR="00E94B39">
        <w:t>.</w:t>
      </w:r>
    </w:p>
    <w:p w14:paraId="091FCCDE" w14:textId="3F16C7DA" w:rsidR="007D1661" w:rsidRDefault="007D1661" w:rsidP="007D1661">
      <w:pPr>
        <w:jc w:val="both"/>
      </w:pPr>
      <w:r>
        <w:t>11. května – Veřejné cvičení žen v</w:t>
      </w:r>
      <w:r w:rsidR="00E94B39">
        <w:t> </w:t>
      </w:r>
      <w:r>
        <w:t>Mělčanech</w:t>
      </w:r>
      <w:r w:rsidR="00E94B39">
        <w:t xml:space="preserve">, účast </w:t>
      </w:r>
      <w:r>
        <w:t>16 členů</w:t>
      </w:r>
      <w:r w:rsidR="00E94B39">
        <w:t>.</w:t>
      </w:r>
    </w:p>
    <w:p w14:paraId="240306A4" w14:textId="41467A4E" w:rsidR="007D1661" w:rsidRDefault="007D1661" w:rsidP="007D1661">
      <w:pPr>
        <w:jc w:val="both"/>
      </w:pPr>
      <w:r>
        <w:t>15. května – Divadlo v Lidovém domě s názvem Vstup do srdce zakázán</w:t>
      </w:r>
      <w:r w:rsidR="00E94B39">
        <w:t>.</w:t>
      </w:r>
    </w:p>
    <w:p w14:paraId="23227894" w14:textId="5F6C3124" w:rsidR="007D1661" w:rsidRDefault="007D1661" w:rsidP="007D1661">
      <w:pPr>
        <w:jc w:val="both"/>
      </w:pPr>
      <w:r>
        <w:t>3. července – Výlet na Šibeničnou s hudbou p. Karmazina. Vstupné 2</w:t>
      </w:r>
      <w:r w:rsidR="00E94B39">
        <w:t xml:space="preserve"> </w:t>
      </w:r>
      <w:r>
        <w:t>Kč</w:t>
      </w:r>
    </w:p>
    <w:p w14:paraId="36AD3BBA" w14:textId="0661BB82" w:rsidR="007D1661" w:rsidRDefault="007D1661" w:rsidP="00E94B39">
      <w:pPr>
        <w:jc w:val="both"/>
      </w:pPr>
      <w:r>
        <w:lastRenderedPageBreak/>
        <w:t>25. září – Václavské hody. Taneční zábava v Orlovně a hostinci U Gottwaldů. Hudba p.</w:t>
      </w:r>
      <w:r w:rsidR="00E94B39">
        <w:t xml:space="preserve"> </w:t>
      </w:r>
      <w:r>
        <w:t>Karmazina.</w:t>
      </w:r>
    </w:p>
    <w:p w14:paraId="494D2D40" w14:textId="59B7383F" w:rsidR="00AA41F3" w:rsidRDefault="007D1661" w:rsidP="007D1661">
      <w:pPr>
        <w:jc w:val="both"/>
      </w:pPr>
      <w:r>
        <w:t>11. prosince – Divadlo v Lidovém domě s názvem Vesnička pod lipami</w:t>
      </w:r>
      <w:r w:rsidR="00E94B39">
        <w:t>.</w:t>
      </w:r>
      <w:r>
        <w:t xml:space="preserve"> </w:t>
      </w:r>
    </w:p>
    <w:p w14:paraId="64F5A007" w14:textId="279ABCCB" w:rsidR="0066578B" w:rsidRPr="0066578B" w:rsidRDefault="0066578B" w:rsidP="007D1661">
      <w:pPr>
        <w:jc w:val="both"/>
        <w:rPr>
          <w:b/>
          <w:bCs/>
          <w:i/>
          <w:iCs/>
        </w:rPr>
      </w:pPr>
      <w:r w:rsidRPr="0066578B">
        <w:rPr>
          <w:b/>
          <w:bCs/>
          <w:i/>
          <w:iCs/>
        </w:rPr>
        <w:t>Technika</w:t>
      </w:r>
    </w:p>
    <w:p w14:paraId="5F5190A7" w14:textId="77777777" w:rsidR="0066578B" w:rsidRDefault="0066578B" w:rsidP="0066578B">
      <w:pPr>
        <w:jc w:val="both"/>
      </w:pPr>
      <w:r>
        <w:t>7. srpna 1938 byl zakoupen ojetý vůz zn. Tatra 70</w:t>
      </w:r>
      <w:r w:rsidRPr="00781960">
        <w:t xml:space="preserve"> </w:t>
      </w:r>
      <w:r>
        <w:t>za 6 000 Kč. Tento model se vyráběl od r. 1931 až do roku 1934. Vyrobeno jich bylo celkem 49 kusů. Jedná se o vodou chlazený motor šestiválec pro osm osob i s řidičem. Poznávací značka M – 443. V občanské záložně byla sjednána půjčka 5 000 Kč za kterou ručí obec. V dokumentech sboru je omylem uveden typ Tatra 28.</w:t>
      </w:r>
    </w:p>
    <w:p w14:paraId="3E927DA8" w14:textId="77777777" w:rsidR="0066578B" w:rsidRDefault="0066578B" w:rsidP="0066578B">
      <w:pPr>
        <w:jc w:val="both"/>
      </w:pPr>
      <w:r>
        <w:t xml:space="preserve">   Do Dolních Kounic vůz přijel v deset hodin dopoledne. Po celý zbytek roku se na něm pracuje a opravuje. Byly provedeny úpravy pro zavěšení motorové stříkačky, hasičského nářadí a navijáku.</w:t>
      </w:r>
    </w:p>
    <w:p w14:paraId="0EFA7964" w14:textId="77777777" w:rsidR="0066578B" w:rsidRDefault="0066578B" w:rsidP="0066578B">
      <w:pPr>
        <w:jc w:val="both"/>
      </w:pPr>
      <w:r>
        <w:t xml:space="preserve">   Po roce se opakuje situace s prvním autem, opět se hovoří o jeho nákladném provozu. Aby nedošlo k jeho prodeji, byl utvořen tzv. </w:t>
      </w:r>
      <w:r w:rsidRPr="0066578B">
        <w:rPr>
          <w:i/>
          <w:iCs/>
        </w:rPr>
        <w:t>autový kroužek</w:t>
      </w:r>
      <w:r>
        <w:t xml:space="preserve"> jehož členy jsou Leopold Hladký, Josef Fuchs a Václav Macík. Skupina odpovídá za provoz vozu, všechny náklady a rizika bere na svá bedra. Používalo se částečně i jako sanitní vozidlo.</w:t>
      </w:r>
    </w:p>
    <w:p w14:paraId="2210F3A3" w14:textId="112CF484" w:rsidR="0066578B" w:rsidRDefault="0066578B" w:rsidP="0066578B">
      <w:pPr>
        <w:jc w:val="both"/>
      </w:pPr>
      <w:r>
        <w:t xml:space="preserve">   Přes všechny obtíže auto sloužilo do roku 1947, kdy bylo prodáno za 50 000 Kč. Během provozu vůz několikrát vystřídal číslo státní poznávací značky (SPZ).</w:t>
      </w:r>
    </w:p>
    <w:p w14:paraId="7F5F7579" w14:textId="7E26DC24" w:rsidR="0066578B" w:rsidRDefault="0066578B" w:rsidP="0066578B">
      <w:pPr>
        <w:jc w:val="both"/>
      </w:pPr>
      <w:r>
        <w:t>7. srpna    1938                M – 443</w:t>
      </w:r>
    </w:p>
    <w:p w14:paraId="0C2AAB2E" w14:textId="01DAA248" w:rsidR="0066578B" w:rsidRDefault="0066578B" w:rsidP="0066578B">
      <w:pPr>
        <w:jc w:val="both"/>
      </w:pPr>
      <w:r>
        <w:t>1939                                 M – 11 148</w:t>
      </w:r>
    </w:p>
    <w:p w14:paraId="5BF5BFE1" w14:textId="0A79E283" w:rsidR="0066578B" w:rsidRDefault="0066578B" w:rsidP="0066578B">
      <w:pPr>
        <w:jc w:val="both"/>
      </w:pPr>
      <w:r>
        <w:t>7. července 1940              P. B. 17967</w:t>
      </w:r>
    </w:p>
    <w:p w14:paraId="16F8B545" w14:textId="307858DD" w:rsidR="0066578B" w:rsidRDefault="0066578B" w:rsidP="007D1661">
      <w:pPr>
        <w:jc w:val="both"/>
      </w:pPr>
      <w:r>
        <w:t xml:space="preserve">26. prosince 1942             P. S. 20 210 </w:t>
      </w:r>
    </w:p>
    <w:p w14:paraId="001B9BF1" w14:textId="77777777" w:rsidR="00AA41F3" w:rsidRDefault="00AA41F3" w:rsidP="00AA41F3">
      <w:pPr>
        <w:jc w:val="both"/>
        <w:rPr>
          <w:b/>
          <w:bCs/>
          <w:i/>
          <w:iCs/>
        </w:rPr>
      </w:pPr>
      <w:r w:rsidRPr="00011505">
        <w:rPr>
          <w:b/>
          <w:bCs/>
          <w:i/>
          <w:iCs/>
        </w:rPr>
        <w:t>Zásahy</w:t>
      </w:r>
    </w:p>
    <w:p w14:paraId="1A82E392" w14:textId="573A45DD" w:rsidR="007D1661" w:rsidRDefault="007D1661" w:rsidP="007D1661">
      <w:pPr>
        <w:jc w:val="both"/>
      </w:pPr>
      <w:r>
        <w:t xml:space="preserve">19. září požár mlýna v Německých </w:t>
      </w:r>
      <w:r w:rsidR="00E94B39">
        <w:t xml:space="preserve">(Nových) </w:t>
      </w:r>
      <w:r>
        <w:t>Bránicích. Motorová stříkačka zde byla</w:t>
      </w:r>
      <w:r w:rsidR="00E94B39">
        <w:t xml:space="preserve"> </w:t>
      </w:r>
      <w:r>
        <w:t xml:space="preserve">v chodu nepřetržitě tři hodiny </w:t>
      </w:r>
      <w:r w:rsidR="00296960">
        <w:t>(</w:t>
      </w:r>
      <w:r>
        <w:t>6 členů</w:t>
      </w:r>
      <w:r w:rsidR="00296960">
        <w:t>)</w:t>
      </w:r>
    </w:p>
    <w:p w14:paraId="2A611DE0" w14:textId="02FFAAF9" w:rsidR="007D1661" w:rsidRDefault="007D1661" w:rsidP="007D1661">
      <w:pPr>
        <w:jc w:val="both"/>
      </w:pPr>
      <w:r>
        <w:t>29. září držena při mobilizaci 14 dní požární pohotovost. Hasiči byli rozděleni na dvě čety, jedna ve městě a druhá v závodí. Obě byly kompletně vybaveny hasicím nářadím, hadicemi a v závodí ruční stříkačkou. Během pohotovosti byl 2 x uskutečněn odvoz zraněných do nemocnice v Brně hasičským autem. Samaritní stráž ošetřila 20 zranění, jedno bylo smrtelné.</w:t>
      </w:r>
    </w:p>
    <w:p w14:paraId="5483D597" w14:textId="77777777" w:rsidR="00E94B39" w:rsidRDefault="00E94B39" w:rsidP="00E94B39">
      <w:pPr>
        <w:jc w:val="both"/>
        <w:rPr>
          <w:b/>
          <w:bCs/>
          <w:i/>
          <w:iCs/>
        </w:rPr>
      </w:pPr>
      <w:r>
        <w:rPr>
          <w:b/>
          <w:bCs/>
          <w:i/>
          <w:iCs/>
        </w:rPr>
        <w:t>Členská základna</w:t>
      </w:r>
    </w:p>
    <w:p w14:paraId="766662B9" w14:textId="2AA2F3DA" w:rsidR="007D1661" w:rsidRDefault="007D1661" w:rsidP="007D1661">
      <w:pPr>
        <w:jc w:val="both"/>
      </w:pPr>
      <w:r>
        <w:t>Ke sboru přistoupili Josef Čech, Vítězslav Bergr, Michael Král, Karel Řeřucha, Josef Šimbera. Holič Josef Čech po půl roce ze sboru vystoupil.</w:t>
      </w:r>
    </w:p>
    <w:p w14:paraId="50E656DB" w14:textId="5481F0AD" w:rsidR="007D1661" w:rsidRDefault="007D1661" w:rsidP="007D1661">
      <w:pPr>
        <w:jc w:val="both"/>
      </w:pPr>
      <w:r>
        <w:t>Zemřeli Kocman, Karel Bluma, Josef Málek, Konrád Schwenk</w:t>
      </w:r>
      <w:r w:rsidR="00E94B39">
        <w:t>.</w:t>
      </w:r>
    </w:p>
    <w:p w14:paraId="2F9EEEF2" w14:textId="17FAEEAC" w:rsidR="007D1661" w:rsidRDefault="007D1661" w:rsidP="007D1661">
      <w:pPr>
        <w:jc w:val="both"/>
      </w:pPr>
      <w:r>
        <w:t>Ke dni 31. prosince sbor eviduje celkem 192 členů, z toho 41 činných mužů a 6 žen, 140 přispívajících a pět čestných členů</w:t>
      </w:r>
      <w:r w:rsidR="00E94B39">
        <w:t>.</w:t>
      </w:r>
    </w:p>
    <w:p w14:paraId="67666706" w14:textId="77777777" w:rsidR="00E94B39" w:rsidRPr="00011505" w:rsidRDefault="00E94B39" w:rsidP="00E94B39">
      <w:pPr>
        <w:jc w:val="both"/>
        <w:rPr>
          <w:b/>
          <w:bCs/>
          <w:i/>
          <w:iCs/>
        </w:rPr>
      </w:pPr>
      <w:r>
        <w:rPr>
          <w:b/>
          <w:bCs/>
          <w:i/>
          <w:iCs/>
        </w:rPr>
        <w:t>Výbor</w:t>
      </w:r>
      <w:r w:rsidRPr="00011505">
        <w:rPr>
          <w:b/>
          <w:bCs/>
          <w:i/>
          <w:iCs/>
        </w:rPr>
        <w:t xml:space="preserve"> </w:t>
      </w:r>
    </w:p>
    <w:p w14:paraId="7F417627" w14:textId="10A2FD73" w:rsidR="007D1661" w:rsidRDefault="007D1661" w:rsidP="007D1661">
      <w:pPr>
        <w:jc w:val="both"/>
      </w:pPr>
      <w:r>
        <w:t>Volby 9. ledna 1938</w:t>
      </w:r>
    </w:p>
    <w:p w14:paraId="0D5EB7DF" w14:textId="77777777" w:rsidR="007D1661" w:rsidRDefault="007D1661" w:rsidP="007D1661">
      <w:pPr>
        <w:jc w:val="both"/>
      </w:pPr>
      <w:r>
        <w:t>Starosta                                              František Hradil</w:t>
      </w:r>
    </w:p>
    <w:p w14:paraId="05C0A9AD" w14:textId="77777777" w:rsidR="007D1661" w:rsidRDefault="007D1661" w:rsidP="007D1661">
      <w:pPr>
        <w:jc w:val="both"/>
      </w:pPr>
      <w:r>
        <w:t>Místostarosta                                     Eduard Kašparovský</w:t>
      </w:r>
    </w:p>
    <w:p w14:paraId="4B3A0626" w14:textId="77777777" w:rsidR="007D1661" w:rsidRDefault="007D1661" w:rsidP="007D1661">
      <w:pPr>
        <w:jc w:val="both"/>
      </w:pPr>
      <w:r>
        <w:t xml:space="preserve">Náčelník                                            František Kölbl od 9. ledna do 27. září, poté byl povolán </w:t>
      </w:r>
    </w:p>
    <w:p w14:paraId="0C0AB168" w14:textId="77777777" w:rsidR="007D1661" w:rsidRDefault="007D1661" w:rsidP="007D1661">
      <w:pPr>
        <w:jc w:val="both"/>
      </w:pPr>
      <w:r>
        <w:t xml:space="preserve">                                                           k mobilizaci a funkci převzal opět František Fiala. Od 1.</w:t>
      </w:r>
    </w:p>
    <w:p w14:paraId="11448ED8" w14:textId="77777777" w:rsidR="007D1661" w:rsidRDefault="007D1661" w:rsidP="007D1661">
      <w:pPr>
        <w:jc w:val="both"/>
      </w:pPr>
      <w:r>
        <w:t xml:space="preserve">                                                           listopadu opět František Kölbl</w:t>
      </w:r>
    </w:p>
    <w:p w14:paraId="0E28A074" w14:textId="77777777" w:rsidR="007D1661" w:rsidRDefault="007D1661" w:rsidP="007D1661">
      <w:pPr>
        <w:jc w:val="both"/>
      </w:pPr>
      <w:r>
        <w:t>1. podnáčelník                                    Jindřich Vosala od 9. ledna</w:t>
      </w:r>
    </w:p>
    <w:p w14:paraId="47A04D85" w14:textId="77777777" w:rsidR="007D1661" w:rsidRDefault="007D1661" w:rsidP="007D1661">
      <w:pPr>
        <w:jc w:val="both"/>
      </w:pPr>
      <w:r>
        <w:t>2. podnáčelník                                    Leopold Hladký</w:t>
      </w:r>
    </w:p>
    <w:p w14:paraId="6BCAB6D0" w14:textId="77777777" w:rsidR="007D1661" w:rsidRDefault="007D1661" w:rsidP="007D1661">
      <w:pPr>
        <w:jc w:val="both"/>
      </w:pPr>
      <w:r>
        <w:t>Zbrojíř                                                Vincenc Jakoubek</w:t>
      </w:r>
    </w:p>
    <w:p w14:paraId="5AD43F0C" w14:textId="77777777" w:rsidR="007D1661" w:rsidRDefault="007D1661" w:rsidP="007D1661">
      <w:pPr>
        <w:jc w:val="both"/>
      </w:pPr>
      <w:r>
        <w:t>Vzdělavatel                                        Rudolf Střecha od 23. února</w:t>
      </w:r>
    </w:p>
    <w:p w14:paraId="1B83A85F" w14:textId="77777777" w:rsidR="007D1661" w:rsidRDefault="007D1661" w:rsidP="007D1661">
      <w:pPr>
        <w:jc w:val="both"/>
      </w:pPr>
      <w:r>
        <w:t>Jednatel                                              Antonín Řiháček</w:t>
      </w:r>
    </w:p>
    <w:p w14:paraId="24DF0567" w14:textId="77777777" w:rsidR="007D1661" w:rsidRDefault="007D1661" w:rsidP="007D1661">
      <w:pPr>
        <w:jc w:val="both"/>
      </w:pPr>
      <w:r>
        <w:t>Pokladník                                           Josef Beran</w:t>
      </w:r>
    </w:p>
    <w:p w14:paraId="1ADEFF6F" w14:textId="77777777" w:rsidR="007D1661" w:rsidRDefault="007D1661" w:rsidP="007D1661">
      <w:pPr>
        <w:jc w:val="both"/>
      </w:pPr>
      <w:r>
        <w:t>Náhradník                                          Julius Zoubal</w:t>
      </w:r>
    </w:p>
    <w:p w14:paraId="77FA15F2" w14:textId="77777777" w:rsidR="007D1661" w:rsidRDefault="007D1661" w:rsidP="007D1661">
      <w:pPr>
        <w:jc w:val="both"/>
      </w:pPr>
      <w:r>
        <w:t xml:space="preserve">                                                           Josef Horák</w:t>
      </w:r>
    </w:p>
    <w:p w14:paraId="5028CFD6" w14:textId="77777777" w:rsidR="007D1661" w:rsidRDefault="007D1661" w:rsidP="007D1661">
      <w:pPr>
        <w:jc w:val="both"/>
      </w:pPr>
      <w:r>
        <w:lastRenderedPageBreak/>
        <w:t xml:space="preserve">                                                           Josef Kališ</w:t>
      </w:r>
    </w:p>
    <w:p w14:paraId="48BA2660" w14:textId="77777777" w:rsidR="007D1661" w:rsidRDefault="007D1661" w:rsidP="007D1661">
      <w:pPr>
        <w:jc w:val="both"/>
      </w:pPr>
      <w:r>
        <w:t>Revizor                                              Josef Staněk</w:t>
      </w:r>
    </w:p>
    <w:p w14:paraId="285EFE5A" w14:textId="77777777" w:rsidR="007D1661" w:rsidRDefault="007D1661" w:rsidP="007D1661">
      <w:pPr>
        <w:jc w:val="both"/>
      </w:pPr>
      <w:r>
        <w:t xml:space="preserve">                                                           Josef Ferby</w:t>
      </w:r>
    </w:p>
    <w:p w14:paraId="5F50957D" w14:textId="77777777" w:rsidR="007D1661" w:rsidRDefault="007D1661" w:rsidP="007D1661">
      <w:pPr>
        <w:jc w:val="both"/>
        <w:rPr>
          <w:color w:val="000000"/>
          <w:u w:val="single"/>
        </w:rPr>
      </w:pPr>
      <w:r>
        <w:t>Smírčí soud                                        Pavel Obertlík</w:t>
      </w:r>
    </w:p>
    <w:p w14:paraId="3183D199" w14:textId="77777777" w:rsidR="007D1661" w:rsidRDefault="007D1661" w:rsidP="007D1661">
      <w:pPr>
        <w:jc w:val="both"/>
      </w:pPr>
      <w:r>
        <w:t xml:space="preserve">                                                           Josef Šrot</w:t>
      </w:r>
    </w:p>
    <w:p w14:paraId="290CB7B8" w14:textId="77777777" w:rsidR="007D1661" w:rsidRDefault="007D1661" w:rsidP="007D1661">
      <w:pPr>
        <w:jc w:val="both"/>
      </w:pPr>
      <w:r>
        <w:t xml:space="preserve">                                                           Stanislav Kališ</w:t>
      </w:r>
    </w:p>
    <w:p w14:paraId="67F0DF37" w14:textId="77777777" w:rsidR="007D1661" w:rsidRDefault="007D1661" w:rsidP="007D1661">
      <w:pPr>
        <w:jc w:val="both"/>
      </w:pPr>
      <w:r>
        <w:t>Samaritní četař                                   František Čáp</w:t>
      </w:r>
    </w:p>
    <w:p w14:paraId="1EB024DD" w14:textId="77777777" w:rsidR="007D1661" w:rsidRDefault="007D1661" w:rsidP="007D1661">
      <w:pPr>
        <w:jc w:val="both"/>
      </w:pPr>
      <w:r>
        <w:t>Člen výboru                                       František Hradil</w:t>
      </w:r>
    </w:p>
    <w:p w14:paraId="6682EAA1" w14:textId="77777777" w:rsidR="007D1661" w:rsidRDefault="007D1661" w:rsidP="007D1661">
      <w:pPr>
        <w:jc w:val="both"/>
      </w:pPr>
      <w:r>
        <w:t xml:space="preserve">                                                           Jan Ferby</w:t>
      </w:r>
    </w:p>
    <w:p w14:paraId="4770131B" w14:textId="77777777" w:rsidR="007D1661" w:rsidRDefault="007D1661" w:rsidP="007D1661">
      <w:pPr>
        <w:jc w:val="both"/>
      </w:pPr>
      <w:r w:rsidRPr="00944260">
        <w:t>Zábavní kroužek</w:t>
      </w:r>
      <w:r>
        <w:t xml:space="preserve">                                Bohuslav Štrobl, Leopold Hladký, Václav Macík, Josef </w:t>
      </w:r>
    </w:p>
    <w:p w14:paraId="3199CCE0" w14:textId="77777777" w:rsidR="007D1661" w:rsidRDefault="007D1661" w:rsidP="007D1661">
      <w:pPr>
        <w:jc w:val="both"/>
      </w:pPr>
      <w:r>
        <w:t xml:space="preserve">                                                           Fuchs, Rudolf Kovářík. Kroužek má na starosti i divadla</w:t>
      </w:r>
    </w:p>
    <w:p w14:paraId="27661C7D" w14:textId="77777777" w:rsidR="00E94B39" w:rsidRDefault="00E94B39" w:rsidP="00375C15">
      <w:pPr>
        <w:jc w:val="both"/>
        <w:rPr>
          <w:b/>
          <w:color w:val="000000"/>
          <w:sz w:val="28"/>
          <w:szCs w:val="28"/>
        </w:rPr>
      </w:pPr>
    </w:p>
    <w:p w14:paraId="0C5A06E3" w14:textId="6C197338" w:rsidR="00AD1726" w:rsidRPr="00E94B39" w:rsidRDefault="00AD1726" w:rsidP="00375C15">
      <w:pPr>
        <w:jc w:val="both"/>
        <w:rPr>
          <w:color w:val="000000"/>
        </w:rPr>
      </w:pPr>
      <w:r w:rsidRPr="00E94B39">
        <w:rPr>
          <w:color w:val="000000"/>
        </w:rPr>
        <w:t>František Kölbl</w:t>
      </w:r>
    </w:p>
    <w:p w14:paraId="530F1B8D" w14:textId="390C3C28" w:rsidR="00AD1726" w:rsidRDefault="00AD1726" w:rsidP="00AD1726">
      <w:pPr>
        <w:rPr>
          <w:color w:val="000000"/>
        </w:rPr>
      </w:pPr>
      <w:r w:rsidRPr="00E94B39">
        <w:rPr>
          <w:color w:val="000000"/>
        </w:rPr>
        <w:t>Náčelníkem</w:t>
      </w:r>
      <w:r>
        <w:rPr>
          <w:color w:val="000000"/>
        </w:rPr>
        <w:t xml:space="preserve"> sboru od 9. 1.</w:t>
      </w:r>
      <w:r w:rsidR="002A19B2">
        <w:rPr>
          <w:color w:val="000000"/>
        </w:rPr>
        <w:t xml:space="preserve"> </w:t>
      </w:r>
      <w:r>
        <w:rPr>
          <w:color w:val="000000"/>
        </w:rPr>
        <w:t>1938 do 23.</w:t>
      </w:r>
      <w:r w:rsidR="00E94B39">
        <w:rPr>
          <w:color w:val="000000"/>
        </w:rPr>
        <w:t xml:space="preserve"> </w:t>
      </w:r>
      <w:r>
        <w:rPr>
          <w:color w:val="000000"/>
        </w:rPr>
        <w:t>9.</w:t>
      </w:r>
      <w:r w:rsidR="002A19B2">
        <w:rPr>
          <w:color w:val="000000"/>
        </w:rPr>
        <w:t xml:space="preserve"> </w:t>
      </w:r>
      <w:r>
        <w:rPr>
          <w:color w:val="000000"/>
        </w:rPr>
        <w:t>1938</w:t>
      </w:r>
    </w:p>
    <w:p w14:paraId="05A0E4AA" w14:textId="77777777" w:rsidR="00AD1726" w:rsidRDefault="00AD1726" w:rsidP="00AD1726">
      <w:pPr>
        <w:rPr>
          <w:color w:val="000000"/>
        </w:rPr>
      </w:pPr>
      <w:r>
        <w:rPr>
          <w:color w:val="000000"/>
        </w:rPr>
        <w:t xml:space="preserve">                                od 1.</w:t>
      </w:r>
      <w:r w:rsidR="002A19B2">
        <w:rPr>
          <w:color w:val="000000"/>
        </w:rPr>
        <w:t xml:space="preserve"> </w:t>
      </w:r>
      <w:r>
        <w:rPr>
          <w:color w:val="000000"/>
        </w:rPr>
        <w:t>11.</w:t>
      </w:r>
      <w:r w:rsidR="002A19B2">
        <w:rPr>
          <w:color w:val="000000"/>
        </w:rPr>
        <w:t xml:space="preserve"> </w:t>
      </w:r>
      <w:r>
        <w:rPr>
          <w:color w:val="000000"/>
        </w:rPr>
        <w:t>1938 do   6.</w:t>
      </w:r>
      <w:r w:rsidR="002A19B2">
        <w:rPr>
          <w:color w:val="000000"/>
        </w:rPr>
        <w:t xml:space="preserve"> </w:t>
      </w:r>
      <w:r>
        <w:rPr>
          <w:color w:val="000000"/>
        </w:rPr>
        <w:t>4.</w:t>
      </w:r>
      <w:r w:rsidR="002A19B2">
        <w:rPr>
          <w:color w:val="000000"/>
        </w:rPr>
        <w:t xml:space="preserve"> </w:t>
      </w:r>
      <w:r>
        <w:rPr>
          <w:color w:val="000000"/>
        </w:rPr>
        <w:t>1942</w:t>
      </w:r>
    </w:p>
    <w:p w14:paraId="08710B94" w14:textId="22A40989" w:rsidR="00AD1726" w:rsidRDefault="00AD1726" w:rsidP="00AD1726">
      <w:pPr>
        <w:rPr>
          <w:color w:val="000000"/>
        </w:rPr>
      </w:pPr>
      <w:r>
        <w:rPr>
          <w:color w:val="000000"/>
        </w:rPr>
        <w:t>Ve funkci celkem 5 let</w:t>
      </w:r>
    </w:p>
    <w:p w14:paraId="6E30E5E4" w14:textId="0A0E82CC" w:rsidR="00FB62A9" w:rsidRDefault="00FB62A9" w:rsidP="00FB62A9">
      <w:pPr>
        <w:rPr>
          <w:color w:val="000000"/>
        </w:rPr>
      </w:pPr>
      <w:r>
        <w:rPr>
          <w:color w:val="000000"/>
        </w:rPr>
        <w:t>Další funkce: 1.podnáčelník  29.</w:t>
      </w:r>
      <w:r w:rsidR="002A19B2">
        <w:rPr>
          <w:color w:val="000000"/>
        </w:rPr>
        <w:t xml:space="preserve"> </w:t>
      </w:r>
      <w:r>
        <w:rPr>
          <w:color w:val="000000"/>
        </w:rPr>
        <w:t>1.</w:t>
      </w:r>
      <w:r w:rsidR="002A19B2">
        <w:rPr>
          <w:color w:val="000000"/>
        </w:rPr>
        <w:t xml:space="preserve"> </w:t>
      </w:r>
      <w:r>
        <w:rPr>
          <w:color w:val="000000"/>
        </w:rPr>
        <w:t xml:space="preserve">1933 – </w:t>
      </w:r>
      <w:r w:rsidR="00757AC1">
        <w:rPr>
          <w:color w:val="000000"/>
        </w:rPr>
        <w:t xml:space="preserve"> </w:t>
      </w:r>
      <w:r>
        <w:rPr>
          <w:color w:val="000000"/>
        </w:rPr>
        <w:t>9.</w:t>
      </w:r>
      <w:r w:rsidR="002A19B2">
        <w:rPr>
          <w:color w:val="000000"/>
        </w:rPr>
        <w:t xml:space="preserve"> </w:t>
      </w:r>
      <w:r>
        <w:rPr>
          <w:color w:val="000000"/>
        </w:rPr>
        <w:t>1.</w:t>
      </w:r>
      <w:r w:rsidR="002A19B2">
        <w:rPr>
          <w:color w:val="000000"/>
        </w:rPr>
        <w:t xml:space="preserve"> </w:t>
      </w:r>
      <w:r>
        <w:rPr>
          <w:color w:val="000000"/>
        </w:rPr>
        <w:t>1938</w:t>
      </w:r>
    </w:p>
    <w:p w14:paraId="64F05DD4" w14:textId="77777777" w:rsidR="00FB62A9" w:rsidRDefault="00FB62A9" w:rsidP="00FB62A9">
      <w:pPr>
        <w:rPr>
          <w:color w:val="000000"/>
        </w:rPr>
      </w:pPr>
      <w:r>
        <w:rPr>
          <w:color w:val="000000"/>
        </w:rPr>
        <w:t xml:space="preserve">                      Jednatel              8.</w:t>
      </w:r>
      <w:r w:rsidR="002A19B2">
        <w:rPr>
          <w:color w:val="000000"/>
        </w:rPr>
        <w:t xml:space="preserve"> </w:t>
      </w:r>
      <w:r>
        <w:rPr>
          <w:color w:val="000000"/>
        </w:rPr>
        <w:t>1.</w:t>
      </w:r>
      <w:r w:rsidR="002A19B2">
        <w:rPr>
          <w:color w:val="000000"/>
        </w:rPr>
        <w:t xml:space="preserve"> </w:t>
      </w:r>
      <w:r>
        <w:rPr>
          <w:color w:val="000000"/>
        </w:rPr>
        <w:t>1933 – 29.</w:t>
      </w:r>
      <w:r w:rsidR="002A19B2">
        <w:rPr>
          <w:color w:val="000000"/>
        </w:rPr>
        <w:t xml:space="preserve"> </w:t>
      </w:r>
      <w:r>
        <w:rPr>
          <w:color w:val="000000"/>
        </w:rPr>
        <w:t>1.</w:t>
      </w:r>
      <w:r w:rsidR="002A19B2">
        <w:rPr>
          <w:color w:val="000000"/>
        </w:rPr>
        <w:t xml:space="preserve"> </w:t>
      </w:r>
      <w:r>
        <w:rPr>
          <w:color w:val="000000"/>
        </w:rPr>
        <w:t>1933</w:t>
      </w:r>
    </w:p>
    <w:p w14:paraId="744C6D8C" w14:textId="012A1831" w:rsidR="00FB62A9" w:rsidRDefault="00FB62A9" w:rsidP="00FB62A9">
      <w:pPr>
        <w:rPr>
          <w:color w:val="000000"/>
        </w:rPr>
      </w:pPr>
      <w:r>
        <w:rPr>
          <w:color w:val="000000"/>
        </w:rPr>
        <w:t xml:space="preserve">                      Četař lezců         1928</w:t>
      </w:r>
    </w:p>
    <w:p w14:paraId="33138467" w14:textId="77777777" w:rsidR="00FB62A9" w:rsidRDefault="00FB62A9" w:rsidP="00FB62A9">
      <w:pPr>
        <w:rPr>
          <w:color w:val="000000"/>
        </w:rPr>
      </w:pPr>
      <w:r>
        <w:rPr>
          <w:color w:val="000000"/>
        </w:rPr>
        <w:t xml:space="preserve">                      Velitel okrsku</w:t>
      </w:r>
    </w:p>
    <w:p w14:paraId="24FCEA08" w14:textId="77777777" w:rsidR="00AD1726" w:rsidRDefault="00AD1726" w:rsidP="00AD1726">
      <w:pPr>
        <w:rPr>
          <w:color w:val="000000"/>
        </w:rPr>
      </w:pPr>
      <w:r>
        <w:rPr>
          <w:color w:val="000000"/>
        </w:rPr>
        <w:t>František Kölbl byl dělníkem ve mlýně a bydlel na Bezručově ulici.</w:t>
      </w:r>
    </w:p>
    <w:p w14:paraId="08C60540" w14:textId="77777777" w:rsidR="00765641" w:rsidRDefault="00765641" w:rsidP="00C83CBE">
      <w:pPr>
        <w:rPr>
          <w:b/>
          <w:sz w:val="32"/>
          <w:szCs w:val="32"/>
        </w:rPr>
      </w:pPr>
    </w:p>
    <w:p w14:paraId="2FC41F79" w14:textId="31009235" w:rsidR="00C83CBE" w:rsidRPr="008C3F48" w:rsidRDefault="00C83CBE" w:rsidP="008C3F48">
      <w:pPr>
        <w:jc w:val="center"/>
        <w:rPr>
          <w:b/>
          <w:bCs/>
          <w:i/>
          <w:sz w:val="32"/>
          <w:szCs w:val="32"/>
        </w:rPr>
      </w:pPr>
      <w:r w:rsidRPr="008C3F48">
        <w:rPr>
          <w:b/>
          <w:bCs/>
          <w:i/>
          <w:sz w:val="32"/>
          <w:szCs w:val="32"/>
        </w:rPr>
        <w:t>Hasiči v době nacistické okupace 1939 – 1945</w:t>
      </w:r>
    </w:p>
    <w:p w14:paraId="11F839C7" w14:textId="77777777" w:rsidR="00C83CBE" w:rsidRDefault="00C83CBE" w:rsidP="00817CB3">
      <w:pPr>
        <w:jc w:val="both"/>
        <w:rPr>
          <w:rFonts w:ascii="Monotype Corsiva" w:hAnsi="Monotype Corsiva"/>
          <w:sz w:val="32"/>
          <w:szCs w:val="32"/>
        </w:rPr>
      </w:pPr>
    </w:p>
    <w:p w14:paraId="6353537E" w14:textId="77777777" w:rsidR="008C3F48" w:rsidRDefault="00817CB3" w:rsidP="008C3F48">
      <w:pPr>
        <w:rPr>
          <w:b/>
          <w:i/>
          <w:iCs/>
        </w:rPr>
      </w:pPr>
      <w:r w:rsidRPr="00817CB3">
        <w:rPr>
          <w:b/>
          <w:i/>
          <w:iCs/>
        </w:rPr>
        <w:t>Hasičské sbory v době okupace</w:t>
      </w:r>
    </w:p>
    <w:p w14:paraId="31E0C05F" w14:textId="2C76C43E" w:rsidR="00817CB3" w:rsidRPr="008C3F48" w:rsidRDefault="00817CB3" w:rsidP="008C3F48">
      <w:pPr>
        <w:rPr>
          <w:b/>
          <w:i/>
          <w:iCs/>
        </w:rPr>
      </w:pPr>
      <w:r w:rsidRPr="00817CB3">
        <w:rPr>
          <w:i/>
          <w:iCs/>
        </w:rPr>
        <w:t>Po vyhlášení protektorátu Čechy a Morava stálo nejen české hasičstvo, ale i celý národ před obdobím těžkých zkoušek. Dobrovolné hasičské sbory byly téměř jedinými spolky z první republiky, které byly trpěny. Z rozhodnutí okupační moci došlo k nejrůznějším změnám v hasičstvu. Svaz českého hasičstva byl rozdělen na českou a moravskou jednotu. Moravská zemská hasičská jednota se sídlem v Brně sdružovala 25 okresních hasičských jednotek s 54 obvody.</w:t>
      </w:r>
    </w:p>
    <w:p w14:paraId="1640D827" w14:textId="50A8122F" w:rsidR="00817CB3" w:rsidRPr="00817CB3" w:rsidRDefault="00817CB3" w:rsidP="00817CB3">
      <w:pPr>
        <w:jc w:val="both"/>
        <w:rPr>
          <w:i/>
          <w:iCs/>
        </w:rPr>
      </w:pPr>
      <w:r w:rsidRPr="00817CB3">
        <w:rPr>
          <w:i/>
          <w:iCs/>
        </w:rPr>
        <w:t xml:space="preserve">   V obcích působil Sbor dobrovolných hasičů, kde starosta a jednatel měli vykonávat záležitosti organizační. Nejdůležitějším článkem sboru byl velitel. Výchova dorostu a mládeže byla přidělena „ Kuratoriu pro výchovu mládeže“. Kvůli nařízení z roku 1939 musely být odstraněny všechny výsostné znaky, které připomínaly samostatnou Československou republiku a to do konce roku 1940. Samotnou činnost však okupanti nezrušili, protože si byli vědomi po zkušenostech z Polska, že nejsou sami schopni zajistit ochranu proti ohni. Na obcích byla obnovena činnost CPO (Centrální požární ochrany) v roce 1941. I když právě tento rok byl podle dochovaných zápisů kritický. Z hasičství se vytrácela dobrovolnost a aktivita. Mírný obrod přinesl rok 1942 a to vydáním nařízení protektorátní vlády, podle kterého se obce měly starat o zařízení a udržování výstroje a výbavy hasičských sborů.</w:t>
      </w:r>
    </w:p>
    <w:p w14:paraId="50B10943" w14:textId="296564D5" w:rsidR="00817CB3" w:rsidRPr="00817CB3" w:rsidRDefault="00817CB3" w:rsidP="00817CB3">
      <w:pPr>
        <w:jc w:val="both"/>
        <w:rPr>
          <w:i/>
          <w:iCs/>
        </w:rPr>
      </w:pPr>
      <w:r w:rsidRPr="00817CB3">
        <w:rPr>
          <w:i/>
          <w:iCs/>
        </w:rPr>
        <w:t xml:space="preserve">   Hasičský sbor musel mít nejméně 18 mužů, se souhlasem krajského požárního ředitele výjimečně 14 osob. Organizacím byly povoleny tzv. pracovní schůze. Na obcích byla zřizována tzv. „Požární policie“, obyvatelstvo muselo zatemňovat okna a hasiči jsou nuceni vytvářet ve všech obcích různé druhy hlídek.</w:t>
      </w:r>
    </w:p>
    <w:p w14:paraId="32BD38EA" w14:textId="0F05FF40" w:rsidR="00817CB3" w:rsidRPr="00817CB3" w:rsidRDefault="00817CB3" w:rsidP="00817CB3">
      <w:pPr>
        <w:jc w:val="both"/>
        <w:rPr>
          <w:i/>
          <w:iCs/>
        </w:rPr>
      </w:pPr>
      <w:r w:rsidRPr="00817CB3">
        <w:rPr>
          <w:i/>
          <w:iCs/>
        </w:rPr>
        <w:t xml:space="preserve">   Právě družstva CPO, která byla na obcích, musela být doplněna o družstva žen – samaritánek a o dozory, čímž měla být zesílena protipožární prevence. Kromě nočních hlídek musely hasičské hlídky na základě rozhodnutí Okresního úřadu zajišťovat v době žní i žňové </w:t>
      </w:r>
      <w:r w:rsidRPr="00817CB3">
        <w:rPr>
          <w:i/>
          <w:iCs/>
        </w:rPr>
        <w:lastRenderedPageBreak/>
        <w:t>hlídky. Hlídkovalo se ve dvou dvojicích od 21 hodin do páté hodiny ranní. Dle rozpisu musely provést tři noční cvičení.</w:t>
      </w:r>
    </w:p>
    <w:p w14:paraId="203D403A" w14:textId="7A3D3996" w:rsidR="00817CB3" w:rsidRPr="00817CB3" w:rsidRDefault="00817CB3" w:rsidP="00817CB3">
      <w:pPr>
        <w:jc w:val="both"/>
        <w:rPr>
          <w:i/>
          <w:iCs/>
        </w:rPr>
      </w:pPr>
      <w:r w:rsidRPr="00817CB3">
        <w:rPr>
          <w:i/>
          <w:iCs/>
        </w:rPr>
        <w:t xml:space="preserve">   Roku 1942 došlo ke dvěma změnám. První se týkala nového cvičebního řádu podle říšskoněmeckého vzoru a další bylo předání veškerého hasičského majetku do vlastnictví obce dle nařízení vlády z 18. 12. 1942.</w:t>
      </w:r>
    </w:p>
    <w:p w14:paraId="68D5B507" w14:textId="49DBF7B6" w:rsidR="00817CB3" w:rsidRPr="00817CB3" w:rsidRDefault="00817CB3" w:rsidP="00817CB3">
      <w:pPr>
        <w:jc w:val="both"/>
        <w:rPr>
          <w:i/>
          <w:iCs/>
        </w:rPr>
      </w:pPr>
      <w:r w:rsidRPr="00817CB3">
        <w:rPr>
          <w:i/>
          <w:iCs/>
        </w:rPr>
        <w:t xml:space="preserve">   V protektorátních letech dochází k citelnému omezování činnosti a následně i k nuceným zánikům, které se vyhnuly pouze zlomku spolkové plejády. Protektorátní opatření zakazovala spolkům používat vlajku, prapor a ostatní insignie nesoucí znaky bývalé Československé republiky. Sdružení nesměla vykonávat jiné vedlejší aktivity a musela zásadně revidovat své řády a stanovy. Jejich představenstva byla </w:t>
      </w:r>
      <w:r w:rsidR="00EC000E" w:rsidRPr="00817CB3">
        <w:rPr>
          <w:i/>
          <w:iCs/>
        </w:rPr>
        <w:t>vyzvána, aby</w:t>
      </w:r>
      <w:r w:rsidRPr="00817CB3">
        <w:rPr>
          <w:i/>
          <w:iCs/>
        </w:rPr>
        <w:t xml:space="preserve"> deklarovala, hodlají – li ve smyslu vládního nařízení z 31. 3. 1939, které definovalo nová pravidla činnosti, nadále působit.</w:t>
      </w:r>
    </w:p>
    <w:p w14:paraId="55AD0E2C" w14:textId="543FF14D" w:rsidR="00C83CBE" w:rsidRDefault="00817CB3" w:rsidP="00C83CBE">
      <w:pPr>
        <w:jc w:val="both"/>
        <w:rPr>
          <w:i/>
          <w:iCs/>
        </w:rPr>
      </w:pPr>
      <w:r>
        <w:rPr>
          <w:rFonts w:ascii="Monotype Corsiva" w:hAnsi="Monotype Corsiva"/>
          <w:sz w:val="32"/>
          <w:szCs w:val="32"/>
        </w:rPr>
        <w:t xml:space="preserve">  </w:t>
      </w:r>
      <w:r w:rsidRPr="008C4F0F">
        <w:rPr>
          <w:bCs/>
          <w:i/>
          <w:iCs/>
        </w:rPr>
        <w:t>Protektorát Čechy a Morava</w:t>
      </w:r>
      <w:r w:rsidRPr="00817CB3">
        <w:rPr>
          <w:i/>
          <w:iCs/>
        </w:rPr>
        <w:t xml:space="preserve"> – německy Protektorat Böhmen und Mähren – bylo území okupované od 15. března 1939 nacistickým Německem do jeho </w:t>
      </w:r>
      <w:r w:rsidR="00EC000E" w:rsidRPr="00817CB3">
        <w:rPr>
          <w:i/>
          <w:iCs/>
        </w:rPr>
        <w:t xml:space="preserve">kapitulace </w:t>
      </w:r>
      <w:r w:rsidR="00296960">
        <w:rPr>
          <w:i/>
          <w:iCs/>
        </w:rPr>
        <w:t>7</w:t>
      </w:r>
      <w:r w:rsidR="00EC000E" w:rsidRPr="00817CB3">
        <w:rPr>
          <w:i/>
          <w:iCs/>
        </w:rPr>
        <w:t>. května</w:t>
      </w:r>
      <w:r w:rsidRPr="00817CB3">
        <w:rPr>
          <w:i/>
          <w:iCs/>
        </w:rPr>
        <w:t xml:space="preserve"> 1945. Protektorát byl vytvořen</w:t>
      </w:r>
      <w:r w:rsidR="00296960">
        <w:rPr>
          <w:i/>
          <w:iCs/>
        </w:rPr>
        <w:t xml:space="preserve"> </w:t>
      </w:r>
      <w:r w:rsidRPr="00817CB3">
        <w:rPr>
          <w:i/>
          <w:iCs/>
        </w:rPr>
        <w:t>16. března na území českých zemí, zbylém po odstoupení Sudet Československem 29. září 1938 v následku mnichovského diktátu. V tomto zbytku pomnichovského Česko-</w:t>
      </w:r>
      <w:r w:rsidR="005C2D3D">
        <w:rPr>
          <w:i/>
          <w:iCs/>
        </w:rPr>
        <w:t xml:space="preserve">  </w:t>
      </w:r>
      <w:r w:rsidRPr="00817CB3">
        <w:rPr>
          <w:i/>
          <w:iCs/>
        </w:rPr>
        <w:t>Slovenska žilo něco přes 6,5 milionu obyvatel.</w:t>
      </w:r>
    </w:p>
    <w:p w14:paraId="6B059A07" w14:textId="77777777" w:rsidR="00817CB3" w:rsidRPr="009748E0" w:rsidRDefault="00FB62A9" w:rsidP="009748E0">
      <w:pPr>
        <w:jc w:val="both"/>
        <w:rPr>
          <w:i/>
          <w:iCs/>
        </w:rPr>
      </w:pPr>
      <w:r>
        <w:rPr>
          <w:i/>
        </w:rPr>
        <w:t xml:space="preserve"> </w:t>
      </w:r>
      <w:r w:rsidR="00BF350C">
        <w:t xml:space="preserve">                  </w:t>
      </w:r>
    </w:p>
    <w:p w14:paraId="50F2FBE6" w14:textId="77777777" w:rsidR="00817CB3" w:rsidRPr="00296960" w:rsidRDefault="00817CB3" w:rsidP="00BF350C">
      <w:pPr>
        <w:jc w:val="center"/>
        <w:rPr>
          <w:b/>
          <w:color w:val="000000" w:themeColor="text1"/>
        </w:rPr>
      </w:pPr>
      <w:r w:rsidRPr="00296960">
        <w:rPr>
          <w:b/>
          <w:color w:val="000000" w:themeColor="text1"/>
        </w:rPr>
        <w:t>1939</w:t>
      </w:r>
    </w:p>
    <w:p w14:paraId="14B67C0D" w14:textId="77777777" w:rsidR="00817CB3" w:rsidRDefault="00817CB3" w:rsidP="00817CB3">
      <w:pPr>
        <w:jc w:val="both"/>
      </w:pPr>
      <w:r>
        <w:t>Během roku sbor absolvoval 97 kinových a 9 divadelních hlídek.</w:t>
      </w:r>
    </w:p>
    <w:p w14:paraId="37C1BBDD" w14:textId="4480951C" w:rsidR="00817CB3" w:rsidRDefault="00817CB3" w:rsidP="00817CB3">
      <w:pPr>
        <w:jc w:val="both"/>
      </w:pPr>
      <w:r>
        <w:t>22. října potvrdil Zemský úřad v Brně změnu stanov.</w:t>
      </w:r>
    </w:p>
    <w:p w14:paraId="1E50EF85" w14:textId="136AC321" w:rsidR="00817CB3" w:rsidRDefault="00817CB3" w:rsidP="00817CB3">
      <w:pPr>
        <w:jc w:val="both"/>
      </w:pPr>
      <w:r>
        <w:t>8. ledna – Maškarní ples v Lidovém domě</w:t>
      </w:r>
      <w:r w:rsidR="00296960">
        <w:t>.</w:t>
      </w:r>
    </w:p>
    <w:p w14:paraId="220179D1" w14:textId="0EA2AD52" w:rsidR="00817CB3" w:rsidRDefault="00817CB3" w:rsidP="00817CB3">
      <w:pPr>
        <w:jc w:val="both"/>
      </w:pPr>
      <w:r>
        <w:t>23. ledna – Hasičský taneční věneček v Lidovém domě</w:t>
      </w:r>
      <w:r w:rsidR="00296960">
        <w:t>.</w:t>
      </w:r>
    </w:p>
    <w:p w14:paraId="2DAAF8C1" w14:textId="1A787393" w:rsidR="00817CB3" w:rsidRDefault="00817CB3" w:rsidP="00817CB3">
      <w:pPr>
        <w:jc w:val="both"/>
      </w:pPr>
      <w:r>
        <w:t>2. února – Kinové představení</w:t>
      </w:r>
      <w:r w:rsidR="00296960">
        <w:t>.</w:t>
      </w:r>
    </w:p>
    <w:p w14:paraId="1315D5F0" w14:textId="0F5A50CB" w:rsidR="00817CB3" w:rsidRDefault="00817CB3" w:rsidP="00817CB3">
      <w:pPr>
        <w:jc w:val="both"/>
      </w:pPr>
      <w:r>
        <w:t>26. února – Divadlo v Lidovém domě s názvem Na potoce za mlýnicí</w:t>
      </w:r>
      <w:r w:rsidR="00296960">
        <w:t>.</w:t>
      </w:r>
    </w:p>
    <w:p w14:paraId="47BD1926" w14:textId="022B3340" w:rsidR="00817CB3" w:rsidRDefault="00817CB3" w:rsidP="00817CB3">
      <w:pPr>
        <w:jc w:val="both"/>
      </w:pPr>
      <w:r>
        <w:t>10. dubna</w:t>
      </w:r>
      <w:r w:rsidR="00296960">
        <w:t>.</w:t>
      </w:r>
      <w:r>
        <w:t xml:space="preserve"> – Pomlásková taneční zábava v Lidovém domě</w:t>
      </w:r>
      <w:r w:rsidR="00296960">
        <w:t>.</w:t>
      </w:r>
    </w:p>
    <w:p w14:paraId="4A37ABAB" w14:textId="682259A8" w:rsidR="00817CB3" w:rsidRDefault="00817CB3" w:rsidP="00817CB3">
      <w:pPr>
        <w:jc w:val="both"/>
      </w:pPr>
      <w:r>
        <w:t>5. května – Hasičský sbor se stal jedním ze zakládajících členů Okrašlovacího spolku</w:t>
      </w:r>
      <w:r w:rsidR="00296960">
        <w:t xml:space="preserve"> </w:t>
      </w:r>
      <w:r>
        <w:t>s příspěvkem 100</w:t>
      </w:r>
      <w:r w:rsidR="00296960">
        <w:t xml:space="preserve"> </w:t>
      </w:r>
      <w:r>
        <w:t>Kč. Sám spolek vznikl v roce 1936 a jeho předsedou se stal Antonín Koudela</w:t>
      </w:r>
      <w:r w:rsidR="00296960">
        <w:t>.</w:t>
      </w:r>
    </w:p>
    <w:p w14:paraId="08D67606" w14:textId="6D8C2700" w:rsidR="00296960" w:rsidRPr="00296960" w:rsidRDefault="00296960" w:rsidP="00817CB3">
      <w:pPr>
        <w:jc w:val="both"/>
        <w:rPr>
          <w:b/>
          <w:bCs/>
          <w:i/>
          <w:iCs/>
        </w:rPr>
      </w:pPr>
      <w:r w:rsidRPr="00296960">
        <w:rPr>
          <w:b/>
          <w:bCs/>
          <w:i/>
          <w:iCs/>
        </w:rPr>
        <w:t>Zásahy</w:t>
      </w:r>
    </w:p>
    <w:p w14:paraId="54C1AA6B" w14:textId="3C43EBEB" w:rsidR="00817CB3" w:rsidRDefault="00817CB3" w:rsidP="00817CB3">
      <w:pPr>
        <w:jc w:val="both"/>
      </w:pPr>
      <w:r>
        <w:t xml:space="preserve">18. června živelná pohroma v Maršovicích </w:t>
      </w:r>
      <w:r w:rsidR="00296960">
        <w:t>(</w:t>
      </w:r>
      <w:r>
        <w:t>13 členů</w:t>
      </w:r>
      <w:r w:rsidR="00296960">
        <w:t>)</w:t>
      </w:r>
    </w:p>
    <w:p w14:paraId="24B3A8E8" w14:textId="7751836F" w:rsidR="00817CB3" w:rsidRDefault="00817CB3" w:rsidP="00817CB3">
      <w:pPr>
        <w:jc w:val="both"/>
      </w:pPr>
      <w:r>
        <w:t xml:space="preserve">19. srpna požár u p. Plačka v Moravských Bránicích </w:t>
      </w:r>
      <w:r w:rsidR="00296960">
        <w:t>(</w:t>
      </w:r>
      <w:r>
        <w:t>8 členů</w:t>
      </w:r>
      <w:r w:rsidR="00296960">
        <w:t>)</w:t>
      </w:r>
    </w:p>
    <w:p w14:paraId="0D2C2D8B" w14:textId="7849BF42" w:rsidR="00296960" w:rsidRPr="00296960" w:rsidRDefault="00296960" w:rsidP="00817CB3">
      <w:pPr>
        <w:jc w:val="both"/>
        <w:rPr>
          <w:b/>
          <w:bCs/>
          <w:i/>
          <w:iCs/>
        </w:rPr>
      </w:pPr>
      <w:r w:rsidRPr="00296960">
        <w:rPr>
          <w:b/>
          <w:bCs/>
          <w:i/>
          <w:iCs/>
        </w:rPr>
        <w:t>Členská základna</w:t>
      </w:r>
    </w:p>
    <w:p w14:paraId="58AC67A6" w14:textId="23951CA2" w:rsidR="00817CB3" w:rsidRDefault="00817CB3" w:rsidP="00817CB3">
      <w:pPr>
        <w:jc w:val="both"/>
      </w:pPr>
      <w:r>
        <w:t>Ke sboru přistoupili Karel Bartoš, Jaroslav Fuchs (dorost), Otakar Šedý (</w:t>
      </w:r>
      <w:r w:rsidR="00BF350C">
        <w:t>dorost), Václav</w:t>
      </w:r>
      <w:r>
        <w:t xml:space="preserve"> Čech, František Vanický, Jakub Elsner.</w:t>
      </w:r>
    </w:p>
    <w:p w14:paraId="69112E82" w14:textId="0B2D125C" w:rsidR="00817CB3" w:rsidRDefault="00817CB3" w:rsidP="00817CB3">
      <w:pPr>
        <w:jc w:val="both"/>
      </w:pPr>
      <w:r>
        <w:t>Zemřeli Vincenc Koblížek, Eduard Šperl</w:t>
      </w:r>
      <w:r w:rsidR="00D03AE4">
        <w:t>.</w:t>
      </w:r>
    </w:p>
    <w:p w14:paraId="53321DF2" w14:textId="5B25F7FC" w:rsidR="00817CB3" w:rsidRDefault="00817CB3" w:rsidP="00817CB3">
      <w:pPr>
        <w:jc w:val="both"/>
      </w:pPr>
      <w:r>
        <w:t>31. ledna byl čestným starostou sboru jmenován František Hradil</w:t>
      </w:r>
      <w:r w:rsidR="00D03AE4">
        <w:t>.</w:t>
      </w:r>
    </w:p>
    <w:p w14:paraId="44B3BC42" w14:textId="64A57537" w:rsidR="00817CB3" w:rsidRDefault="00817CB3" w:rsidP="00817CB3">
      <w:pPr>
        <w:jc w:val="both"/>
      </w:pPr>
      <w:r>
        <w:t>Ke dni 31. prosince sbor eviduje celkem 199 členů, z toho 45 činných, 146 přispívajících a 8 čestných</w:t>
      </w:r>
      <w:r w:rsidR="00D03AE4">
        <w:t>.</w:t>
      </w:r>
    </w:p>
    <w:p w14:paraId="3A8EB5BE" w14:textId="268C490C" w:rsidR="00D03AE4" w:rsidRPr="00D03AE4" w:rsidRDefault="00D03AE4" w:rsidP="00817CB3">
      <w:pPr>
        <w:jc w:val="both"/>
        <w:rPr>
          <w:b/>
          <w:bCs/>
          <w:i/>
          <w:iCs/>
        </w:rPr>
      </w:pPr>
      <w:r w:rsidRPr="00D03AE4">
        <w:rPr>
          <w:b/>
          <w:bCs/>
          <w:i/>
          <w:iCs/>
        </w:rPr>
        <w:t>Výbor</w:t>
      </w:r>
    </w:p>
    <w:p w14:paraId="3E4A06AB" w14:textId="5C410C46" w:rsidR="00817CB3" w:rsidRDefault="00817CB3" w:rsidP="00817CB3">
      <w:pPr>
        <w:jc w:val="both"/>
      </w:pPr>
      <w:r>
        <w:t>Volby 22. ledna</w:t>
      </w:r>
    </w:p>
    <w:p w14:paraId="38EEAE08" w14:textId="77777777" w:rsidR="00817CB3" w:rsidRDefault="00817CB3" w:rsidP="00817CB3">
      <w:pPr>
        <w:jc w:val="both"/>
      </w:pPr>
      <w:r>
        <w:t xml:space="preserve">Starosta                                                  </w:t>
      </w:r>
      <w:r w:rsidR="00F86EE7">
        <w:t xml:space="preserve"> </w:t>
      </w:r>
      <w:r>
        <w:t>Rudolf Střecha</w:t>
      </w:r>
    </w:p>
    <w:p w14:paraId="37972F91" w14:textId="77777777" w:rsidR="00817CB3" w:rsidRDefault="00817CB3" w:rsidP="00817CB3">
      <w:pPr>
        <w:jc w:val="both"/>
      </w:pPr>
      <w:r>
        <w:t xml:space="preserve">Místostarosta                                         </w:t>
      </w:r>
      <w:r w:rsidR="00F86EE7">
        <w:t xml:space="preserve">  </w:t>
      </w:r>
      <w:r>
        <w:t>Josef Horák</w:t>
      </w:r>
    </w:p>
    <w:p w14:paraId="3E088C2B" w14:textId="77777777" w:rsidR="00817CB3" w:rsidRDefault="00817CB3" w:rsidP="00817CB3">
      <w:pPr>
        <w:jc w:val="both"/>
      </w:pPr>
      <w:r>
        <w:t xml:space="preserve">Náčelník                                                 </w:t>
      </w:r>
      <w:r w:rsidR="00F86EE7">
        <w:t xml:space="preserve"> </w:t>
      </w:r>
      <w:r>
        <w:t>František Kölbl</w:t>
      </w:r>
    </w:p>
    <w:p w14:paraId="68F613D4" w14:textId="77777777" w:rsidR="00817CB3" w:rsidRDefault="00817CB3" w:rsidP="00817CB3">
      <w:pPr>
        <w:jc w:val="both"/>
      </w:pPr>
      <w:r>
        <w:t xml:space="preserve">1. podnáčelník                                        </w:t>
      </w:r>
      <w:r w:rsidR="00F86EE7">
        <w:t xml:space="preserve"> </w:t>
      </w:r>
      <w:r>
        <w:t>Bohuslav Štrobl</w:t>
      </w:r>
    </w:p>
    <w:p w14:paraId="43638D6C" w14:textId="77777777" w:rsidR="00817CB3" w:rsidRDefault="00817CB3" w:rsidP="00817CB3">
      <w:pPr>
        <w:jc w:val="both"/>
      </w:pPr>
      <w:r>
        <w:t xml:space="preserve">2. podnáčelník                                        </w:t>
      </w:r>
      <w:r w:rsidR="00F86EE7">
        <w:t xml:space="preserve"> </w:t>
      </w:r>
      <w:r>
        <w:t>Leopold Hladký</w:t>
      </w:r>
    </w:p>
    <w:p w14:paraId="5D35472B" w14:textId="77777777" w:rsidR="00817CB3" w:rsidRDefault="00817CB3" w:rsidP="00817CB3">
      <w:pPr>
        <w:jc w:val="both"/>
      </w:pPr>
      <w:r>
        <w:t xml:space="preserve">Jednatel                                                  </w:t>
      </w:r>
      <w:r w:rsidR="00F86EE7">
        <w:t xml:space="preserve"> </w:t>
      </w:r>
      <w:r>
        <w:t>Antonín Řiháček</w:t>
      </w:r>
    </w:p>
    <w:p w14:paraId="5FF81BC7" w14:textId="77777777" w:rsidR="00817CB3" w:rsidRDefault="00817CB3" w:rsidP="00817CB3">
      <w:pPr>
        <w:jc w:val="both"/>
      </w:pPr>
      <w:r>
        <w:t xml:space="preserve">Pokladník                                               </w:t>
      </w:r>
      <w:r w:rsidR="00F86EE7">
        <w:t xml:space="preserve"> </w:t>
      </w:r>
      <w:r>
        <w:t>Josef Staněk</w:t>
      </w:r>
    </w:p>
    <w:p w14:paraId="4C4E955B" w14:textId="77777777" w:rsidR="00817CB3" w:rsidRDefault="00817CB3" w:rsidP="00817CB3">
      <w:pPr>
        <w:jc w:val="both"/>
      </w:pPr>
      <w:r>
        <w:t xml:space="preserve">Vzdělavatel                                            </w:t>
      </w:r>
      <w:r w:rsidR="00F86EE7">
        <w:t xml:space="preserve"> </w:t>
      </w:r>
      <w:r>
        <w:t>Josef Šimbera</w:t>
      </w:r>
    </w:p>
    <w:p w14:paraId="7DC4ABC2" w14:textId="77777777" w:rsidR="00817CB3" w:rsidRDefault="00817CB3" w:rsidP="00817CB3">
      <w:pPr>
        <w:jc w:val="both"/>
      </w:pPr>
      <w:r>
        <w:t>Zbrojíř                                                      Josef Fuchs, od 2. září Václav Macík</w:t>
      </w:r>
    </w:p>
    <w:p w14:paraId="7CFE1A4C" w14:textId="77777777" w:rsidR="00817CB3" w:rsidRDefault="00817CB3" w:rsidP="00817CB3">
      <w:pPr>
        <w:jc w:val="both"/>
      </w:pPr>
      <w:r>
        <w:t>Revizor                                                    Alois Flíček</w:t>
      </w:r>
    </w:p>
    <w:p w14:paraId="3B43DA4F" w14:textId="77777777" w:rsidR="00817CB3" w:rsidRDefault="00817CB3" w:rsidP="00817CB3">
      <w:pPr>
        <w:jc w:val="both"/>
      </w:pPr>
      <w:r>
        <w:lastRenderedPageBreak/>
        <w:t xml:space="preserve">                                                                 Rudolf Veselý</w:t>
      </w:r>
    </w:p>
    <w:p w14:paraId="351AD68D" w14:textId="77777777" w:rsidR="00817CB3" w:rsidRDefault="00817CB3" w:rsidP="00817CB3">
      <w:pPr>
        <w:jc w:val="both"/>
      </w:pPr>
      <w:r>
        <w:t>Náhradníci                                                František Pařil</w:t>
      </w:r>
    </w:p>
    <w:p w14:paraId="61A5AE7F" w14:textId="77777777" w:rsidR="00817CB3" w:rsidRDefault="00817CB3" w:rsidP="00817CB3">
      <w:pPr>
        <w:jc w:val="both"/>
      </w:pPr>
      <w:r>
        <w:t xml:space="preserve">                                                                 Antonín Císař</w:t>
      </w:r>
    </w:p>
    <w:p w14:paraId="2C241EB9" w14:textId="77777777" w:rsidR="00817CB3" w:rsidRDefault="00817CB3" w:rsidP="00817CB3">
      <w:pPr>
        <w:jc w:val="both"/>
      </w:pPr>
      <w:r>
        <w:t xml:space="preserve">                                                                 Božena Kašparovská</w:t>
      </w:r>
    </w:p>
    <w:p w14:paraId="00BB57DB" w14:textId="77777777" w:rsidR="00817CB3" w:rsidRDefault="00817CB3" w:rsidP="00817CB3">
      <w:pPr>
        <w:jc w:val="both"/>
      </w:pPr>
      <w:r>
        <w:t>Lezci                                        četař         Rudolf Kovařík</w:t>
      </w:r>
    </w:p>
    <w:p w14:paraId="2E262C53" w14:textId="77777777" w:rsidR="00817CB3" w:rsidRDefault="00817CB3" w:rsidP="00817CB3">
      <w:pPr>
        <w:jc w:val="both"/>
      </w:pPr>
      <w:r>
        <w:t xml:space="preserve">                                                 podčetař   Jan Ferby</w:t>
      </w:r>
    </w:p>
    <w:p w14:paraId="097F35BD" w14:textId="77777777" w:rsidR="00817CB3" w:rsidRDefault="00817CB3" w:rsidP="00817CB3">
      <w:pPr>
        <w:jc w:val="both"/>
      </w:pPr>
      <w:r>
        <w:t>Dvoukolová ruční stříkačka     četař         František Pařil</w:t>
      </w:r>
    </w:p>
    <w:p w14:paraId="703D3A82" w14:textId="77777777" w:rsidR="00817CB3" w:rsidRDefault="00817CB3" w:rsidP="00817CB3">
      <w:pPr>
        <w:jc w:val="both"/>
      </w:pPr>
      <w:r>
        <w:t xml:space="preserve">                                                 podčetař   Karel Duda</w:t>
      </w:r>
    </w:p>
    <w:p w14:paraId="77FA812D" w14:textId="77777777" w:rsidR="00817CB3" w:rsidRDefault="00817CB3" w:rsidP="00817CB3">
      <w:pPr>
        <w:jc w:val="both"/>
      </w:pPr>
      <w:r>
        <w:t>Motorová stříkačka                  četař         Jindřich Vosala</w:t>
      </w:r>
    </w:p>
    <w:p w14:paraId="603A8BD0" w14:textId="77777777" w:rsidR="00817CB3" w:rsidRDefault="00817CB3" w:rsidP="00817CB3">
      <w:pPr>
        <w:jc w:val="both"/>
      </w:pPr>
      <w:r>
        <w:t xml:space="preserve">                                                 podčetař   Václav Macík</w:t>
      </w:r>
    </w:p>
    <w:p w14:paraId="41129D21" w14:textId="77777777" w:rsidR="00817CB3" w:rsidRDefault="00817CB3" w:rsidP="00817CB3">
      <w:pPr>
        <w:jc w:val="both"/>
      </w:pPr>
      <w:r>
        <w:t>Řidič hasičského vozu                              Theodor Šín</w:t>
      </w:r>
    </w:p>
    <w:p w14:paraId="0222CA6B" w14:textId="77777777" w:rsidR="00817CB3" w:rsidRDefault="00817CB3" w:rsidP="00817CB3">
      <w:pPr>
        <w:jc w:val="both"/>
      </w:pPr>
      <w:r>
        <w:t>Zábavní kroužek                                        Josef Fuchs, Rudolf Kovařík, Rudolf Střecha,</w:t>
      </w:r>
    </w:p>
    <w:p w14:paraId="0BBC0CAB" w14:textId="77777777" w:rsidR="00817CB3" w:rsidRDefault="00817CB3" w:rsidP="00817CB3">
      <w:pPr>
        <w:jc w:val="both"/>
      </w:pPr>
      <w:r>
        <w:t xml:space="preserve">                                                                  Bohuslav Štrobl, Leopold Hladký, Karel Řeřucha, </w:t>
      </w:r>
    </w:p>
    <w:p w14:paraId="483EAC87" w14:textId="77777777" w:rsidR="00817CB3" w:rsidRDefault="00817CB3" w:rsidP="00817CB3">
      <w:pPr>
        <w:jc w:val="both"/>
      </w:pPr>
      <w:r>
        <w:t xml:space="preserve">                                                                  Václav Macík, Karel Čáp</w:t>
      </w:r>
    </w:p>
    <w:p w14:paraId="20C3672D" w14:textId="77777777" w:rsidR="00D03AE4" w:rsidRDefault="00D03AE4" w:rsidP="00831430">
      <w:pPr>
        <w:jc w:val="both"/>
      </w:pPr>
    </w:p>
    <w:p w14:paraId="491F7485" w14:textId="6144A038" w:rsidR="00831430" w:rsidRPr="00D03AE4" w:rsidRDefault="00831430" w:rsidP="00831430">
      <w:pPr>
        <w:jc w:val="both"/>
      </w:pPr>
      <w:r w:rsidRPr="00D03AE4">
        <w:t>Rudolf Střecha</w:t>
      </w:r>
    </w:p>
    <w:p w14:paraId="03C7B7C6" w14:textId="0359F33B" w:rsidR="00831430" w:rsidRPr="00D03AE4" w:rsidRDefault="00831430" w:rsidP="00831430">
      <w:pPr>
        <w:jc w:val="both"/>
      </w:pPr>
      <w:r w:rsidRPr="00D03AE4">
        <w:t>Narozen                2. 3.</w:t>
      </w:r>
      <w:r w:rsidR="002A19B2" w:rsidRPr="00D03AE4">
        <w:t xml:space="preserve"> </w:t>
      </w:r>
      <w:r w:rsidRPr="00D03AE4">
        <w:t>1906</w:t>
      </w:r>
    </w:p>
    <w:p w14:paraId="1FE1DB02" w14:textId="2CD4D5A8" w:rsidR="00831430" w:rsidRPr="00D03AE4" w:rsidRDefault="00831430" w:rsidP="00831430">
      <w:pPr>
        <w:jc w:val="both"/>
      </w:pPr>
      <w:r w:rsidRPr="00D03AE4">
        <w:t>Zemřel</w:t>
      </w:r>
    </w:p>
    <w:p w14:paraId="369B986B" w14:textId="7C1562D9" w:rsidR="00831430" w:rsidRDefault="00831430" w:rsidP="00831430">
      <w:pPr>
        <w:jc w:val="both"/>
      </w:pPr>
      <w:r>
        <w:t>Člen sboru od        4. 2.</w:t>
      </w:r>
      <w:r w:rsidR="002A19B2">
        <w:t xml:space="preserve"> </w:t>
      </w:r>
      <w:r>
        <w:t>1938</w:t>
      </w:r>
    </w:p>
    <w:p w14:paraId="0A331FA9" w14:textId="1026E0ED" w:rsidR="00831430" w:rsidRDefault="00831430" w:rsidP="00831430">
      <w:pPr>
        <w:jc w:val="both"/>
      </w:pPr>
      <w:r>
        <w:t>Člen sboru do      30. 3.</w:t>
      </w:r>
      <w:r w:rsidR="002A19B2">
        <w:t xml:space="preserve"> </w:t>
      </w:r>
      <w:r>
        <w:t>1946</w:t>
      </w:r>
    </w:p>
    <w:p w14:paraId="66524140" w14:textId="3E8FAFED" w:rsidR="00831430" w:rsidRDefault="00831430" w:rsidP="00831430">
      <w:pPr>
        <w:jc w:val="both"/>
      </w:pPr>
      <w:r>
        <w:t>Starosta sboru od 22. 1.</w:t>
      </w:r>
      <w:r w:rsidR="002A19B2">
        <w:t xml:space="preserve"> </w:t>
      </w:r>
      <w:r>
        <w:t>1939 do 10.</w:t>
      </w:r>
      <w:r w:rsidR="002A19B2">
        <w:t xml:space="preserve"> </w:t>
      </w:r>
      <w:r>
        <w:t>2.</w:t>
      </w:r>
      <w:r w:rsidR="002A19B2">
        <w:t xml:space="preserve"> </w:t>
      </w:r>
      <w:r>
        <w:t>1946</w:t>
      </w:r>
    </w:p>
    <w:p w14:paraId="7C9E308D" w14:textId="295CEA0C" w:rsidR="00831430" w:rsidRDefault="00831430" w:rsidP="00831430">
      <w:pPr>
        <w:jc w:val="both"/>
      </w:pPr>
      <w:r>
        <w:t>Ve funkci celkem 5 let</w:t>
      </w:r>
    </w:p>
    <w:p w14:paraId="7B03DDC9" w14:textId="6C8B84C1" w:rsidR="00246AF0" w:rsidRDefault="00246AF0" w:rsidP="00246AF0">
      <w:pPr>
        <w:jc w:val="both"/>
      </w:pPr>
      <w:r>
        <w:t>Další funkce: vzdělavatel 29.</w:t>
      </w:r>
      <w:r w:rsidR="002A19B2">
        <w:t xml:space="preserve"> </w:t>
      </w:r>
      <w:r>
        <w:t>2.</w:t>
      </w:r>
      <w:r w:rsidR="002A19B2">
        <w:t xml:space="preserve"> </w:t>
      </w:r>
      <w:r>
        <w:t>1938</w:t>
      </w:r>
      <w:r w:rsidR="002A19B2">
        <w:t xml:space="preserve"> </w:t>
      </w:r>
      <w:r>
        <w:t>-</w:t>
      </w:r>
      <w:r w:rsidR="002A19B2">
        <w:t xml:space="preserve"> </w:t>
      </w:r>
      <w:r>
        <w:t>22.</w:t>
      </w:r>
      <w:r w:rsidR="002A19B2">
        <w:t xml:space="preserve"> </w:t>
      </w:r>
      <w:r>
        <w:t>1.</w:t>
      </w:r>
      <w:r w:rsidR="002A19B2">
        <w:t xml:space="preserve"> </w:t>
      </w:r>
      <w:r>
        <w:t xml:space="preserve">1939 </w:t>
      </w:r>
    </w:p>
    <w:p w14:paraId="57087D68" w14:textId="4DAE46DC" w:rsidR="00817CB3" w:rsidRDefault="00831430" w:rsidP="00817CB3">
      <w:pPr>
        <w:jc w:val="both"/>
      </w:pPr>
      <w:r>
        <w:t>Rudolf Střecha učil na měšťanské škole před II.</w:t>
      </w:r>
      <w:r w:rsidR="00D03AE4">
        <w:t xml:space="preserve"> </w:t>
      </w:r>
      <w:r>
        <w:t>sv.</w:t>
      </w:r>
      <w:r w:rsidR="00D03AE4">
        <w:t xml:space="preserve"> </w:t>
      </w:r>
      <w:r>
        <w:t>válkou. Roku 1938 odešel na školu do Oslavan, ale vzápětí se vrátil. Za okupace byl z neznámého důvodu desátého července 1944 zatčen. Po věznění v Kounicových kolejích v Brně a dále v Breslau a Zwickau se dne 18.</w:t>
      </w:r>
      <w:r w:rsidR="00757AC1">
        <w:t xml:space="preserve"> </w:t>
      </w:r>
      <w:r>
        <w:t>května 1945 vrátil zpět. Rada národního výboru jej dne 22.</w:t>
      </w:r>
      <w:r w:rsidR="00D03AE4">
        <w:t xml:space="preserve"> </w:t>
      </w:r>
      <w:r>
        <w:t>května 1945 jmenovala ředitelem školy. Tuto funkci zastával do 15.</w:t>
      </w:r>
      <w:r w:rsidR="00D03AE4">
        <w:t xml:space="preserve"> </w:t>
      </w:r>
      <w:r>
        <w:t>února 1946</w:t>
      </w:r>
      <w:r w:rsidR="00D03AE4">
        <w:t xml:space="preserve"> a </w:t>
      </w:r>
      <w:r>
        <w:t>11.</w:t>
      </w:r>
      <w:r w:rsidR="00D03AE4">
        <w:t xml:space="preserve"> </w:t>
      </w:r>
      <w:r>
        <w:t>června 1945 byl zvolen předsedou národního výboru.</w:t>
      </w:r>
    </w:p>
    <w:p w14:paraId="7BBFE20F" w14:textId="77777777" w:rsidR="00817CB3" w:rsidRPr="00D03AE4" w:rsidRDefault="00817CB3" w:rsidP="00BF350C">
      <w:pPr>
        <w:jc w:val="center"/>
        <w:rPr>
          <w:b/>
          <w:color w:val="000000" w:themeColor="text1"/>
        </w:rPr>
      </w:pPr>
      <w:r w:rsidRPr="00D03AE4">
        <w:rPr>
          <w:b/>
          <w:color w:val="000000" w:themeColor="text1"/>
        </w:rPr>
        <w:t>1940</w:t>
      </w:r>
    </w:p>
    <w:p w14:paraId="0B504D24" w14:textId="58C3F873" w:rsidR="00817CB3" w:rsidRDefault="00817CB3" w:rsidP="00817CB3">
      <w:pPr>
        <w:jc w:val="both"/>
      </w:pPr>
      <w:r>
        <w:t>Během roku bylo 195 kinových a 26 divadelních hlídek. Pravidla kinové hlídky: Kouření hlídky i obecenstva zakázáno. Hlídka musí mít dva členy, nesmí usednout do řad obecenstva, dostavit se čtvrt hodiny před začátkem představení a je povinna hlásit nedostatky.</w:t>
      </w:r>
    </w:p>
    <w:p w14:paraId="22AC22F0" w14:textId="711F3076" w:rsidR="00817CB3" w:rsidRDefault="00817CB3" w:rsidP="00817CB3">
      <w:pPr>
        <w:jc w:val="both"/>
      </w:pPr>
      <w:r>
        <w:t>Samaritní stráž ošetřila 34 těžkých a 71 lehkých zranění</w:t>
      </w:r>
    </w:p>
    <w:p w14:paraId="40C52841" w14:textId="54931328" w:rsidR="00817CB3" w:rsidRDefault="00817CB3" w:rsidP="00817CB3">
      <w:pPr>
        <w:jc w:val="both"/>
      </w:pPr>
      <w:r>
        <w:t>Změny v nošení stejnokroje. Slavnostní stejnokroj se smí oblékat jen na pohřby a to bez slavnostní čapky. K blůze se musí nosit přilba. Dále zakázáno nošení hasičských odznaků, praporu a medailí.</w:t>
      </w:r>
    </w:p>
    <w:p w14:paraId="66A621FF" w14:textId="2952BBC7" w:rsidR="00817CB3" w:rsidRDefault="00817CB3" w:rsidP="00817CB3">
      <w:pPr>
        <w:jc w:val="both"/>
      </w:pPr>
      <w:r>
        <w:t>Provedeny preventivní prohlídky vytipovaných objektů: mlýn, škrobárna, klášter, velkostatek, zámek, školy. Členové byli seznámeni s průběhem případného zásahu. Každý kulturní podnik musí být zaregistrován v plánu na okresním úřadě.</w:t>
      </w:r>
    </w:p>
    <w:p w14:paraId="0E73326B" w14:textId="10B61BBD" w:rsidR="00817CB3" w:rsidRDefault="00817CB3" w:rsidP="00817CB3">
      <w:pPr>
        <w:jc w:val="both"/>
      </w:pPr>
      <w:r>
        <w:t>25. února – Divadlo v Orlovně Nevěsty českého ráje</w:t>
      </w:r>
      <w:r w:rsidR="00D03AE4">
        <w:t>.</w:t>
      </w:r>
    </w:p>
    <w:p w14:paraId="7461F33B" w14:textId="5370D7DC" w:rsidR="00817CB3" w:rsidRDefault="00817CB3" w:rsidP="00817CB3">
      <w:pPr>
        <w:jc w:val="both"/>
      </w:pPr>
      <w:r>
        <w:t>14. dubna – Divadlo v </w:t>
      </w:r>
      <w:r w:rsidR="00D03AE4">
        <w:t>Orlovně</w:t>
      </w:r>
      <w:r>
        <w:t xml:space="preserve"> Láska na konci vesnice</w:t>
      </w:r>
      <w:r w:rsidR="00D03AE4">
        <w:t>.</w:t>
      </w:r>
    </w:p>
    <w:p w14:paraId="6CBD1FC2" w14:textId="73963B4B" w:rsidR="00817CB3" w:rsidRDefault="00817CB3" w:rsidP="00817CB3">
      <w:pPr>
        <w:jc w:val="both"/>
      </w:pPr>
      <w:r>
        <w:t>6. října – Divadlo v</w:t>
      </w:r>
      <w:r w:rsidR="00D03AE4">
        <w:t xml:space="preserve"> Orlovně </w:t>
      </w:r>
      <w:r>
        <w:t>Láska nehněvaná není milovaná</w:t>
      </w:r>
      <w:r w:rsidR="00D03AE4">
        <w:t>.</w:t>
      </w:r>
    </w:p>
    <w:p w14:paraId="2E784319" w14:textId="7DE612D2" w:rsidR="00817CB3" w:rsidRDefault="00817CB3" w:rsidP="00817CB3">
      <w:pPr>
        <w:jc w:val="both"/>
      </w:pPr>
      <w:r>
        <w:t>9. listopadu – Divadlo v</w:t>
      </w:r>
      <w:r w:rsidR="00D03AE4">
        <w:t xml:space="preserve"> Orlovně </w:t>
      </w:r>
      <w:r>
        <w:t>Křópal a Joséfek</w:t>
      </w:r>
      <w:r w:rsidR="00D03AE4">
        <w:t>.</w:t>
      </w:r>
    </w:p>
    <w:p w14:paraId="56B2E608" w14:textId="0E62AA07" w:rsidR="00817CB3" w:rsidRDefault="00817CB3" w:rsidP="00817CB3">
      <w:pPr>
        <w:jc w:val="both"/>
      </w:pPr>
      <w:r>
        <w:t>8. prosince – Divadlo v Orlovně V tom našem kostelíčku</w:t>
      </w:r>
      <w:r w:rsidR="00D03AE4">
        <w:t>.</w:t>
      </w:r>
    </w:p>
    <w:p w14:paraId="4C81B24D" w14:textId="096805EA" w:rsidR="00AA41F3" w:rsidRDefault="00817CB3" w:rsidP="00817CB3">
      <w:pPr>
        <w:jc w:val="both"/>
      </w:pPr>
      <w:r>
        <w:t>29. prosince – Taneční zábava v </w:t>
      </w:r>
      <w:r w:rsidR="00D03AE4">
        <w:t>Orlovně</w:t>
      </w:r>
      <w:r>
        <w:t>. Vstupné 5</w:t>
      </w:r>
      <w:r w:rsidR="00D03AE4">
        <w:t xml:space="preserve"> </w:t>
      </w:r>
      <w:r>
        <w:t>Kč</w:t>
      </w:r>
      <w:r w:rsidR="00D03AE4">
        <w:t>.</w:t>
      </w:r>
    </w:p>
    <w:p w14:paraId="0C17C17A" w14:textId="77777777" w:rsidR="00006A74" w:rsidRDefault="00AA41F3" w:rsidP="00817CB3">
      <w:pPr>
        <w:jc w:val="both"/>
        <w:rPr>
          <w:b/>
          <w:bCs/>
          <w:i/>
          <w:iCs/>
        </w:rPr>
      </w:pPr>
      <w:r w:rsidRPr="00011505">
        <w:rPr>
          <w:b/>
          <w:bCs/>
          <w:i/>
          <w:iCs/>
        </w:rPr>
        <w:t>Zásahy</w:t>
      </w:r>
    </w:p>
    <w:p w14:paraId="44398F9A" w14:textId="7ABEFDB3" w:rsidR="00817CB3" w:rsidRPr="00006A74" w:rsidRDefault="00817CB3" w:rsidP="00817CB3">
      <w:pPr>
        <w:jc w:val="both"/>
        <w:rPr>
          <w:b/>
          <w:bCs/>
          <w:i/>
          <w:iCs/>
        </w:rPr>
      </w:pPr>
      <w:r>
        <w:t>1 x požár v Německých Bránicích</w:t>
      </w:r>
    </w:p>
    <w:p w14:paraId="6F46F071" w14:textId="06662C22" w:rsidR="00817CB3" w:rsidRDefault="00817CB3" w:rsidP="00817CB3">
      <w:pPr>
        <w:jc w:val="both"/>
      </w:pPr>
      <w:r>
        <w:t>1. března pohotovost při velké vodě</w:t>
      </w:r>
    </w:p>
    <w:p w14:paraId="081DB4FD" w14:textId="77777777" w:rsidR="00006A74" w:rsidRDefault="00006A74" w:rsidP="00006A74">
      <w:pPr>
        <w:jc w:val="both"/>
        <w:rPr>
          <w:b/>
          <w:bCs/>
          <w:i/>
          <w:iCs/>
        </w:rPr>
      </w:pPr>
      <w:r>
        <w:rPr>
          <w:b/>
          <w:bCs/>
          <w:i/>
          <w:iCs/>
        </w:rPr>
        <w:t>Členská základna</w:t>
      </w:r>
    </w:p>
    <w:p w14:paraId="32E2E2EA" w14:textId="61CE27B9" w:rsidR="00817CB3" w:rsidRDefault="00817CB3" w:rsidP="00817CB3">
      <w:pPr>
        <w:jc w:val="both"/>
      </w:pPr>
      <w:r>
        <w:lastRenderedPageBreak/>
        <w:t>Ke sboru přistoupili Karel Kašuba, Stanislav Haška, František Staňa, Antonín Jelínek, Antonín Ptáček, Karel Kovařík, Metoděj Weiss, František Fuchs, Josef Horák, Václav Sattler, Jan Svoboda</w:t>
      </w:r>
      <w:r w:rsidR="00006A74">
        <w:t>.</w:t>
      </w:r>
    </w:p>
    <w:p w14:paraId="74ECCE17" w14:textId="77777777" w:rsidR="00006A74" w:rsidRDefault="00817CB3" w:rsidP="00817CB3">
      <w:pPr>
        <w:jc w:val="both"/>
      </w:pPr>
      <w:r>
        <w:t>Ze sboru vystoupil Theodor Šín</w:t>
      </w:r>
      <w:r w:rsidR="00006A74">
        <w:t>.</w:t>
      </w:r>
    </w:p>
    <w:p w14:paraId="2AD8EFCF" w14:textId="33DD955A" w:rsidR="00817CB3" w:rsidRDefault="00817CB3" w:rsidP="00817CB3">
      <w:pPr>
        <w:jc w:val="both"/>
      </w:pPr>
      <w:r>
        <w:t>Ke dni 31. prosince sbor eviduje celkem 179 členů, z toho 41 činných, 130 přispívajících a osm čestných členů</w:t>
      </w:r>
      <w:r w:rsidR="00006A74">
        <w:t>.</w:t>
      </w:r>
    </w:p>
    <w:p w14:paraId="5F749ABC" w14:textId="56B7695F" w:rsidR="00817CB3" w:rsidRDefault="00817CB3" w:rsidP="00817CB3">
      <w:pPr>
        <w:jc w:val="both"/>
      </w:pPr>
      <w:r>
        <w:t>Jako činný člen může zájemce přistoupit ke sboru od 17 let</w:t>
      </w:r>
      <w:r w:rsidR="00006A74">
        <w:t>.</w:t>
      </w:r>
      <w:r>
        <w:t xml:space="preserve"> </w:t>
      </w:r>
    </w:p>
    <w:p w14:paraId="32C34CDA" w14:textId="77777777" w:rsidR="00006A74" w:rsidRDefault="00006A74" w:rsidP="00006A74">
      <w:pPr>
        <w:jc w:val="both"/>
        <w:rPr>
          <w:b/>
          <w:bCs/>
          <w:i/>
          <w:iCs/>
        </w:rPr>
      </w:pPr>
      <w:r>
        <w:rPr>
          <w:b/>
          <w:bCs/>
          <w:i/>
          <w:iCs/>
        </w:rPr>
        <w:t>Finance</w:t>
      </w:r>
    </w:p>
    <w:p w14:paraId="7FD114BA" w14:textId="5DC69899" w:rsidR="00817CB3" w:rsidRDefault="00817CB3" w:rsidP="00817CB3">
      <w:pPr>
        <w:jc w:val="both"/>
      </w:pPr>
      <w:r>
        <w:t xml:space="preserve">1. ledna </w:t>
      </w:r>
      <w:r w:rsidR="00006A74">
        <w:t xml:space="preserve">je </w:t>
      </w:r>
      <w:r>
        <w:t>na pokladně 80,40 Kč.</w:t>
      </w:r>
      <w:r w:rsidR="00006A74">
        <w:t xml:space="preserve"> </w:t>
      </w:r>
      <w:r>
        <w:t>29. listopadu udělil Hasičský fond při okresním úřadu Brno 2</w:t>
      </w:r>
      <w:r w:rsidR="00006A74">
        <w:t> </w:t>
      </w:r>
      <w:r>
        <w:t>900</w:t>
      </w:r>
      <w:r w:rsidR="00006A74">
        <w:t xml:space="preserve"> </w:t>
      </w:r>
      <w:r>
        <w:t>Kč na nákup a opravu hasičských potřeb</w:t>
      </w:r>
    </w:p>
    <w:p w14:paraId="6B2F6605" w14:textId="77777777" w:rsidR="00006A74" w:rsidRPr="00011505" w:rsidRDefault="00006A74" w:rsidP="00006A74">
      <w:pPr>
        <w:jc w:val="both"/>
        <w:rPr>
          <w:b/>
          <w:bCs/>
          <w:i/>
          <w:iCs/>
        </w:rPr>
      </w:pPr>
      <w:r>
        <w:rPr>
          <w:b/>
          <w:bCs/>
          <w:i/>
          <w:iCs/>
        </w:rPr>
        <w:t>Výbor</w:t>
      </w:r>
      <w:r w:rsidRPr="00011505">
        <w:rPr>
          <w:b/>
          <w:bCs/>
          <w:i/>
          <w:iCs/>
        </w:rPr>
        <w:t xml:space="preserve"> </w:t>
      </w:r>
    </w:p>
    <w:p w14:paraId="131516BD" w14:textId="26D9112E" w:rsidR="00817CB3" w:rsidRDefault="00817CB3" w:rsidP="00817CB3">
      <w:pPr>
        <w:jc w:val="both"/>
      </w:pPr>
      <w:r>
        <w:t>Volby 22. ledna</w:t>
      </w:r>
    </w:p>
    <w:p w14:paraId="2B160B2E" w14:textId="77777777" w:rsidR="00817CB3" w:rsidRDefault="00817CB3" w:rsidP="00817CB3">
      <w:pPr>
        <w:jc w:val="both"/>
      </w:pPr>
      <w:r>
        <w:t>Starosta                                                  Rudolf Střecha</w:t>
      </w:r>
    </w:p>
    <w:p w14:paraId="07B7B83C" w14:textId="77777777" w:rsidR="00817CB3" w:rsidRDefault="00817CB3" w:rsidP="00817CB3">
      <w:pPr>
        <w:jc w:val="both"/>
      </w:pPr>
      <w:r>
        <w:t>Místostarosta                                         Josef Horák</w:t>
      </w:r>
    </w:p>
    <w:p w14:paraId="2E238514" w14:textId="77777777" w:rsidR="00817CB3" w:rsidRDefault="00817CB3" w:rsidP="00817CB3">
      <w:pPr>
        <w:jc w:val="both"/>
      </w:pPr>
      <w:r>
        <w:t>Náčelník                                                 František Kölbl</w:t>
      </w:r>
    </w:p>
    <w:p w14:paraId="23B51B59" w14:textId="77777777" w:rsidR="00817CB3" w:rsidRDefault="00817CB3" w:rsidP="00817CB3">
      <w:pPr>
        <w:jc w:val="both"/>
      </w:pPr>
      <w:r>
        <w:t>1. podnáčelník                                        Václav Macík</w:t>
      </w:r>
    </w:p>
    <w:p w14:paraId="75E6D8F4" w14:textId="77777777" w:rsidR="00817CB3" w:rsidRDefault="00817CB3" w:rsidP="00817CB3">
      <w:pPr>
        <w:jc w:val="both"/>
      </w:pPr>
      <w:r>
        <w:t>2. podnáčelník                                        Leopold Hladký</w:t>
      </w:r>
    </w:p>
    <w:p w14:paraId="341E0E9D" w14:textId="77777777" w:rsidR="00817CB3" w:rsidRDefault="00817CB3" w:rsidP="00817CB3">
      <w:pPr>
        <w:jc w:val="both"/>
      </w:pPr>
      <w:r>
        <w:t>Jednatel                                                   Antonín Řiháček</w:t>
      </w:r>
    </w:p>
    <w:p w14:paraId="00236E30" w14:textId="77777777" w:rsidR="00817CB3" w:rsidRDefault="00817CB3" w:rsidP="00817CB3">
      <w:pPr>
        <w:jc w:val="both"/>
      </w:pPr>
      <w:r>
        <w:t>Pokladník                                                Josef Staněk</w:t>
      </w:r>
    </w:p>
    <w:p w14:paraId="6A46D00C" w14:textId="77777777" w:rsidR="00817CB3" w:rsidRDefault="00817CB3" w:rsidP="00817CB3">
      <w:pPr>
        <w:jc w:val="both"/>
      </w:pPr>
      <w:r>
        <w:t>Vzdělavatel                                             Josef Šimbera</w:t>
      </w:r>
    </w:p>
    <w:p w14:paraId="39A8476F" w14:textId="43A0D8EA" w:rsidR="00817CB3" w:rsidRDefault="00817CB3" w:rsidP="00817CB3">
      <w:pPr>
        <w:jc w:val="both"/>
      </w:pPr>
      <w:r>
        <w:t xml:space="preserve">Zbrojíř (strojmistr)                                </w:t>
      </w:r>
      <w:r w:rsidR="00006A74">
        <w:t xml:space="preserve"> </w:t>
      </w:r>
      <w:r>
        <w:t xml:space="preserve">Vítězslav Bergr </w:t>
      </w:r>
    </w:p>
    <w:p w14:paraId="07C944D8" w14:textId="77777777" w:rsidR="00817CB3" w:rsidRDefault="00817CB3" w:rsidP="00817CB3">
      <w:pPr>
        <w:jc w:val="both"/>
      </w:pPr>
      <w:r>
        <w:t xml:space="preserve">Ženský zpravodaj                                    Božena Kašparovská                    </w:t>
      </w:r>
    </w:p>
    <w:p w14:paraId="4F62CBF0" w14:textId="77777777" w:rsidR="00817CB3" w:rsidRDefault="00817CB3" w:rsidP="00817CB3">
      <w:pPr>
        <w:jc w:val="both"/>
      </w:pPr>
      <w:r>
        <w:t>Revizor                                                    Alois Flíček</w:t>
      </w:r>
    </w:p>
    <w:p w14:paraId="1C369C3E" w14:textId="77777777" w:rsidR="00817CB3" w:rsidRDefault="00817CB3" w:rsidP="00817CB3">
      <w:pPr>
        <w:jc w:val="both"/>
      </w:pPr>
      <w:r>
        <w:t xml:space="preserve">                                                                 Rudolf Veselý</w:t>
      </w:r>
    </w:p>
    <w:p w14:paraId="7614B922" w14:textId="77777777" w:rsidR="00817CB3" w:rsidRDefault="00817CB3" w:rsidP="00817CB3">
      <w:pPr>
        <w:jc w:val="both"/>
      </w:pPr>
      <w:r>
        <w:t>Náhradníci                                                František Pařil</w:t>
      </w:r>
    </w:p>
    <w:p w14:paraId="140F398D" w14:textId="77777777" w:rsidR="00817CB3" w:rsidRDefault="00817CB3" w:rsidP="00817CB3">
      <w:pPr>
        <w:jc w:val="both"/>
      </w:pPr>
      <w:r>
        <w:t xml:space="preserve">                                                                 Antonín Císař</w:t>
      </w:r>
    </w:p>
    <w:p w14:paraId="271F94CA" w14:textId="77777777" w:rsidR="00817CB3" w:rsidRDefault="00817CB3" w:rsidP="00817CB3">
      <w:pPr>
        <w:jc w:val="both"/>
      </w:pPr>
      <w:r>
        <w:t xml:space="preserve">                                                                 Božena Kašparovská</w:t>
      </w:r>
    </w:p>
    <w:p w14:paraId="019BD690" w14:textId="77777777" w:rsidR="00817CB3" w:rsidRDefault="00817CB3" w:rsidP="00817CB3">
      <w:pPr>
        <w:jc w:val="both"/>
      </w:pPr>
      <w:r>
        <w:t>Lezci                                        četař         Rudolf Kovařík</w:t>
      </w:r>
    </w:p>
    <w:p w14:paraId="5283093C" w14:textId="77777777" w:rsidR="00817CB3" w:rsidRDefault="00817CB3" w:rsidP="00817CB3">
      <w:pPr>
        <w:jc w:val="both"/>
      </w:pPr>
      <w:r>
        <w:t xml:space="preserve">                                                 podčetař   Jan Ferby</w:t>
      </w:r>
    </w:p>
    <w:p w14:paraId="0806221C" w14:textId="77777777" w:rsidR="00817CB3" w:rsidRDefault="00817CB3" w:rsidP="00817CB3">
      <w:pPr>
        <w:jc w:val="both"/>
      </w:pPr>
      <w:r>
        <w:t>Dvoukolová ruční stříkačka     četař         František Pařil</w:t>
      </w:r>
    </w:p>
    <w:p w14:paraId="6E574CE8" w14:textId="77777777" w:rsidR="00817CB3" w:rsidRDefault="00817CB3" w:rsidP="00817CB3">
      <w:pPr>
        <w:jc w:val="both"/>
      </w:pPr>
      <w:r>
        <w:t xml:space="preserve">                                                 podčetař   Karel Duda</w:t>
      </w:r>
    </w:p>
    <w:p w14:paraId="262E5E16" w14:textId="77777777" w:rsidR="00817CB3" w:rsidRDefault="00817CB3" w:rsidP="00817CB3">
      <w:pPr>
        <w:jc w:val="both"/>
      </w:pPr>
      <w:r>
        <w:t>Motorová stříkačka                  četař         Jindřich Vosala</w:t>
      </w:r>
    </w:p>
    <w:p w14:paraId="5BDC4AEE" w14:textId="77777777" w:rsidR="00817CB3" w:rsidRDefault="00817CB3" w:rsidP="00817CB3">
      <w:pPr>
        <w:jc w:val="both"/>
      </w:pPr>
      <w:r>
        <w:t xml:space="preserve">                                                 podčetař   Václav Macík</w:t>
      </w:r>
    </w:p>
    <w:p w14:paraId="2D337D9B" w14:textId="77777777" w:rsidR="00817CB3" w:rsidRDefault="00817CB3" w:rsidP="00817CB3">
      <w:pPr>
        <w:jc w:val="both"/>
      </w:pPr>
      <w:r>
        <w:t>Řidič hasičského vozu                              Theodor Šín</w:t>
      </w:r>
    </w:p>
    <w:p w14:paraId="2B66616D" w14:textId="77777777" w:rsidR="00817CB3" w:rsidRDefault="00817CB3" w:rsidP="00817CB3">
      <w:pPr>
        <w:jc w:val="both"/>
      </w:pPr>
      <w:r>
        <w:t xml:space="preserve">Zábavní kroužek                                       předseda Josef Šimbera. </w:t>
      </w:r>
    </w:p>
    <w:p w14:paraId="11B45C55" w14:textId="77777777" w:rsidR="00817CB3" w:rsidRDefault="00817CB3" w:rsidP="00817CB3">
      <w:pPr>
        <w:jc w:val="both"/>
      </w:pPr>
      <w:r>
        <w:t xml:space="preserve">                                                                  členové Josef Fuchs, Rudolf Kovařík, Rudolf</w:t>
      </w:r>
    </w:p>
    <w:p w14:paraId="4F46D22A" w14:textId="77777777" w:rsidR="00817CB3" w:rsidRDefault="00817CB3" w:rsidP="00817CB3">
      <w:pPr>
        <w:jc w:val="both"/>
      </w:pPr>
      <w:r>
        <w:t xml:space="preserve">                                                                  Střecha, Bohuslav Štrobl, Leopold Hladký, Karel</w:t>
      </w:r>
    </w:p>
    <w:p w14:paraId="6AF97251" w14:textId="77777777" w:rsidR="00817CB3" w:rsidRDefault="00817CB3" w:rsidP="00817CB3">
      <w:pPr>
        <w:jc w:val="both"/>
      </w:pPr>
      <w:r>
        <w:t xml:space="preserve">                                                                  Řeřucha, Václav Macík, Karel Čáp</w:t>
      </w:r>
    </w:p>
    <w:p w14:paraId="612D05E0" w14:textId="237430BD" w:rsidR="00817CB3" w:rsidRPr="00006A74" w:rsidRDefault="00817CB3" w:rsidP="00817CB3">
      <w:pPr>
        <w:jc w:val="both"/>
      </w:pPr>
      <w:r w:rsidRPr="00006A74">
        <w:t>Inventář sboru 4. února 1940:</w:t>
      </w:r>
    </w:p>
    <w:p w14:paraId="174747C1" w14:textId="3B7E8054" w:rsidR="00817CB3" w:rsidRDefault="00817CB3" w:rsidP="00817CB3">
      <w:pPr>
        <w:jc w:val="both"/>
      </w:pPr>
      <w:r w:rsidRPr="00006A74">
        <w:t>1 motorová</w:t>
      </w:r>
      <w:r>
        <w:t xml:space="preserve"> stříkačka z r. 1928</w:t>
      </w:r>
    </w:p>
    <w:p w14:paraId="249887BD" w14:textId="7F0DDCCB" w:rsidR="00817CB3" w:rsidRDefault="00817CB3" w:rsidP="00817CB3">
      <w:pPr>
        <w:jc w:val="both"/>
      </w:pPr>
      <w:r>
        <w:t>1 ruční dvoukolová stříkačka z r. před 1920</w:t>
      </w:r>
    </w:p>
    <w:p w14:paraId="0A9C2239" w14:textId="51DC667C" w:rsidR="00817CB3" w:rsidRDefault="00817CB3" w:rsidP="00817CB3">
      <w:pPr>
        <w:jc w:val="both"/>
      </w:pPr>
      <w:r>
        <w:t>1 dopravní vůz TATRA 28 z r. 1938</w:t>
      </w:r>
    </w:p>
    <w:p w14:paraId="22D99FE7" w14:textId="37702054" w:rsidR="00817CB3" w:rsidRDefault="00817CB3" w:rsidP="00817CB3">
      <w:pPr>
        <w:jc w:val="both"/>
      </w:pPr>
      <w:r>
        <w:t>1 mechanický posunovací žebř 12 metrů z r. před 1920</w:t>
      </w:r>
    </w:p>
    <w:p w14:paraId="2C6D5784" w14:textId="065F6569" w:rsidR="00817CB3" w:rsidRDefault="00817CB3" w:rsidP="00817CB3">
      <w:pPr>
        <w:jc w:val="both"/>
      </w:pPr>
      <w:r>
        <w:t>Celková hodnota inventáře je 60</w:t>
      </w:r>
      <w:r w:rsidR="00006A74">
        <w:t> </w:t>
      </w:r>
      <w:r>
        <w:t>000</w:t>
      </w:r>
      <w:r w:rsidR="00006A74">
        <w:t xml:space="preserve"> </w:t>
      </w:r>
      <w:r>
        <w:t>Kč. Sbor dále vlastní pracovní obleky</w:t>
      </w:r>
      <w:r w:rsidR="00006A74">
        <w:t xml:space="preserve"> - </w:t>
      </w:r>
      <w:r>
        <w:t>43 blůz a 41 kalhot a 17 slavnostních úborů. Roku 1940 bylo zakoupeno 100 metrů hadic, 15 přileb, jedna savice tři metry dlouhá k motorové stříkačce a osm lezeckých pásů.</w:t>
      </w:r>
    </w:p>
    <w:p w14:paraId="79C33166" w14:textId="77777777" w:rsidR="00817CB3" w:rsidRDefault="00817CB3" w:rsidP="00817CB3">
      <w:pPr>
        <w:jc w:val="both"/>
      </w:pPr>
    </w:p>
    <w:p w14:paraId="504B1D13" w14:textId="2081CE20" w:rsidR="00817CB3" w:rsidRDefault="00817CB3" w:rsidP="00817CB3">
      <w:pPr>
        <w:jc w:val="both"/>
      </w:pPr>
      <w:r>
        <w:t>Všem dobrovolným hasičským sborům přišlo nařízení o umístění oboujazyčných nápisů. Na hasičských zbrojnicích mají být jednotná označení takto</w:t>
      </w:r>
      <w:r w:rsidR="00006A74">
        <w:t xml:space="preserve"> a to buď vedle sebe, nebo německý a český nápis nad sebou</w:t>
      </w:r>
      <w:r>
        <w:t>:</w:t>
      </w:r>
    </w:p>
    <w:p w14:paraId="2ECD5F24" w14:textId="77777777" w:rsidR="00006A74" w:rsidRDefault="00006A74" w:rsidP="00817CB3">
      <w:pPr>
        <w:jc w:val="both"/>
      </w:pPr>
    </w:p>
    <w:p w14:paraId="7DDE8077" w14:textId="50051870" w:rsidR="00006A74" w:rsidRDefault="00006A74" w:rsidP="00006A74">
      <w:pPr>
        <w:jc w:val="center"/>
      </w:pPr>
      <w:r>
        <w:rPr>
          <w:b/>
        </w:rPr>
        <w:t>FEUERWEHR GERÄTEHAUS  -  HASIČSKÁ ZBROJNICE</w:t>
      </w:r>
    </w:p>
    <w:p w14:paraId="2071FD09" w14:textId="77777777" w:rsidR="00006A74" w:rsidRDefault="00006A74" w:rsidP="00817CB3">
      <w:pPr>
        <w:jc w:val="both"/>
      </w:pPr>
    </w:p>
    <w:p w14:paraId="5F8C0F9F" w14:textId="77777777" w:rsidR="00006A74" w:rsidRDefault="00817CB3" w:rsidP="00817CB3">
      <w:pPr>
        <w:jc w:val="both"/>
      </w:pPr>
      <w:r>
        <w:t>Nápisy mají být provedeny černou barvou na bílém podkladě s písmem stejných rozměrů a ve stejné úpravě v obou jazycích. Na hasičských vozidlech a stříkačkách musí být na obou stranách v obou jazycích z písmen stejné velikosti a ve stejné úpravě. Za nápisem na vozidle musí být připojen název obce.</w:t>
      </w:r>
    </w:p>
    <w:p w14:paraId="698E50DE" w14:textId="5B4D482A" w:rsidR="00817CB3" w:rsidRDefault="00006A74" w:rsidP="00817CB3">
      <w:pPr>
        <w:jc w:val="both"/>
      </w:pPr>
      <w:r>
        <w:t xml:space="preserve">   </w:t>
      </w:r>
      <w:r w:rsidR="00817CB3">
        <w:t xml:space="preserve">Z drobného nářadí, masek a hasicích přístrojů musí být odstraněno slovo </w:t>
      </w:r>
      <w:r w:rsidR="00817CB3" w:rsidRPr="00006A74">
        <w:rPr>
          <w:i/>
          <w:iCs/>
        </w:rPr>
        <w:t>Československé</w:t>
      </w:r>
      <w:r w:rsidR="00817CB3">
        <w:t xml:space="preserve"> a bývalý státní znak</w:t>
      </w:r>
      <w:r>
        <w:t>.</w:t>
      </w:r>
      <w:r w:rsidR="00817CB3">
        <w:t xml:space="preserve">       </w:t>
      </w:r>
    </w:p>
    <w:p w14:paraId="13C143FF" w14:textId="77777777" w:rsidR="00817CB3" w:rsidRPr="00006A74" w:rsidRDefault="00817CB3" w:rsidP="00BF350C">
      <w:pPr>
        <w:jc w:val="center"/>
        <w:rPr>
          <w:b/>
          <w:color w:val="000000" w:themeColor="text1"/>
        </w:rPr>
      </w:pPr>
      <w:r w:rsidRPr="00006A74">
        <w:rPr>
          <w:b/>
          <w:color w:val="000000" w:themeColor="text1"/>
        </w:rPr>
        <w:t>1941</w:t>
      </w:r>
    </w:p>
    <w:p w14:paraId="55B4AD77" w14:textId="429FB9FB" w:rsidR="00AA41F3" w:rsidRDefault="00817CB3" w:rsidP="00817CB3">
      <w:pPr>
        <w:jc w:val="both"/>
      </w:pPr>
      <w:r>
        <w:t>Samaritní stráž má 9 členů. K dispozici jsou 4 torbičky, 1 lékárnička a 2 nosítka</w:t>
      </w:r>
      <w:r w:rsidR="00006A74">
        <w:t>.</w:t>
      </w:r>
    </w:p>
    <w:p w14:paraId="7DA4DF36" w14:textId="77777777" w:rsidR="00AA41F3" w:rsidRDefault="00AA41F3" w:rsidP="00AA41F3">
      <w:pPr>
        <w:jc w:val="both"/>
        <w:rPr>
          <w:b/>
          <w:bCs/>
          <w:i/>
          <w:iCs/>
        </w:rPr>
      </w:pPr>
      <w:r>
        <w:rPr>
          <w:b/>
          <w:bCs/>
          <w:i/>
          <w:iCs/>
        </w:rPr>
        <w:t>Finance</w:t>
      </w:r>
    </w:p>
    <w:p w14:paraId="186C906B" w14:textId="42E8DAAF" w:rsidR="00006A74" w:rsidRDefault="00006A74" w:rsidP="00AA41F3">
      <w:pPr>
        <w:jc w:val="both"/>
        <w:rPr>
          <w:b/>
          <w:bCs/>
          <w:i/>
          <w:iCs/>
        </w:rPr>
      </w:pPr>
      <w:r>
        <w:t>1. ledna na pokladně 5 517,70 Kč.</w:t>
      </w:r>
    </w:p>
    <w:p w14:paraId="39141713" w14:textId="28427418" w:rsidR="00AA41F3" w:rsidRDefault="00AA41F3" w:rsidP="00AA41F3">
      <w:pPr>
        <w:jc w:val="both"/>
        <w:rPr>
          <w:b/>
          <w:bCs/>
          <w:i/>
          <w:iCs/>
        </w:rPr>
      </w:pPr>
      <w:r>
        <w:rPr>
          <w:b/>
          <w:bCs/>
          <w:i/>
          <w:iCs/>
        </w:rPr>
        <w:t>Členská základna</w:t>
      </w:r>
    </w:p>
    <w:p w14:paraId="04D9B63D" w14:textId="6F5826ED" w:rsidR="00817CB3" w:rsidRDefault="00817CB3" w:rsidP="00817CB3">
      <w:pPr>
        <w:jc w:val="both"/>
      </w:pPr>
      <w:r>
        <w:t>Čestnými členy jmenováni Josef Nešpůrek, Josef Matýšek, Antonín Březina a</w:t>
      </w:r>
      <w:r w:rsidR="00006A74">
        <w:t xml:space="preserve"> </w:t>
      </w:r>
      <w:r>
        <w:t xml:space="preserve">Antonín Štrogl </w:t>
      </w:r>
    </w:p>
    <w:p w14:paraId="4EAA8EC8" w14:textId="7A41DAF1" w:rsidR="00817CB3" w:rsidRDefault="00817CB3" w:rsidP="00817CB3">
      <w:pPr>
        <w:jc w:val="both"/>
      </w:pPr>
      <w:r>
        <w:t>Zemřel František Pařil</w:t>
      </w:r>
      <w:r w:rsidR="00006A74">
        <w:t>.</w:t>
      </w:r>
    </w:p>
    <w:p w14:paraId="00346D98" w14:textId="77777777" w:rsidR="00817CB3" w:rsidRPr="00006A74" w:rsidRDefault="00817CB3" w:rsidP="00BF350C">
      <w:pPr>
        <w:jc w:val="center"/>
        <w:rPr>
          <w:b/>
          <w:color w:val="000000" w:themeColor="text1"/>
        </w:rPr>
      </w:pPr>
      <w:r w:rsidRPr="00006A74">
        <w:rPr>
          <w:b/>
          <w:color w:val="000000" w:themeColor="text1"/>
        </w:rPr>
        <w:t>1942</w:t>
      </w:r>
    </w:p>
    <w:p w14:paraId="765D1903" w14:textId="0F7BB84F" w:rsidR="00817CB3" w:rsidRDefault="00817CB3" w:rsidP="00817CB3">
      <w:pPr>
        <w:jc w:val="both"/>
      </w:pPr>
      <w:r w:rsidRPr="00006A74">
        <w:t>Požární stráže – Vládní nařízení č. 30/42 Sb. zrušilo většinu zákonů o požární policii č. 45/1876 a č. 35/1873 a</w:t>
      </w:r>
      <w:r>
        <w:t xml:space="preserve"> určuje, že požární stráže v </w:t>
      </w:r>
      <w:r w:rsidR="00BF350C">
        <w:t>obci (biografy</w:t>
      </w:r>
      <w:r>
        <w:t xml:space="preserve">, divadla, taneční zábavy a další kde se shromažďuje větší počet </w:t>
      </w:r>
      <w:r w:rsidR="00BF350C">
        <w:t>obecenstva) a v podnicích</w:t>
      </w:r>
      <w:r>
        <w:t xml:space="preserve"> mohou konat pouze vycvičení hasiči z místního hasičského sboru.</w:t>
      </w:r>
    </w:p>
    <w:p w14:paraId="4E46A29F" w14:textId="77777777" w:rsidR="00E749DF" w:rsidRDefault="00817CB3" w:rsidP="00E749DF">
      <w:pPr>
        <w:jc w:val="both"/>
      </w:pPr>
      <w:r>
        <w:t xml:space="preserve">   Podle výnosu Generálního velitele uniformované protektorátní policie, odd. F, čís. 6342/42 ze 24. září 1942 byly vydány </w:t>
      </w:r>
      <w:r w:rsidRPr="00006A74">
        <w:rPr>
          <w:i/>
          <w:iCs/>
        </w:rPr>
        <w:t>Směrnice pro vyřizování žádosti o osvobození od služební povinnosti v ostatním říšském území</w:t>
      </w:r>
      <w:r>
        <w:t>. Členové hasičského sboru mohou být osvobozeni v nezbytných případech: pro obce do 5 000 obyvatel musí zůstat jedno požární družstvo, dvě záložní družstva k pojízdnému žebříku a záloha 6 mužů – tj. celkem 33 mužů. Nezbytně zůstává velitel, jeho zástupce, po dvou strojmistrech pro jednu motorovou stříkačku a 1</w:t>
      </w:r>
      <w:r w:rsidR="00E749DF">
        <w:t xml:space="preserve"> až </w:t>
      </w:r>
      <w:r>
        <w:t>3 trubači podle velikosti obce.</w:t>
      </w:r>
    </w:p>
    <w:p w14:paraId="7703AFD7" w14:textId="77EE0A98" w:rsidR="00E749DF" w:rsidRDefault="00E749DF" w:rsidP="00E749DF">
      <w:pPr>
        <w:jc w:val="both"/>
      </w:pPr>
      <w:r>
        <w:t xml:space="preserve">   Hasičský vůz TATRA 28 odvezen na generální opravu. Od 26. prosince přidělena nová poznávací značka P. S. 20210.</w:t>
      </w:r>
    </w:p>
    <w:p w14:paraId="637DC191" w14:textId="5A7657A4" w:rsidR="00E749DF" w:rsidRDefault="00E749DF" w:rsidP="00E749DF">
      <w:pPr>
        <w:jc w:val="both"/>
      </w:pPr>
      <w:r>
        <w:t xml:space="preserve">   Počínaje tímto rokem začíná intenzivní snaha o opravu, posléze stavbu nové hasičské zbrojnice, završená roku 1951.</w:t>
      </w:r>
    </w:p>
    <w:p w14:paraId="6A77B842" w14:textId="09C933C3" w:rsidR="00E749DF" w:rsidRDefault="00E749DF" w:rsidP="00E749DF">
      <w:pPr>
        <w:jc w:val="both"/>
      </w:pPr>
      <w:r>
        <w:t xml:space="preserve">   6. prosince – Divadlo s názvem Myslivci – mládenci ze zlata.</w:t>
      </w:r>
    </w:p>
    <w:p w14:paraId="0DE49AFD" w14:textId="6689E1BB" w:rsidR="00E749DF" w:rsidRDefault="00E749DF" w:rsidP="00E749DF">
      <w:pPr>
        <w:jc w:val="both"/>
      </w:pPr>
      <w:r>
        <w:t xml:space="preserve">   Hasiči obdrželi příkaz který zní, že jako sborový pozdrav nutno zdvíhat pravou ruku – árijský pozdrav.</w:t>
      </w:r>
    </w:p>
    <w:p w14:paraId="161A9BAD" w14:textId="0B688DA6" w:rsidR="00E749DF" w:rsidRDefault="00E749DF" w:rsidP="00E749DF">
      <w:pPr>
        <w:jc w:val="both"/>
      </w:pPr>
      <w:r>
        <w:t xml:space="preserve">   Veškeré sborové věci se dle přijímacího zápisu převádí na obec do správy.</w:t>
      </w:r>
    </w:p>
    <w:p w14:paraId="15D3056E" w14:textId="317B93C6" w:rsidR="00E749DF" w:rsidRDefault="00E749DF" w:rsidP="00E749DF">
      <w:pPr>
        <w:jc w:val="both"/>
      </w:pPr>
      <w:r>
        <w:t xml:space="preserve">   Klíče od zbrojnice musí mít podle nového nařízení četníci, velitel a strojmistr.</w:t>
      </w:r>
    </w:p>
    <w:p w14:paraId="1B460F05" w14:textId="2942B1BF" w:rsidR="00E749DF" w:rsidRDefault="00E749DF" w:rsidP="00817CB3">
      <w:pPr>
        <w:jc w:val="both"/>
      </w:pPr>
      <w:r>
        <w:t xml:space="preserve">   Každý sborový trubač obdrží na své obydlí tabulku s nápisem trubač, aby se v případě poplachu vědělo na koho se obrátit.</w:t>
      </w:r>
    </w:p>
    <w:p w14:paraId="73C1DCC1" w14:textId="77777777" w:rsidR="00E749DF" w:rsidRDefault="00E749DF" w:rsidP="00E749DF">
      <w:pPr>
        <w:jc w:val="both"/>
        <w:rPr>
          <w:b/>
          <w:bCs/>
          <w:i/>
          <w:iCs/>
        </w:rPr>
      </w:pPr>
      <w:r>
        <w:rPr>
          <w:b/>
          <w:bCs/>
          <w:i/>
          <w:iCs/>
        </w:rPr>
        <w:t>Finance</w:t>
      </w:r>
    </w:p>
    <w:p w14:paraId="3DC8DA55" w14:textId="7CF5D60B" w:rsidR="00817CB3" w:rsidRDefault="00817CB3" w:rsidP="00817CB3">
      <w:pPr>
        <w:jc w:val="both"/>
      </w:pPr>
      <w:r>
        <w:t>Od Akciové pojišťovny v Brně sbor obdržel 500</w:t>
      </w:r>
      <w:r w:rsidR="00E749DF">
        <w:t xml:space="preserve"> </w:t>
      </w:r>
      <w:r>
        <w:t>Kč.</w:t>
      </w:r>
    </w:p>
    <w:p w14:paraId="21579FB2" w14:textId="77777777" w:rsidR="00AA41F3" w:rsidRDefault="00AA41F3" w:rsidP="00AA41F3">
      <w:pPr>
        <w:jc w:val="both"/>
        <w:rPr>
          <w:b/>
          <w:bCs/>
          <w:i/>
          <w:iCs/>
        </w:rPr>
      </w:pPr>
      <w:r>
        <w:rPr>
          <w:b/>
          <w:bCs/>
          <w:i/>
          <w:iCs/>
        </w:rPr>
        <w:t>Členská základna</w:t>
      </w:r>
    </w:p>
    <w:p w14:paraId="32731D28" w14:textId="6022B4FF" w:rsidR="00817CB3" w:rsidRDefault="00817CB3" w:rsidP="00817CB3">
      <w:pPr>
        <w:jc w:val="both"/>
      </w:pPr>
      <w:r>
        <w:t>Ke sboru přistoupili Pavel Zbořil a Anežka Koblížková</w:t>
      </w:r>
      <w:r w:rsidR="00E749DF">
        <w:t>.</w:t>
      </w:r>
      <w:r>
        <w:t xml:space="preserve"> </w:t>
      </w:r>
    </w:p>
    <w:p w14:paraId="053263EC" w14:textId="2E868663" w:rsidR="00817CB3" w:rsidRDefault="00817CB3" w:rsidP="00817CB3">
      <w:pPr>
        <w:jc w:val="both"/>
      </w:pPr>
      <w:r>
        <w:t>Zemřeli Josef Provazník a Josef Knotek</w:t>
      </w:r>
      <w:r w:rsidR="00E749DF">
        <w:t>.</w:t>
      </w:r>
    </w:p>
    <w:p w14:paraId="793006C9" w14:textId="69C3D896" w:rsidR="00817CB3" w:rsidRDefault="00817CB3" w:rsidP="00817CB3">
      <w:pPr>
        <w:jc w:val="both"/>
      </w:pPr>
      <w:r>
        <w:t>Čestnými členy jsou Josef Beran, Josefa Ryparová, František Hradil (čestný starosta), František Fiala (čestný náčelník), Antonín Řiháček, Vincenc Jakoubek, Jan Ferby, František Dobeš, Antonín Císař, Antonín Štrogl, Antonín Březina a Josef Matýšek.</w:t>
      </w:r>
    </w:p>
    <w:p w14:paraId="2B086A6F" w14:textId="77777777" w:rsidR="00E749DF" w:rsidRPr="00E749DF" w:rsidRDefault="00817CB3" w:rsidP="00817CB3">
      <w:pPr>
        <w:jc w:val="both"/>
        <w:rPr>
          <w:b/>
          <w:bCs/>
          <w:i/>
          <w:iCs/>
        </w:rPr>
      </w:pPr>
      <w:r w:rsidRPr="00E749DF">
        <w:rPr>
          <w:b/>
          <w:bCs/>
          <w:i/>
          <w:iCs/>
        </w:rPr>
        <w:t>V</w:t>
      </w:r>
      <w:r w:rsidR="00E749DF" w:rsidRPr="00E749DF">
        <w:rPr>
          <w:b/>
          <w:bCs/>
          <w:i/>
          <w:iCs/>
        </w:rPr>
        <w:t>ýbor</w:t>
      </w:r>
    </w:p>
    <w:p w14:paraId="428133BF" w14:textId="0C22B863" w:rsidR="00817CB3" w:rsidRDefault="00817CB3" w:rsidP="00817CB3">
      <w:pPr>
        <w:jc w:val="both"/>
      </w:pPr>
      <w:r>
        <w:t>Volby 6. dubna</w:t>
      </w:r>
    </w:p>
    <w:p w14:paraId="71AB016C" w14:textId="77777777" w:rsidR="00817CB3" w:rsidRDefault="00817CB3" w:rsidP="00817CB3">
      <w:pPr>
        <w:jc w:val="both"/>
      </w:pPr>
      <w:r>
        <w:t>Starosta                                                  Rudolf Střecha</w:t>
      </w:r>
    </w:p>
    <w:p w14:paraId="486280AC" w14:textId="77777777" w:rsidR="00817CB3" w:rsidRDefault="00817CB3" w:rsidP="00817CB3">
      <w:pPr>
        <w:jc w:val="both"/>
      </w:pPr>
      <w:r>
        <w:lastRenderedPageBreak/>
        <w:t>Místostarosta                                         Josef Horák</w:t>
      </w:r>
    </w:p>
    <w:p w14:paraId="05EF2AD1" w14:textId="77777777" w:rsidR="00817CB3" w:rsidRDefault="00817CB3" w:rsidP="00817CB3">
      <w:pPr>
        <w:jc w:val="both"/>
      </w:pPr>
      <w:r>
        <w:t>Náčelník                                                Václav Macík</w:t>
      </w:r>
    </w:p>
    <w:p w14:paraId="434A4FB8" w14:textId="77777777" w:rsidR="00817CB3" w:rsidRDefault="00817CB3" w:rsidP="00817CB3">
      <w:pPr>
        <w:jc w:val="both"/>
      </w:pPr>
      <w:r>
        <w:t xml:space="preserve">Náměstek náčelníka                              Leopold Hladký        </w:t>
      </w:r>
    </w:p>
    <w:p w14:paraId="14E11DBD" w14:textId="77777777" w:rsidR="00817CB3" w:rsidRDefault="00817CB3" w:rsidP="00817CB3">
      <w:pPr>
        <w:jc w:val="both"/>
      </w:pPr>
      <w:r>
        <w:t>Jednatel                                                 Antonín Řiháček</w:t>
      </w:r>
    </w:p>
    <w:p w14:paraId="1B3E919C" w14:textId="77777777" w:rsidR="00817CB3" w:rsidRDefault="00817CB3" w:rsidP="00817CB3">
      <w:pPr>
        <w:jc w:val="both"/>
      </w:pPr>
      <w:r>
        <w:t>Pokladník                                              Josef Staněk</w:t>
      </w:r>
    </w:p>
    <w:p w14:paraId="4A64DF1E" w14:textId="77777777" w:rsidR="00817CB3" w:rsidRDefault="00817CB3" w:rsidP="00817CB3">
      <w:pPr>
        <w:jc w:val="both"/>
      </w:pPr>
      <w:r>
        <w:t>Vzdělavatel                                           Josef Šimbera</w:t>
      </w:r>
    </w:p>
    <w:p w14:paraId="1AD06CC0" w14:textId="77777777" w:rsidR="00817CB3" w:rsidRDefault="00817CB3" w:rsidP="00817CB3">
      <w:pPr>
        <w:jc w:val="both"/>
      </w:pPr>
      <w:r>
        <w:t xml:space="preserve">Zbrojíř ( strojmistr )                              Vítězslav Bergr </w:t>
      </w:r>
    </w:p>
    <w:p w14:paraId="48E8B5FA" w14:textId="77777777" w:rsidR="00817CB3" w:rsidRDefault="00817CB3" w:rsidP="00817CB3">
      <w:pPr>
        <w:jc w:val="both"/>
      </w:pPr>
      <w:r>
        <w:t xml:space="preserve">Ženský zpravodaj                                  Božena Kašparovská                    </w:t>
      </w:r>
    </w:p>
    <w:p w14:paraId="229A0273" w14:textId="77777777" w:rsidR="00817CB3" w:rsidRDefault="00817CB3" w:rsidP="00817CB3">
      <w:pPr>
        <w:jc w:val="both"/>
      </w:pPr>
      <w:r>
        <w:t>Revizor                                                  Alois Flíček</w:t>
      </w:r>
    </w:p>
    <w:p w14:paraId="095CCC53" w14:textId="77777777" w:rsidR="00817CB3" w:rsidRDefault="00817CB3" w:rsidP="00817CB3">
      <w:pPr>
        <w:jc w:val="both"/>
      </w:pPr>
      <w:r>
        <w:t xml:space="preserve">                                                              Rudolf Veselý</w:t>
      </w:r>
    </w:p>
    <w:p w14:paraId="481737C3" w14:textId="77777777" w:rsidR="00817CB3" w:rsidRDefault="00817CB3" w:rsidP="00817CB3">
      <w:pPr>
        <w:jc w:val="both"/>
      </w:pPr>
      <w:r>
        <w:t>Náhradníci                                             František Pařil</w:t>
      </w:r>
    </w:p>
    <w:p w14:paraId="3DC302BD" w14:textId="77777777" w:rsidR="00817CB3" w:rsidRDefault="00817CB3" w:rsidP="00817CB3">
      <w:pPr>
        <w:jc w:val="both"/>
      </w:pPr>
      <w:r>
        <w:t xml:space="preserve">                                                               Antonín Císař</w:t>
      </w:r>
    </w:p>
    <w:p w14:paraId="0BBD5C75" w14:textId="7CE7EE33" w:rsidR="00817CB3" w:rsidRDefault="00817CB3" w:rsidP="00817CB3">
      <w:pPr>
        <w:jc w:val="both"/>
      </w:pPr>
      <w:r>
        <w:t xml:space="preserve">                                                               Božena Kašparovská</w:t>
      </w:r>
    </w:p>
    <w:p w14:paraId="7A90B277" w14:textId="77777777" w:rsidR="00817CB3" w:rsidRPr="00E749DF" w:rsidRDefault="00817CB3" w:rsidP="00BF350C">
      <w:pPr>
        <w:jc w:val="center"/>
        <w:rPr>
          <w:b/>
          <w:color w:val="000000" w:themeColor="text1"/>
        </w:rPr>
      </w:pPr>
      <w:r w:rsidRPr="00E749DF">
        <w:rPr>
          <w:b/>
          <w:color w:val="000000" w:themeColor="text1"/>
        </w:rPr>
        <w:t>1943</w:t>
      </w:r>
    </w:p>
    <w:p w14:paraId="66B11C70" w14:textId="77777777" w:rsidR="00E749DF" w:rsidRDefault="00817CB3" w:rsidP="00817CB3">
      <w:pPr>
        <w:jc w:val="both"/>
      </w:pPr>
      <w:r>
        <w:t>Pojem náčelník je ve výboru nahrazen velitelem.</w:t>
      </w:r>
    </w:p>
    <w:p w14:paraId="5271241E" w14:textId="6053B793" w:rsidR="00817CB3" w:rsidRDefault="00817CB3" w:rsidP="00817CB3">
      <w:pPr>
        <w:jc w:val="both"/>
      </w:pPr>
      <w:r>
        <w:t>Schůze se konají v hostinci u Františka Chramosty č. 296</w:t>
      </w:r>
      <w:r w:rsidR="00E749DF">
        <w:t>/13</w:t>
      </w:r>
      <w:r>
        <w:t xml:space="preserve"> a v kavárně M</w:t>
      </w:r>
      <w:r w:rsidR="00E749DF">
        <w:t>ikado</w:t>
      </w:r>
      <w:r>
        <w:t xml:space="preserve"> u Michala Krále na ám. Míru č. 215</w:t>
      </w:r>
      <w:r w:rsidR="00E749DF">
        <w:t>/2</w:t>
      </w:r>
      <w:r>
        <w:t>.</w:t>
      </w:r>
    </w:p>
    <w:p w14:paraId="5983810B" w14:textId="0589D5D9" w:rsidR="00817CB3" w:rsidRDefault="00817CB3" w:rsidP="00817CB3">
      <w:pPr>
        <w:jc w:val="both"/>
      </w:pPr>
      <w:r>
        <w:t>1 x divadlo s názvem Na svatém hostýnku</w:t>
      </w:r>
      <w:r w:rsidR="00E749DF">
        <w:t>.</w:t>
      </w:r>
    </w:p>
    <w:p w14:paraId="306719CC" w14:textId="20585068" w:rsidR="00246AF0" w:rsidRDefault="00817CB3" w:rsidP="00817CB3">
      <w:pPr>
        <w:jc w:val="both"/>
      </w:pPr>
      <w:r>
        <w:t>15. – 16. května – Divadlo s názvem Moravička milá v</w:t>
      </w:r>
      <w:r w:rsidR="00E749DF">
        <w:t> </w:t>
      </w:r>
      <w:r>
        <w:t>Orlovně</w:t>
      </w:r>
      <w:r w:rsidR="00E749DF">
        <w:t>.</w:t>
      </w:r>
    </w:p>
    <w:p w14:paraId="4B0E338D" w14:textId="77777777" w:rsidR="00E749DF" w:rsidRPr="00E749DF" w:rsidRDefault="00E749DF" w:rsidP="00E749DF">
      <w:pPr>
        <w:jc w:val="both"/>
        <w:rPr>
          <w:b/>
          <w:bCs/>
          <w:i/>
          <w:iCs/>
        </w:rPr>
      </w:pPr>
      <w:r w:rsidRPr="00E749DF">
        <w:rPr>
          <w:b/>
          <w:bCs/>
          <w:i/>
          <w:iCs/>
        </w:rPr>
        <w:t>Technika</w:t>
      </w:r>
    </w:p>
    <w:p w14:paraId="3A09D9A2" w14:textId="7BA05B44" w:rsidR="00AA41F3" w:rsidRDefault="00E749DF" w:rsidP="00817CB3">
      <w:pPr>
        <w:jc w:val="both"/>
      </w:pPr>
      <w:r>
        <w:t>4. června byla zakoupena motorová stříkačka DS-8, dvoukolová s příslušenstvím. Dále jedno lano 40  metrů dlouhé i s navijákem. Výrobce R. A. Smekal, Slatiňany, továrna na hasičské stroje a mechanická tkalcovna, rok založení 1820. Cena stroje 35 262,90 Kč. Stříkačka byla odepsána roku 1970.</w:t>
      </w:r>
    </w:p>
    <w:p w14:paraId="4389E68D" w14:textId="77777777" w:rsidR="00E749DF" w:rsidRDefault="00E749DF" w:rsidP="00E749DF">
      <w:pPr>
        <w:jc w:val="both"/>
        <w:rPr>
          <w:b/>
          <w:bCs/>
          <w:i/>
          <w:iCs/>
        </w:rPr>
      </w:pPr>
      <w:r w:rsidRPr="00011505">
        <w:rPr>
          <w:b/>
          <w:bCs/>
          <w:i/>
          <w:iCs/>
        </w:rPr>
        <w:t>Zásahy</w:t>
      </w:r>
    </w:p>
    <w:p w14:paraId="31B696A6" w14:textId="726A692E" w:rsidR="00817CB3" w:rsidRDefault="00817CB3" w:rsidP="00817CB3">
      <w:pPr>
        <w:jc w:val="both"/>
      </w:pPr>
      <w:r>
        <w:t xml:space="preserve">Požár na kopci Šibeničná. Motorová </w:t>
      </w:r>
      <w:r w:rsidR="00246AF0">
        <w:t xml:space="preserve">stříkačka </w:t>
      </w:r>
      <w:r>
        <w:t>spotřebovala během zásahu 240</w:t>
      </w:r>
      <w:r w:rsidR="00E749DF">
        <w:t xml:space="preserve"> </w:t>
      </w:r>
      <w:r>
        <w:t>litrů benzinu a 20 kg oleje</w:t>
      </w:r>
      <w:r w:rsidR="00E749DF">
        <w:t xml:space="preserve"> (</w:t>
      </w:r>
      <w:r>
        <w:t>17 členů</w:t>
      </w:r>
      <w:r w:rsidR="00E749DF">
        <w:t>)</w:t>
      </w:r>
    </w:p>
    <w:p w14:paraId="44BE2842" w14:textId="2A60CAB4" w:rsidR="00817CB3" w:rsidRDefault="00817CB3" w:rsidP="00817CB3">
      <w:pPr>
        <w:jc w:val="both"/>
      </w:pPr>
      <w:r>
        <w:t>1 x požární poplach</w:t>
      </w:r>
    </w:p>
    <w:p w14:paraId="4E1B5088" w14:textId="1D7EF3EF" w:rsidR="00817CB3" w:rsidRDefault="00817CB3" w:rsidP="00817CB3">
      <w:pPr>
        <w:jc w:val="both"/>
      </w:pPr>
      <w:r>
        <w:t>6 x letecký poplach</w:t>
      </w:r>
    </w:p>
    <w:p w14:paraId="1FDED669" w14:textId="77777777" w:rsidR="00E749DF" w:rsidRDefault="00E749DF" w:rsidP="00E749DF">
      <w:pPr>
        <w:jc w:val="both"/>
        <w:rPr>
          <w:b/>
          <w:bCs/>
          <w:i/>
          <w:iCs/>
        </w:rPr>
      </w:pPr>
      <w:r>
        <w:rPr>
          <w:b/>
          <w:bCs/>
          <w:i/>
          <w:iCs/>
        </w:rPr>
        <w:t>Finance</w:t>
      </w:r>
    </w:p>
    <w:p w14:paraId="08ED421C" w14:textId="4F2BB634" w:rsidR="00817CB3" w:rsidRDefault="00817CB3" w:rsidP="00817CB3">
      <w:pPr>
        <w:jc w:val="both"/>
      </w:pPr>
      <w:r>
        <w:t>Na pokladně 3 047,50 Kč</w:t>
      </w:r>
    </w:p>
    <w:p w14:paraId="5E233E07" w14:textId="4D4F3ECE" w:rsidR="00E749DF" w:rsidRDefault="00E749DF" w:rsidP="00817CB3">
      <w:pPr>
        <w:jc w:val="both"/>
      </w:pPr>
      <w:r>
        <w:t>Od 1. července zaveden povinný jednotný hasičský příspěvek za každého člena sboru ročně 36 Kč. Z této částky se hradí 6 Kč okresní jednotě s obvody, 5 Kč Moravské zemské hasičské jednotě, 2 Kč svazu hasičstva, 2 Kč podporovací pokladně Svazu a 20 Kč pohřební pojištění svazu.</w:t>
      </w:r>
    </w:p>
    <w:p w14:paraId="2D6F96C6" w14:textId="77777777" w:rsidR="00E749DF" w:rsidRDefault="00E749DF" w:rsidP="00E749DF">
      <w:pPr>
        <w:jc w:val="both"/>
        <w:rPr>
          <w:b/>
          <w:bCs/>
          <w:i/>
          <w:iCs/>
        </w:rPr>
      </w:pPr>
      <w:r>
        <w:rPr>
          <w:b/>
          <w:bCs/>
          <w:i/>
          <w:iCs/>
        </w:rPr>
        <w:t>Členská základna</w:t>
      </w:r>
    </w:p>
    <w:p w14:paraId="5A24ADAD" w14:textId="35595632" w:rsidR="00817CB3" w:rsidRDefault="00817CB3" w:rsidP="00817CB3">
      <w:pPr>
        <w:jc w:val="both"/>
      </w:pPr>
      <w:r>
        <w:t>Ke sboru přistoupili Karel Bartoš, Eduard Bartoš, František Putnar, Antoní</w:t>
      </w:r>
      <w:r w:rsidR="00E749DF">
        <w:t xml:space="preserve">n </w:t>
      </w:r>
      <w:r>
        <w:t>Vacík, Drahoslav Koza, Josef Strašák, Miroslav Strašák, Slavomil Kasal, Slavomil Boudný, Jan Laciný, Miloslav Mišurec, Bohumír Macík</w:t>
      </w:r>
      <w:r w:rsidR="00E749DF">
        <w:t>.</w:t>
      </w:r>
    </w:p>
    <w:p w14:paraId="4C27B318" w14:textId="3F4C8A51" w:rsidR="00817CB3" w:rsidRDefault="00817CB3" w:rsidP="00817CB3">
      <w:pPr>
        <w:jc w:val="both"/>
      </w:pPr>
      <w:r>
        <w:t>Sbor eviduje celkem 299 členů, z toho 46 činných, 240 přispívajících a 13 čestných</w:t>
      </w:r>
    </w:p>
    <w:p w14:paraId="1C15323A" w14:textId="77777777" w:rsidR="00E749DF" w:rsidRPr="00011505" w:rsidRDefault="00E749DF" w:rsidP="00E749DF">
      <w:pPr>
        <w:jc w:val="both"/>
        <w:rPr>
          <w:b/>
          <w:bCs/>
          <w:i/>
          <w:iCs/>
        </w:rPr>
      </w:pPr>
      <w:r>
        <w:rPr>
          <w:b/>
          <w:bCs/>
          <w:i/>
          <w:iCs/>
        </w:rPr>
        <w:t>Výbor</w:t>
      </w:r>
      <w:r w:rsidRPr="00011505">
        <w:rPr>
          <w:b/>
          <w:bCs/>
          <w:i/>
          <w:iCs/>
        </w:rPr>
        <w:t xml:space="preserve"> </w:t>
      </w:r>
    </w:p>
    <w:p w14:paraId="2A0E731E" w14:textId="77777777" w:rsidR="00817CB3" w:rsidRPr="00FE2AED" w:rsidRDefault="00817CB3" w:rsidP="00817CB3">
      <w:pPr>
        <w:jc w:val="both"/>
      </w:pPr>
      <w:r w:rsidRPr="00FE2AED">
        <w:t xml:space="preserve">VÝBOR: </w:t>
      </w:r>
    </w:p>
    <w:p w14:paraId="0762FFBF" w14:textId="77777777" w:rsidR="00817CB3" w:rsidRDefault="00817CB3" w:rsidP="00817CB3">
      <w:pPr>
        <w:jc w:val="both"/>
      </w:pPr>
      <w:r>
        <w:t>Starosta                                                  Rudolf Střecha</w:t>
      </w:r>
    </w:p>
    <w:p w14:paraId="7BF9FE8D" w14:textId="77777777" w:rsidR="00817CB3" w:rsidRDefault="00817CB3" w:rsidP="00817CB3">
      <w:pPr>
        <w:jc w:val="both"/>
      </w:pPr>
      <w:r>
        <w:t>Místostarosta                                         Josef Horák</w:t>
      </w:r>
    </w:p>
    <w:p w14:paraId="40A761F5" w14:textId="77777777" w:rsidR="00817CB3" w:rsidRDefault="00817CB3" w:rsidP="00817CB3">
      <w:pPr>
        <w:jc w:val="both"/>
      </w:pPr>
      <w:r>
        <w:t>Velitel                                                   Václav Macík</w:t>
      </w:r>
    </w:p>
    <w:p w14:paraId="7065BBDC" w14:textId="77777777" w:rsidR="00817CB3" w:rsidRDefault="00817CB3" w:rsidP="00817CB3">
      <w:pPr>
        <w:jc w:val="both"/>
      </w:pPr>
      <w:r>
        <w:t xml:space="preserve">1. zástupce velitele                                Leopold Hladký </w:t>
      </w:r>
    </w:p>
    <w:p w14:paraId="09E4C82F" w14:textId="77777777" w:rsidR="00817CB3" w:rsidRDefault="00817CB3" w:rsidP="00817CB3">
      <w:pPr>
        <w:jc w:val="both"/>
      </w:pPr>
      <w:r>
        <w:t xml:space="preserve">2. zástupce velitele                                Josef Fuchs       </w:t>
      </w:r>
    </w:p>
    <w:p w14:paraId="28E05DDC" w14:textId="77777777" w:rsidR="00817CB3" w:rsidRDefault="00817CB3" w:rsidP="00817CB3">
      <w:pPr>
        <w:jc w:val="both"/>
      </w:pPr>
      <w:r>
        <w:t xml:space="preserve">Jednatel                                                 Antonín Řiháček položil funkci pro nemoci a stáří, od </w:t>
      </w:r>
    </w:p>
    <w:p w14:paraId="427D8FE5" w14:textId="50F39587" w:rsidR="00817CB3" w:rsidRDefault="00817CB3" w:rsidP="00817CB3">
      <w:pPr>
        <w:jc w:val="both"/>
      </w:pPr>
      <w:r>
        <w:t xml:space="preserve">                                                              25.</w:t>
      </w:r>
      <w:r w:rsidR="00E749DF">
        <w:t xml:space="preserve"> </w:t>
      </w:r>
      <w:r>
        <w:t xml:space="preserve">října </w:t>
      </w:r>
      <w:r w:rsidR="00E749DF">
        <w:t xml:space="preserve">jednatelem </w:t>
      </w:r>
      <w:r>
        <w:t>František Doležal</w:t>
      </w:r>
    </w:p>
    <w:p w14:paraId="66062F43" w14:textId="77777777" w:rsidR="00817CB3" w:rsidRDefault="00817CB3" w:rsidP="00817CB3">
      <w:pPr>
        <w:jc w:val="both"/>
      </w:pPr>
      <w:r>
        <w:t>Pokladník                                              Bohumír Macík</w:t>
      </w:r>
    </w:p>
    <w:p w14:paraId="16500CD6" w14:textId="77777777" w:rsidR="00817CB3" w:rsidRDefault="00817CB3" w:rsidP="00817CB3">
      <w:pPr>
        <w:jc w:val="both"/>
      </w:pPr>
      <w:r>
        <w:lastRenderedPageBreak/>
        <w:t>Vzdělavatel                                           Josef Šimbera</w:t>
      </w:r>
    </w:p>
    <w:p w14:paraId="18092C03" w14:textId="77777777" w:rsidR="00817CB3" w:rsidRDefault="00817CB3" w:rsidP="00817CB3">
      <w:pPr>
        <w:jc w:val="both"/>
      </w:pPr>
      <w:r>
        <w:t xml:space="preserve">Zbrojíř                                                   Vítězslav Bergr </w:t>
      </w:r>
    </w:p>
    <w:p w14:paraId="32EA2065" w14:textId="77777777" w:rsidR="00817CB3" w:rsidRDefault="00817CB3" w:rsidP="00817CB3">
      <w:pPr>
        <w:jc w:val="both"/>
      </w:pPr>
      <w:r>
        <w:t xml:space="preserve">Ženský zpravodaj                                  Božena Kašparovská                    </w:t>
      </w:r>
    </w:p>
    <w:p w14:paraId="5AE98A19" w14:textId="77777777" w:rsidR="00817CB3" w:rsidRDefault="00817CB3" w:rsidP="00817CB3">
      <w:pPr>
        <w:jc w:val="both"/>
      </w:pPr>
      <w:r>
        <w:t>Revizor                                                  Antonín Březina</w:t>
      </w:r>
    </w:p>
    <w:p w14:paraId="4C63BEE4" w14:textId="77777777" w:rsidR="00817CB3" w:rsidRDefault="00817CB3" w:rsidP="00817CB3">
      <w:pPr>
        <w:jc w:val="both"/>
      </w:pPr>
      <w:r>
        <w:t xml:space="preserve">                                                              Josef Šrot</w:t>
      </w:r>
    </w:p>
    <w:p w14:paraId="299F1A8E" w14:textId="77777777" w:rsidR="00817CB3" w:rsidRDefault="00817CB3" w:rsidP="00817CB3">
      <w:pPr>
        <w:jc w:val="both"/>
      </w:pPr>
      <w:r>
        <w:t>Zapisovatel raportu                               Miroslav Strašák</w:t>
      </w:r>
    </w:p>
    <w:p w14:paraId="57CA7860" w14:textId="77777777" w:rsidR="00817CB3" w:rsidRDefault="00817CB3" w:rsidP="00817CB3">
      <w:pPr>
        <w:jc w:val="both"/>
      </w:pPr>
      <w:r>
        <w:t>Rozdělování  služeb, oběžníky             Antonín Vacík</w:t>
      </w:r>
    </w:p>
    <w:p w14:paraId="0D78DCF6" w14:textId="77777777" w:rsidR="00817CB3" w:rsidRDefault="00817CB3" w:rsidP="00817CB3">
      <w:pPr>
        <w:jc w:val="both"/>
      </w:pPr>
      <w:r>
        <w:t>Benzín                                                   Karel Bartoš ml.</w:t>
      </w:r>
    </w:p>
    <w:p w14:paraId="70C173EC" w14:textId="77777777" w:rsidR="00817CB3" w:rsidRDefault="00817CB3" w:rsidP="00817CB3">
      <w:pPr>
        <w:jc w:val="both"/>
      </w:pPr>
      <w:r>
        <w:t>Výzbroj                                                 Jaroslav Böhm</w:t>
      </w:r>
    </w:p>
    <w:p w14:paraId="48892B88" w14:textId="77777777" w:rsidR="00817CB3" w:rsidRDefault="00817CB3" w:rsidP="00817CB3">
      <w:pPr>
        <w:jc w:val="both"/>
      </w:pPr>
      <w:r>
        <w:t>Výstroj                                                  Jan Svoboda</w:t>
      </w:r>
    </w:p>
    <w:p w14:paraId="5157D18E" w14:textId="77777777" w:rsidR="00817CB3" w:rsidRPr="00FE2AED" w:rsidRDefault="00817CB3" w:rsidP="00817CB3">
      <w:pPr>
        <w:jc w:val="both"/>
      </w:pPr>
      <w:r w:rsidRPr="00FE2AED">
        <w:t>ODBORY:</w:t>
      </w:r>
    </w:p>
    <w:p w14:paraId="310F0390" w14:textId="33E2AF77" w:rsidR="00817CB3" w:rsidRDefault="00817CB3" w:rsidP="00817CB3">
      <w:pPr>
        <w:jc w:val="both"/>
      </w:pPr>
      <w:r>
        <w:t>Samaritní                                                František Duda (okrskový dozorce) + 17 členů</w:t>
      </w:r>
    </w:p>
    <w:p w14:paraId="28087006" w14:textId="1A724691" w:rsidR="00817CB3" w:rsidRDefault="00817CB3" w:rsidP="00817CB3">
      <w:pPr>
        <w:jc w:val="both"/>
      </w:pPr>
      <w:r>
        <w:t>Trubači                                                   František Dobeš (okrskový četař)</w:t>
      </w:r>
    </w:p>
    <w:p w14:paraId="66BE5F4F" w14:textId="72408872" w:rsidR="00817CB3" w:rsidRDefault="00817CB3" w:rsidP="00817CB3">
      <w:pPr>
        <w:jc w:val="both"/>
      </w:pPr>
      <w:r>
        <w:t xml:space="preserve">                                                               Karel Bartoš (sborový četař)</w:t>
      </w:r>
    </w:p>
    <w:p w14:paraId="305B3E54" w14:textId="77777777" w:rsidR="00817CB3" w:rsidRDefault="00817CB3" w:rsidP="00817CB3">
      <w:pPr>
        <w:jc w:val="both"/>
      </w:pPr>
      <w:r>
        <w:t xml:space="preserve">                                                               František Doležal</w:t>
      </w:r>
    </w:p>
    <w:p w14:paraId="3772F42F" w14:textId="77777777" w:rsidR="00817CB3" w:rsidRDefault="00817CB3" w:rsidP="00817CB3">
      <w:pPr>
        <w:jc w:val="both"/>
      </w:pPr>
      <w:r>
        <w:t xml:space="preserve">                                                               Jaroslav Böhm</w:t>
      </w:r>
    </w:p>
    <w:p w14:paraId="500E767B" w14:textId="77777777" w:rsidR="00817CB3" w:rsidRDefault="00817CB3" w:rsidP="00817CB3">
      <w:pPr>
        <w:jc w:val="both"/>
      </w:pPr>
      <w:r>
        <w:t xml:space="preserve">                                                               Jan Laciný</w:t>
      </w:r>
    </w:p>
    <w:p w14:paraId="55E42A7E" w14:textId="77777777" w:rsidR="00817CB3" w:rsidRDefault="00817CB3" w:rsidP="00817CB3">
      <w:pPr>
        <w:jc w:val="both"/>
      </w:pPr>
      <w:r>
        <w:t xml:space="preserve">                                                               Drahoslav Koza</w:t>
      </w:r>
    </w:p>
    <w:p w14:paraId="2D3F0D80" w14:textId="77777777" w:rsidR="00817CB3" w:rsidRDefault="00817CB3" w:rsidP="00817CB3">
      <w:pPr>
        <w:jc w:val="both"/>
      </w:pPr>
      <w:r>
        <w:t xml:space="preserve">                                                               Slavomil Boudný</w:t>
      </w:r>
    </w:p>
    <w:p w14:paraId="66F5A64A" w14:textId="3923F789" w:rsidR="00817CB3" w:rsidRDefault="00817CB3" w:rsidP="00817CB3">
      <w:pPr>
        <w:jc w:val="both"/>
      </w:pPr>
      <w:r>
        <w:t>Dramatický                                            Bohumír Macík (předseda)</w:t>
      </w:r>
    </w:p>
    <w:p w14:paraId="78F946F6" w14:textId="1AE12546" w:rsidR="00817CB3" w:rsidRDefault="00817CB3" w:rsidP="00817CB3">
      <w:pPr>
        <w:jc w:val="both"/>
      </w:pPr>
      <w:r>
        <w:t xml:space="preserve">                                                               František Doležal (jednatel)</w:t>
      </w:r>
    </w:p>
    <w:p w14:paraId="0E2442A8" w14:textId="53AD5D9D" w:rsidR="00817CB3" w:rsidRDefault="00817CB3" w:rsidP="00817CB3">
      <w:pPr>
        <w:jc w:val="both"/>
      </w:pPr>
      <w:r>
        <w:t xml:space="preserve">                                                               Eduard Kašparovský (režisér)</w:t>
      </w:r>
    </w:p>
    <w:p w14:paraId="201DE11A" w14:textId="72F05696" w:rsidR="00817CB3" w:rsidRDefault="00817CB3" w:rsidP="00817CB3">
      <w:pPr>
        <w:jc w:val="both"/>
      </w:pPr>
      <w:r>
        <w:t xml:space="preserve">                                                               Jan Svoboda (pokladník)</w:t>
      </w:r>
    </w:p>
    <w:p w14:paraId="1064585A" w14:textId="77777777" w:rsidR="00E749DF" w:rsidRDefault="00817CB3" w:rsidP="00817CB3">
      <w:pPr>
        <w:jc w:val="both"/>
      </w:pPr>
      <w:r>
        <w:t xml:space="preserve">                                                               + 30 členů</w:t>
      </w:r>
    </w:p>
    <w:p w14:paraId="35517385" w14:textId="0936A4FE" w:rsidR="00817CB3" w:rsidRDefault="00817CB3" w:rsidP="00817CB3">
      <w:pPr>
        <w:jc w:val="both"/>
      </w:pPr>
      <w:r>
        <w:t>Ženský</w:t>
      </w:r>
    </w:p>
    <w:p w14:paraId="10C97D53" w14:textId="73D981BF" w:rsidR="00817CB3" w:rsidRDefault="00817CB3" w:rsidP="00817CB3">
      <w:pPr>
        <w:jc w:val="both"/>
      </w:pPr>
      <w:r>
        <w:t>Denní pohotovost                                   František Kölbl (velitel)</w:t>
      </w:r>
    </w:p>
    <w:p w14:paraId="1CD9A1FC" w14:textId="6E97CD58" w:rsidR="00817CB3" w:rsidRDefault="00817CB3" w:rsidP="00817CB3">
      <w:pPr>
        <w:jc w:val="both"/>
      </w:pPr>
      <w:r>
        <w:t xml:space="preserve">                                                               František Putnar (strojmistr)</w:t>
      </w:r>
    </w:p>
    <w:p w14:paraId="6428094D" w14:textId="77777777" w:rsidR="00817CB3" w:rsidRDefault="00817CB3" w:rsidP="00817CB3">
      <w:pPr>
        <w:jc w:val="both"/>
      </w:pPr>
      <w:r>
        <w:t>Vrchní strojmistr                                    Vítězslav Bergr</w:t>
      </w:r>
    </w:p>
    <w:p w14:paraId="6EF9B71F" w14:textId="77777777" w:rsidR="00817CB3" w:rsidRDefault="00817CB3" w:rsidP="00817CB3">
      <w:pPr>
        <w:jc w:val="both"/>
      </w:pPr>
      <w:r>
        <w:t>Stará motorová stříkačka                        Jan Svoboda</w:t>
      </w:r>
    </w:p>
    <w:p w14:paraId="7CF30C88" w14:textId="77777777" w:rsidR="00817CB3" w:rsidRDefault="00817CB3" w:rsidP="00817CB3">
      <w:pPr>
        <w:jc w:val="both"/>
      </w:pPr>
      <w:r>
        <w:t xml:space="preserve">                                                               Jaroslav Böhm</w:t>
      </w:r>
    </w:p>
    <w:p w14:paraId="1334A962" w14:textId="77777777" w:rsidR="00817CB3" w:rsidRDefault="00817CB3" w:rsidP="00817CB3">
      <w:pPr>
        <w:jc w:val="both"/>
      </w:pPr>
      <w:r>
        <w:t>Nová motorová stříkačka                       Karel Bartoš ml.</w:t>
      </w:r>
    </w:p>
    <w:p w14:paraId="6652BE56" w14:textId="50AD92D7" w:rsidR="00817CB3" w:rsidRDefault="00817CB3" w:rsidP="00817CB3">
      <w:pPr>
        <w:jc w:val="both"/>
      </w:pPr>
      <w:r>
        <w:t xml:space="preserve">                                                               </w:t>
      </w:r>
      <w:r w:rsidR="00E749DF">
        <w:t xml:space="preserve"> </w:t>
      </w:r>
      <w:r>
        <w:t>František Putnar</w:t>
      </w:r>
    </w:p>
    <w:p w14:paraId="073C5536" w14:textId="1106F36A" w:rsidR="00757AC1" w:rsidRDefault="00817CB3" w:rsidP="00817CB3">
      <w:pPr>
        <w:jc w:val="both"/>
      </w:pPr>
      <w:r>
        <w:t xml:space="preserve">Ruční motorová stříkačka + žebř           Karel Bartoš </w:t>
      </w:r>
    </w:p>
    <w:p w14:paraId="309DA56D" w14:textId="77777777" w:rsidR="00817CB3" w:rsidRPr="00DB1C56" w:rsidRDefault="00817CB3" w:rsidP="00817CB3">
      <w:pPr>
        <w:jc w:val="center"/>
        <w:rPr>
          <w:b/>
          <w:color w:val="000000" w:themeColor="text1"/>
        </w:rPr>
      </w:pPr>
      <w:r w:rsidRPr="00DB1C56">
        <w:rPr>
          <w:b/>
          <w:color w:val="000000" w:themeColor="text1"/>
        </w:rPr>
        <w:t>1944</w:t>
      </w:r>
    </w:p>
    <w:p w14:paraId="2AE011E7" w14:textId="4A40EB69" w:rsidR="00FE2AED" w:rsidRPr="00DB1C56" w:rsidRDefault="00FE2AED" w:rsidP="00FE2AED">
      <w:pPr>
        <w:jc w:val="both"/>
      </w:pPr>
      <w:r w:rsidRPr="00FE2AED">
        <w:rPr>
          <w:b/>
          <w:bCs/>
          <w:i/>
          <w:iCs/>
        </w:rPr>
        <w:t>Totální nasazení</w:t>
      </w:r>
      <w:r w:rsidR="00DB1C56">
        <w:rPr>
          <w:b/>
          <w:bCs/>
          <w:i/>
          <w:iCs/>
        </w:rPr>
        <w:t xml:space="preserve"> </w:t>
      </w:r>
      <w:r w:rsidR="00DB1C56" w:rsidRPr="00DB1C56">
        <w:t xml:space="preserve">– </w:t>
      </w:r>
      <w:r w:rsidRPr="00DB1C56">
        <w:t>(německy Totaleinsatz) je pojmenování pro nucené pracovní nasazení, kterému byli v době nacistického Německa podrobeni obyvatelé okupovaných zemí.</w:t>
      </w:r>
    </w:p>
    <w:p w14:paraId="49F47606" w14:textId="3793E7DF" w:rsidR="00817CB3" w:rsidRPr="00DB1C56" w:rsidRDefault="00817CB3" w:rsidP="00817CB3">
      <w:pPr>
        <w:jc w:val="both"/>
        <w:rPr>
          <w:i/>
          <w:iCs/>
        </w:rPr>
      </w:pPr>
      <w:r w:rsidRPr="00DB1C56">
        <w:rPr>
          <w:i/>
          <w:iCs/>
        </w:rPr>
        <w:t>Totální nasazení u Hasičského sboru Dolní Kounice</w:t>
      </w:r>
      <w:r w:rsidR="00DB1C56" w:rsidRPr="00DB1C56">
        <w:rPr>
          <w:i/>
          <w:iCs/>
        </w:rPr>
        <w:t>:</w:t>
      </w:r>
    </w:p>
    <w:p w14:paraId="42609687" w14:textId="7A9F15AC" w:rsidR="00817CB3" w:rsidRDefault="00817CB3" w:rsidP="00817CB3">
      <w:pPr>
        <w:jc w:val="both"/>
      </w:pPr>
      <w:r w:rsidRPr="00DB1C56">
        <w:t xml:space="preserve">   Aby se plně využilo schopností mladých bratří, udržel jejich zájem na hasičské věci, povznesla činnost</w:t>
      </w:r>
      <w:r>
        <w:t xml:space="preserve"> sboru a udržel pořádek ve skladišti nařizuji s okamžitou platností toto:</w:t>
      </w:r>
    </w:p>
    <w:p w14:paraId="0E7B846D" w14:textId="14BF87FE" w:rsidR="00817CB3" w:rsidRDefault="00817CB3" w:rsidP="00817CB3">
      <w:pPr>
        <w:jc w:val="both"/>
      </w:pPr>
      <w:r>
        <w:t xml:space="preserve">   1. Klíč od skladiště bude napříště bratrům (mimo br. starosty, velitele, zástupce velitele, vrchního strojmistra a jednatele) vydán k mimoslužební návštěvě pouze proti předložení lístku k návštěvě zbrojnice. U br. Františka Fialy se každý zapíše do sešitku. Lístky jsou u br. Leopolda Hladkého a musí mu být vždy vráceny.</w:t>
      </w:r>
    </w:p>
    <w:p w14:paraId="3393F2BC" w14:textId="4120E014" w:rsidR="00817CB3" w:rsidRDefault="00817CB3" w:rsidP="00817CB3">
      <w:pPr>
        <w:jc w:val="both"/>
      </w:pPr>
      <w:r>
        <w:t xml:space="preserve">   2. Ve skladišti se každý zapíše do sešitu návštěv. Uvede důvod příchodu a potvrdí, že vše zanechal v pořádku, popřípadě vypíše vady a nedostatky. Dohled nad tímto sešitem má br. Karel Bartoš ml.</w:t>
      </w:r>
    </w:p>
    <w:p w14:paraId="4DD3E56C" w14:textId="16A2B30E" w:rsidR="00817CB3" w:rsidRDefault="00817CB3" w:rsidP="00817CB3">
      <w:pPr>
        <w:jc w:val="both"/>
      </w:pPr>
      <w:r>
        <w:t xml:space="preserve">   3. Úklid obstarávají čtrnáctidenně tři bratři, jak</w:t>
      </w:r>
      <w:r w:rsidR="0010118D">
        <w:t xml:space="preserve"> jsou od br. Karla Bartoše ml. u</w:t>
      </w:r>
      <w:r>
        <w:t>stanoveni. Mají také na starosti náhlé případy nouze jako odhrabání sněhu vždy do večera, snímání suchých hadic z věže apod.</w:t>
      </w:r>
    </w:p>
    <w:p w14:paraId="551532E1" w14:textId="0BCD72CB" w:rsidR="00817CB3" w:rsidRDefault="00817CB3" w:rsidP="00817CB3">
      <w:pPr>
        <w:jc w:val="both"/>
      </w:pPr>
      <w:r>
        <w:lastRenderedPageBreak/>
        <w:t xml:space="preserve">   4. Poněvadž mnoho bratří chodilo v uniformě nedostatečně vyzbrojené nebo dokonce zanedbané bude kontrola tyto závady zapisovat, bodovat a hlásit. Bližší podrobnosti u br. Miroslava Strašáka, který tuto záležitost vede.</w:t>
      </w:r>
    </w:p>
    <w:p w14:paraId="294DC8FE" w14:textId="5246F645" w:rsidR="00817CB3" w:rsidRDefault="00DB1C56" w:rsidP="00817CB3">
      <w:pPr>
        <w:jc w:val="both"/>
      </w:pPr>
      <w:r>
        <w:t xml:space="preserve">   </w:t>
      </w:r>
      <w:r w:rsidR="00817CB3">
        <w:t>5. Aby bylo možno zachytit sborovou činnost a uchovat ji našim nástupcům, bude veden archiv fotografií. Kdo má fotografie týkající se hasičského života ať je odevzdá br. Janu Svobodovi. Vedoucí archivu má povinnost zařídit, aby každá významnější hasičská událost byla fotografována.</w:t>
      </w:r>
    </w:p>
    <w:p w14:paraId="2824774A" w14:textId="78F154A4" w:rsidR="00817CB3" w:rsidRDefault="00DB1C56" w:rsidP="00817CB3">
      <w:pPr>
        <w:jc w:val="both"/>
      </w:pPr>
      <w:r>
        <w:t xml:space="preserve">   </w:t>
      </w:r>
      <w:r w:rsidR="00817CB3">
        <w:t xml:space="preserve">6. Ve skladišti je umístěn sešit </w:t>
      </w:r>
      <w:r w:rsidR="00817CB3" w:rsidRPr="00DB1C56">
        <w:rPr>
          <w:i/>
          <w:iCs/>
        </w:rPr>
        <w:t>Co se nám líbí a nelíbí</w:t>
      </w:r>
      <w:r w:rsidR="00817CB3">
        <w:t xml:space="preserve"> do kterého může každý formou slušnou vypsat co má na srdci. Mohou se tam také zapisovat návrhy na zlepšení pohotovosti, výzbroje, skladiště apod.</w:t>
      </w:r>
    </w:p>
    <w:p w14:paraId="1A012282" w14:textId="7C3255C4" w:rsidR="00817CB3" w:rsidRDefault="00DB1C56" w:rsidP="00817CB3">
      <w:pPr>
        <w:jc w:val="both"/>
      </w:pPr>
      <w:r>
        <w:t xml:space="preserve">   </w:t>
      </w:r>
      <w:r w:rsidR="00817CB3">
        <w:t>7. Na domě pana Viktora Knitla bude vývěsní skříňka. Každý bratr je povinen alespoň jednou za 14 dní prohlédnout si její obsah. Bude obsahovat též služby apod. Vývěsný materiál se bude měnit čtrnáctidenně. Přispívat může každý. Program musí být týden před vyvěšením předložen cenzuře, která sestává z bratří: Václav Macík, Leopold Hladký, František Doležal. Vede br. Miroslav Strašák.</w:t>
      </w:r>
    </w:p>
    <w:p w14:paraId="389599C9" w14:textId="77777777" w:rsidR="00817CB3" w:rsidRDefault="00817CB3" w:rsidP="00817CB3">
      <w:pPr>
        <w:jc w:val="both"/>
      </w:pPr>
    </w:p>
    <w:p w14:paraId="5E399593" w14:textId="77777777" w:rsidR="00817CB3" w:rsidRDefault="00817CB3" w:rsidP="00817CB3">
      <w:pPr>
        <w:jc w:val="both"/>
      </w:pPr>
      <w:r>
        <w:t xml:space="preserve">        Vyhrazuji si právo provésti potřebné změny a opravy</w:t>
      </w:r>
    </w:p>
    <w:p w14:paraId="622C1545" w14:textId="77777777" w:rsidR="00817CB3" w:rsidRDefault="00817CB3" w:rsidP="00817CB3">
      <w:pPr>
        <w:jc w:val="both"/>
      </w:pPr>
    </w:p>
    <w:p w14:paraId="5038F559" w14:textId="77777777" w:rsidR="00817CB3" w:rsidRDefault="00817CB3" w:rsidP="00817CB3">
      <w:pPr>
        <w:jc w:val="both"/>
      </w:pPr>
      <w:r>
        <w:t xml:space="preserve">        Věřím, že se ujmete každý svojí práce s chutí a nadšením, aby náš sbor byl vždy vzorem sborům ostatním</w:t>
      </w:r>
    </w:p>
    <w:p w14:paraId="342925C8" w14:textId="77777777" w:rsidR="00817CB3" w:rsidRDefault="00817CB3" w:rsidP="00817CB3">
      <w:pPr>
        <w:jc w:val="both"/>
      </w:pPr>
    </w:p>
    <w:p w14:paraId="299B4A51" w14:textId="4D9FA450" w:rsidR="00817CB3" w:rsidRDefault="00817CB3" w:rsidP="00817CB3">
      <w:pPr>
        <w:jc w:val="both"/>
      </w:pPr>
      <w:r>
        <w:t xml:space="preserve">        Dolnokounickému sboru: Zdar!</w:t>
      </w:r>
    </w:p>
    <w:p w14:paraId="457EC50A" w14:textId="77777777" w:rsidR="00817CB3" w:rsidRDefault="00817CB3" w:rsidP="00817CB3">
      <w:pPr>
        <w:jc w:val="both"/>
      </w:pPr>
    </w:p>
    <w:p w14:paraId="2B59F2A4" w14:textId="77777777" w:rsidR="00817CB3" w:rsidRDefault="00817CB3" w:rsidP="00817CB3">
      <w:pPr>
        <w:jc w:val="both"/>
      </w:pPr>
      <w:r>
        <w:t xml:space="preserve">        Toto dávám výboru sboru na vědomí a prosím o schválení.</w:t>
      </w:r>
    </w:p>
    <w:p w14:paraId="34BE4789" w14:textId="77777777" w:rsidR="00817CB3" w:rsidRDefault="00817CB3" w:rsidP="00817CB3">
      <w:pPr>
        <w:jc w:val="both"/>
      </w:pPr>
      <w:r>
        <w:t xml:space="preserve">        Dolní Kounice, 9. ledna 1944                                             Václav Macík, velitel v. r.</w:t>
      </w:r>
    </w:p>
    <w:p w14:paraId="02CB10F7" w14:textId="77777777" w:rsidR="00817CB3" w:rsidRDefault="00817CB3" w:rsidP="00817CB3">
      <w:pPr>
        <w:jc w:val="both"/>
      </w:pPr>
    </w:p>
    <w:p w14:paraId="43567E11" w14:textId="77777777" w:rsidR="00817CB3" w:rsidRDefault="00817CB3" w:rsidP="00817CB3">
      <w:pPr>
        <w:jc w:val="center"/>
      </w:pPr>
      <w:r>
        <w:t>Vlastnoručně podepsali originál</w:t>
      </w:r>
    </w:p>
    <w:p w14:paraId="682F1DB4" w14:textId="77777777" w:rsidR="00817CB3" w:rsidRDefault="00817CB3" w:rsidP="00817CB3">
      <w:pPr>
        <w:jc w:val="center"/>
      </w:pPr>
    </w:p>
    <w:p w14:paraId="729376D4" w14:textId="77777777" w:rsidR="00817CB3" w:rsidRDefault="00817CB3" w:rsidP="00817CB3">
      <w:pPr>
        <w:jc w:val="center"/>
      </w:pPr>
      <w:r>
        <w:t>Rudolf Střecha                           Antonín Řiháček</w:t>
      </w:r>
    </w:p>
    <w:p w14:paraId="1E428732" w14:textId="77777777" w:rsidR="00817CB3" w:rsidRDefault="00817CB3" w:rsidP="00817CB3">
      <w:pPr>
        <w:jc w:val="center"/>
      </w:pPr>
      <w:r>
        <w:t xml:space="preserve"> Vítězslav Berger                        Vincenc Jakoubek</w:t>
      </w:r>
    </w:p>
    <w:p w14:paraId="79495D75" w14:textId="77777777" w:rsidR="00817CB3" w:rsidRDefault="00817CB3" w:rsidP="00817CB3">
      <w:pPr>
        <w:jc w:val="center"/>
      </w:pPr>
      <w:r>
        <w:t>František Fiala                            Leopold Hladký</w:t>
      </w:r>
    </w:p>
    <w:p w14:paraId="0E93389C" w14:textId="77777777" w:rsidR="00817CB3" w:rsidRDefault="00817CB3" w:rsidP="00817CB3">
      <w:r>
        <w:t xml:space="preserve">                                    František Doležal</w:t>
      </w:r>
    </w:p>
    <w:p w14:paraId="40EF69C0" w14:textId="77777777" w:rsidR="000A0329" w:rsidRDefault="000A0329" w:rsidP="00817CB3">
      <w:pPr>
        <w:rPr>
          <w:i/>
        </w:rPr>
      </w:pPr>
    </w:p>
    <w:p w14:paraId="3BB8C39E" w14:textId="77777777" w:rsidR="00817CB3" w:rsidRPr="00DB1C56" w:rsidRDefault="00817CB3" w:rsidP="00817CB3">
      <w:pPr>
        <w:rPr>
          <w:i/>
        </w:rPr>
      </w:pPr>
      <w:r w:rsidRPr="00DB1C56">
        <w:rPr>
          <w:i/>
        </w:rPr>
        <w:t>Dodatek k Totálnímu nasazení</w:t>
      </w:r>
    </w:p>
    <w:p w14:paraId="292001DB" w14:textId="135F625E" w:rsidR="00817CB3" w:rsidRDefault="00DB1C56" w:rsidP="00817CB3">
      <w:pPr>
        <w:jc w:val="both"/>
      </w:pPr>
      <w:r>
        <w:rPr>
          <w:iCs/>
        </w:rPr>
        <w:t xml:space="preserve">   </w:t>
      </w:r>
      <w:r w:rsidR="00817CB3" w:rsidRPr="00DB1C56">
        <w:rPr>
          <w:iCs/>
        </w:rPr>
        <w:t>8. Zavedení odměn pro zasloužilé členy za běžný rok. Velitel s technickým sborem se rozhodl</w:t>
      </w:r>
      <w:r w:rsidR="00817CB3">
        <w:t xml:space="preserve"> ve zvláštní akci odměňovat každoročně činné členy, kteří svou obětavostí, zručností, přesností, poslušnosti a vůbec celým svým chováním přispěli k povznesení sboru. Odměny budou rázu praktického a budou se udílet na kamarádském večírku nebo výroční schůzi. Kromě toho bude vyznamenanému členovi udělena před ostatním členstvem pochvala a bude zapsán do protokolní nebo jiné pamětní knihy jako vzorný hasič.</w:t>
      </w:r>
    </w:p>
    <w:p w14:paraId="4BF3F7EA" w14:textId="64399D10" w:rsidR="00817CB3" w:rsidRPr="00DB1C56" w:rsidRDefault="00817CB3" w:rsidP="00817CB3">
      <w:pPr>
        <w:jc w:val="both"/>
      </w:pPr>
      <w:r>
        <w:t xml:space="preserve">O členech navržených k odměně rozhodne technický sbor s velitelem podle výpisů ze </w:t>
      </w:r>
      <w:r w:rsidRPr="00DB1C56">
        <w:t>statistik. K tomu účelu dodají záznamy</w:t>
      </w:r>
    </w:p>
    <w:p w14:paraId="697A9F2D" w14:textId="77777777" w:rsidR="00817CB3" w:rsidRPr="00DB1C56" w:rsidRDefault="00817CB3" w:rsidP="00817CB3">
      <w:pPr>
        <w:jc w:val="both"/>
      </w:pPr>
      <w:r w:rsidRPr="00DB1C56">
        <w:t>Zástupce velitel</w:t>
      </w:r>
      <w:r w:rsidR="0010118D" w:rsidRPr="00DB1C56">
        <w:t xml:space="preserve">: </w:t>
      </w:r>
      <w:r w:rsidRPr="00DB1C56">
        <w:t>o kázni a zručnosti při cvičeních a požárech</w:t>
      </w:r>
    </w:p>
    <w:p w14:paraId="20397304" w14:textId="3A677365" w:rsidR="00817CB3" w:rsidRPr="00DB1C56" w:rsidRDefault="00817CB3" w:rsidP="00817CB3">
      <w:pPr>
        <w:jc w:val="both"/>
      </w:pPr>
      <w:r w:rsidRPr="00DB1C56">
        <w:t>Vzdělavatel</w:t>
      </w:r>
      <w:r w:rsidR="0010118D" w:rsidRPr="00DB1C56">
        <w:t xml:space="preserve">: </w:t>
      </w:r>
      <w:r w:rsidRPr="00DB1C56">
        <w:t>(vedoucí školy) o teoretických znalostech a hasičské morálce navrženého člena</w:t>
      </w:r>
    </w:p>
    <w:p w14:paraId="56FE28FC" w14:textId="2DC2CD33" w:rsidR="00817CB3" w:rsidRPr="00DB1C56" w:rsidRDefault="00817CB3" w:rsidP="00817CB3">
      <w:pPr>
        <w:jc w:val="both"/>
      </w:pPr>
      <w:r w:rsidRPr="00DB1C56">
        <w:t>Vedoucí docházky</w:t>
      </w:r>
      <w:r w:rsidR="0010118D" w:rsidRPr="00DB1C56">
        <w:t>:</w:t>
      </w:r>
      <w:r w:rsidRPr="00DB1C56">
        <w:t xml:space="preserve"> do hasičských podniků (100 %)</w:t>
      </w:r>
    </w:p>
    <w:p w14:paraId="6F771ECA" w14:textId="77777777" w:rsidR="00817CB3" w:rsidRPr="00DB1C56" w:rsidRDefault="00817CB3" w:rsidP="00817CB3">
      <w:pPr>
        <w:jc w:val="both"/>
      </w:pPr>
      <w:r w:rsidRPr="00DB1C56">
        <w:t>Vedoucí úklidu a pořádku</w:t>
      </w:r>
    </w:p>
    <w:p w14:paraId="47E52404" w14:textId="77777777" w:rsidR="00817CB3" w:rsidRPr="00DB1C56" w:rsidRDefault="00817CB3" w:rsidP="00817CB3">
      <w:pPr>
        <w:jc w:val="both"/>
      </w:pPr>
      <w:r w:rsidRPr="00DB1C56">
        <w:t>Vedoucí bodování</w:t>
      </w:r>
      <w:r w:rsidR="0010118D" w:rsidRPr="00DB1C56">
        <w:t>: výzbroj</w:t>
      </w:r>
      <w:r w:rsidRPr="00DB1C56">
        <w:t xml:space="preserve"> a chování</w:t>
      </w:r>
    </w:p>
    <w:p w14:paraId="3CA39860" w14:textId="77777777" w:rsidR="00817CB3" w:rsidRPr="00DB1C56" w:rsidRDefault="00817CB3" w:rsidP="00817CB3">
      <w:pPr>
        <w:jc w:val="both"/>
      </w:pPr>
      <w:r w:rsidRPr="00DB1C56">
        <w:t>U trubačů: vedoucí trubačů o bezvadném ovládání signálů a aspoň tří pochodů</w:t>
      </w:r>
    </w:p>
    <w:p w14:paraId="6B197C6E" w14:textId="77777777" w:rsidR="00817CB3" w:rsidRPr="00DB1C56" w:rsidRDefault="00817CB3" w:rsidP="00817CB3">
      <w:pPr>
        <w:jc w:val="both"/>
      </w:pPr>
      <w:r w:rsidRPr="00DB1C56">
        <w:t>U samaritánů: vedoucí samarity podle bloku</w:t>
      </w:r>
    </w:p>
    <w:p w14:paraId="4BC774D5" w14:textId="77777777" w:rsidR="00817CB3" w:rsidRPr="00DB1C56" w:rsidRDefault="00817CB3" w:rsidP="00817CB3">
      <w:pPr>
        <w:jc w:val="both"/>
      </w:pPr>
    </w:p>
    <w:p w14:paraId="3DD9E65F" w14:textId="46E478C5" w:rsidR="00817CB3" w:rsidRDefault="00817CB3" w:rsidP="00817CB3">
      <w:pPr>
        <w:jc w:val="both"/>
      </w:pPr>
      <w:r w:rsidRPr="00DB1C56">
        <w:lastRenderedPageBreak/>
        <w:t>Bude</w:t>
      </w:r>
      <w:r>
        <w:t xml:space="preserve"> to zároveň zkouška, z níž mají vyjít stoprocentní hasiči na které je možno vždy se spolehnout a kteří budou dělat sboru čest.</w:t>
      </w:r>
    </w:p>
    <w:p w14:paraId="6B679FED" w14:textId="2DE537EF" w:rsidR="00817CB3" w:rsidRDefault="00817CB3" w:rsidP="00817CB3">
      <w:pPr>
        <w:jc w:val="both"/>
      </w:pPr>
      <w:r>
        <w:t xml:space="preserve">                                                                    Zdar!</w:t>
      </w:r>
    </w:p>
    <w:p w14:paraId="016F4A00" w14:textId="77777777" w:rsidR="00817CB3" w:rsidRDefault="00817CB3" w:rsidP="00817CB3">
      <w:pPr>
        <w:jc w:val="both"/>
      </w:pPr>
    </w:p>
    <w:p w14:paraId="2576A211" w14:textId="77777777" w:rsidR="00817CB3" w:rsidRDefault="00817CB3" w:rsidP="00817CB3">
      <w:pPr>
        <w:jc w:val="both"/>
      </w:pPr>
      <w:r>
        <w:t>Dolní Kounice, 7. října 1944</w:t>
      </w:r>
    </w:p>
    <w:p w14:paraId="53342544" w14:textId="77777777" w:rsidR="00817CB3" w:rsidRDefault="00817CB3" w:rsidP="00817CB3">
      <w:pPr>
        <w:jc w:val="both"/>
      </w:pPr>
      <w:r>
        <w:t>Zapsal František Doležal t. č. jednatel</w:t>
      </w:r>
    </w:p>
    <w:p w14:paraId="128684CD" w14:textId="77777777" w:rsidR="00817CB3" w:rsidRDefault="00817CB3" w:rsidP="00817CB3">
      <w:pPr>
        <w:jc w:val="both"/>
      </w:pPr>
    </w:p>
    <w:p w14:paraId="414FB171" w14:textId="05C5DA7A" w:rsidR="00FE2AED" w:rsidRDefault="00817CB3" w:rsidP="00817CB3">
      <w:pPr>
        <w:jc w:val="both"/>
      </w:pPr>
      <w:r>
        <w:t>Jako první byl odměněn br. Bartoš Karel mladší příručkou Sto rad motoristům s věnováním.</w:t>
      </w:r>
    </w:p>
    <w:p w14:paraId="2957234E" w14:textId="77777777" w:rsidR="00817CB3" w:rsidRPr="009748E0" w:rsidRDefault="00817CB3" w:rsidP="00817CB3">
      <w:pPr>
        <w:jc w:val="both"/>
        <w:rPr>
          <w:i/>
        </w:rPr>
      </w:pPr>
      <w:r w:rsidRPr="00FE2AED">
        <w:rPr>
          <w:i/>
        </w:rPr>
        <w:t xml:space="preserve">Totální nasazení ženského odboru </w:t>
      </w:r>
    </w:p>
    <w:p w14:paraId="0EF2265B" w14:textId="276345AF" w:rsidR="00817CB3" w:rsidRDefault="00817CB3" w:rsidP="00817CB3">
      <w:pPr>
        <w:jc w:val="both"/>
      </w:pPr>
      <w:r>
        <w:t>Aby se udržel ženský odbor i v zimě a podchytil jeho zájem o práci, zařídil jsem totální nasazení žen, které sestává ze stejných bodů jako totální nasazení mužů jenom že je pod ženským vedením. Ve věci vedoucí ženského odboru pro nedostatek dohody mezi sestrami bude tuto funkci zastávat každá sestra jeden měsíc a nejlepší bude ustanovena jako stálá. Sestry, kterým vyjde lhůta v zimních měsících dostanou ještě čtrnáct dní v době cvičení. Při úklidu se budou členové sboru střídat; 14 dní muži – 14 dní ženy. Ženská kontrola úklidu bude dohlížet na úklid bratří a naopak. V ostatních bodech budou sestry spolupracovat podle možnosti s bratry. Nebudou zkráceny ve svých právech a povinnostech a nebude se jich bez nutné potřeby používat při těžkých, výlučně mužských pracích.</w:t>
      </w:r>
    </w:p>
    <w:p w14:paraId="7AB61B51" w14:textId="77777777" w:rsidR="00817CB3" w:rsidRPr="00FE2AED" w:rsidRDefault="00817CB3" w:rsidP="00817CB3">
      <w:pPr>
        <w:jc w:val="both"/>
        <w:rPr>
          <w:i/>
        </w:rPr>
      </w:pPr>
      <w:r w:rsidRPr="00FE2AED">
        <w:rPr>
          <w:i/>
        </w:rPr>
        <w:t>Rozdělení funkcí:</w:t>
      </w:r>
    </w:p>
    <w:p w14:paraId="3742DD59" w14:textId="77777777" w:rsidR="00817CB3" w:rsidRDefault="00817CB3" w:rsidP="00817CB3">
      <w:pPr>
        <w:jc w:val="both"/>
      </w:pPr>
      <w:r>
        <w:t>Vedoucí ženského odboru od 1. 12. 1944 do 1. 1. 1945             Hladká Věra</w:t>
      </w:r>
    </w:p>
    <w:p w14:paraId="1B3280F7" w14:textId="77777777" w:rsidR="00817CB3" w:rsidRDefault="00817CB3" w:rsidP="00817CB3">
      <w:pPr>
        <w:jc w:val="both"/>
      </w:pPr>
      <w:r>
        <w:t>Zápis docházky do škol, cvičení atd.                                           Poláková Jiřina</w:t>
      </w:r>
    </w:p>
    <w:p w14:paraId="7B8A5134" w14:textId="77777777" w:rsidR="00817CB3" w:rsidRDefault="00817CB3" w:rsidP="00817CB3">
      <w:pPr>
        <w:jc w:val="both"/>
      </w:pPr>
      <w:r>
        <w:t>Zápis programu škol, cvičení atd                                                 Šínová Věra</w:t>
      </w:r>
    </w:p>
    <w:p w14:paraId="045A310E" w14:textId="77777777" w:rsidR="00817CB3" w:rsidRDefault="00817CB3" w:rsidP="00817CB3">
      <w:pPr>
        <w:jc w:val="both"/>
      </w:pPr>
      <w:r>
        <w:t>Služba úklidu                                                                               Bartošová Marie</w:t>
      </w:r>
    </w:p>
    <w:p w14:paraId="13188EA0" w14:textId="77777777" w:rsidR="00817CB3" w:rsidRDefault="00817CB3" w:rsidP="00817CB3">
      <w:pPr>
        <w:jc w:val="both"/>
      </w:pPr>
      <w:r>
        <w:t>Kontrola úklidu                                                                            Králová B.</w:t>
      </w:r>
    </w:p>
    <w:p w14:paraId="30244DDE" w14:textId="77777777" w:rsidR="00817CB3" w:rsidRDefault="00817CB3" w:rsidP="00817CB3">
      <w:pPr>
        <w:jc w:val="both"/>
      </w:pPr>
      <w:r>
        <w:t xml:space="preserve">                                                                                                     Kališová V.</w:t>
      </w:r>
    </w:p>
    <w:p w14:paraId="7BCC0AE5" w14:textId="77777777" w:rsidR="00817CB3" w:rsidRDefault="00817CB3" w:rsidP="00817CB3">
      <w:pPr>
        <w:jc w:val="both"/>
      </w:pPr>
      <w:r>
        <w:t xml:space="preserve">                                                                                                     Fuchsová</w:t>
      </w:r>
    </w:p>
    <w:p w14:paraId="5DCAFDCF" w14:textId="77777777" w:rsidR="00817CB3" w:rsidRDefault="00817CB3" w:rsidP="00817CB3">
      <w:pPr>
        <w:jc w:val="both"/>
      </w:pPr>
      <w:r>
        <w:t>Raport                                                                                          Pruklová Draha</w:t>
      </w:r>
    </w:p>
    <w:p w14:paraId="4F77C989" w14:textId="77777777" w:rsidR="00817CB3" w:rsidRDefault="00817CB3" w:rsidP="00817CB3">
      <w:pPr>
        <w:jc w:val="both"/>
      </w:pPr>
      <w:r>
        <w:t>Skříňka vývěsní                                                                           Horová Zdena</w:t>
      </w:r>
    </w:p>
    <w:p w14:paraId="417B76B8" w14:textId="77777777" w:rsidR="00817CB3" w:rsidRDefault="00817CB3" w:rsidP="00817CB3">
      <w:pPr>
        <w:jc w:val="both"/>
      </w:pPr>
      <w:r>
        <w:t>Fotoarchiv                                                                                    Karberová Marie</w:t>
      </w:r>
    </w:p>
    <w:p w14:paraId="3886448A" w14:textId="77777777" w:rsidR="00817CB3" w:rsidRDefault="00817CB3" w:rsidP="00817CB3">
      <w:pPr>
        <w:jc w:val="both"/>
      </w:pPr>
    </w:p>
    <w:p w14:paraId="120037DB" w14:textId="45FA009F" w:rsidR="00817CB3" w:rsidRDefault="00817CB3" w:rsidP="00817CB3">
      <w:pPr>
        <w:jc w:val="both"/>
      </w:pPr>
      <w:r>
        <w:t>Vyhrazuji si právo provést změny podle potřeby. Účelné návrhy na zlepšení vítány. Doufám, že ušlechtilá konkurence mezi sestrami a bratry povede náš sbor k lepší budoucnosti a šťastné spolupráci přeji mnoho zdaru.</w:t>
      </w:r>
    </w:p>
    <w:p w14:paraId="2D6B783E" w14:textId="22F6B28C" w:rsidR="00817CB3" w:rsidRDefault="00817CB3" w:rsidP="00817CB3">
      <w:pPr>
        <w:jc w:val="both"/>
      </w:pPr>
      <w:r>
        <w:t>Toto dávám technickému sboru na vědomí a žádám o dodatečné schválení.</w:t>
      </w:r>
    </w:p>
    <w:p w14:paraId="0EF0B865" w14:textId="4D4D69EB" w:rsidR="00817CB3" w:rsidRDefault="00817CB3" w:rsidP="00817CB3">
      <w:pPr>
        <w:jc w:val="both"/>
      </w:pPr>
      <w:r>
        <w:t xml:space="preserve">                                                               Zdar!</w:t>
      </w:r>
    </w:p>
    <w:p w14:paraId="43DEB450" w14:textId="77777777" w:rsidR="00817CB3" w:rsidRDefault="00817CB3" w:rsidP="00817CB3">
      <w:pPr>
        <w:jc w:val="both"/>
      </w:pPr>
      <w:r>
        <w:t>Dol. Kounice, 3. 12. 1944                                          Václav. Macík, v. r. velitel sboru</w:t>
      </w:r>
    </w:p>
    <w:p w14:paraId="51B82EB0" w14:textId="77777777" w:rsidR="00817CB3" w:rsidRDefault="00817CB3" w:rsidP="00817CB3">
      <w:pPr>
        <w:jc w:val="both"/>
      </w:pPr>
    </w:p>
    <w:p w14:paraId="21E3F6AC" w14:textId="77777777" w:rsidR="00817CB3" w:rsidRDefault="00817CB3" w:rsidP="00817CB3">
      <w:pPr>
        <w:jc w:val="both"/>
      </w:pPr>
      <w:r>
        <w:t>Originál vlastnoručně podepsali:                           František Kölbl           okrskový velitel</w:t>
      </w:r>
    </w:p>
    <w:p w14:paraId="417AEB11" w14:textId="006F7EC3" w:rsidR="00817CB3" w:rsidRDefault="00817CB3" w:rsidP="00817CB3">
      <w:pPr>
        <w:jc w:val="both"/>
      </w:pPr>
      <w:r>
        <w:t>(uložen pod č. 17 ve sbírce 5 – Doklady)             Leopold Hladký           I. zást. velitele</w:t>
      </w:r>
    </w:p>
    <w:p w14:paraId="2398C910" w14:textId="77777777" w:rsidR="00817CB3" w:rsidRDefault="00817CB3" w:rsidP="00817CB3">
      <w:pPr>
        <w:jc w:val="both"/>
      </w:pPr>
      <w:r>
        <w:t xml:space="preserve">                                                                               Josef Fuchs                  II. zást. velitele </w:t>
      </w:r>
    </w:p>
    <w:p w14:paraId="37663524" w14:textId="77777777" w:rsidR="00817CB3" w:rsidRDefault="00817CB3" w:rsidP="00817CB3">
      <w:pPr>
        <w:jc w:val="both"/>
      </w:pPr>
      <w:r>
        <w:t xml:space="preserve">                                                                               Věra Hladká                 t. č. ved. žen. Odboru</w:t>
      </w:r>
    </w:p>
    <w:p w14:paraId="6711871C" w14:textId="77777777" w:rsidR="00817CB3" w:rsidRDefault="00817CB3" w:rsidP="00817CB3">
      <w:pPr>
        <w:jc w:val="both"/>
      </w:pPr>
      <w:r>
        <w:t xml:space="preserve">                                                                               Vítězslav Berger           strojmistr a zbrojíř</w:t>
      </w:r>
    </w:p>
    <w:p w14:paraId="26791FA1" w14:textId="77777777" w:rsidR="00817CB3" w:rsidRDefault="00817CB3" w:rsidP="00817CB3">
      <w:pPr>
        <w:jc w:val="both"/>
      </w:pPr>
      <w:r>
        <w:t xml:space="preserve">                                                                                zapsal      František Doležal </w:t>
      </w:r>
    </w:p>
    <w:p w14:paraId="0FBF30E4" w14:textId="77777777" w:rsidR="00FE2AED" w:rsidRDefault="00FE2AED" w:rsidP="00817CB3">
      <w:pPr>
        <w:jc w:val="both"/>
      </w:pPr>
    </w:p>
    <w:p w14:paraId="34C366A8" w14:textId="3E42DB4F" w:rsidR="00817CB3" w:rsidRDefault="00817CB3" w:rsidP="00817CB3">
      <w:pPr>
        <w:jc w:val="both"/>
      </w:pPr>
      <w:r>
        <w:t>Sbor se údajně potýká se zpolitizováním. Kritika míří převážně na čelná místa, která jsou obsazena lidovci. Oponenti namítají, že sbor je po mnoha letech jednotný a ve vedení má nejschopnější lidi</w:t>
      </w:r>
      <w:r w:rsidR="00DB1C56">
        <w:t>.</w:t>
      </w:r>
      <w:r>
        <w:t xml:space="preserve"> </w:t>
      </w:r>
    </w:p>
    <w:p w14:paraId="47460DFA" w14:textId="577CE472" w:rsidR="000A0329" w:rsidRDefault="00817CB3" w:rsidP="00817CB3">
      <w:pPr>
        <w:jc w:val="both"/>
      </w:pPr>
      <w:r>
        <w:t>Květen – Hromadné fotografování při příležitosti slibu nováčků</w:t>
      </w:r>
      <w:r w:rsidR="00DB1C56">
        <w:t>.</w:t>
      </w:r>
    </w:p>
    <w:p w14:paraId="1483ABD0" w14:textId="6D54BFF4" w:rsidR="00817CB3" w:rsidRDefault="00817CB3" w:rsidP="00817CB3">
      <w:pPr>
        <w:jc w:val="both"/>
      </w:pPr>
      <w:r>
        <w:t>Zakoupeno 280 metrů hadic B a 90 metrů hadic C. Za hadice bylo zaplaceno 14 056,30 Kč</w:t>
      </w:r>
      <w:r w:rsidR="00DB1C56">
        <w:t>.</w:t>
      </w:r>
    </w:p>
    <w:p w14:paraId="1A630024" w14:textId="77777777" w:rsidR="00817CB3" w:rsidRDefault="00817CB3" w:rsidP="00817CB3">
      <w:pPr>
        <w:jc w:val="both"/>
      </w:pPr>
      <w:r>
        <w:t>V jedné ze tříd měšťanské školy probíhají „Hasičské teoretické školy“</w:t>
      </w:r>
    </w:p>
    <w:p w14:paraId="630913AF" w14:textId="569EAD4F" w:rsidR="00817CB3" w:rsidRDefault="00817CB3" w:rsidP="00817CB3">
      <w:pPr>
        <w:jc w:val="both"/>
      </w:pPr>
      <w:r>
        <w:lastRenderedPageBreak/>
        <w:t xml:space="preserve"> Divadlo v Orlovně s názvem V trojském zámečku</w:t>
      </w:r>
      <w:r w:rsidR="00DB1C56">
        <w:t>.</w:t>
      </w:r>
    </w:p>
    <w:p w14:paraId="6E44F9A9" w14:textId="1E537858" w:rsidR="00817CB3" w:rsidRDefault="00817CB3" w:rsidP="00817CB3">
      <w:pPr>
        <w:jc w:val="both"/>
      </w:pPr>
      <w:r>
        <w:t>Divadlo v Orlovně s názvem Jedenácté přikázání</w:t>
      </w:r>
      <w:r w:rsidR="00DB1C56">
        <w:t>.</w:t>
      </w:r>
    </w:p>
    <w:p w14:paraId="672AC779" w14:textId="033C92D3" w:rsidR="00817CB3" w:rsidRDefault="00817CB3" w:rsidP="00920BED">
      <w:pPr>
        <w:jc w:val="both"/>
      </w:pPr>
      <w:r>
        <w:t>3 x se konal kamarádský večírek</w:t>
      </w:r>
      <w:r w:rsidR="00DB1C56">
        <w:t>.</w:t>
      </w:r>
    </w:p>
    <w:p w14:paraId="1D8BCDA5" w14:textId="45D96DBC" w:rsidR="00817CB3" w:rsidRDefault="00817CB3" w:rsidP="00817CB3">
      <w:pPr>
        <w:jc w:val="both"/>
      </w:pPr>
      <w:r>
        <w:t>Samaritní stráž v počtu deseti členů poskytla během roku pomoc při jednom smrtelném úrazu, šesti těžkých a šedesáti lehkých zranění.</w:t>
      </w:r>
    </w:p>
    <w:p w14:paraId="175CFBB3" w14:textId="4153B145" w:rsidR="00817CB3" w:rsidRDefault="00817CB3" w:rsidP="00817CB3">
      <w:pPr>
        <w:jc w:val="both"/>
      </w:pPr>
      <w:r>
        <w:t>Hasičská knihovna obsahuje 50 příruček vesměs technického rázu. Uloženo u jednatele Františka Doležala.</w:t>
      </w:r>
      <w:r w:rsidR="00920BED" w:rsidRPr="00920BED">
        <w:rPr>
          <w:b/>
        </w:rPr>
        <w:t xml:space="preserve"> </w:t>
      </w:r>
    </w:p>
    <w:p w14:paraId="6530C3D0" w14:textId="42C48B18" w:rsidR="00817CB3" w:rsidRDefault="00817CB3" w:rsidP="00817CB3">
      <w:pPr>
        <w:jc w:val="both"/>
      </w:pPr>
      <w:r>
        <w:t>Ustaveno družstvo žen: Věra Hladká, Božena Králová, Věra Šínová, Marie Bartošová, Jiřina Poláková, Zdeňka Horová, Marie Kališová, Míla Fuchsová, Drahomíra Pruklová, Marie Karberová.</w:t>
      </w:r>
    </w:p>
    <w:p w14:paraId="75DB4D46" w14:textId="18E622A2" w:rsidR="00817CB3" w:rsidRDefault="00817CB3" w:rsidP="00DB1C56">
      <w:r>
        <w:t>Duben – K prohlídce zbrojnice pozvána stavební komise. Budova v zimě nevyhovuje a</w:t>
      </w:r>
      <w:r w:rsidR="00DB1C56">
        <w:t xml:space="preserve"> </w:t>
      </w:r>
      <w:r>
        <w:t>trpí především stroje. Po předložení návrhů komisaři projednány možné opravy</w:t>
      </w:r>
      <w:r w:rsidR="00DB1C56">
        <w:t>.</w:t>
      </w:r>
    </w:p>
    <w:p w14:paraId="793065D8" w14:textId="77777777" w:rsidR="00817CB3" w:rsidRDefault="00817CB3" w:rsidP="00817CB3">
      <w:pPr>
        <w:jc w:val="both"/>
      </w:pPr>
    </w:p>
    <w:p w14:paraId="50C01391" w14:textId="77777777" w:rsidR="00817CB3" w:rsidRPr="0010118D" w:rsidRDefault="00817CB3" w:rsidP="00817CB3">
      <w:pPr>
        <w:rPr>
          <w:i/>
        </w:rPr>
      </w:pPr>
      <w:r w:rsidRPr="00920BED">
        <w:rPr>
          <w:i/>
        </w:rPr>
        <w:t>Zápis z 28. dubna 1944 v knize zápisů ze schůzí</w:t>
      </w:r>
    </w:p>
    <w:p w14:paraId="73BB8481" w14:textId="6BB3CA73" w:rsidR="00817CB3" w:rsidRDefault="00817CB3" w:rsidP="00817CB3">
      <w:pPr>
        <w:jc w:val="both"/>
      </w:pPr>
      <w:r>
        <w:t>Stížnosti: Pozvaní bratři si stěžovali, že br. Berger Vítězslav při služebním styku a v práci ve skladišti je podceňuje a nebratrsky oslovuje. Načež br. Berger Vítězslav se omluvil, že všechno nemyslel tak zle jak říkal, že je to jeho zvyk aniž by tím mínil bratry snad urazit. Br. velitel jej napomenul aby si tento zlozvyk odvykl a bratři aby se hned pro každé slovo neurazili. Též že musí vymizet pomluvy z našeho města jako by hasiči byli rozděleni na dvě strany a na čelných místech že stojí lidovci. Zdůraznil, že hasičstvo bylo vždy nepolitické. Málokdy byl sbor tak jednotný jako v dnešní době a na čelných místech stojí nejschopnější lidé. Kdo má chuť k práci a něco dovede má u nás cestu k vzestupu otevřenou.</w:t>
      </w:r>
    </w:p>
    <w:p w14:paraId="7BD7391A" w14:textId="5B3FFB41" w:rsidR="00817CB3" w:rsidRDefault="00817CB3" w:rsidP="00817CB3">
      <w:pPr>
        <w:jc w:val="both"/>
      </w:pPr>
      <w:r>
        <w:t xml:space="preserve">   Ohledně pořadové služby na slavnosti 15. března v kině vysvětlil, že sám jmenoval bratry, kteří se měli do služby dostavit a že jen nedopatřením došlo k nedorozumění. Br. Vacík Antonín má rozepsané služby předložit vždy br. Hladkému a neslibovat dopředu něco, co sám později nemůže splnit.</w:t>
      </w:r>
    </w:p>
    <w:p w14:paraId="0AB69E8C" w14:textId="023F25CE" w:rsidR="00817CB3" w:rsidRDefault="00817CB3" w:rsidP="00817CB3">
      <w:pPr>
        <w:jc w:val="both"/>
      </w:pPr>
      <w:r>
        <w:t xml:space="preserve">   Ve věci br. Karla Řeřuchy upozornil, že když bratři převezmou místo uvedeného bratra dobrovolně službu nemohou mu pak vytýkat, že na obyčejné služby nechodí.</w:t>
      </w:r>
    </w:p>
    <w:p w14:paraId="1AED1D54" w14:textId="7CC71F9F" w:rsidR="00817CB3" w:rsidRDefault="00817CB3" w:rsidP="00817CB3">
      <w:pPr>
        <w:jc w:val="both"/>
      </w:pPr>
      <w:r>
        <w:t xml:space="preserve">   Napomínal bratry ke svornosti, snášenlivosti a když si někdo myslí, že se mu děje křivda říci to otevřeně na patřičném místě a ne šeptat na ulici, aby se mu to muselo donést z cizích úst, nám mnohdy nepřejících.. Musíme si vážit úcty, kterou jsme si dosavadním jednáním zjednali a snažit se aby i poslední předsudky proti nám vymizely. Toho docílíme jedině vzorným chováním a poctivou prací.</w:t>
      </w:r>
    </w:p>
    <w:p w14:paraId="158AE966" w14:textId="68612726" w:rsidR="00817CB3" w:rsidRDefault="00817CB3" w:rsidP="00817CB3">
      <w:pPr>
        <w:jc w:val="both"/>
      </w:pPr>
      <w:r>
        <w:t xml:space="preserve">   Po delší, nikam nevedoucí rozpravě, br. velitel schůzi ve 23. hod ukončil bratrským pozdravem</w:t>
      </w:r>
    </w:p>
    <w:p w14:paraId="5DEFD5BB" w14:textId="060E3E4A" w:rsidR="00AA41F3" w:rsidRDefault="00817CB3" w:rsidP="00817CB3">
      <w:pPr>
        <w:jc w:val="both"/>
      </w:pPr>
      <w:r>
        <w:t xml:space="preserve">                                                                                        Zdar!</w:t>
      </w:r>
    </w:p>
    <w:p w14:paraId="6B78638A" w14:textId="77777777" w:rsidR="00DB1C56" w:rsidRDefault="00DB1C56" w:rsidP="00817CB3">
      <w:pPr>
        <w:jc w:val="both"/>
      </w:pPr>
    </w:p>
    <w:p w14:paraId="7182C447" w14:textId="77777777" w:rsidR="00DB1C56" w:rsidRDefault="00DB1C56" w:rsidP="00DB1C56">
      <w:pPr>
        <w:jc w:val="both"/>
        <w:rPr>
          <w:b/>
          <w:bCs/>
          <w:i/>
          <w:iCs/>
        </w:rPr>
      </w:pPr>
      <w:r w:rsidRPr="00011505">
        <w:rPr>
          <w:b/>
          <w:bCs/>
          <w:i/>
          <w:iCs/>
        </w:rPr>
        <w:t>Zásahy</w:t>
      </w:r>
    </w:p>
    <w:p w14:paraId="7E2A4D77" w14:textId="1D958980" w:rsidR="00817CB3" w:rsidRDefault="00817CB3" w:rsidP="00817CB3">
      <w:pPr>
        <w:jc w:val="both"/>
      </w:pPr>
      <w:r>
        <w:t xml:space="preserve">V létě povodeň na statku Matěje Ondrůje </w:t>
      </w:r>
      <w:r w:rsidR="00DB1C56">
        <w:t>(</w:t>
      </w:r>
      <w:r>
        <w:t>5 členů</w:t>
      </w:r>
      <w:r w:rsidR="00DB1C56">
        <w:t>)</w:t>
      </w:r>
      <w:r>
        <w:t>. Majitel věnoval po zásahu</w:t>
      </w:r>
      <w:r w:rsidR="00DB1C56">
        <w:t xml:space="preserve"> </w:t>
      </w:r>
      <w:r>
        <w:t>sboru darem 200</w:t>
      </w:r>
      <w:r w:rsidR="00DB1C56">
        <w:t xml:space="preserve"> </w:t>
      </w:r>
      <w:r>
        <w:t>Kč</w:t>
      </w:r>
      <w:r w:rsidR="00DB1C56">
        <w:t>.</w:t>
      </w:r>
    </w:p>
    <w:p w14:paraId="37EAD70D" w14:textId="0CC8AB66" w:rsidR="00817CB3" w:rsidRDefault="00817CB3" w:rsidP="00817CB3">
      <w:pPr>
        <w:jc w:val="both"/>
      </w:pPr>
      <w:r>
        <w:t>5. listopadu pohotovost při leteckém poplachu</w:t>
      </w:r>
      <w:r w:rsidR="00DB1C56">
        <w:t>.</w:t>
      </w:r>
      <w:r>
        <w:t xml:space="preserve"> </w:t>
      </w:r>
    </w:p>
    <w:p w14:paraId="4748DB46" w14:textId="0216B42A" w:rsidR="00817CB3" w:rsidRDefault="00817CB3" w:rsidP="00817CB3">
      <w:pPr>
        <w:jc w:val="both"/>
      </w:pPr>
      <w:r>
        <w:t>3. prosince pohotovost při leteckém poplachu v 11</w:t>
      </w:r>
      <w:r w:rsidR="00DB1C56">
        <w:t>³°</w:t>
      </w:r>
      <w:r>
        <w:t xml:space="preserve"> hodin</w:t>
      </w:r>
      <w:r w:rsidR="00DB1C56">
        <w:t>.</w:t>
      </w:r>
    </w:p>
    <w:p w14:paraId="5110E631" w14:textId="0581358F" w:rsidR="00817CB3" w:rsidRDefault="00817CB3" w:rsidP="00817CB3">
      <w:pPr>
        <w:jc w:val="both"/>
      </w:pPr>
      <w:r>
        <w:t>Během roku bylo dalších 36 pohotovostí při leteckém poplachu</w:t>
      </w:r>
      <w:r w:rsidR="00DB1C56">
        <w:t>.</w:t>
      </w:r>
    </w:p>
    <w:p w14:paraId="36B3D562" w14:textId="77777777" w:rsidR="00DB1C56" w:rsidRDefault="00DB1C56" w:rsidP="00DB1C56">
      <w:pPr>
        <w:jc w:val="both"/>
        <w:rPr>
          <w:b/>
          <w:bCs/>
          <w:i/>
          <w:iCs/>
        </w:rPr>
      </w:pPr>
      <w:r>
        <w:rPr>
          <w:b/>
          <w:bCs/>
          <w:i/>
          <w:iCs/>
        </w:rPr>
        <w:t>Finance</w:t>
      </w:r>
    </w:p>
    <w:p w14:paraId="105BD6DF" w14:textId="083425ED" w:rsidR="00817CB3" w:rsidRDefault="00817CB3" w:rsidP="00817CB3">
      <w:pPr>
        <w:jc w:val="both"/>
      </w:pPr>
      <w:r>
        <w:t>Na sborové pokladně 924,80 Kč</w:t>
      </w:r>
      <w:r w:rsidR="000A0329">
        <w:t xml:space="preserve">. </w:t>
      </w:r>
      <w:r>
        <w:t>Účetnictví je rozděleno na dvě části. Sborová pokladna zahrnuje příjmy a výdaje z kulturních akcí apod. Obecní pokladna zahrnuje příjem a výdej materiálu na provoz dle nadřízenými místy stanoveného rozpočt</w:t>
      </w:r>
    </w:p>
    <w:p w14:paraId="2E4EE029" w14:textId="4AA8A348" w:rsidR="00817CB3" w:rsidRDefault="00817CB3" w:rsidP="00817CB3">
      <w:pPr>
        <w:jc w:val="both"/>
      </w:pPr>
      <w:r>
        <w:t>Příspěvky na pohřební pokladnu činí 36</w:t>
      </w:r>
      <w:r w:rsidR="00DB1C56">
        <w:t xml:space="preserve"> </w:t>
      </w:r>
      <w:r>
        <w:t>Kč ročně</w:t>
      </w:r>
    </w:p>
    <w:p w14:paraId="691042FE" w14:textId="77777777" w:rsidR="00DB1C56" w:rsidRDefault="00DB1C56" w:rsidP="00DB1C56">
      <w:pPr>
        <w:jc w:val="both"/>
        <w:rPr>
          <w:b/>
          <w:bCs/>
          <w:i/>
          <w:iCs/>
        </w:rPr>
      </w:pPr>
      <w:r>
        <w:rPr>
          <w:b/>
          <w:bCs/>
          <w:i/>
          <w:iCs/>
        </w:rPr>
        <w:t>Členská základna</w:t>
      </w:r>
    </w:p>
    <w:p w14:paraId="22FA52BF" w14:textId="5677333B" w:rsidR="00817CB3" w:rsidRDefault="00817CB3" w:rsidP="00817CB3">
      <w:pPr>
        <w:jc w:val="both"/>
      </w:pPr>
      <w:r>
        <w:t>Zemřel František Spiegl</w:t>
      </w:r>
      <w:r w:rsidR="00F576D2">
        <w:t>.</w:t>
      </w:r>
    </w:p>
    <w:p w14:paraId="784538A8" w14:textId="1CCCF7F9" w:rsidR="00920BED" w:rsidRDefault="00920BED" w:rsidP="00920BED">
      <w:pPr>
        <w:jc w:val="both"/>
      </w:pPr>
      <w:r>
        <w:lastRenderedPageBreak/>
        <w:t>Sbor eviduje celkem 316 členů, z toho 42 činných, 4 pracovně nasazení v Říši, 4 přijati na zkušební dobu, 10 žen v ženském odboru, 243 přispívajících a 13 čestných</w:t>
      </w:r>
      <w:r w:rsidR="00F576D2">
        <w:t>.</w:t>
      </w:r>
    </w:p>
    <w:p w14:paraId="7E51CF0A" w14:textId="60F4CE27" w:rsidR="00F576D2" w:rsidRPr="00F576D2" w:rsidRDefault="00F576D2" w:rsidP="00F576D2">
      <w:pPr>
        <w:jc w:val="both"/>
        <w:rPr>
          <w:b/>
          <w:bCs/>
          <w:i/>
          <w:iCs/>
        </w:rPr>
      </w:pPr>
      <w:r w:rsidRPr="00F576D2">
        <w:rPr>
          <w:b/>
          <w:bCs/>
          <w:i/>
          <w:iCs/>
        </w:rPr>
        <w:t>Partyzáni</w:t>
      </w:r>
    </w:p>
    <w:p w14:paraId="53F3FE58" w14:textId="0F2E57A2" w:rsidR="00920BED" w:rsidRDefault="00920BED" w:rsidP="00F576D2">
      <w:pPr>
        <w:jc w:val="both"/>
      </w:pPr>
      <w:r>
        <w:t>Jedním z aktivistů boje proti nacismu byl také člen sboru Alexandr Knotek, přezdívaný</w:t>
      </w:r>
      <w:r w:rsidR="00F576D2">
        <w:t xml:space="preserve"> </w:t>
      </w:r>
      <w:r w:rsidRPr="00F576D2">
        <w:rPr>
          <w:i/>
          <w:iCs/>
        </w:rPr>
        <w:t>Sergej</w:t>
      </w:r>
      <w:r>
        <w:t xml:space="preserve">. Tento ruský legionář, narozený 5. března 1894, působil v I. světové válce ve III. </w:t>
      </w:r>
      <w:r w:rsidR="00F576D2">
        <w:t>d</w:t>
      </w:r>
      <w:r>
        <w:t>ivizi, 9. pluk. Byl bývalým četníkem a pod jeho vedením někteří místní občané připravovali partyzánskou činnost. Část partyzánské skupiny kterou vedl tvořilo sedm skautů, mezi nimi i František Brustman, starosta města v letech 1990</w:t>
      </w:r>
      <w:r w:rsidR="00F576D2">
        <w:t xml:space="preserve"> až </w:t>
      </w:r>
      <w:r>
        <w:t>1994. Po osvobození města odešel Alexandr Knotek s Rudou armádou jako tlumočník.</w:t>
      </w:r>
    </w:p>
    <w:p w14:paraId="0880EB2E" w14:textId="420DEDE3" w:rsidR="00817CB3" w:rsidRDefault="00F576D2" w:rsidP="00817CB3">
      <w:pPr>
        <w:jc w:val="both"/>
      </w:pPr>
      <w:r>
        <w:t xml:space="preserve">   </w:t>
      </w:r>
      <w:r w:rsidRPr="00F576D2">
        <w:t>V Dolních Kounicích existovala ještě druhá skupina, která nepodléhala partyzánské jednotce Sergeje Knotka. Tvořili ji mladí lidé, kteří utekli z nucených prací a žili ilegálně. Skupina vznikla roku 1944 při hasičském sboru Dolních Kounic a označovala se LVI, což bylo číslo 56 tzv. Pavlíkovy hasičské župy a skládala se ze šesti mužů. Jednotka LVI – 56 se scházela v jednom domě ve sklepě, kde členové složili slib věrnosti a mlčenlivosti. Zde byla také projednávána otázka zbraní, postupu ruských vojsk, výběru lidí pro partyzánské akce a další</w:t>
      </w:r>
      <w:r>
        <w:t xml:space="preserve"> (viz zpráva jednatele r. 1945).</w:t>
      </w:r>
    </w:p>
    <w:p w14:paraId="54CB0918" w14:textId="77777777" w:rsidR="00817CB3" w:rsidRPr="005A1721" w:rsidRDefault="00817CB3" w:rsidP="00817CB3">
      <w:pPr>
        <w:jc w:val="center"/>
        <w:rPr>
          <w:b/>
        </w:rPr>
      </w:pPr>
      <w:r w:rsidRPr="005A1721">
        <w:rPr>
          <w:b/>
        </w:rPr>
        <w:t>1945</w:t>
      </w:r>
    </w:p>
    <w:p w14:paraId="0C28BF34" w14:textId="66D8EA11" w:rsidR="00817CB3" w:rsidRDefault="00817CB3" w:rsidP="00817CB3">
      <w:pPr>
        <w:jc w:val="both"/>
      </w:pPr>
      <w:r>
        <w:t>Bohumír Macík a Vítězslav Bergr si vzali na starost založení divadelní jednoty</w:t>
      </w:r>
      <w:r w:rsidR="005A1721">
        <w:t>.</w:t>
      </w:r>
    </w:p>
    <w:p w14:paraId="123BED6F" w14:textId="47449F1C" w:rsidR="00817CB3" w:rsidRDefault="00817CB3" w:rsidP="00817CB3">
      <w:pPr>
        <w:jc w:val="both"/>
      </w:pPr>
      <w:r>
        <w:t>V období od 1. ledna do 15. dubna a od 22. září do 31. prosince provedli hasiči 116 hlídek (kinové a divadelní). Celkem na hlídkách strávili 500 hodin.</w:t>
      </w:r>
    </w:p>
    <w:p w14:paraId="20107000" w14:textId="42ED4F92" w:rsidR="00817CB3" w:rsidRDefault="00817CB3" w:rsidP="00817CB3">
      <w:pPr>
        <w:jc w:val="both"/>
      </w:pPr>
      <w:r>
        <w:t>18. února – Výroční pracovní porada v sále hotelu U Gottwaldů.</w:t>
      </w:r>
    </w:p>
    <w:p w14:paraId="31A57E14" w14:textId="5C3F9D4F" w:rsidR="00817CB3" w:rsidRDefault="00817CB3" w:rsidP="00817CB3">
      <w:pPr>
        <w:jc w:val="both"/>
      </w:pPr>
      <w:r>
        <w:t>24. srpna – Václavu Macíkovi bylo uděleno uznání za práci během okupace</w:t>
      </w:r>
      <w:r w:rsidR="005A1721">
        <w:t>.</w:t>
      </w:r>
    </w:p>
    <w:p w14:paraId="34E28315" w14:textId="70488F2C" w:rsidR="00817CB3" w:rsidRDefault="00817CB3" w:rsidP="00817CB3">
      <w:pPr>
        <w:jc w:val="both"/>
      </w:pPr>
      <w:r>
        <w:t>S oběžníky chodí Zdena Hladká za poplatek 300</w:t>
      </w:r>
      <w:r w:rsidR="005A1721">
        <w:t xml:space="preserve"> </w:t>
      </w:r>
      <w:r>
        <w:t>Kč</w:t>
      </w:r>
    </w:p>
    <w:p w14:paraId="1F09AFE3" w14:textId="73723258" w:rsidR="00AA41F3" w:rsidRDefault="00817CB3" w:rsidP="00817CB3">
      <w:pPr>
        <w:jc w:val="both"/>
      </w:pPr>
      <w:r>
        <w:t>Samaritní stráž ošetřila 86 raněných. Při osvobozování města byli ošetřeni čtyři ranění vojáci Rudé armády, při oslavě dožínek 25. srpna dvanáct ošetření. Samaritní odbor má sedm členů.</w:t>
      </w:r>
    </w:p>
    <w:p w14:paraId="69C49C9D" w14:textId="77777777" w:rsidR="00AA41F3" w:rsidRDefault="00AA41F3" w:rsidP="00AA41F3">
      <w:pPr>
        <w:jc w:val="both"/>
        <w:rPr>
          <w:b/>
          <w:bCs/>
          <w:i/>
          <w:iCs/>
        </w:rPr>
      </w:pPr>
      <w:bookmarkStart w:id="1" w:name="_Hlk121401373"/>
      <w:r w:rsidRPr="00011505">
        <w:rPr>
          <w:b/>
          <w:bCs/>
          <w:i/>
          <w:iCs/>
        </w:rPr>
        <w:t>Zásahy</w:t>
      </w:r>
    </w:p>
    <w:bookmarkEnd w:id="1"/>
    <w:p w14:paraId="45444C9B" w14:textId="77777777" w:rsidR="000272BA" w:rsidRDefault="00817CB3" w:rsidP="00817CB3">
      <w:pPr>
        <w:jc w:val="both"/>
      </w:pPr>
      <w:r>
        <w:t>Po celou dobu okupace byla držena plná pohotovost</w:t>
      </w:r>
    </w:p>
    <w:p w14:paraId="683BBFE2" w14:textId="4D2EC0EB" w:rsidR="000272BA" w:rsidRDefault="00817CB3" w:rsidP="0085523B">
      <w:pPr>
        <w:jc w:val="both"/>
      </w:pPr>
      <w:r>
        <w:t xml:space="preserve">15. dubna </w:t>
      </w:r>
      <w:r w:rsidR="0085523B">
        <w:t xml:space="preserve">až </w:t>
      </w:r>
      <w:r>
        <w:t>8. května. Za toto období bylo 31 leteckých poplachů, 13 žňových hlídek a 9 x požár při osvobozování města</w:t>
      </w:r>
      <w:r w:rsidR="0085523B">
        <w:t>.</w:t>
      </w:r>
    </w:p>
    <w:p w14:paraId="573D23C8" w14:textId="15ABDD5A" w:rsidR="000272BA" w:rsidRDefault="00817CB3" w:rsidP="0085523B">
      <w:pPr>
        <w:jc w:val="both"/>
      </w:pPr>
      <w:r>
        <w:t>15. dubna nálet na Mělčany. Samaritní stráž ošetřila čtyři zranění</w:t>
      </w:r>
      <w:r w:rsidR="0085523B">
        <w:t>.</w:t>
      </w:r>
    </w:p>
    <w:p w14:paraId="5F9291F6" w14:textId="0BC74295" w:rsidR="00817CB3" w:rsidRDefault="00817CB3" w:rsidP="0085523B">
      <w:pPr>
        <w:jc w:val="both"/>
      </w:pPr>
      <w:r>
        <w:t>24. září požár v</w:t>
      </w:r>
      <w:r w:rsidR="0085523B">
        <w:t> </w:t>
      </w:r>
      <w:r>
        <w:t>Odrovicích</w:t>
      </w:r>
      <w:r w:rsidR="0085523B">
        <w:t>.</w:t>
      </w:r>
    </w:p>
    <w:p w14:paraId="14F67033" w14:textId="4D63ABA5" w:rsidR="00817CB3" w:rsidRDefault="00817CB3" w:rsidP="0085523B">
      <w:pPr>
        <w:jc w:val="both"/>
      </w:pPr>
      <w:r>
        <w:t>19. prosince požár na dole Julius v Zastávce u Brna, uhelná pánev Rosice. Vypukl v 19. hodin z nezjištěných příčin. Zachvátil budovu lanovky, třídírnu uhlí a zásobníky. Nabyl</w:t>
      </w:r>
      <w:r w:rsidR="0085523B">
        <w:t xml:space="preserve"> </w:t>
      </w:r>
      <w:r>
        <w:t>katastrofálních rozměrů, neboť budovy byly vesměs dřevěné s lepenkovou krytinou. K požáru se sjelo 33 dobrovolných sborů se 43 motorovými a automobilovými stříkačkami, sbor města Brna se třemi stroji, 4 záchranné stanice, 3 auta Červeného kříže, vojenská asistence 85 mužů a tři nákladní auta. Požár, který byl zdolán za tři a půl hodiny hasilo celkem 272 mužů a 2 ženy. Škoda činila 1,5 milionu Kč.</w:t>
      </w:r>
      <w:r w:rsidR="000272BA">
        <w:t xml:space="preserve"> </w:t>
      </w:r>
      <w:r>
        <w:t xml:space="preserve">Ze sboru Dolních Kounic se dostavilo 9 mužů a 2 ženy s jednou automobilovou stříkačkou. </w:t>
      </w:r>
    </w:p>
    <w:p w14:paraId="2E43DACD" w14:textId="77777777" w:rsidR="005A1721" w:rsidRDefault="005A1721" w:rsidP="0085523B">
      <w:pPr>
        <w:jc w:val="both"/>
        <w:rPr>
          <w:b/>
          <w:bCs/>
          <w:i/>
          <w:iCs/>
        </w:rPr>
      </w:pPr>
      <w:r>
        <w:rPr>
          <w:b/>
          <w:bCs/>
          <w:i/>
          <w:iCs/>
        </w:rPr>
        <w:t>Členská základna</w:t>
      </w:r>
    </w:p>
    <w:p w14:paraId="6BD189FE" w14:textId="77777777" w:rsidR="000272BA" w:rsidRDefault="00817CB3" w:rsidP="0085523B">
      <w:pPr>
        <w:jc w:val="both"/>
      </w:pPr>
      <w:r>
        <w:t>19. dubna byl při výkonu samaritní služby zastřelen František Duda</w:t>
      </w:r>
      <w:r w:rsidR="000272BA">
        <w:t xml:space="preserve">. </w:t>
      </w:r>
    </w:p>
    <w:p w14:paraId="60A7B914" w14:textId="03BCAC91" w:rsidR="00817CB3" w:rsidRDefault="00817CB3" w:rsidP="00817CB3">
      <w:pPr>
        <w:jc w:val="both"/>
      </w:pPr>
      <w:r>
        <w:t>V červnu se vrátil z koncentračního tábora Rudolf Střecha. Stal se předsedou národního výboru a ředitelem měšťanské školy</w:t>
      </w:r>
      <w:r w:rsidR="0085523B">
        <w:t>.</w:t>
      </w:r>
    </w:p>
    <w:p w14:paraId="1D740C02" w14:textId="77777777" w:rsidR="00817CB3" w:rsidRDefault="00817CB3" w:rsidP="00817CB3">
      <w:pPr>
        <w:jc w:val="both"/>
      </w:pPr>
      <w:r>
        <w:t>Sbor eviduje celkem 273 členů, z toho 27 činných, 230 přispívajících a 16 čestných. V dorostu je pět chlapců.</w:t>
      </w:r>
    </w:p>
    <w:p w14:paraId="44C27794" w14:textId="77777777" w:rsidR="005A1721" w:rsidRPr="00011505" w:rsidRDefault="005A1721" w:rsidP="005A1721">
      <w:pPr>
        <w:jc w:val="both"/>
        <w:rPr>
          <w:b/>
          <w:bCs/>
          <w:i/>
          <w:iCs/>
        </w:rPr>
      </w:pPr>
      <w:r>
        <w:rPr>
          <w:b/>
          <w:bCs/>
          <w:i/>
          <w:iCs/>
        </w:rPr>
        <w:t>Výbor</w:t>
      </w:r>
      <w:r w:rsidRPr="00011505">
        <w:rPr>
          <w:b/>
          <w:bCs/>
          <w:i/>
          <w:iCs/>
        </w:rPr>
        <w:t xml:space="preserve"> </w:t>
      </w:r>
    </w:p>
    <w:p w14:paraId="21CEFA23" w14:textId="77777777" w:rsidR="00817CB3" w:rsidRDefault="00817CB3" w:rsidP="00817CB3">
      <w:pPr>
        <w:jc w:val="both"/>
      </w:pPr>
      <w:r>
        <w:t>Starosta                                                  Rudolf Střecha</w:t>
      </w:r>
    </w:p>
    <w:p w14:paraId="1C5ED474" w14:textId="77777777" w:rsidR="00817CB3" w:rsidRDefault="00817CB3" w:rsidP="00817CB3">
      <w:pPr>
        <w:jc w:val="both"/>
      </w:pPr>
      <w:r>
        <w:t>Místostarosta                                         Josef Horák</w:t>
      </w:r>
    </w:p>
    <w:p w14:paraId="7D092168" w14:textId="77777777" w:rsidR="00817CB3" w:rsidRDefault="00817CB3" w:rsidP="00817CB3">
      <w:pPr>
        <w:jc w:val="both"/>
      </w:pPr>
      <w:r>
        <w:t>Velitel                                                   Václav Macík</w:t>
      </w:r>
    </w:p>
    <w:p w14:paraId="6253869E" w14:textId="77777777" w:rsidR="00817CB3" w:rsidRDefault="00817CB3" w:rsidP="00817CB3">
      <w:pPr>
        <w:jc w:val="both"/>
      </w:pPr>
      <w:r>
        <w:t xml:space="preserve">1. zástupce velitele                                Leopold Hladký </w:t>
      </w:r>
    </w:p>
    <w:p w14:paraId="396054B5" w14:textId="77777777" w:rsidR="00817CB3" w:rsidRDefault="00817CB3" w:rsidP="00817CB3">
      <w:pPr>
        <w:jc w:val="both"/>
      </w:pPr>
      <w:r>
        <w:lastRenderedPageBreak/>
        <w:t xml:space="preserve">2. zástupce velitele                                Josef Fuchs       </w:t>
      </w:r>
    </w:p>
    <w:p w14:paraId="3F9E8084" w14:textId="77777777" w:rsidR="00817CB3" w:rsidRDefault="00817CB3" w:rsidP="00817CB3">
      <w:pPr>
        <w:jc w:val="both"/>
      </w:pPr>
      <w:r>
        <w:t>Jednatel                                                 Miroslav Strašák</w:t>
      </w:r>
    </w:p>
    <w:p w14:paraId="3EB51CD9" w14:textId="77777777" w:rsidR="00817CB3" w:rsidRDefault="00817CB3" w:rsidP="00817CB3">
      <w:pPr>
        <w:jc w:val="both"/>
      </w:pPr>
      <w:r>
        <w:t>Pokladník                                              Bohumír Macík</w:t>
      </w:r>
    </w:p>
    <w:p w14:paraId="452082F4" w14:textId="77777777" w:rsidR="00817CB3" w:rsidRDefault="00817CB3" w:rsidP="00817CB3">
      <w:pPr>
        <w:jc w:val="both"/>
      </w:pPr>
      <w:r>
        <w:t>Vzdělavatel                                           František Hradil od 18. února</w:t>
      </w:r>
    </w:p>
    <w:p w14:paraId="0B4CA77B" w14:textId="77777777" w:rsidR="00817CB3" w:rsidRDefault="00817CB3" w:rsidP="00817CB3">
      <w:pPr>
        <w:jc w:val="both"/>
      </w:pPr>
      <w:r>
        <w:t xml:space="preserve">Zbrojíř                                                   Vítězslav Bergr </w:t>
      </w:r>
    </w:p>
    <w:p w14:paraId="16C1CF2F" w14:textId="77777777" w:rsidR="00817CB3" w:rsidRDefault="00817CB3" w:rsidP="00817CB3">
      <w:pPr>
        <w:jc w:val="both"/>
      </w:pPr>
      <w:r>
        <w:t xml:space="preserve">Ženský zpravodaj                                  Božena Kašparovská                    </w:t>
      </w:r>
    </w:p>
    <w:p w14:paraId="24360C14" w14:textId="77777777" w:rsidR="00817CB3" w:rsidRDefault="00817CB3" w:rsidP="00817CB3">
      <w:pPr>
        <w:jc w:val="both"/>
      </w:pPr>
      <w:r>
        <w:t>Revizor                                                  Antonín Březina</w:t>
      </w:r>
    </w:p>
    <w:p w14:paraId="487A121D" w14:textId="77777777" w:rsidR="00817CB3" w:rsidRDefault="00817CB3" w:rsidP="00817CB3">
      <w:pPr>
        <w:jc w:val="both"/>
      </w:pPr>
      <w:r>
        <w:t xml:space="preserve">                                                              Josef Šrot</w:t>
      </w:r>
    </w:p>
    <w:p w14:paraId="18EEA57F" w14:textId="77777777" w:rsidR="00817CB3" w:rsidRDefault="00817CB3" w:rsidP="00817CB3">
      <w:pPr>
        <w:jc w:val="both"/>
      </w:pPr>
    </w:p>
    <w:p w14:paraId="164FC591" w14:textId="77777777" w:rsidR="00817CB3" w:rsidRPr="008C4F0F" w:rsidRDefault="00817CB3" w:rsidP="00817CB3">
      <w:pPr>
        <w:jc w:val="both"/>
        <w:rPr>
          <w:i/>
          <w:iCs/>
        </w:rPr>
      </w:pPr>
      <w:r>
        <w:t xml:space="preserve"> </w:t>
      </w:r>
      <w:r w:rsidRPr="008C4F0F">
        <w:rPr>
          <w:i/>
          <w:iCs/>
        </w:rPr>
        <w:t>ZPRÁVA</w:t>
      </w:r>
      <w:r w:rsidR="00D42DCC" w:rsidRPr="008C4F0F">
        <w:rPr>
          <w:i/>
          <w:iCs/>
        </w:rPr>
        <w:t xml:space="preserve"> JEDN</w:t>
      </w:r>
      <w:r w:rsidRPr="008C4F0F">
        <w:rPr>
          <w:i/>
          <w:iCs/>
        </w:rPr>
        <w:t>ATELSKÁ</w:t>
      </w:r>
    </w:p>
    <w:p w14:paraId="0D5B09A5" w14:textId="77777777" w:rsidR="00851C16" w:rsidRPr="00D42DCC" w:rsidRDefault="00851C16" w:rsidP="00817CB3">
      <w:pPr>
        <w:jc w:val="both"/>
      </w:pPr>
    </w:p>
    <w:p w14:paraId="788DBABB" w14:textId="1F5E3EFB" w:rsidR="00817CB3" w:rsidRPr="00D42DCC" w:rsidRDefault="00817CB3" w:rsidP="00817CB3">
      <w:pPr>
        <w:jc w:val="both"/>
        <w:rPr>
          <w:i/>
          <w:iCs/>
        </w:rPr>
      </w:pPr>
      <w:r w:rsidRPr="00D42DCC">
        <w:rPr>
          <w:i/>
          <w:iCs/>
        </w:rPr>
        <w:t>Přátelé, sestry a bratři.</w:t>
      </w:r>
    </w:p>
    <w:p w14:paraId="7041962F" w14:textId="6352E195" w:rsidR="00817CB3" w:rsidRPr="00D42DCC" w:rsidRDefault="00817CB3" w:rsidP="00817CB3">
      <w:pPr>
        <w:jc w:val="both"/>
        <w:rPr>
          <w:i/>
          <w:iCs/>
        </w:rPr>
      </w:pPr>
      <w:r w:rsidRPr="00D42DCC">
        <w:rPr>
          <w:i/>
          <w:iCs/>
        </w:rPr>
        <w:t xml:space="preserve">   Podle rozkazu </w:t>
      </w:r>
      <w:r w:rsidR="00D42DCC" w:rsidRPr="00D42DCC">
        <w:rPr>
          <w:i/>
          <w:iCs/>
        </w:rPr>
        <w:t>MZHJ (Moravská</w:t>
      </w:r>
      <w:r w:rsidRPr="00D42DCC">
        <w:rPr>
          <w:i/>
          <w:iCs/>
        </w:rPr>
        <w:t xml:space="preserve"> zemská hasičská jednota – pozn. </w:t>
      </w:r>
      <w:r w:rsidR="00D42DCC" w:rsidRPr="00D42DCC">
        <w:rPr>
          <w:i/>
          <w:iCs/>
        </w:rPr>
        <w:t>autora) má</w:t>
      </w:r>
      <w:r w:rsidRPr="00D42DCC">
        <w:rPr>
          <w:i/>
          <w:iCs/>
        </w:rPr>
        <w:t xml:space="preserve"> se v dnešní výroční schůzi přehlédnout činnost sboru za okupace a v době revoluce, proto se nezlobte, že má zpráva bude poněkud obšírnější.</w:t>
      </w:r>
    </w:p>
    <w:p w14:paraId="1F2B8BD4" w14:textId="7FD0CFFB" w:rsidR="00817CB3" w:rsidRPr="00D42DCC" w:rsidRDefault="00817CB3" w:rsidP="00817CB3">
      <w:pPr>
        <w:jc w:val="both"/>
        <w:rPr>
          <w:i/>
          <w:iCs/>
        </w:rPr>
      </w:pPr>
      <w:r w:rsidRPr="00D42DCC">
        <w:rPr>
          <w:i/>
          <w:iCs/>
        </w:rPr>
        <w:t xml:space="preserve">   Od r. 1938 – 1945 pořádal sbor 47 schůzí všeho druhu, 5 tanečních zábav, 8 divadelních představení, 10 kamarádských večírků. Obdržel 235 a odeslal 265 dopisů. Přistoupilo 23 bratrů a 10 sester, přeloženo do přispívajících 15 bratrů a 5 sester. Zemřelo 12 činných členů. Sbor má 230 členů přispívajících a 17 čestných.</w:t>
      </w:r>
    </w:p>
    <w:p w14:paraId="649FF624" w14:textId="184D4099" w:rsidR="00817CB3" w:rsidRPr="00D42DCC" w:rsidRDefault="00817CB3" w:rsidP="00817CB3">
      <w:pPr>
        <w:jc w:val="both"/>
        <w:rPr>
          <w:i/>
          <w:iCs/>
        </w:rPr>
      </w:pPr>
      <w:r w:rsidRPr="00D42DCC">
        <w:rPr>
          <w:i/>
          <w:iCs/>
        </w:rPr>
        <w:t xml:space="preserve">   Světová situace na konci r. 1938, nejistota a vpád okupantů v roce 1939 způsobily, že náš život spolkový se na čas zastavil, jak tomu bylo ostatně ve všech spolcích, ovšem ne docela.</w:t>
      </w:r>
    </w:p>
    <w:p w14:paraId="67B2B0C5" w14:textId="22D20C79" w:rsidR="00817CB3" w:rsidRPr="00D42DCC" w:rsidRDefault="00817CB3" w:rsidP="00817CB3">
      <w:pPr>
        <w:jc w:val="both"/>
        <w:rPr>
          <w:i/>
          <w:iCs/>
        </w:rPr>
      </w:pPr>
      <w:r w:rsidRPr="00D42DCC">
        <w:rPr>
          <w:i/>
          <w:iCs/>
        </w:rPr>
        <w:t xml:space="preserve">   K obraně životů a majetku našeho lidu jsme byli připraveni vždy, ale to samo nestačilo. Brutálním postupem Němců vůči všemu českému nastal nám nový úkol; povzbuzovat a utužovat myšlenku národní. Byli jsme vždy organizací celostátní, nadstranickou a po rozpuštění tělovýchovných korporací jedinou, která tuto činnost mohla provádět skoro oficielně.</w:t>
      </w:r>
    </w:p>
    <w:p w14:paraId="4D3472C5" w14:textId="7F1B622E" w:rsidR="00817CB3" w:rsidRPr="00D42DCC" w:rsidRDefault="00817CB3" w:rsidP="00817CB3">
      <w:pPr>
        <w:jc w:val="both"/>
        <w:rPr>
          <w:i/>
          <w:iCs/>
        </w:rPr>
      </w:pPr>
      <w:r w:rsidRPr="00D42DCC">
        <w:rPr>
          <w:i/>
          <w:iCs/>
        </w:rPr>
        <w:t xml:space="preserve">   Staří funkcionáři, kteří by zajisté dobře pracovali v době mírové nestačili na chytristiku nacistů. Bylo nutno postavit do čela lidi mladší ne snad lety ale názory, lidi jdoucí s duchem času. Tento čin znamenající převrat ve sboru uskutečnil se roku </w:t>
      </w:r>
      <w:r w:rsidR="00D42DCC" w:rsidRPr="00D42DCC">
        <w:rPr>
          <w:i/>
          <w:iCs/>
        </w:rPr>
        <w:t>1943, kdy</w:t>
      </w:r>
      <w:r w:rsidRPr="00D42DCC">
        <w:rPr>
          <w:i/>
          <w:iCs/>
        </w:rPr>
        <w:t xml:space="preserve"> byli zvoleni starostou bratr Střecha Rudolf a náčelníkem bratr Macík Václav, jednatelem František Doležal.</w:t>
      </w:r>
    </w:p>
    <w:p w14:paraId="7023DD69" w14:textId="1A9B1569" w:rsidR="00817CB3" w:rsidRPr="00D42DCC" w:rsidRDefault="00817CB3" w:rsidP="00817CB3">
      <w:pPr>
        <w:jc w:val="both"/>
        <w:rPr>
          <w:i/>
          <w:iCs/>
        </w:rPr>
      </w:pPr>
      <w:r w:rsidRPr="00D42DCC">
        <w:rPr>
          <w:i/>
          <w:iCs/>
        </w:rPr>
        <w:t xml:space="preserve">   Bývalí činovníci to snad pociťovali jako nedůvěru a podceňování jejich činnosti, ale pozdější doba plně potvrdila správnost tehdejšího postupu.</w:t>
      </w:r>
    </w:p>
    <w:p w14:paraId="2AF1E9ED" w14:textId="56998480" w:rsidR="00817CB3" w:rsidRPr="00D42DCC" w:rsidRDefault="00817CB3" w:rsidP="00817CB3">
      <w:pPr>
        <w:jc w:val="both"/>
        <w:rPr>
          <w:i/>
          <w:iCs/>
        </w:rPr>
      </w:pPr>
      <w:r w:rsidRPr="00D42DCC">
        <w:rPr>
          <w:i/>
          <w:iCs/>
        </w:rPr>
        <w:t xml:space="preserve">   V uznání jejich zásluh jmenoval je sbor svými čestnými členy. Děkujeme jim i nyní za všechnu práci, kterou nám zachovali v době všeobecné stagnace sbor ucelený a jednotný pro budoucí práci.</w:t>
      </w:r>
    </w:p>
    <w:p w14:paraId="1DA7E86A" w14:textId="1205F240" w:rsidR="00817CB3" w:rsidRPr="00D42DCC" w:rsidRDefault="00817CB3" w:rsidP="00817CB3">
      <w:pPr>
        <w:jc w:val="both"/>
        <w:rPr>
          <w:i/>
          <w:iCs/>
        </w:rPr>
      </w:pPr>
      <w:r w:rsidRPr="00D42DCC">
        <w:rPr>
          <w:i/>
          <w:iCs/>
        </w:rPr>
        <w:t xml:space="preserve">   Nové vedení se ujalo práce s novým elánem. Okupantské úřady pomáhaly nám svými rozkazy uskutečňovat náš úkol. Převedly veškeré vedení a zodpovědnost na osobu náčelníka. Pak už to nebyl spolek se starostou, náčelníkem, mnohačlenným výborem a pomalým služebním postupem, ale vojenská jednotka vedená velitelem zcela tak jak jsme si to představovali.</w:t>
      </w:r>
    </w:p>
    <w:p w14:paraId="4D8BF0A4" w14:textId="71347617" w:rsidR="00817CB3" w:rsidRPr="00D42DCC" w:rsidRDefault="00817CB3" w:rsidP="00817CB3">
      <w:pPr>
        <w:jc w:val="both"/>
        <w:rPr>
          <w:i/>
          <w:iCs/>
        </w:rPr>
      </w:pPr>
      <w:r w:rsidRPr="00D42DCC">
        <w:rPr>
          <w:i/>
          <w:iCs/>
        </w:rPr>
        <w:t xml:space="preserve">   Věřili jsme, že přijde doba kdy nás bude potřeba jinak než jako hasičů, </w:t>
      </w:r>
      <w:r w:rsidR="00D42DCC" w:rsidRPr="00D42DCC">
        <w:rPr>
          <w:i/>
          <w:iCs/>
        </w:rPr>
        <w:t>tj. lidí</w:t>
      </w:r>
      <w:r w:rsidRPr="00D42DCC">
        <w:rPr>
          <w:i/>
          <w:iCs/>
        </w:rPr>
        <w:t xml:space="preserve"> kteří za všech okolností bez ohledu na politickou stranu a národnost občanů chrání životy a majetek jak tomu bylo za I. republiky – kdy nás bude potřeba především jako bojovníků v každém slova smyslu.</w:t>
      </w:r>
    </w:p>
    <w:p w14:paraId="0C9B9E05" w14:textId="1A40EB2B" w:rsidR="00817CB3" w:rsidRPr="00D42DCC" w:rsidRDefault="00817CB3" w:rsidP="00817CB3">
      <w:pPr>
        <w:jc w:val="both"/>
        <w:rPr>
          <w:i/>
          <w:iCs/>
        </w:rPr>
      </w:pPr>
      <w:r w:rsidRPr="00D42DCC">
        <w:rPr>
          <w:i/>
          <w:iCs/>
        </w:rPr>
        <w:t xml:space="preserve">   K tomu účelu směřovala veškerá naše činnost. Ve </w:t>
      </w:r>
      <w:r w:rsidR="00D42DCC" w:rsidRPr="00D42DCC">
        <w:rPr>
          <w:i/>
          <w:iCs/>
        </w:rPr>
        <w:t>sboru se</w:t>
      </w:r>
      <w:r w:rsidRPr="00D42DCC">
        <w:rPr>
          <w:i/>
          <w:iCs/>
        </w:rPr>
        <w:t xml:space="preserve"> zavedla vojenská kázeň a výcvik přesto, že to bylo tenkráte některým členům nepochopitelné. Požádali jsme tyto členy, kteří nepochopili dobu a naše počínání nazývali zaváděním „německého systému“, aby nebrzdili náš vývoj a předali místa mladším. Nenásilně bez větších hádek jsme omladili naše mužstvo a </w:t>
      </w:r>
      <w:r w:rsidRPr="00D42DCC">
        <w:rPr>
          <w:i/>
          <w:iCs/>
        </w:rPr>
        <w:lastRenderedPageBreak/>
        <w:t>pečlivým výběrem jsme docílili toho, že z činných bratří se stala ucelená jednotka, jdoucí pevně za velitelem a schopna největších obětí.</w:t>
      </w:r>
    </w:p>
    <w:p w14:paraId="4909E282" w14:textId="47E78CBE" w:rsidR="00817CB3" w:rsidRPr="00D42DCC" w:rsidRDefault="00817CB3" w:rsidP="00817CB3">
      <w:pPr>
        <w:jc w:val="both"/>
        <w:rPr>
          <w:i/>
          <w:iCs/>
        </w:rPr>
      </w:pPr>
      <w:r w:rsidRPr="00D42DCC">
        <w:rPr>
          <w:i/>
          <w:iCs/>
        </w:rPr>
        <w:t xml:space="preserve">   Starali jsme se i o soukromý život těchto členů a poskytovali jim vše veškerou pomoc a zábavu, jež byla v naší moci ve formě kamarádských večírků, výletů do přírody i sportovních podniků.</w:t>
      </w:r>
    </w:p>
    <w:p w14:paraId="1B437403" w14:textId="6B3C0677" w:rsidR="00817CB3" w:rsidRPr="00D42DCC" w:rsidRDefault="00817CB3" w:rsidP="00817CB3">
      <w:pPr>
        <w:jc w:val="both"/>
        <w:rPr>
          <w:i/>
          <w:iCs/>
        </w:rPr>
      </w:pPr>
      <w:r w:rsidRPr="00D42DCC">
        <w:rPr>
          <w:i/>
          <w:iCs/>
        </w:rPr>
        <w:t xml:space="preserve">   Pro občany jsme pořádali taneční zábavy a divadelní představení dobré úrovně.</w:t>
      </w:r>
    </w:p>
    <w:p w14:paraId="05C66851" w14:textId="5387CA07" w:rsidR="00817CB3" w:rsidRPr="00D42DCC" w:rsidRDefault="00817CB3" w:rsidP="00817CB3">
      <w:pPr>
        <w:jc w:val="both"/>
        <w:rPr>
          <w:i/>
          <w:iCs/>
        </w:rPr>
      </w:pPr>
      <w:r w:rsidRPr="00D42DCC">
        <w:rPr>
          <w:i/>
          <w:iCs/>
        </w:rPr>
        <w:t xml:space="preserve">   Po stránce technické jsme zlepšovali svoje zařízení, výzbroj, výstroj a pohotovost. Při nařízených prohlídkách požárních, zatemňovacích a při veškerém styku se spoluobčany jsme vystupovali </w:t>
      </w:r>
      <w:r w:rsidR="00D42DCC" w:rsidRPr="00D42DCC">
        <w:rPr>
          <w:i/>
          <w:iCs/>
        </w:rPr>
        <w:t>přátelsky, jak</w:t>
      </w:r>
      <w:r w:rsidRPr="00D42DCC">
        <w:rPr>
          <w:i/>
          <w:iCs/>
        </w:rPr>
        <w:t xml:space="preserve"> jen bylo možno. Snažili jsme se </w:t>
      </w:r>
      <w:r w:rsidR="00D42DCC" w:rsidRPr="00D42DCC">
        <w:rPr>
          <w:i/>
          <w:iCs/>
        </w:rPr>
        <w:t>pomáhat, i když</w:t>
      </w:r>
      <w:r w:rsidRPr="00D42DCC">
        <w:rPr>
          <w:i/>
          <w:iCs/>
        </w:rPr>
        <w:t xml:space="preserve"> nám za to hrozily trestní následky. Poznenáhlu jsme získali také vlastní ukázněností dobré jméno a vážnost.</w:t>
      </w:r>
    </w:p>
    <w:p w14:paraId="279C9B02" w14:textId="0D62CC3D" w:rsidR="00817CB3" w:rsidRPr="00D42DCC" w:rsidRDefault="00817CB3" w:rsidP="00817CB3">
      <w:pPr>
        <w:jc w:val="both"/>
        <w:rPr>
          <w:i/>
          <w:iCs/>
        </w:rPr>
      </w:pPr>
      <w:r w:rsidRPr="00D42DCC">
        <w:rPr>
          <w:i/>
          <w:iCs/>
        </w:rPr>
        <w:t xml:space="preserve">   V r. 1944, kdy naše členstvo bylo již naprosto spolehlivé, zintensivněla naše činnost. Provedli jsme řadu </w:t>
      </w:r>
      <w:r w:rsidR="00D42DCC" w:rsidRPr="00D42DCC">
        <w:rPr>
          <w:i/>
          <w:iCs/>
        </w:rPr>
        <w:t>opatření, kterých</w:t>
      </w:r>
      <w:r w:rsidRPr="00D42DCC">
        <w:rPr>
          <w:i/>
          <w:iCs/>
        </w:rPr>
        <w:t xml:space="preserve"> nikdy ve sboru nebylo, ale které doba vyžadovala. Podle přesných plánů dva až tři měsíce dopředu vypracovaných zavedli jsme ve sboru totální nasazení se všemi dodatky, které se plně osvědčilo. Z nich uvádím jen: pořádek ve zbrojnici, archiv, bodování výzbroje a chování, vývěsní skříňku, týdenní rozkazy, raport, udílení odměn vzorným členům a jiné. Při tom nám nemálo pomáhal nedávno založený ženský odbor.</w:t>
      </w:r>
    </w:p>
    <w:p w14:paraId="3DF35C51" w14:textId="6A4992B0" w:rsidR="00817CB3" w:rsidRPr="00D42DCC" w:rsidRDefault="00817CB3" w:rsidP="00817CB3">
      <w:pPr>
        <w:jc w:val="both"/>
        <w:rPr>
          <w:i/>
          <w:iCs/>
        </w:rPr>
      </w:pPr>
      <w:r w:rsidRPr="00D42DCC">
        <w:rPr>
          <w:i/>
          <w:iCs/>
        </w:rPr>
        <w:t xml:space="preserve">   Koncem r. 1944 jsme navázali styk s partyzánskou družinou dr. Hybeše prostřednictvím jednoho člena sboru a jeho přítele z partyzánské družiny. Málo komu je známo, že se tehdy ve sboru ustavila odbojná buňka pod značkou LVI – 56, sestávající se ze 6 mužů, která řídila sborový život již v duchu odboje. Náš úkol se stal jasnější. Nemohli jsme z technických důvodů odejíti všichni do lesa. Dostali jsme příkaz pracovat doma.</w:t>
      </w:r>
    </w:p>
    <w:p w14:paraId="3C2958EE" w14:textId="312A06FA" w:rsidR="00817CB3" w:rsidRPr="00D42DCC" w:rsidRDefault="00817CB3" w:rsidP="00817CB3">
      <w:pPr>
        <w:jc w:val="both"/>
        <w:rPr>
          <w:i/>
          <w:iCs/>
        </w:rPr>
      </w:pPr>
      <w:r w:rsidRPr="00D42DCC">
        <w:rPr>
          <w:i/>
          <w:iCs/>
        </w:rPr>
        <w:t xml:space="preserve">   Od té doby začalo nedocházení do práce a sabotování ve válečných důležitých podnicích, zdržování lidí ve zbrojnici zvláště po náletech, reklamování členů i nečlenů ze zákopových prací a ignorování nařízených předpisů. Svoji práci jsme prováděli s ohledem na své rodiny s všemožnou opatrností, takže ani udání smutně proslulého Skalitzkého a zemského požárního ředitele Pobudy u vojenských úřadů kromě častých výhrůžek neměla pro nás horších následků.</w:t>
      </w:r>
    </w:p>
    <w:p w14:paraId="19458392" w14:textId="6D7B3212" w:rsidR="00817CB3" w:rsidRPr="00D42DCC" w:rsidRDefault="00817CB3" w:rsidP="00817CB3">
      <w:pPr>
        <w:jc w:val="both"/>
        <w:rPr>
          <w:i/>
          <w:iCs/>
        </w:rPr>
      </w:pPr>
      <w:r w:rsidRPr="00D42DCC">
        <w:rPr>
          <w:i/>
          <w:iCs/>
        </w:rPr>
        <w:t xml:space="preserve">   Jednotka LVI – 56 se scházela v jednom domě ve sklepě, kde členové složili slib věrnosti a mlčenlivosti. Zde byla taky projednávána otázka zbraní, postupu ruských vojsk, výběru lidí </w:t>
      </w:r>
      <w:r w:rsidR="00D42DCC" w:rsidRPr="00D42DCC">
        <w:rPr>
          <w:i/>
          <w:iCs/>
        </w:rPr>
        <w:t>pro rozhodnou</w:t>
      </w:r>
      <w:r w:rsidRPr="00D42DCC">
        <w:rPr>
          <w:i/>
          <w:iCs/>
        </w:rPr>
        <w:t xml:space="preserve"> akci, smluveny signály a nástupní plán. Zbraně měla dostat partyzánská družina dr. Hybeše, ale pro rychlý spád událostí k tomu nedošlo, jako nedošlo k povstání v celé </w:t>
      </w:r>
      <w:r w:rsidR="00D42DCC" w:rsidRPr="00D42DCC">
        <w:rPr>
          <w:i/>
          <w:iCs/>
        </w:rPr>
        <w:t>republice, jehož</w:t>
      </w:r>
      <w:r w:rsidRPr="00D42DCC">
        <w:rPr>
          <w:i/>
          <w:iCs/>
        </w:rPr>
        <w:t xml:space="preserve"> základ tvořilo právě hasičstvo.</w:t>
      </w:r>
    </w:p>
    <w:p w14:paraId="1AD53B1A" w14:textId="09B4672F" w:rsidR="00817CB3" w:rsidRPr="00D42DCC" w:rsidRDefault="00817CB3" w:rsidP="00817CB3">
      <w:pPr>
        <w:jc w:val="both"/>
        <w:rPr>
          <w:i/>
          <w:iCs/>
        </w:rPr>
      </w:pPr>
      <w:r w:rsidRPr="00D42DCC">
        <w:rPr>
          <w:i/>
          <w:iCs/>
        </w:rPr>
        <w:t xml:space="preserve">   V kritických dubnových dnech byla pohotovost ve dne v noci. Mnohý namítne proč hasiči, když měli v noci na 18. duben službu nezachránili most. Na to mohu odpovědět jako přímý účastník, že jsme byli ujištěni tehdejším velitelem četnické stanice p. Kořeným, že most vyhozen nebude. Se sekyrkami jsme se nemohli odvážit útoku proti po zuby ozbrojeným německým vojákům. Bylo by to zbytečnou obětí, které se neodvážila ani ozbrojená partyzánská skupina presidenta osvoboditele a elektrické dráty k náložím byly tak mistrně skryty, že od mostu nebyly pouhým okem k spatření a jinak jsme po nich pátrat nemohli.</w:t>
      </w:r>
    </w:p>
    <w:p w14:paraId="01491DBB" w14:textId="550C718C" w:rsidR="00817CB3" w:rsidRPr="00D42DCC" w:rsidRDefault="00817CB3" w:rsidP="00817CB3">
      <w:pPr>
        <w:jc w:val="both"/>
        <w:rPr>
          <w:i/>
          <w:iCs/>
        </w:rPr>
      </w:pPr>
      <w:r w:rsidRPr="00D42DCC">
        <w:rPr>
          <w:i/>
          <w:iCs/>
        </w:rPr>
        <w:t xml:space="preserve">   Po vyhození mostu a příchodu kozáků byli hasiči mezi prvními, kteří se přeplavili ze Skalní ulice na druhou stranu a na loďkách navázali spojení mezi závodím a městem. V době, kdy většina občanstva poslouchala projev pana Sergeje Knotka na náměstí, chopilo se hasičstvo </w:t>
      </w:r>
      <w:r w:rsidR="00D42DCC" w:rsidRPr="00D42DCC">
        <w:rPr>
          <w:i/>
          <w:iCs/>
        </w:rPr>
        <w:t>práce, aby</w:t>
      </w:r>
      <w:r w:rsidRPr="00D42DCC">
        <w:rPr>
          <w:i/>
          <w:iCs/>
        </w:rPr>
        <w:t xml:space="preserve"> upravilo přechod po zničeném mostě. Svým příkladem strhli i přihlížející diváky. Tenkrát se jasně poznalo kolik je mezi námi lidí dobré vůle a kteří se musí do práce honit.</w:t>
      </w:r>
    </w:p>
    <w:p w14:paraId="6D0634C5" w14:textId="2C782A64" w:rsidR="00817CB3" w:rsidRPr="00D42DCC" w:rsidRDefault="00817CB3" w:rsidP="00817CB3">
      <w:pPr>
        <w:jc w:val="both"/>
        <w:rPr>
          <w:i/>
          <w:iCs/>
        </w:rPr>
      </w:pPr>
      <w:r w:rsidRPr="00D42DCC">
        <w:rPr>
          <w:i/>
          <w:iCs/>
        </w:rPr>
        <w:t xml:space="preserve">   Odpoledne pomáhali bratři a sestry při práci na nová lávce, řídili frekvenci v závodí a zajišťovali Dolnokounické nádraží. Večer se tvořily pod vedením bratra Františka Dudy velmi slabě ozbrojené ochranné hlídky. V noci se vrátili Němci. Několik mužů, mezi nimi z našich členů bratr Duda František a Procházka Alois bylo zastřeleno, jiní zavřeni do lednice zámeckého hostince, někteří utekli do okolních obcí. V Kounicích se zatím usadili na pravém břehu Jihlavky Němci, na levém Rusové. Při oboustranném střílení vzniklo několik požárů a </w:t>
      </w:r>
      <w:r w:rsidRPr="00D42DCC">
        <w:rPr>
          <w:i/>
          <w:iCs/>
        </w:rPr>
        <w:lastRenderedPageBreak/>
        <w:t>destrukcí při nichž mohli bratři jen s nasazením vlastního života zakročit. V prvních týdnech válečného obsazení byli zraněni bratři Neubauer Josef a Bartoš Karel ml. Ve městě fungovala hasičská záchranná služba v civilu. Samaritáni Laciný Jan a František Doležal poskytovali první pomoc a odnášení raněných při střelbě z minometů, když lékaře často nebylo možno nalézti. Získali sboru troje nosítka po Němcích. V závodí nebylo tolik požárů, ale zato více mrtvých. Pohřbíval je s jinými bratr Fuchs Josef.</w:t>
      </w:r>
    </w:p>
    <w:p w14:paraId="22235F5B" w14:textId="346A9B1D" w:rsidR="00817CB3" w:rsidRPr="00D42DCC" w:rsidRDefault="00817CB3" w:rsidP="00817CB3">
      <w:pPr>
        <w:jc w:val="both"/>
        <w:rPr>
          <w:i/>
          <w:iCs/>
        </w:rPr>
      </w:pPr>
      <w:r w:rsidRPr="00D42DCC">
        <w:rPr>
          <w:i/>
          <w:iCs/>
        </w:rPr>
        <w:t xml:space="preserve">   Konečně po třech nedělích strádání nastal den svobody – 9. květen. Hasičstvo se po útěku okupantů chopilo práce. Upravoval se přechod přes rozbitý most, pomáhalo při stavbě provizorního mostu, strhávalo střechy hrozící zřícením a jiné.</w:t>
      </w:r>
    </w:p>
    <w:p w14:paraId="420DF9C1" w14:textId="7DFE2FE2" w:rsidR="00817CB3" w:rsidRPr="00D42DCC" w:rsidRDefault="00817CB3" w:rsidP="00817CB3">
      <w:pPr>
        <w:jc w:val="both"/>
        <w:rPr>
          <w:i/>
          <w:iCs/>
        </w:rPr>
      </w:pPr>
      <w:r w:rsidRPr="00D42DCC">
        <w:rPr>
          <w:i/>
          <w:iCs/>
        </w:rPr>
        <w:t xml:space="preserve">   Druhého dne pohřbívali bratři padlé. Odpoledne mužstvo sestavilo z vypůjčených loděk vor na němž přeplavilo ve Skalní ulici auto pana Hlaváče. Při práci, která byla jistě první v dějinách sboru nechybělo žertu ani studené lázně.</w:t>
      </w:r>
    </w:p>
    <w:p w14:paraId="2D3336D5" w14:textId="24A952D8" w:rsidR="00817CB3" w:rsidRPr="00D42DCC" w:rsidRDefault="00817CB3" w:rsidP="00817CB3">
      <w:pPr>
        <w:jc w:val="both"/>
        <w:rPr>
          <w:i/>
          <w:iCs/>
        </w:rPr>
      </w:pPr>
      <w:r w:rsidRPr="00D42DCC">
        <w:rPr>
          <w:i/>
          <w:iCs/>
        </w:rPr>
        <w:t xml:space="preserve">   Po příchodu partyzánů dr. Hybeše vstoupilo 10 bratří do družstva. Tak se rozdělil sbor na dvě složky: složku pracující a složku zabezpečující klid. Hasičstvo pochopilo dobu, obojího bylo potřeba. Po rozpuštění partyzánských skupin vstoupilo 7 bratří dobrovolně do armády jako první vojáci osvobozené republiky.</w:t>
      </w:r>
    </w:p>
    <w:p w14:paraId="20CB5B6D" w14:textId="77777777" w:rsidR="00817CB3" w:rsidRPr="00D42DCC" w:rsidRDefault="00817CB3" w:rsidP="00817CB3">
      <w:pPr>
        <w:jc w:val="both"/>
        <w:rPr>
          <w:i/>
          <w:iCs/>
          <w:u w:val="single"/>
        </w:rPr>
      </w:pPr>
      <w:r w:rsidRPr="00D42DCC">
        <w:rPr>
          <w:i/>
          <w:iCs/>
          <w:u w:val="single"/>
        </w:rPr>
        <w:t xml:space="preserve">Celková bilance našeho odboje:   </w:t>
      </w:r>
    </w:p>
    <w:p w14:paraId="347F3A77" w14:textId="1A5CC49D" w:rsidR="00817CB3" w:rsidRPr="00D42DCC" w:rsidRDefault="00817CB3" w:rsidP="00817CB3">
      <w:pPr>
        <w:jc w:val="both"/>
        <w:rPr>
          <w:i/>
          <w:iCs/>
        </w:rPr>
      </w:pPr>
      <w:r w:rsidRPr="00D42DCC">
        <w:rPr>
          <w:i/>
          <w:iCs/>
        </w:rPr>
        <w:t xml:space="preserve">   Z 50 činných členů sboru bylo 12 v partyzánských družinách, z nichž někteří dosáhli hodností a vyznamenání, 3 padli, 2 zraněni, 1 vězněn v koncentračním táboře, 5 vězněno po dobu tří dnů v lednici zámeckého hostince, 7 bratří odešlo dobrovolně do armády, 9 přestárlých bratří ve stáří od 65 – 80 let se zúčastnilo činně veškeré sborové práce. Také sestry se plně osvědčily.</w:t>
      </w:r>
    </w:p>
    <w:p w14:paraId="0FF2C738" w14:textId="77777777" w:rsidR="00817CB3" w:rsidRPr="00D42DCC" w:rsidRDefault="00817CB3" w:rsidP="00817CB3">
      <w:pPr>
        <w:jc w:val="both"/>
        <w:rPr>
          <w:i/>
          <w:iCs/>
          <w:u w:val="single"/>
        </w:rPr>
      </w:pPr>
      <w:r w:rsidRPr="00D42DCC">
        <w:rPr>
          <w:i/>
          <w:iCs/>
          <w:u w:val="single"/>
        </w:rPr>
        <w:t>Nynější situace ve sboru:</w:t>
      </w:r>
    </w:p>
    <w:p w14:paraId="6FD1569B" w14:textId="6E7FDD83" w:rsidR="00817CB3" w:rsidRPr="00D42DCC" w:rsidRDefault="00817CB3" w:rsidP="00817CB3">
      <w:pPr>
        <w:jc w:val="both"/>
        <w:rPr>
          <w:i/>
          <w:iCs/>
        </w:rPr>
      </w:pPr>
      <w:r w:rsidRPr="00D42DCC">
        <w:rPr>
          <w:i/>
          <w:iCs/>
        </w:rPr>
        <w:t>Stav 27 činných členů, 9 sester, 16 čestných členů. Do pohraničí odešlo 10 členů, na vojně 10 členů. U sboru zůstává 17 členů a 9 sester.</w:t>
      </w:r>
    </w:p>
    <w:p w14:paraId="4CF4590A" w14:textId="4973140F" w:rsidR="00817CB3" w:rsidRPr="00D42DCC" w:rsidRDefault="00817CB3" w:rsidP="00817CB3">
      <w:pPr>
        <w:jc w:val="both"/>
        <w:rPr>
          <w:i/>
          <w:iCs/>
        </w:rPr>
      </w:pPr>
      <w:r w:rsidRPr="00D42DCC">
        <w:rPr>
          <w:i/>
          <w:iCs/>
        </w:rPr>
        <w:t xml:space="preserve">   Nejvíce nás postihl odchod bratra Václava Macíka velitele</w:t>
      </w:r>
    </w:p>
    <w:p w14:paraId="5508C1A7" w14:textId="7BF9FD4C" w:rsidR="00817CB3" w:rsidRPr="00D42DCC" w:rsidRDefault="00817CB3" w:rsidP="00817CB3">
      <w:pPr>
        <w:jc w:val="both"/>
        <w:rPr>
          <w:i/>
          <w:iCs/>
        </w:rPr>
      </w:pPr>
      <w:r w:rsidRPr="00D42DCC">
        <w:rPr>
          <w:i/>
          <w:iCs/>
        </w:rPr>
        <w:t xml:space="preserve">   Musíme získat mladé lidi do svých řad. Snad dá Bůh a národní výbory, že se nám letos splní naše dlouholetá tužba – oprava hasičské zbrojnice.</w:t>
      </w:r>
    </w:p>
    <w:p w14:paraId="4BFA0885" w14:textId="77777777" w:rsidR="00817CB3" w:rsidRPr="00D42DCC" w:rsidRDefault="00817CB3" w:rsidP="00817CB3">
      <w:pPr>
        <w:jc w:val="both"/>
        <w:rPr>
          <w:i/>
          <w:iCs/>
          <w:u w:val="single"/>
        </w:rPr>
      </w:pPr>
      <w:r w:rsidRPr="00D42DCC">
        <w:rPr>
          <w:i/>
          <w:iCs/>
          <w:u w:val="single"/>
        </w:rPr>
        <w:t>Přátelé, sestry a bratři.</w:t>
      </w:r>
    </w:p>
    <w:p w14:paraId="5225C2E3" w14:textId="407741A6" w:rsidR="00817CB3" w:rsidRPr="00D42DCC" w:rsidRDefault="00817CB3" w:rsidP="00817CB3">
      <w:pPr>
        <w:jc w:val="both"/>
        <w:rPr>
          <w:i/>
          <w:iCs/>
        </w:rPr>
      </w:pPr>
      <w:r w:rsidRPr="00D42DCC">
        <w:rPr>
          <w:i/>
          <w:iCs/>
        </w:rPr>
        <w:t>Je to poprvé co hodnotíme výsledky naší práce za nejtěžších 6 let. Svůj úkol v době nesvobody a revoluce jsme splnili čestně. Začíná nám nové údobí budovatelské práce. Doufáme, že v úzké přátelské spolupráci s úřady a všemi složkami veřejného života v Dolních Kounicích přispějem k lepší budoucnosti našeho lidu.</w:t>
      </w:r>
    </w:p>
    <w:p w14:paraId="0DB25FE0" w14:textId="77777777" w:rsidR="00817CB3" w:rsidRPr="00D42DCC" w:rsidRDefault="00817CB3" w:rsidP="00817CB3">
      <w:pPr>
        <w:jc w:val="both"/>
        <w:rPr>
          <w:i/>
          <w:iCs/>
        </w:rPr>
      </w:pPr>
    </w:p>
    <w:p w14:paraId="0F14CCF3" w14:textId="77777777" w:rsidR="00817CB3" w:rsidRPr="00D42DCC" w:rsidRDefault="00817CB3" w:rsidP="00817CB3">
      <w:pPr>
        <w:jc w:val="both"/>
        <w:rPr>
          <w:i/>
          <w:iCs/>
        </w:rPr>
      </w:pPr>
      <w:r w:rsidRPr="00D42DCC">
        <w:rPr>
          <w:i/>
          <w:iCs/>
        </w:rPr>
        <w:t xml:space="preserve">        Československé republice, našemu městu a Čs. hasičstvu</w:t>
      </w:r>
    </w:p>
    <w:p w14:paraId="2C073F13" w14:textId="77777777" w:rsidR="00817CB3" w:rsidRPr="00D42DCC" w:rsidRDefault="00817CB3" w:rsidP="00817CB3">
      <w:pPr>
        <w:jc w:val="both"/>
        <w:rPr>
          <w:i/>
          <w:iCs/>
        </w:rPr>
      </w:pPr>
      <w:r w:rsidRPr="00D42DCC">
        <w:rPr>
          <w:i/>
          <w:iCs/>
        </w:rPr>
        <w:t xml:space="preserve">                                                    Nazdar</w:t>
      </w:r>
    </w:p>
    <w:p w14:paraId="2D0B899B" w14:textId="77777777" w:rsidR="00817CB3" w:rsidRPr="00D42DCC" w:rsidRDefault="00817CB3" w:rsidP="00817CB3">
      <w:pPr>
        <w:jc w:val="both"/>
        <w:rPr>
          <w:i/>
          <w:iCs/>
        </w:rPr>
      </w:pPr>
      <w:r w:rsidRPr="00D42DCC">
        <w:rPr>
          <w:i/>
          <w:iCs/>
        </w:rPr>
        <w:t xml:space="preserve">                                                                 Voj. dobr. Doležal František</w:t>
      </w:r>
    </w:p>
    <w:p w14:paraId="2EAAC0A6" w14:textId="77777777" w:rsidR="00817CB3" w:rsidRPr="00D42DCC" w:rsidRDefault="00817CB3" w:rsidP="00817CB3">
      <w:pPr>
        <w:jc w:val="both"/>
        <w:rPr>
          <w:i/>
          <w:iCs/>
        </w:rPr>
      </w:pPr>
      <w:r w:rsidRPr="00D42DCC">
        <w:rPr>
          <w:i/>
          <w:iCs/>
        </w:rPr>
        <w:t xml:space="preserve">                                                                  t. č. jednatel sboru</w:t>
      </w:r>
    </w:p>
    <w:p w14:paraId="67AD62C4" w14:textId="77777777" w:rsidR="00817CB3" w:rsidRDefault="00817CB3" w:rsidP="00817CB3">
      <w:pPr>
        <w:jc w:val="both"/>
        <w:rPr>
          <w:iCs/>
        </w:rPr>
      </w:pPr>
      <w:r w:rsidRPr="00D42DCC">
        <w:rPr>
          <w:i/>
          <w:iCs/>
        </w:rPr>
        <w:t xml:space="preserve">                                                                  zapsáno 24. 2. 1946</w:t>
      </w:r>
    </w:p>
    <w:p w14:paraId="5795BB6E" w14:textId="77777777" w:rsidR="008217DB" w:rsidRPr="00AA2932" w:rsidRDefault="008217DB" w:rsidP="00817CB3">
      <w:pPr>
        <w:jc w:val="both"/>
        <w:rPr>
          <w:rFonts w:ascii="Monotype Corsiva" w:hAnsi="Monotype Corsiva"/>
        </w:rPr>
      </w:pPr>
    </w:p>
    <w:p w14:paraId="2644525D" w14:textId="7DF5C85A" w:rsidR="00C83CBE" w:rsidRPr="0085523B" w:rsidRDefault="00D87559" w:rsidP="0085523B">
      <w:pPr>
        <w:jc w:val="center"/>
        <w:rPr>
          <w:b/>
          <w:bCs/>
          <w:i/>
          <w:sz w:val="32"/>
          <w:szCs w:val="32"/>
        </w:rPr>
      </w:pPr>
      <w:r w:rsidRPr="0085523B">
        <w:rPr>
          <w:b/>
          <w:bCs/>
          <w:i/>
          <w:sz w:val="32"/>
          <w:szCs w:val="32"/>
        </w:rPr>
        <w:t>Požární sbor 1945 – 195</w:t>
      </w:r>
      <w:r w:rsidR="0085523B" w:rsidRPr="0085523B">
        <w:rPr>
          <w:b/>
          <w:bCs/>
          <w:i/>
          <w:sz w:val="32"/>
          <w:szCs w:val="32"/>
        </w:rPr>
        <w:t>1</w:t>
      </w:r>
    </w:p>
    <w:p w14:paraId="063D5100" w14:textId="77777777" w:rsidR="0085523B" w:rsidRDefault="0085523B" w:rsidP="00C83CBE">
      <w:pPr>
        <w:jc w:val="both"/>
        <w:rPr>
          <w:b/>
          <w:sz w:val="32"/>
          <w:szCs w:val="32"/>
        </w:rPr>
      </w:pPr>
    </w:p>
    <w:p w14:paraId="15F5C90B" w14:textId="37B718C0" w:rsidR="00C83CBE" w:rsidRPr="003168AF" w:rsidRDefault="00C83CBE" w:rsidP="00C83CBE">
      <w:pPr>
        <w:jc w:val="both"/>
        <w:rPr>
          <w:i/>
          <w:iCs/>
        </w:rPr>
      </w:pPr>
      <w:r w:rsidRPr="003168AF">
        <w:rPr>
          <w:b/>
          <w:bCs/>
          <w:i/>
          <w:iCs/>
        </w:rPr>
        <w:t>Hasiči v Čechách a na Moravě po II. světové válce</w:t>
      </w:r>
    </w:p>
    <w:p w14:paraId="3D973ADA" w14:textId="795918E8" w:rsidR="00C83CBE" w:rsidRPr="00730B9B" w:rsidRDefault="00C83CBE" w:rsidP="00730B9B">
      <w:pPr>
        <w:pStyle w:val="Bezmezer"/>
        <w:jc w:val="both"/>
        <w:rPr>
          <w:i/>
        </w:rPr>
      </w:pPr>
      <w:r w:rsidRPr="00730B9B">
        <w:rPr>
          <w:i/>
        </w:rPr>
        <w:t>Šestiletá poroba se projevila na českém hasičstvu velmi negativně. Výrazně se snížila členská základna jednotlivých sborů. I přes znovu získanou svobodu nenašlo mnoho mladých cestu do Sboru dobrovolných hasičů. Zde se projevoval velký úbytek členů zaviněný jejich pokročilým věkem. Více hasičů kvůli stáří odcházelo z funkcí a mládí nepřicházelo. Tento problém se kupodivu neobjevil u našeho sboru, když právě doba okupace zaznamenala největší počet členů.</w:t>
      </w:r>
    </w:p>
    <w:p w14:paraId="6DB980DA" w14:textId="2898889B" w:rsidR="00C83CBE" w:rsidRPr="00730B9B" w:rsidRDefault="00C83CBE" w:rsidP="00730B9B">
      <w:pPr>
        <w:pStyle w:val="Bezmezer"/>
        <w:jc w:val="both"/>
        <w:rPr>
          <w:i/>
        </w:rPr>
      </w:pPr>
      <w:r w:rsidRPr="00730B9B">
        <w:rPr>
          <w:i/>
        </w:rPr>
        <w:lastRenderedPageBreak/>
        <w:t xml:space="preserve">   V celostátním měřítku byl významným dnem 21. říjen 1945, kdy se v Hasičském domě v Praze konala ustavující schůze Svazu československých hasičů. </w:t>
      </w:r>
    </w:p>
    <w:p w14:paraId="00912C3A" w14:textId="5B90330D" w:rsidR="00C83CBE" w:rsidRPr="00730B9B" w:rsidRDefault="00C83CBE" w:rsidP="00730B9B">
      <w:pPr>
        <w:pStyle w:val="Bezmezer"/>
        <w:jc w:val="both"/>
        <w:rPr>
          <w:i/>
        </w:rPr>
      </w:pPr>
      <w:r w:rsidRPr="00730B9B">
        <w:rPr>
          <w:i/>
        </w:rPr>
        <w:t xml:space="preserve">   Počátkem roku 1947 byla vyhlášena tzv. „budovatelská Dvouletka československého hasičstva“. Dvouletka si kladla za cíl především dokončení výstavby hasičské organizace v osídlovaných pohraničních oblastech, doplnění stavu výstroje a výzbroje hasičských sborů a péči o odborné školení velitelů.</w:t>
      </w:r>
    </w:p>
    <w:p w14:paraId="5C5A5874" w14:textId="3F4B0ECE" w:rsidR="00C83CBE" w:rsidRPr="00730B9B" w:rsidRDefault="00C83CBE" w:rsidP="00730B9B">
      <w:pPr>
        <w:pStyle w:val="Bezmezer"/>
        <w:jc w:val="both"/>
        <w:rPr>
          <w:i/>
        </w:rPr>
      </w:pPr>
      <w:r w:rsidRPr="00730B9B">
        <w:rPr>
          <w:i/>
        </w:rPr>
        <w:t xml:space="preserve">   V druhé polovině roku se začala projevovat zostřená vnitropolitická situace i v hasičských sborech. I sem byly přenášeny neshody mezi členy různých politických stran, často byl problém dohodnout se na výběru kandidátů do výboru.</w:t>
      </w:r>
    </w:p>
    <w:p w14:paraId="11003A81" w14:textId="636A3EFD" w:rsidR="00C83CBE" w:rsidRPr="00730B9B" w:rsidRDefault="00C83CBE" w:rsidP="00730B9B">
      <w:pPr>
        <w:pStyle w:val="Bezmezer"/>
        <w:jc w:val="both"/>
        <w:rPr>
          <w:i/>
        </w:rPr>
      </w:pPr>
      <w:r w:rsidRPr="00730B9B">
        <w:rPr>
          <w:i/>
        </w:rPr>
        <w:t xml:space="preserve">   Vedení Svazu československých hasičů požadovalo, aby </w:t>
      </w:r>
      <w:r w:rsidR="003168AF" w:rsidRPr="00730B9B">
        <w:rPr>
          <w:i/>
        </w:rPr>
        <w:t xml:space="preserve">se politické otázky nepřenášely </w:t>
      </w:r>
      <w:r w:rsidRPr="00730B9B">
        <w:rPr>
          <w:i/>
        </w:rPr>
        <w:t xml:space="preserve">do hasičských sborů, které měly zůstat spolky zabývajícími se pouze hasičskou činností. V únoru 1948 byl ustaven akční </w:t>
      </w:r>
      <w:r w:rsidR="00730B9B" w:rsidRPr="00730B9B">
        <w:rPr>
          <w:i/>
        </w:rPr>
        <w:t>výbor, z jehož</w:t>
      </w:r>
      <w:r w:rsidRPr="00730B9B">
        <w:rPr>
          <w:i/>
        </w:rPr>
        <w:t xml:space="preserve"> iniciativy byl 28. února 1948 vydán vedením svazu služební rozkaz s pokyny pro tvoření akčních výborů při okresní hasičské jednotě a k provedení očisty celé hasičské organizace. 5. března 1948 složili v Brně zástupci Moravské zemské hasičské jednoty slib věrnosti předsedovi Zemského národního výboru.</w:t>
      </w:r>
    </w:p>
    <w:p w14:paraId="50D11611" w14:textId="6DA8E54D" w:rsidR="00C83CBE" w:rsidRPr="00730B9B" w:rsidRDefault="00C83CBE" w:rsidP="00730B9B">
      <w:pPr>
        <w:pStyle w:val="Bezmezer"/>
        <w:jc w:val="both"/>
        <w:rPr>
          <w:i/>
        </w:rPr>
      </w:pPr>
      <w:r w:rsidRPr="00730B9B">
        <w:rPr>
          <w:i/>
        </w:rPr>
        <w:t xml:space="preserve">   Tzv. „Vítězný únor“ byl výrazným přelomem ve vývoji hasičských sborů. Požadavek tradiční nepolitičnosti byl odmítnut. Autoritu odborné činnosti sborů měl podpořit zákon č. 40/1948 Sb., vydaný 24. dubna o trestní ochraně proti požárům.</w:t>
      </w:r>
    </w:p>
    <w:p w14:paraId="004874A7" w14:textId="1CA63598" w:rsidR="00C83CBE" w:rsidRPr="00730B9B" w:rsidRDefault="00C83CBE" w:rsidP="00730B9B">
      <w:pPr>
        <w:pStyle w:val="Bezmezer"/>
        <w:jc w:val="both"/>
        <w:rPr>
          <w:i/>
        </w:rPr>
      </w:pPr>
      <w:r w:rsidRPr="00730B9B">
        <w:rPr>
          <w:i/>
        </w:rPr>
        <w:t xml:space="preserve">   Před volbami 30. května 1948 vydala Moravská zemská hasičská jednota provolání ke všem sborům na podporu jednotné kandidátky Národní fronty:</w:t>
      </w:r>
    </w:p>
    <w:p w14:paraId="76AFE269" w14:textId="5403DA73" w:rsidR="00C83CBE" w:rsidRPr="00730B9B" w:rsidRDefault="00C83CBE" w:rsidP="00730B9B">
      <w:pPr>
        <w:pStyle w:val="Bezmezer"/>
        <w:jc w:val="both"/>
        <w:rPr>
          <w:i/>
        </w:rPr>
      </w:pPr>
      <w:r w:rsidRPr="00730B9B">
        <w:rPr>
          <w:i/>
        </w:rPr>
        <w:t xml:space="preserve">   „Dobrovolné hasičstvo bude volit svorně a jednotně dohodnutou jedinou společnou kandidátku Národní fronty. Podá tím důkaz solidarity s celým národem. Z něhož vyrostla šlechetná myšlenka hasičská, myšlenka lidskosti a lidství, pomáhat lidu a republice proti nepřátelům a reakčním živlům. Bílý lístek hasič neuznává, protože by znamenal hlas proti míru a pokoji“.</w:t>
      </w:r>
    </w:p>
    <w:p w14:paraId="548DDBBE" w14:textId="77777777" w:rsidR="00C83CBE" w:rsidRPr="00730B9B" w:rsidRDefault="00C83CBE" w:rsidP="00730B9B">
      <w:pPr>
        <w:pStyle w:val="Bezmezer"/>
        <w:jc w:val="both"/>
        <w:rPr>
          <w:i/>
        </w:rPr>
      </w:pPr>
      <w:r w:rsidRPr="00730B9B">
        <w:rPr>
          <w:i/>
        </w:rPr>
        <w:t>Prudká změna politické orientace se projevila</w:t>
      </w:r>
      <w:r w:rsidR="003168AF" w:rsidRPr="00730B9B">
        <w:rPr>
          <w:i/>
        </w:rPr>
        <w:t xml:space="preserve"> </w:t>
      </w:r>
      <w:r w:rsidRPr="00730B9B">
        <w:rPr>
          <w:i/>
        </w:rPr>
        <w:t xml:space="preserve">ve změnách členské základny a jejím postupným snižováním. Na valných hromadách v závěru roku 1948, jichž se poprvé zúčastnili i zástupci místních národních výborů a sboru národní bezpečnosti se hasičské sbory měly zavázat obětavě pomáhat při budování socialistického státu. K 30. výročí vzniku samostatného Československa skládali členové hasičských sborů </w:t>
      </w:r>
    </w:p>
    <w:p w14:paraId="6133EB27" w14:textId="77777777" w:rsidR="00C83CBE" w:rsidRDefault="00C83CBE" w:rsidP="00C83CBE">
      <w:pPr>
        <w:pStyle w:val="Zkladntext"/>
        <w:rPr>
          <w:i/>
          <w:iCs/>
        </w:rPr>
      </w:pPr>
    </w:p>
    <w:p w14:paraId="1FD11CEC" w14:textId="78B2824E" w:rsidR="00C83CBE" w:rsidRPr="00730B9B" w:rsidRDefault="00C83CBE" w:rsidP="00C83CBE">
      <w:pPr>
        <w:jc w:val="both"/>
        <w:rPr>
          <w:i/>
          <w:iCs/>
        </w:rPr>
      </w:pPr>
      <w:r w:rsidRPr="00730B9B">
        <w:rPr>
          <w:b/>
          <w:bCs/>
          <w:i/>
          <w:iCs/>
        </w:rPr>
        <w:t xml:space="preserve">   </w:t>
      </w:r>
      <w:r w:rsidRPr="00730B9B">
        <w:rPr>
          <w:i/>
          <w:iCs/>
        </w:rPr>
        <w:t xml:space="preserve">Roku 1950 se sešlo na společné schůzi vedení Českého červeného kříže a Svazu československých hasičů. Na této schůzi došlo k dohodě, že od 1. ledna 1950 přecházejí samaritánky pod Český červený kříž jako Samaritánská služba Českého červeného kříže. Roku 1952 došlo k další změně a to zrušení názvu samaritán a zavedení pojmu </w:t>
      </w:r>
      <w:r w:rsidR="00C4677E">
        <w:rPr>
          <w:i/>
          <w:iCs/>
        </w:rPr>
        <w:t>„</w:t>
      </w:r>
      <w:r w:rsidRPr="00C4677E">
        <w:rPr>
          <w:i/>
          <w:iCs/>
        </w:rPr>
        <w:t>dobrovolný zdravotník</w:t>
      </w:r>
      <w:r w:rsidR="00C4677E">
        <w:rPr>
          <w:i/>
          <w:iCs/>
        </w:rPr>
        <w:t>“</w:t>
      </w:r>
      <w:r w:rsidRPr="00730B9B">
        <w:rPr>
          <w:i/>
          <w:iCs/>
        </w:rPr>
        <w:t>.</w:t>
      </w:r>
    </w:p>
    <w:p w14:paraId="344F56D6" w14:textId="3BF259E8" w:rsidR="00C83CBE" w:rsidRPr="00730B9B" w:rsidRDefault="00C83CBE" w:rsidP="00C4677E">
      <w:pPr>
        <w:jc w:val="both"/>
        <w:rPr>
          <w:i/>
          <w:iCs/>
        </w:rPr>
      </w:pPr>
      <w:r w:rsidRPr="00730B9B">
        <w:rPr>
          <w:i/>
          <w:iCs/>
        </w:rPr>
        <w:t xml:space="preserve">   Podle zákona č. 62/1950 byly odpovědností za požární ochranu pověřeny národní výbory. Hasiči dobrovolní i z povolání se stali výkonnými orgány národních výborů, které nad nimi převzaly odborný dohled. Výkon veškeré požární ochrany a nákup potřebné techniky se řešil dotací ze státních prostředků.</w:t>
      </w:r>
    </w:p>
    <w:p w14:paraId="63110C89" w14:textId="77777777" w:rsidR="0085523B" w:rsidRDefault="00C83CBE" w:rsidP="0085523B">
      <w:pPr>
        <w:jc w:val="both"/>
        <w:rPr>
          <w:i/>
          <w:iCs/>
        </w:rPr>
      </w:pPr>
      <w:r w:rsidRPr="00730B9B">
        <w:rPr>
          <w:i/>
          <w:iCs/>
        </w:rPr>
        <w:t xml:space="preserve">   Činnost jednot začala mít politickovýchovné zaměření. Hasičské jednoty se měly přeměnit ve skutečnou masově – politickou organizaci. Ve Svazu československého hasičstva se začaly uplatňovat zásady demokratického centralismu. V okresech byl budován okrskový systém na </w:t>
      </w:r>
      <w:r w:rsidRPr="0085523B">
        <w:rPr>
          <w:i/>
          <w:iCs/>
        </w:rPr>
        <w:t>základě volného sdružování několika místních jednot.</w:t>
      </w:r>
    </w:p>
    <w:p w14:paraId="4BCDD07E" w14:textId="77777777" w:rsidR="0085523B" w:rsidRDefault="0085523B" w:rsidP="0085523B">
      <w:pPr>
        <w:jc w:val="both"/>
        <w:rPr>
          <w:i/>
          <w:iCs/>
        </w:rPr>
      </w:pPr>
      <w:r>
        <w:rPr>
          <w:i/>
          <w:iCs/>
        </w:rPr>
        <w:t xml:space="preserve">     </w:t>
      </w:r>
      <w:r w:rsidR="00C83CBE" w:rsidRPr="0085523B">
        <w:rPr>
          <w:i/>
          <w:iCs/>
        </w:rPr>
        <w:t xml:space="preserve">Změny ve společnosti se projevují i v zákonech. Pro hasiče to byl zákon č. 62/1950 Sb. Místo bývalých hasičských sborů, které sdružovaly všechny </w:t>
      </w:r>
      <w:r w:rsidR="00C4677E" w:rsidRPr="0085523B">
        <w:rPr>
          <w:i/>
          <w:iCs/>
        </w:rPr>
        <w:t>hasiče (činné</w:t>
      </w:r>
      <w:r w:rsidR="00C83CBE" w:rsidRPr="0085523B">
        <w:rPr>
          <w:i/>
          <w:iCs/>
        </w:rPr>
        <w:t xml:space="preserve">, přispívající, zakládající i čestné) byly zřízeny požární sbory. Jeho příslušníky jmenoval národní výbor jako svůj výkonný orgán pro věci požární ochrany. V požárních sborech zůstávala jen malá část členů bývalých </w:t>
      </w:r>
      <w:r w:rsidR="00C4677E" w:rsidRPr="0085523B">
        <w:rPr>
          <w:i/>
          <w:iCs/>
        </w:rPr>
        <w:t>sborů.. Byly</w:t>
      </w:r>
      <w:r w:rsidR="00C83CBE" w:rsidRPr="0085523B">
        <w:rPr>
          <w:i/>
          <w:iCs/>
        </w:rPr>
        <w:t xml:space="preserve"> rozdány nové úkoly, především zodpovědnost za výchovu občanů k dodržování zásad požární ochrany.</w:t>
      </w:r>
    </w:p>
    <w:p w14:paraId="2700C301" w14:textId="02F17833" w:rsidR="00C83CBE" w:rsidRPr="0085523B" w:rsidRDefault="0085523B" w:rsidP="0085523B">
      <w:pPr>
        <w:jc w:val="both"/>
        <w:rPr>
          <w:i/>
          <w:iCs/>
        </w:rPr>
      </w:pPr>
      <w:r>
        <w:rPr>
          <w:i/>
          <w:iCs/>
        </w:rPr>
        <w:lastRenderedPageBreak/>
        <w:t xml:space="preserve">   </w:t>
      </w:r>
      <w:r w:rsidR="00C83CBE" w:rsidRPr="0085523B">
        <w:rPr>
          <w:i/>
          <w:iCs/>
        </w:rPr>
        <w:t>V důsledku dalšího zákona č. 68 o dobrovolných organizacích a shromážděních z 12. července 1951 dochází k naprosté likvidaci všech dosavadních typů spolků.</w:t>
      </w:r>
    </w:p>
    <w:p w14:paraId="6345BA21" w14:textId="6953B3D7" w:rsidR="00C4677E" w:rsidRPr="00C4677E" w:rsidRDefault="0085523B" w:rsidP="0085523B">
      <w:pPr>
        <w:pStyle w:val="Bezmezer"/>
        <w:jc w:val="both"/>
      </w:pPr>
      <w:r>
        <w:rPr>
          <w:i/>
          <w:iCs/>
        </w:rPr>
        <w:t xml:space="preserve">   </w:t>
      </w:r>
      <w:r w:rsidR="00C83CBE" w:rsidRPr="0085523B">
        <w:rPr>
          <w:i/>
          <w:iCs/>
        </w:rPr>
        <w:t xml:space="preserve">15. a 16. března 1952 proběhla 1. celostátní konference československého hasičstva v Praze. Na této konferenci bylo konstatováno, že Svaz československých </w:t>
      </w:r>
      <w:r w:rsidR="00C4677E" w:rsidRPr="0085523B">
        <w:rPr>
          <w:i/>
          <w:iCs/>
        </w:rPr>
        <w:t>hasičů již</w:t>
      </w:r>
      <w:r w:rsidR="00C83CBE" w:rsidRPr="0085523B">
        <w:rPr>
          <w:i/>
          <w:iCs/>
        </w:rPr>
        <w:t xml:space="preserve"> nevystihuje poslání a charakter organizace a proto dochází na počátku roku 1953 k jejímu přejmenování na ČESKOSLOVENSKÝ SVAZ POŽÁRNÍ </w:t>
      </w:r>
      <w:r w:rsidR="00C4677E" w:rsidRPr="0085523B">
        <w:rPr>
          <w:i/>
          <w:iCs/>
        </w:rPr>
        <w:t>OCHRANY ( ČSPO</w:t>
      </w:r>
      <w:r w:rsidR="00C83CBE" w:rsidRPr="0085523B">
        <w:rPr>
          <w:i/>
          <w:iCs/>
        </w:rPr>
        <w:t>).  Také došlo k přejmenování místních jednotek a členům se začalo říkat POŽÁRNÍK. Místní jednoty jsou přejmenovány na MÍSTNÍ JEDNOTU ČESKOSLOVENSKÉHO SVAZU POŽÁRNÍ OCHRANY. Změny</w:t>
      </w:r>
      <w:r w:rsidR="00C83CBE" w:rsidRPr="00730B9B">
        <w:t xml:space="preserve"> doplňoval Zákon o požární ochraně platný od roku 1954.</w:t>
      </w:r>
    </w:p>
    <w:p w14:paraId="26DD80F2" w14:textId="14B49B90" w:rsidR="00C83CBE" w:rsidRDefault="0085523B" w:rsidP="0085523B">
      <w:pPr>
        <w:pStyle w:val="Zkladntext"/>
        <w:jc w:val="both"/>
        <w:rPr>
          <w:i/>
          <w:iCs/>
        </w:rPr>
      </w:pPr>
      <w:r>
        <w:rPr>
          <w:rFonts w:ascii="Monotype Corsiva" w:hAnsi="Monotype Corsiva"/>
          <w:sz w:val="28"/>
        </w:rPr>
        <w:t xml:space="preserve">     </w:t>
      </w:r>
      <w:r w:rsidR="00C83CBE" w:rsidRPr="00C4677E">
        <w:rPr>
          <w:i/>
          <w:iCs/>
        </w:rPr>
        <w:t>Dalším důležitým momentem se stal rok 1956, který byl rokem konání I. Celostátního sjezdu ČSPO. Sjezd konstatoval, že jednoty se přestaly považovat za nepolitické organizace a začaly se chovat jako jedna ze složek Národní fronty. Bylo rozhodnuto o změně oslovení „soudruhu“ místo dosavadního „bratře“. U některých sborů začalo období úžasné aktivity u jiných stagnace. Roku 1958 byl vydán zákon č. 18/1958 Sb. Podle kterého byly opět sloučeny požární sbory s místními jednotami.</w:t>
      </w:r>
    </w:p>
    <w:p w14:paraId="1AA880FC" w14:textId="77777777" w:rsidR="008217DB" w:rsidRPr="00C4677E" w:rsidRDefault="008217DB" w:rsidP="0085523B">
      <w:pPr>
        <w:pStyle w:val="Zkladntext"/>
        <w:jc w:val="both"/>
        <w:rPr>
          <w:i/>
          <w:iCs/>
        </w:rPr>
      </w:pPr>
      <w:r>
        <w:rPr>
          <w:i/>
          <w:iCs/>
        </w:rPr>
        <w:t>SLAVNOSTNÍ SLIB HASIČSKÝ:</w:t>
      </w:r>
    </w:p>
    <w:p w14:paraId="4D68F872" w14:textId="6FC0A519" w:rsidR="00C4677E" w:rsidRPr="00730B9B" w:rsidRDefault="00C4677E" w:rsidP="0085523B">
      <w:pPr>
        <w:pStyle w:val="Bezmezer"/>
        <w:jc w:val="both"/>
        <w:rPr>
          <w:i/>
        </w:rPr>
      </w:pPr>
      <w:r w:rsidRPr="00730B9B">
        <w:rPr>
          <w:i/>
        </w:rPr>
        <w:t xml:space="preserve">Při nehynoucí památce těch, kteří splnili svůj hasičský slib účinným plněním hesla „Na pomoc“ a těch, kteří položili své životy v době nesvobody za lepší příští budoucích, skládáme a obnovujeme svůj hasičský slib pevně rozhodnuti, že i my vykonáme vše pro prospěch republiky a jejího lidu. </w:t>
      </w:r>
    </w:p>
    <w:p w14:paraId="4F101065" w14:textId="10482159" w:rsidR="00C4677E" w:rsidRPr="00730B9B" w:rsidRDefault="00C4677E" w:rsidP="0085523B">
      <w:pPr>
        <w:pStyle w:val="Bezmezer"/>
        <w:jc w:val="both"/>
        <w:rPr>
          <w:i/>
        </w:rPr>
      </w:pPr>
      <w:r w:rsidRPr="00730B9B">
        <w:rPr>
          <w:i/>
        </w:rPr>
        <w:t xml:space="preserve">   Slibujeme při všem co je nám svato a v pevné shodě se svým svědomím, že budeme vzorně sloužit své vlasti Československu a svůj život ochotně dáme na její obranu a za její svobodu.</w:t>
      </w:r>
    </w:p>
    <w:p w14:paraId="3651CA82" w14:textId="47620F88" w:rsidR="00C4677E" w:rsidRPr="00730B9B" w:rsidRDefault="00C4677E" w:rsidP="0085523B">
      <w:pPr>
        <w:pStyle w:val="Bezmezer"/>
        <w:jc w:val="both"/>
        <w:rPr>
          <w:i/>
        </w:rPr>
      </w:pPr>
      <w:r w:rsidRPr="00730B9B">
        <w:rPr>
          <w:i/>
        </w:rPr>
        <w:t xml:space="preserve">   Slibujeme, že budeme poslušni prezidenta a vlády Československé republiky, všech zákonů a nařízení, všech nadřízených činovníků a bez odmluvy plnit jejich nařízení, hasičské stanovy a řády a vždy a všude i v nebezpečí bez váhání a odporu.</w:t>
      </w:r>
    </w:p>
    <w:p w14:paraId="7AD2B291" w14:textId="6F873DA4" w:rsidR="00C4677E" w:rsidRDefault="00C4677E" w:rsidP="0085523B">
      <w:pPr>
        <w:pStyle w:val="Bezmezer"/>
        <w:jc w:val="both"/>
        <w:rPr>
          <w:i/>
        </w:rPr>
      </w:pPr>
      <w:r w:rsidRPr="00730B9B">
        <w:rPr>
          <w:i/>
        </w:rPr>
        <w:t xml:space="preserve">   Slibujeme, že budeme tělem i duší připraveni pomoci bližnímu, že budeme druh druha milovati, k sobě bratrsky vzorně státi, v nebezpečí se neopouštěti, ale až do konce se brániti jak nám káže mužná čest a vědomí povinností občanských a hasičských</w:t>
      </w:r>
    </w:p>
    <w:p w14:paraId="0019609D" w14:textId="77777777" w:rsidR="00C4677E" w:rsidRPr="00C4677E" w:rsidRDefault="00C4677E" w:rsidP="0085523B">
      <w:pPr>
        <w:pStyle w:val="Bezmezer"/>
        <w:jc w:val="both"/>
        <w:rPr>
          <w:i/>
        </w:rPr>
      </w:pPr>
    </w:p>
    <w:p w14:paraId="689C04EE" w14:textId="77777777" w:rsidR="000272BA" w:rsidRPr="00C4677E" w:rsidRDefault="00C4677E" w:rsidP="0085523B">
      <w:pPr>
        <w:pStyle w:val="Zkladntext"/>
        <w:jc w:val="right"/>
        <w:rPr>
          <w:i/>
          <w:iCs/>
        </w:rPr>
      </w:pPr>
      <w:r w:rsidRPr="00730B9B">
        <w:rPr>
          <w:i/>
          <w:iCs/>
        </w:rPr>
        <w:t xml:space="preserve">                                                                                     </w:t>
      </w:r>
      <w:r w:rsidRPr="00730B9B">
        <w:rPr>
          <w:i/>
          <w:iCs/>
          <w:sz w:val="28"/>
        </w:rPr>
        <w:t>Tak slibujeme</w:t>
      </w:r>
    </w:p>
    <w:p w14:paraId="44760A82" w14:textId="77777777" w:rsidR="008217DB" w:rsidRPr="0085523B" w:rsidRDefault="00C83CBE" w:rsidP="008217DB">
      <w:pPr>
        <w:pStyle w:val="Bezmezer"/>
        <w:jc w:val="center"/>
        <w:rPr>
          <w:b/>
          <w:color w:val="000000" w:themeColor="text1"/>
        </w:rPr>
      </w:pPr>
      <w:r w:rsidRPr="0085523B">
        <w:rPr>
          <w:b/>
          <w:color w:val="000000" w:themeColor="text1"/>
        </w:rPr>
        <w:t>1946</w:t>
      </w:r>
    </w:p>
    <w:p w14:paraId="7F7E01DA" w14:textId="77777777" w:rsidR="008217DB" w:rsidRPr="008217DB" w:rsidRDefault="00C83CBE" w:rsidP="008217DB">
      <w:pPr>
        <w:pStyle w:val="Bezmezer"/>
        <w:rPr>
          <w:bCs/>
          <w:color w:val="000000" w:themeColor="text1"/>
          <w:sz w:val="40"/>
          <w:szCs w:val="40"/>
        </w:rPr>
      </w:pPr>
      <w:r>
        <w:t>Samaritní stráž poskytla 1. pomoc ve 48 případech. Má celkem pět členů.</w:t>
      </w:r>
    </w:p>
    <w:p w14:paraId="201A063A" w14:textId="6DEB06B7" w:rsidR="008217DB" w:rsidRDefault="00C83CBE" w:rsidP="008217DB">
      <w:pPr>
        <w:pStyle w:val="Bezmezer"/>
      </w:pPr>
      <w:r>
        <w:t>Schůze se konají v Restauraci U Chramostů.</w:t>
      </w:r>
    </w:p>
    <w:p w14:paraId="216DA6A1" w14:textId="77777777" w:rsidR="00C83CBE" w:rsidRPr="008217DB" w:rsidRDefault="00C83CBE" w:rsidP="008217DB">
      <w:pPr>
        <w:pStyle w:val="Bezmezer"/>
        <w:rPr>
          <w:bCs/>
          <w:color w:val="000000" w:themeColor="text1"/>
          <w:sz w:val="40"/>
          <w:szCs w:val="40"/>
        </w:rPr>
      </w:pPr>
      <w:r>
        <w:t>Díky zestátnění kin sbor nedostává peníze za kinové a divadelní hlídky.</w:t>
      </w:r>
    </w:p>
    <w:p w14:paraId="069E33E0" w14:textId="5A5B79A7" w:rsidR="00C83CBE" w:rsidRDefault="00C83CBE" w:rsidP="008217DB">
      <w:pPr>
        <w:jc w:val="both"/>
      </w:pPr>
      <w:r>
        <w:t>Konal se jeden kamarádský večírek a divadlo Krajánkova nevěsta</w:t>
      </w:r>
      <w:r w:rsidR="0085523B">
        <w:t>.</w:t>
      </w:r>
    </w:p>
    <w:p w14:paraId="7E38D37D" w14:textId="77777777" w:rsidR="00C83CBE" w:rsidRDefault="00C83CBE" w:rsidP="00C83CBE">
      <w:pPr>
        <w:jc w:val="both"/>
      </w:pPr>
      <w:r>
        <w:t>17. února – Lumpácký bál v Orlovně</w:t>
      </w:r>
    </w:p>
    <w:p w14:paraId="65166EAD" w14:textId="0602A0C2" w:rsidR="00C83CBE" w:rsidRPr="0085523B" w:rsidRDefault="00C83CBE" w:rsidP="00C83CBE">
      <w:pPr>
        <w:jc w:val="both"/>
      </w:pPr>
      <w:r>
        <w:t xml:space="preserve">Sbor vážně uvažuje o přetavbě zbrojnice. Stavební plány na opravu zbrojnice předložil 22. srpna </w:t>
      </w:r>
      <w:r w:rsidRPr="0085523B">
        <w:t>stavitel Stanislav Kučera. Předběžná částka na opravu činí 180</w:t>
      </w:r>
      <w:r w:rsidR="0085523B" w:rsidRPr="0085523B">
        <w:t> </w:t>
      </w:r>
      <w:r w:rsidRPr="0085523B">
        <w:t>000</w:t>
      </w:r>
      <w:r w:rsidR="0085523B" w:rsidRPr="0085523B">
        <w:t xml:space="preserve"> </w:t>
      </w:r>
      <w:r w:rsidRPr="0085523B">
        <w:t>Kč.</w:t>
      </w:r>
    </w:p>
    <w:p w14:paraId="180CCEF1" w14:textId="77777777" w:rsidR="0085523B" w:rsidRPr="00E37636" w:rsidRDefault="0085523B" w:rsidP="0085523B">
      <w:pPr>
        <w:jc w:val="both"/>
        <w:rPr>
          <w:b/>
          <w:i/>
          <w:iCs/>
        </w:rPr>
      </w:pPr>
      <w:r w:rsidRPr="00E37636">
        <w:rPr>
          <w:b/>
          <w:i/>
          <w:iCs/>
        </w:rPr>
        <w:t>Technika</w:t>
      </w:r>
    </w:p>
    <w:p w14:paraId="6ADE7819" w14:textId="38C5D1C2" w:rsidR="0085523B" w:rsidRPr="0085523B" w:rsidRDefault="0085523B" w:rsidP="0085523B">
      <w:pPr>
        <w:jc w:val="both"/>
      </w:pPr>
      <w:r w:rsidRPr="0085523B">
        <w:t>Inventář sboru roku 1946:</w:t>
      </w:r>
    </w:p>
    <w:p w14:paraId="73B25628" w14:textId="323BF25D" w:rsidR="0085523B" w:rsidRDefault="0085523B" w:rsidP="0085523B">
      <w:pPr>
        <w:jc w:val="both"/>
      </w:pPr>
      <w:r w:rsidRPr="0085523B">
        <w:t>1 motorová stříkačka</w:t>
      </w:r>
      <w:r>
        <w:t xml:space="preserve"> DS</w:t>
      </w:r>
      <w:r w:rsidR="00B27E17">
        <w:t xml:space="preserve"> </w:t>
      </w:r>
      <w:r>
        <w:t>8 z r. 1943</w:t>
      </w:r>
    </w:p>
    <w:p w14:paraId="1BA03F22" w14:textId="7C369C1A" w:rsidR="0085523B" w:rsidRDefault="0085523B" w:rsidP="0085523B">
      <w:pPr>
        <w:jc w:val="both"/>
      </w:pPr>
      <w:r>
        <w:t>1 ruční dvoukolová stříkačka z r. před 1920</w:t>
      </w:r>
    </w:p>
    <w:p w14:paraId="6DA2C5E7" w14:textId="5B96225F" w:rsidR="0085523B" w:rsidRDefault="0085523B" w:rsidP="0085523B">
      <w:pPr>
        <w:jc w:val="both"/>
      </w:pPr>
      <w:r>
        <w:t>1 dopravní vůz T</w:t>
      </w:r>
      <w:r w:rsidR="00E37636">
        <w:t>atra</w:t>
      </w:r>
      <w:r>
        <w:t xml:space="preserve"> 28 z. r. 1938</w:t>
      </w:r>
    </w:p>
    <w:p w14:paraId="188F24DC" w14:textId="2E9B3BBF" w:rsidR="0085523B" w:rsidRDefault="0085523B" w:rsidP="0085523B">
      <w:pPr>
        <w:jc w:val="both"/>
      </w:pPr>
      <w:r>
        <w:t>1 mechanický posunovací žebř 12  metrů z r. před 1920</w:t>
      </w:r>
    </w:p>
    <w:p w14:paraId="4685BBCD" w14:textId="72186B77" w:rsidR="0085523B" w:rsidRDefault="0085523B" w:rsidP="0085523B">
      <w:pPr>
        <w:jc w:val="both"/>
      </w:pPr>
      <w:r>
        <w:t>1 pojízdný naviják hadic zn. H</w:t>
      </w:r>
      <w:r w:rsidR="00E37636">
        <w:t>iller</w:t>
      </w:r>
      <w:r>
        <w:t xml:space="preserve"> z r. před 1920</w:t>
      </w:r>
    </w:p>
    <w:p w14:paraId="138283F0" w14:textId="548A98E9" w:rsidR="0085523B" w:rsidRDefault="0085523B" w:rsidP="0085523B">
      <w:pPr>
        <w:jc w:val="both"/>
      </w:pPr>
      <w:r>
        <w:t>3 ruční navijáky hadic</w:t>
      </w:r>
    </w:p>
    <w:p w14:paraId="110C4736" w14:textId="07A2A675" w:rsidR="0085523B" w:rsidRDefault="0085523B" w:rsidP="0085523B">
      <w:pPr>
        <w:jc w:val="both"/>
      </w:pPr>
      <w:r>
        <w:t>1 motorová stříkačka PS – 8</w:t>
      </w:r>
    </w:p>
    <w:p w14:paraId="3D1BAD36" w14:textId="77777777" w:rsidR="0085523B" w:rsidRDefault="0085523B" w:rsidP="0085523B">
      <w:pPr>
        <w:jc w:val="both"/>
        <w:rPr>
          <w:b/>
          <w:bCs/>
          <w:i/>
          <w:iCs/>
        </w:rPr>
      </w:pPr>
      <w:r w:rsidRPr="00011505">
        <w:rPr>
          <w:b/>
          <w:bCs/>
          <w:i/>
          <w:iCs/>
        </w:rPr>
        <w:t>Zásahy</w:t>
      </w:r>
    </w:p>
    <w:p w14:paraId="28A0BDE3" w14:textId="6797D8F7" w:rsidR="00C83CBE" w:rsidRDefault="00C83CBE" w:rsidP="00C83CBE">
      <w:pPr>
        <w:jc w:val="both"/>
      </w:pPr>
      <w:r>
        <w:t>4. února povodeň v Dolních Kounicích</w:t>
      </w:r>
    </w:p>
    <w:p w14:paraId="39A17B8A" w14:textId="476B6800" w:rsidR="00C83CBE" w:rsidRDefault="00C83CBE" w:rsidP="00C83CBE">
      <w:pPr>
        <w:jc w:val="both"/>
      </w:pPr>
      <w:r>
        <w:lastRenderedPageBreak/>
        <w:t>8. února povodeň v Dolních Kounicích</w:t>
      </w:r>
    </w:p>
    <w:p w14:paraId="030D4151" w14:textId="7E81B3E5" w:rsidR="00C83CBE" w:rsidRDefault="00C83CBE" w:rsidP="00C83CBE">
      <w:pPr>
        <w:jc w:val="both"/>
      </w:pPr>
      <w:r>
        <w:t>19. února požár v Malešovicích</w:t>
      </w:r>
    </w:p>
    <w:p w14:paraId="2E8F6E49" w14:textId="50DF479C" w:rsidR="00C83CBE" w:rsidRDefault="00C83CBE" w:rsidP="00C83CBE">
      <w:pPr>
        <w:jc w:val="both"/>
      </w:pPr>
      <w:r>
        <w:t>2 x v roce požár mimo Dolní Kounice</w:t>
      </w:r>
    </w:p>
    <w:p w14:paraId="6CF5244C" w14:textId="77777777" w:rsidR="0085523B" w:rsidRDefault="0085523B" w:rsidP="0085523B">
      <w:pPr>
        <w:jc w:val="both"/>
        <w:rPr>
          <w:b/>
          <w:bCs/>
          <w:i/>
          <w:iCs/>
        </w:rPr>
      </w:pPr>
      <w:r>
        <w:rPr>
          <w:b/>
          <w:bCs/>
          <w:i/>
          <w:iCs/>
        </w:rPr>
        <w:t>Finance</w:t>
      </w:r>
    </w:p>
    <w:p w14:paraId="4F86A04A" w14:textId="6B64771B" w:rsidR="00C83CBE" w:rsidRDefault="00C83CBE" w:rsidP="00C83CBE">
      <w:pPr>
        <w:jc w:val="both"/>
      </w:pPr>
      <w:r>
        <w:t>Částka na pokladně činí 1 875,20 Kč, vázaný vklad 42</w:t>
      </w:r>
      <w:r w:rsidR="00E37636">
        <w:t> </w:t>
      </w:r>
      <w:r>
        <w:t>265</w:t>
      </w:r>
      <w:r w:rsidR="00E37636">
        <w:t xml:space="preserve"> </w:t>
      </w:r>
      <w:r>
        <w:t>Kč</w:t>
      </w:r>
    </w:p>
    <w:p w14:paraId="7DFBA6DF" w14:textId="77777777" w:rsidR="0085523B" w:rsidRDefault="0085523B" w:rsidP="0085523B">
      <w:pPr>
        <w:jc w:val="both"/>
        <w:rPr>
          <w:b/>
          <w:bCs/>
          <w:i/>
          <w:iCs/>
        </w:rPr>
      </w:pPr>
      <w:r>
        <w:rPr>
          <w:b/>
          <w:bCs/>
          <w:i/>
          <w:iCs/>
        </w:rPr>
        <w:t>Členská základna</w:t>
      </w:r>
    </w:p>
    <w:p w14:paraId="3902F034" w14:textId="4A4AD7BE" w:rsidR="00C83CBE" w:rsidRDefault="00C83CBE" w:rsidP="00C83CBE">
      <w:pPr>
        <w:jc w:val="both"/>
      </w:pPr>
      <w:r>
        <w:t>Velitel Václav Macík byl 10. února povolán k vojenské službě.</w:t>
      </w:r>
      <w:r w:rsidR="00E37636">
        <w:t xml:space="preserve"> </w:t>
      </w:r>
      <w:r>
        <w:t>Již ke konci roku se vrátil. Ke sboru přistoupilo šest členů, vystoupilo 46.</w:t>
      </w:r>
      <w:r w:rsidR="00E37636">
        <w:t xml:space="preserve"> </w:t>
      </w:r>
      <w:r>
        <w:t>Zemřeli František Kužel, Eduard Kašparovský, Alžběta Mráčková a Jan Strašák. Ke dni 31. prosince je evidováno celkem 294 členů, z toho činných 39 mužů a dvě ženy, 17 čestných, 197 přispívajících, a 37 členů pohřební pokladny. Jedná se o druhý nejvýše zaznamenaný počet v historii. Stav se ovšem každým dnem mění.</w:t>
      </w:r>
    </w:p>
    <w:p w14:paraId="1D8DE506" w14:textId="77777777" w:rsidR="0085523B" w:rsidRPr="00011505" w:rsidRDefault="0085523B" w:rsidP="0085523B">
      <w:pPr>
        <w:jc w:val="both"/>
        <w:rPr>
          <w:b/>
          <w:bCs/>
          <w:i/>
          <w:iCs/>
        </w:rPr>
      </w:pPr>
      <w:r>
        <w:rPr>
          <w:b/>
          <w:bCs/>
          <w:i/>
          <w:iCs/>
        </w:rPr>
        <w:t>Výbor</w:t>
      </w:r>
      <w:r w:rsidRPr="00011505">
        <w:rPr>
          <w:b/>
          <w:bCs/>
          <w:i/>
          <w:iCs/>
        </w:rPr>
        <w:t xml:space="preserve"> </w:t>
      </w:r>
    </w:p>
    <w:p w14:paraId="4D29BED9" w14:textId="77777777" w:rsidR="00C83CBE" w:rsidRDefault="00C83CBE" w:rsidP="00C83CBE">
      <w:pPr>
        <w:jc w:val="both"/>
      </w:pPr>
      <w:r>
        <w:t>Starosta                                                  Josef Fuchs</w:t>
      </w:r>
    </w:p>
    <w:p w14:paraId="558B6C2A" w14:textId="77777777" w:rsidR="00C83CBE" w:rsidRDefault="00C83CBE" w:rsidP="00C83CBE">
      <w:pPr>
        <w:jc w:val="both"/>
      </w:pPr>
      <w:r>
        <w:t>Místostarosta                                         Josef Horák</w:t>
      </w:r>
    </w:p>
    <w:p w14:paraId="60C15F39" w14:textId="77777777" w:rsidR="00C83CBE" w:rsidRDefault="00C83CBE" w:rsidP="00C83CBE">
      <w:pPr>
        <w:jc w:val="both"/>
      </w:pPr>
      <w:r>
        <w:t>Velitel                                                   Leopold Hladký</w:t>
      </w:r>
    </w:p>
    <w:p w14:paraId="756EF0FC" w14:textId="77777777" w:rsidR="00C83CBE" w:rsidRDefault="00C83CBE" w:rsidP="00C83CBE">
      <w:pPr>
        <w:jc w:val="both"/>
      </w:pPr>
      <w:r>
        <w:t>1. zástupce velitele                                Josef Fuchs</w:t>
      </w:r>
    </w:p>
    <w:p w14:paraId="3C1FE73D" w14:textId="77777777" w:rsidR="00C83CBE" w:rsidRDefault="00C83CBE" w:rsidP="00C83CBE">
      <w:pPr>
        <w:jc w:val="both"/>
      </w:pPr>
      <w:r>
        <w:t>2. zástupce velitele                                František Staňa</w:t>
      </w:r>
    </w:p>
    <w:p w14:paraId="2EF6D405" w14:textId="77777777" w:rsidR="00C83CBE" w:rsidRDefault="00C83CBE" w:rsidP="00C83CBE">
      <w:pPr>
        <w:jc w:val="both"/>
      </w:pPr>
      <w:r>
        <w:t>Jednatel                                                 František Doležal</w:t>
      </w:r>
    </w:p>
    <w:p w14:paraId="4E309AE2" w14:textId="77777777" w:rsidR="00C83CBE" w:rsidRDefault="00C83CBE" w:rsidP="00C83CBE">
      <w:pPr>
        <w:jc w:val="both"/>
      </w:pPr>
      <w:r>
        <w:t>Zástupce jednatele                                Věra Šínová</w:t>
      </w:r>
    </w:p>
    <w:p w14:paraId="39B2AC7D" w14:textId="77777777" w:rsidR="00C83CBE" w:rsidRDefault="00C83CBE" w:rsidP="00C83CBE">
      <w:pPr>
        <w:jc w:val="both"/>
      </w:pPr>
      <w:r>
        <w:t>Pokladník                                              Bohumír Macík</w:t>
      </w:r>
    </w:p>
    <w:p w14:paraId="16900FD4" w14:textId="77777777" w:rsidR="00C83CBE" w:rsidRDefault="00C83CBE" w:rsidP="00C83CBE">
      <w:pPr>
        <w:jc w:val="both"/>
      </w:pPr>
      <w:r>
        <w:t xml:space="preserve">Vzdělavatel                                           František Hradil </w:t>
      </w:r>
    </w:p>
    <w:p w14:paraId="2FBBF861" w14:textId="77777777" w:rsidR="00C83CBE" w:rsidRDefault="00C83CBE" w:rsidP="00C83CBE">
      <w:pPr>
        <w:jc w:val="both"/>
      </w:pPr>
      <w:r>
        <w:t xml:space="preserve">Zbrojíř                                                   Vítězslav Bergr </w:t>
      </w:r>
    </w:p>
    <w:p w14:paraId="59347C33" w14:textId="77777777" w:rsidR="00C83CBE" w:rsidRDefault="00C83CBE" w:rsidP="00C83CBE">
      <w:pPr>
        <w:jc w:val="both"/>
      </w:pPr>
      <w:r>
        <w:t>Strojmistr                                              Jan Svoboda</w:t>
      </w:r>
    </w:p>
    <w:p w14:paraId="4D8D9DFF" w14:textId="77777777" w:rsidR="00C83CBE" w:rsidRDefault="00C83CBE" w:rsidP="00C83CBE">
      <w:pPr>
        <w:jc w:val="both"/>
      </w:pPr>
      <w:r>
        <w:t>Četař samaritánů                                   František Fiala</w:t>
      </w:r>
    </w:p>
    <w:p w14:paraId="4CF327F0" w14:textId="77777777" w:rsidR="00C83CBE" w:rsidRDefault="00C83CBE" w:rsidP="00C83CBE">
      <w:pPr>
        <w:jc w:val="both"/>
      </w:pPr>
      <w:r>
        <w:t>Revizor                                                 Antonín Řiháček</w:t>
      </w:r>
    </w:p>
    <w:p w14:paraId="274FF609" w14:textId="77777777" w:rsidR="00C83CBE" w:rsidRDefault="00C83CBE" w:rsidP="00C83CBE">
      <w:pPr>
        <w:jc w:val="both"/>
      </w:pPr>
      <w:r>
        <w:t xml:space="preserve">                                                              Josef Neubauer</w:t>
      </w:r>
    </w:p>
    <w:p w14:paraId="419E7490" w14:textId="77777777" w:rsidR="00C83CBE" w:rsidRDefault="00C83CBE" w:rsidP="00C83CBE">
      <w:pPr>
        <w:jc w:val="both"/>
      </w:pPr>
      <w:r>
        <w:t>Člen výboru                                          Jan Ferby</w:t>
      </w:r>
    </w:p>
    <w:p w14:paraId="76EA821D" w14:textId="77777777" w:rsidR="00C83CBE" w:rsidRDefault="00C83CBE" w:rsidP="00C83CBE">
      <w:pPr>
        <w:jc w:val="both"/>
      </w:pPr>
      <w:r>
        <w:t xml:space="preserve">                                                              Karel Duda</w:t>
      </w:r>
    </w:p>
    <w:p w14:paraId="1D8E8F85" w14:textId="77777777" w:rsidR="00831430" w:rsidRDefault="00C83CBE" w:rsidP="00831430">
      <w:pPr>
        <w:jc w:val="both"/>
      </w:pPr>
      <w:r>
        <w:t xml:space="preserve">                                                              Antonín Císař</w:t>
      </w:r>
    </w:p>
    <w:p w14:paraId="5B1623C4" w14:textId="77777777" w:rsidR="00E37636" w:rsidRDefault="00E37636" w:rsidP="00831430">
      <w:pPr>
        <w:jc w:val="both"/>
      </w:pPr>
    </w:p>
    <w:p w14:paraId="734A82F8" w14:textId="62E3E006" w:rsidR="00831430" w:rsidRPr="00E37636" w:rsidRDefault="00831430" w:rsidP="00831430">
      <w:pPr>
        <w:jc w:val="both"/>
        <w:rPr>
          <w:iCs/>
        </w:rPr>
      </w:pPr>
      <w:r w:rsidRPr="00E37636">
        <w:rPr>
          <w:iCs/>
        </w:rPr>
        <w:t xml:space="preserve">Josef Fuchs </w:t>
      </w:r>
    </w:p>
    <w:p w14:paraId="6FE004BE" w14:textId="2941445E" w:rsidR="00831430" w:rsidRPr="00E37636" w:rsidRDefault="00831430" w:rsidP="00831430">
      <w:pPr>
        <w:jc w:val="both"/>
        <w:rPr>
          <w:iCs/>
        </w:rPr>
      </w:pPr>
      <w:r w:rsidRPr="00E37636">
        <w:rPr>
          <w:iCs/>
        </w:rPr>
        <w:t>Narozen                 20. 1.</w:t>
      </w:r>
      <w:r w:rsidR="008217DB" w:rsidRPr="00E37636">
        <w:rPr>
          <w:iCs/>
        </w:rPr>
        <w:t xml:space="preserve"> </w:t>
      </w:r>
      <w:r w:rsidRPr="00E37636">
        <w:rPr>
          <w:iCs/>
        </w:rPr>
        <w:t>1905</w:t>
      </w:r>
    </w:p>
    <w:p w14:paraId="0022E8F6" w14:textId="47E89F0B" w:rsidR="00831430" w:rsidRDefault="00831430" w:rsidP="00831430">
      <w:pPr>
        <w:jc w:val="both"/>
      </w:pPr>
      <w:r w:rsidRPr="00E37636">
        <w:rPr>
          <w:iCs/>
        </w:rPr>
        <w:t>Zemřel</w:t>
      </w:r>
      <w:r>
        <w:t xml:space="preserve">                   10. 9.</w:t>
      </w:r>
      <w:r w:rsidR="008217DB">
        <w:t xml:space="preserve"> </w:t>
      </w:r>
      <w:r>
        <w:t>1974</w:t>
      </w:r>
    </w:p>
    <w:p w14:paraId="564FC343" w14:textId="422A3B1E" w:rsidR="00831430" w:rsidRDefault="00831430" w:rsidP="00831430">
      <w:pPr>
        <w:jc w:val="both"/>
      </w:pPr>
      <w:r>
        <w:t>Člen sboru od        22. 1.</w:t>
      </w:r>
      <w:r w:rsidR="008217DB">
        <w:t xml:space="preserve"> </w:t>
      </w:r>
      <w:r>
        <w:t>1937</w:t>
      </w:r>
    </w:p>
    <w:p w14:paraId="4D02CD63" w14:textId="692ACABB" w:rsidR="00831430" w:rsidRDefault="00831430" w:rsidP="00831430">
      <w:pPr>
        <w:jc w:val="both"/>
      </w:pPr>
      <w:r>
        <w:t>Člen sboru do        10. 9.</w:t>
      </w:r>
      <w:r w:rsidR="008217DB">
        <w:t xml:space="preserve"> </w:t>
      </w:r>
      <w:r>
        <w:t>1974</w:t>
      </w:r>
    </w:p>
    <w:p w14:paraId="7F8E3457" w14:textId="4FB91FE1" w:rsidR="00831430" w:rsidRDefault="00831430" w:rsidP="00831430">
      <w:pPr>
        <w:jc w:val="both"/>
      </w:pPr>
      <w:r>
        <w:t>Starosta sboru od   10. 2.</w:t>
      </w:r>
      <w:r w:rsidR="008217DB">
        <w:t xml:space="preserve"> </w:t>
      </w:r>
      <w:r>
        <w:t>1946 do 18. 3.</w:t>
      </w:r>
      <w:r w:rsidR="008217DB">
        <w:t xml:space="preserve"> </w:t>
      </w:r>
      <w:r>
        <w:t>1951</w:t>
      </w:r>
    </w:p>
    <w:p w14:paraId="0D7AE498" w14:textId="4CB2C233" w:rsidR="00831430" w:rsidRDefault="00831430" w:rsidP="00831430">
      <w:pPr>
        <w:jc w:val="both"/>
      </w:pPr>
      <w:r>
        <w:t xml:space="preserve">                        od     2. 2.</w:t>
      </w:r>
      <w:r w:rsidR="008217DB">
        <w:t xml:space="preserve"> </w:t>
      </w:r>
      <w:r>
        <w:t>1954 do 14. 1.</w:t>
      </w:r>
      <w:r w:rsidR="008217DB">
        <w:t xml:space="preserve"> </w:t>
      </w:r>
      <w:r>
        <w:t>1955</w:t>
      </w:r>
    </w:p>
    <w:p w14:paraId="3EA05FC7" w14:textId="6E058699" w:rsidR="00831430" w:rsidRDefault="00831430" w:rsidP="00831430">
      <w:pPr>
        <w:jc w:val="both"/>
      </w:pPr>
      <w:r>
        <w:t xml:space="preserve">                        od   1</w:t>
      </w:r>
      <w:r w:rsidR="008217DB">
        <w:t>5</w:t>
      </w:r>
      <w:r>
        <w:t>.</w:t>
      </w:r>
      <w:r w:rsidR="008217DB">
        <w:t xml:space="preserve"> </w:t>
      </w:r>
      <w:r>
        <w:t>3.</w:t>
      </w:r>
      <w:r w:rsidR="008217DB">
        <w:t xml:space="preserve"> </w:t>
      </w:r>
      <w:r>
        <w:t xml:space="preserve">1960 </w:t>
      </w:r>
      <w:r w:rsidR="008217DB">
        <w:t xml:space="preserve"> </w:t>
      </w:r>
      <w:r>
        <w:t>do 28. 1.</w:t>
      </w:r>
      <w:r w:rsidR="008217DB">
        <w:t xml:space="preserve"> </w:t>
      </w:r>
      <w:r>
        <w:t>1968</w:t>
      </w:r>
    </w:p>
    <w:p w14:paraId="298736DA" w14:textId="3CE6A884" w:rsidR="00831430" w:rsidRDefault="00831430" w:rsidP="00831430">
      <w:pPr>
        <w:jc w:val="both"/>
      </w:pPr>
      <w:r>
        <w:t xml:space="preserve">                        od   11. 1.</w:t>
      </w:r>
      <w:r w:rsidR="008217DB">
        <w:t xml:space="preserve"> </w:t>
      </w:r>
      <w:r>
        <w:t>1970 do 27.</w:t>
      </w:r>
      <w:r w:rsidR="008217DB">
        <w:t xml:space="preserve"> </w:t>
      </w:r>
      <w:r>
        <w:t>12.</w:t>
      </w:r>
      <w:r w:rsidR="008217DB">
        <w:t xml:space="preserve"> </w:t>
      </w:r>
      <w:r>
        <w:t>1971</w:t>
      </w:r>
    </w:p>
    <w:p w14:paraId="43500FB4" w14:textId="25D2F658" w:rsidR="00831430" w:rsidRDefault="00831430" w:rsidP="00831430">
      <w:pPr>
        <w:jc w:val="both"/>
      </w:pPr>
      <w:r>
        <w:t>Ve funkci celkem 15 let</w:t>
      </w:r>
    </w:p>
    <w:p w14:paraId="7DD1F310" w14:textId="77777777" w:rsidR="006933C7" w:rsidRDefault="006933C7" w:rsidP="006933C7">
      <w:pPr>
        <w:jc w:val="both"/>
      </w:pPr>
      <w:r>
        <w:t>Další funkce: zbrojíř                      22.  1. 1939 -   2.  9. 1939</w:t>
      </w:r>
    </w:p>
    <w:p w14:paraId="7A66AF56" w14:textId="77777777" w:rsidR="006933C7" w:rsidRDefault="006933C7" w:rsidP="006933C7">
      <w:pPr>
        <w:jc w:val="both"/>
      </w:pPr>
      <w:r>
        <w:t xml:space="preserve">                       revizor                                1953</w:t>
      </w:r>
    </w:p>
    <w:p w14:paraId="50616044" w14:textId="77777777" w:rsidR="006933C7" w:rsidRDefault="006933C7" w:rsidP="006933C7">
      <w:pPr>
        <w:jc w:val="both"/>
      </w:pPr>
      <w:r>
        <w:t xml:space="preserve">                                                         5.  1. 1958 - 15.  3. 1960</w:t>
      </w:r>
    </w:p>
    <w:p w14:paraId="42B6EB71" w14:textId="77777777" w:rsidR="006933C7" w:rsidRDefault="006933C7" w:rsidP="006933C7">
      <w:pPr>
        <w:jc w:val="both"/>
      </w:pPr>
      <w:r>
        <w:t xml:space="preserve">                                                       28.  1. 1968 - 11.  1. 1970</w:t>
      </w:r>
    </w:p>
    <w:p w14:paraId="7E73269D" w14:textId="77777777" w:rsidR="006933C7" w:rsidRDefault="006933C7" w:rsidP="006933C7">
      <w:pPr>
        <w:jc w:val="both"/>
      </w:pPr>
      <w:r>
        <w:t xml:space="preserve">                      1.zástupce velitele    10.  2. 1946 - 19.  1. 1947</w:t>
      </w:r>
    </w:p>
    <w:p w14:paraId="229D49B3" w14:textId="77777777" w:rsidR="006933C7" w:rsidRDefault="006933C7" w:rsidP="006933C7">
      <w:pPr>
        <w:jc w:val="both"/>
      </w:pPr>
      <w:r>
        <w:t xml:space="preserve">                      2.zástupce velitele      1.  1. 1943 - 10.  2. 1946</w:t>
      </w:r>
    </w:p>
    <w:p w14:paraId="07212AD4" w14:textId="77777777" w:rsidR="006933C7" w:rsidRDefault="006933C7" w:rsidP="006933C7">
      <w:pPr>
        <w:jc w:val="both"/>
      </w:pPr>
      <w:r>
        <w:t xml:space="preserve">                      1.místopředseda       15.  4. 1952 -    2. 2. 1954</w:t>
      </w:r>
    </w:p>
    <w:p w14:paraId="1E74AF7B" w14:textId="77777777" w:rsidR="006933C7" w:rsidRDefault="006933C7" w:rsidP="006933C7">
      <w:pPr>
        <w:jc w:val="both"/>
      </w:pPr>
      <w:r>
        <w:t xml:space="preserve">                                                       30. 12. 1973 -            1974</w:t>
      </w:r>
    </w:p>
    <w:p w14:paraId="7D7CB874" w14:textId="77777777" w:rsidR="006933C7" w:rsidRDefault="006933C7" w:rsidP="006933C7">
      <w:pPr>
        <w:jc w:val="both"/>
      </w:pPr>
      <w:r>
        <w:t xml:space="preserve">                      člen výboru              18.   3. 1951 - 15.  4. 1952</w:t>
      </w:r>
    </w:p>
    <w:p w14:paraId="34BD31E1" w14:textId="77777777" w:rsidR="006933C7" w:rsidRDefault="006933C7" w:rsidP="006933C7">
      <w:pPr>
        <w:jc w:val="both"/>
      </w:pPr>
      <w:r>
        <w:t xml:space="preserve">                                                       27. 12. 1971 - 30. 12. 1973</w:t>
      </w:r>
    </w:p>
    <w:p w14:paraId="750347D0" w14:textId="592F4267" w:rsidR="00C83CBE" w:rsidRDefault="00831430" w:rsidP="00C83CBE">
      <w:pPr>
        <w:jc w:val="both"/>
      </w:pPr>
      <w:r>
        <w:lastRenderedPageBreak/>
        <w:t>Josef Fuchs pracoval na dráze jako železniční zřízenec. S manželkou Alžbětou bydlel na ulici Benátky č.</w:t>
      </w:r>
      <w:r w:rsidR="00431CF8">
        <w:t xml:space="preserve"> </w:t>
      </w:r>
      <w:r>
        <w:t>265</w:t>
      </w:r>
      <w:r w:rsidR="00E37636">
        <w:t>/4</w:t>
      </w:r>
      <w:r>
        <w:t>.</w:t>
      </w:r>
    </w:p>
    <w:p w14:paraId="19E6EC34" w14:textId="77777777" w:rsidR="00431CF8" w:rsidRPr="006933C7" w:rsidRDefault="00C83CBE" w:rsidP="00431CF8">
      <w:pPr>
        <w:pStyle w:val="Bezmezer"/>
        <w:jc w:val="center"/>
        <w:rPr>
          <w:b/>
          <w:color w:val="000000" w:themeColor="text1"/>
        </w:rPr>
      </w:pPr>
      <w:r w:rsidRPr="006933C7">
        <w:rPr>
          <w:b/>
          <w:color w:val="000000" w:themeColor="text1"/>
        </w:rPr>
        <w:t>1947</w:t>
      </w:r>
    </w:p>
    <w:p w14:paraId="4B004142" w14:textId="33E265CD" w:rsidR="00B238E5" w:rsidRPr="00431CF8" w:rsidRDefault="00C83CBE" w:rsidP="00431CF8">
      <w:pPr>
        <w:pStyle w:val="Bezmezer"/>
        <w:jc w:val="both"/>
        <w:rPr>
          <w:bCs/>
          <w:color w:val="000000" w:themeColor="text1"/>
          <w:sz w:val="40"/>
        </w:rPr>
      </w:pPr>
      <w:r>
        <w:t>Během roku se uskutečnilo 22 žňových, 306 divadelních a kinových hlídek, tři veřejná cvičení a zájezd do Trenčína na Sjezd Zemské hasičské jednoty Slovenské</w:t>
      </w:r>
      <w:r w:rsidR="006933C7">
        <w:t>.</w:t>
      </w:r>
    </w:p>
    <w:p w14:paraId="63D46DEC" w14:textId="56E9FB65" w:rsidR="00C83CBE" w:rsidRPr="00B238E5" w:rsidRDefault="00C83CBE" w:rsidP="00431CF8">
      <w:pPr>
        <w:pStyle w:val="Bezmezer"/>
        <w:jc w:val="both"/>
        <w:rPr>
          <w:bCs/>
          <w:color w:val="000000" w:themeColor="text1"/>
          <w:sz w:val="40"/>
        </w:rPr>
      </w:pPr>
      <w:r>
        <w:t>12.</w:t>
      </w:r>
      <w:r w:rsidR="00431CF8">
        <w:t xml:space="preserve"> </w:t>
      </w:r>
      <w:r>
        <w:t xml:space="preserve"> ledna – Maškarní ples v</w:t>
      </w:r>
      <w:r w:rsidR="006933C7">
        <w:t> </w:t>
      </w:r>
      <w:r>
        <w:t>Orlovně</w:t>
      </w:r>
      <w:r w:rsidR="006933C7">
        <w:t>.</w:t>
      </w:r>
    </w:p>
    <w:p w14:paraId="6789D49E" w14:textId="695E3E56" w:rsidR="00C83CBE" w:rsidRDefault="00C83CBE" w:rsidP="00431CF8">
      <w:pPr>
        <w:jc w:val="both"/>
      </w:pPr>
      <w:r>
        <w:t>14. června – Školení dětí, přednášel Václav Macík</w:t>
      </w:r>
      <w:r w:rsidR="006933C7">
        <w:t>.</w:t>
      </w:r>
    </w:p>
    <w:p w14:paraId="2DAEA218" w14:textId="73F0F826" w:rsidR="00431CF8" w:rsidRDefault="00431CF8" w:rsidP="00431CF8">
      <w:pPr>
        <w:jc w:val="both"/>
      </w:pPr>
      <w:r>
        <w:t>8. listopadu – Kamarádský večírek v</w:t>
      </w:r>
      <w:r w:rsidR="006933C7">
        <w:t> </w:t>
      </w:r>
      <w:r>
        <w:t>Orlovně</w:t>
      </w:r>
      <w:r w:rsidR="006933C7">
        <w:t>.</w:t>
      </w:r>
    </w:p>
    <w:p w14:paraId="1F8D2D64" w14:textId="77777777" w:rsidR="00431CF8" w:rsidRDefault="00431CF8" w:rsidP="00431CF8">
      <w:pPr>
        <w:jc w:val="both"/>
      </w:pPr>
      <w:r>
        <w:t>Během roku byla provedena výměna německo – českých legitimací za české.</w:t>
      </w:r>
    </w:p>
    <w:p w14:paraId="0613116D" w14:textId="77777777" w:rsidR="00431CF8" w:rsidRDefault="00431CF8" w:rsidP="00431CF8">
      <w:pPr>
        <w:jc w:val="both"/>
      </w:pPr>
      <w:r>
        <w:t>Samaritní stráž poskytla první pomoc u 37 lehkých zranění, jednoho utonulého, jednoho záchvatu mrtvice a jednom zranění při pádu z máje v době hodů. Stráž má tento rok deset členů.</w:t>
      </w:r>
    </w:p>
    <w:p w14:paraId="476671F5" w14:textId="0F06F6EB" w:rsidR="00C83CBE" w:rsidRDefault="00C83CBE" w:rsidP="00C83CBE">
      <w:pPr>
        <w:jc w:val="both"/>
      </w:pPr>
      <w:r>
        <w:t>Vyvolávání požárního poplachu má na starosti ponocný B. Polák. Spouští sirénu a vyčkává příchodu hasičů. Siréna je používána od okupace, kdy byla umístěna na věž kostela.</w:t>
      </w:r>
    </w:p>
    <w:p w14:paraId="402E9620" w14:textId="193B3E82" w:rsidR="00C83CBE" w:rsidRDefault="00C83CBE" w:rsidP="00C83CBE">
      <w:pPr>
        <w:jc w:val="both"/>
      </w:pPr>
      <w:r>
        <w:t>Město zřídilo povodňové družstvo ve kterém jsou zastoupeni členové různých spolků. Družstvo určuje postup prací při povodních.</w:t>
      </w:r>
    </w:p>
    <w:p w14:paraId="56422676" w14:textId="6E54E6D1" w:rsidR="00C83CBE" w:rsidRDefault="00C83CBE" w:rsidP="00C83CBE">
      <w:pPr>
        <w:jc w:val="both"/>
      </w:pPr>
      <w:r>
        <w:t>Rozpočet na opravu zbrojnice je navýšen na 500</w:t>
      </w:r>
      <w:r w:rsidR="006933C7">
        <w:t> </w:t>
      </w:r>
      <w:r>
        <w:t>000</w:t>
      </w:r>
      <w:r w:rsidR="006933C7">
        <w:t xml:space="preserve"> </w:t>
      </w:r>
      <w:r>
        <w:t>Kč. Pro zjednodušení přípravných prací je vytvořen dvouletý budovatelský plán se stavebním dozorem. Schválení opravy se ovšem stále prodlužuje a hasičům dochází trpělivost. Místnímu národnímu výboru byl doručen dopis s rozhodnutím rozpustit sbor pokud se situace nevyřeší do ledna 1948.</w:t>
      </w:r>
    </w:p>
    <w:p w14:paraId="1844540E" w14:textId="77777777" w:rsidR="006933C7" w:rsidRDefault="006933C7" w:rsidP="006933C7">
      <w:pPr>
        <w:jc w:val="both"/>
        <w:rPr>
          <w:b/>
          <w:bCs/>
          <w:i/>
          <w:iCs/>
        </w:rPr>
      </w:pPr>
      <w:r w:rsidRPr="00011505">
        <w:rPr>
          <w:b/>
          <w:bCs/>
          <w:i/>
          <w:iCs/>
        </w:rPr>
        <w:t>Zásahy</w:t>
      </w:r>
    </w:p>
    <w:p w14:paraId="0419CA9D" w14:textId="105960E6" w:rsidR="00C83CBE" w:rsidRDefault="00C83CBE" w:rsidP="00C83CBE">
      <w:pPr>
        <w:jc w:val="both"/>
      </w:pPr>
      <w:r>
        <w:t>Požár u J. Procházky v Dolních Kounicích</w:t>
      </w:r>
    </w:p>
    <w:p w14:paraId="6C7EA26E" w14:textId="4FE719CA" w:rsidR="00C83CBE" w:rsidRDefault="00C83CBE" w:rsidP="00C83CBE">
      <w:pPr>
        <w:jc w:val="both"/>
      </w:pPr>
      <w:r>
        <w:t>Sekání ledu u pilířů mostu</w:t>
      </w:r>
    </w:p>
    <w:p w14:paraId="512A350B" w14:textId="6FD54A19" w:rsidR="00C83CBE" w:rsidRDefault="00C83CBE" w:rsidP="00C83CBE">
      <w:pPr>
        <w:jc w:val="both"/>
      </w:pPr>
      <w:r>
        <w:t>1 x povodeň</w:t>
      </w:r>
    </w:p>
    <w:p w14:paraId="5B41D42A" w14:textId="64889A9D" w:rsidR="00C83CBE" w:rsidRDefault="00C83CBE" w:rsidP="00C83CBE">
      <w:pPr>
        <w:jc w:val="both"/>
      </w:pPr>
      <w:r>
        <w:t>Hledání utonulého</w:t>
      </w:r>
    </w:p>
    <w:p w14:paraId="0775420D" w14:textId="67A06AD9" w:rsidR="00C83CBE" w:rsidRDefault="00C83CBE" w:rsidP="00C83CBE">
      <w:pPr>
        <w:jc w:val="both"/>
      </w:pPr>
      <w:r>
        <w:t>3 x záchranné práce</w:t>
      </w:r>
    </w:p>
    <w:p w14:paraId="3873AAB0" w14:textId="7742412C" w:rsidR="00C83CBE" w:rsidRDefault="00C83CBE" w:rsidP="00C83CBE">
      <w:pPr>
        <w:jc w:val="both"/>
      </w:pPr>
      <w:r>
        <w:t>22. srpna – Požár domu p. Skřivana na Skalní ul. za Škrobárnou, dnes č.</w:t>
      </w:r>
      <w:r w:rsidR="006933C7">
        <w:t xml:space="preserve"> </w:t>
      </w:r>
      <w:r>
        <w:t>573</w:t>
      </w:r>
      <w:r w:rsidR="006933C7">
        <w:t>/13</w:t>
      </w:r>
      <w:r>
        <w:t>. Majitel si dům pravděpodobně zapálil sám.</w:t>
      </w:r>
    </w:p>
    <w:p w14:paraId="440464FE" w14:textId="77777777" w:rsidR="004C446D" w:rsidRDefault="00C83CBE" w:rsidP="004C446D">
      <w:pPr>
        <w:jc w:val="both"/>
      </w:pPr>
      <w:r>
        <w:t>Tento rok byl ve znamení jarních povodní a naopak mimořádného letního sucha, kdy panovala velká obava z požáru.</w:t>
      </w:r>
    </w:p>
    <w:p w14:paraId="1D163E7B" w14:textId="77777777" w:rsidR="006933C7" w:rsidRDefault="006933C7" w:rsidP="006933C7">
      <w:pPr>
        <w:jc w:val="both"/>
        <w:rPr>
          <w:b/>
          <w:bCs/>
          <w:i/>
          <w:iCs/>
        </w:rPr>
      </w:pPr>
      <w:r>
        <w:rPr>
          <w:b/>
          <w:bCs/>
          <w:i/>
          <w:iCs/>
        </w:rPr>
        <w:t>Finance</w:t>
      </w:r>
    </w:p>
    <w:p w14:paraId="4F1F3E50" w14:textId="631A3AD9" w:rsidR="00C83CBE" w:rsidRDefault="00C83CBE" w:rsidP="00C83CBE">
      <w:pPr>
        <w:jc w:val="both"/>
      </w:pPr>
      <w:r>
        <w:t>Na pokladně 600,40 Kč</w:t>
      </w:r>
    </w:p>
    <w:p w14:paraId="5F35AC52" w14:textId="77777777" w:rsidR="006933C7" w:rsidRDefault="006933C7" w:rsidP="006933C7">
      <w:pPr>
        <w:jc w:val="both"/>
        <w:rPr>
          <w:b/>
          <w:bCs/>
          <w:i/>
          <w:iCs/>
        </w:rPr>
      </w:pPr>
      <w:r>
        <w:rPr>
          <w:b/>
          <w:bCs/>
          <w:i/>
          <w:iCs/>
        </w:rPr>
        <w:t>Členská základna</w:t>
      </w:r>
    </w:p>
    <w:p w14:paraId="5E594037" w14:textId="77777777" w:rsidR="006933C7" w:rsidRDefault="00C83CBE" w:rsidP="00C83CBE">
      <w:pPr>
        <w:jc w:val="both"/>
      </w:pPr>
      <w:r>
        <w:t>Zemřeli Antonín Řiháček + 3 další členové. Ke 31. prosinci je</w:t>
      </w:r>
      <w:r w:rsidR="006933C7">
        <w:t xml:space="preserve"> </w:t>
      </w:r>
      <w:r>
        <w:t>evidováno 257 členů, z toho 33 činných, 16 čestných a 208 přispívajících. Do aktivní činnosti jsou stále více zapojovány ženy, uvažuje se o dalším náboru.</w:t>
      </w:r>
    </w:p>
    <w:p w14:paraId="5780BE85" w14:textId="77777777" w:rsidR="006933C7" w:rsidRPr="006933C7" w:rsidRDefault="006933C7" w:rsidP="00C83CBE">
      <w:pPr>
        <w:jc w:val="both"/>
        <w:rPr>
          <w:b/>
          <w:bCs/>
          <w:i/>
          <w:iCs/>
        </w:rPr>
      </w:pPr>
      <w:r w:rsidRPr="006933C7">
        <w:rPr>
          <w:b/>
          <w:bCs/>
          <w:i/>
          <w:iCs/>
        </w:rPr>
        <w:t>Technika</w:t>
      </w:r>
    </w:p>
    <w:p w14:paraId="453C2D38" w14:textId="5A29E2A9" w:rsidR="00C83CBE" w:rsidRPr="006933C7" w:rsidRDefault="00C83CBE" w:rsidP="00C83CBE">
      <w:pPr>
        <w:jc w:val="both"/>
      </w:pPr>
      <w:r>
        <w:t>Roku 1947 byl prodán vůz T</w:t>
      </w:r>
      <w:r w:rsidR="006933C7">
        <w:t>atra</w:t>
      </w:r>
      <w:r>
        <w:t xml:space="preserve"> 28 za 50 000 Kč a dvoukolový vozový naviják SDH Němčičky za 2 600 Kč. Téhož roku byl koupen ojetý vůz zn. P</w:t>
      </w:r>
      <w:r w:rsidR="006933C7">
        <w:t>hänomen-Granit</w:t>
      </w:r>
      <w:r>
        <w:t xml:space="preserve"> za 52 000 Kč od Svazu pěstitelů v Brně. Na další opravy a zařízení nutno dát dalších 7 000 Kč. Státní poznávací značka MBM 7933. Po dalších opravách byl prodán v roce 1951 za 120 000 Kč.</w:t>
      </w:r>
    </w:p>
    <w:p w14:paraId="6219D487" w14:textId="77777777" w:rsidR="006933C7" w:rsidRPr="00011505" w:rsidRDefault="006933C7" w:rsidP="006933C7">
      <w:pPr>
        <w:jc w:val="both"/>
        <w:rPr>
          <w:b/>
          <w:bCs/>
          <w:i/>
          <w:iCs/>
        </w:rPr>
      </w:pPr>
      <w:r>
        <w:rPr>
          <w:b/>
          <w:bCs/>
          <w:i/>
          <w:iCs/>
        </w:rPr>
        <w:t>Výbor</w:t>
      </w:r>
      <w:r w:rsidRPr="00011505">
        <w:rPr>
          <w:b/>
          <w:bCs/>
          <w:i/>
          <w:iCs/>
        </w:rPr>
        <w:t xml:space="preserve"> </w:t>
      </w:r>
    </w:p>
    <w:p w14:paraId="73B18C2D" w14:textId="13E95087" w:rsidR="00C83CBE" w:rsidRDefault="00C83CBE" w:rsidP="00C83CBE">
      <w:pPr>
        <w:jc w:val="both"/>
      </w:pPr>
      <w:r>
        <w:t>Starosta                                                 Josef Fuchs</w:t>
      </w:r>
    </w:p>
    <w:p w14:paraId="7D5B990C" w14:textId="77777777" w:rsidR="00C83CBE" w:rsidRDefault="00C83CBE" w:rsidP="00C83CBE">
      <w:pPr>
        <w:jc w:val="both"/>
      </w:pPr>
      <w:r>
        <w:t>Místostarosta                                         Josef Horák</w:t>
      </w:r>
    </w:p>
    <w:p w14:paraId="3E0B678E" w14:textId="77777777" w:rsidR="00C83CBE" w:rsidRDefault="00C83CBE" w:rsidP="00C83CBE">
      <w:pPr>
        <w:jc w:val="both"/>
      </w:pPr>
      <w:r>
        <w:t>Velitel                                                   Václav Macík</w:t>
      </w:r>
    </w:p>
    <w:p w14:paraId="569098B6" w14:textId="77777777" w:rsidR="00C83CBE" w:rsidRDefault="00C83CBE" w:rsidP="00C83CBE">
      <w:pPr>
        <w:jc w:val="both"/>
      </w:pPr>
      <w:r>
        <w:t>1. zástupce velitele                                Leopold Hladký</w:t>
      </w:r>
    </w:p>
    <w:p w14:paraId="043F6E10" w14:textId="77777777" w:rsidR="00C83CBE" w:rsidRDefault="00C83CBE" w:rsidP="00C83CBE">
      <w:pPr>
        <w:jc w:val="both"/>
      </w:pPr>
      <w:r>
        <w:t>2. zástupce velitele                                František Staňa</w:t>
      </w:r>
    </w:p>
    <w:p w14:paraId="106E1D87" w14:textId="77777777" w:rsidR="00C83CBE" w:rsidRDefault="00C83CBE" w:rsidP="00C83CBE">
      <w:pPr>
        <w:jc w:val="both"/>
      </w:pPr>
      <w:r>
        <w:t>Jednatel                                                 František Doležal</w:t>
      </w:r>
    </w:p>
    <w:p w14:paraId="6B6F82FB" w14:textId="77777777" w:rsidR="00C83CBE" w:rsidRDefault="00C83CBE" w:rsidP="00C83CBE">
      <w:pPr>
        <w:jc w:val="both"/>
      </w:pPr>
      <w:r>
        <w:t>Zástupce jednatele                                Věra Šínová</w:t>
      </w:r>
    </w:p>
    <w:p w14:paraId="3000C734" w14:textId="77777777" w:rsidR="00C83CBE" w:rsidRDefault="00C83CBE" w:rsidP="00C83CBE">
      <w:pPr>
        <w:jc w:val="both"/>
      </w:pPr>
      <w:r>
        <w:t>Pokladník                                              Bohumír Macík</w:t>
      </w:r>
    </w:p>
    <w:p w14:paraId="28E6DEA6" w14:textId="77777777" w:rsidR="00C83CBE" w:rsidRDefault="00C83CBE" w:rsidP="00C83CBE">
      <w:pPr>
        <w:jc w:val="both"/>
      </w:pPr>
      <w:r>
        <w:lastRenderedPageBreak/>
        <w:t>Vzdělavatel                                           František Doležal</w:t>
      </w:r>
    </w:p>
    <w:p w14:paraId="3BF84818" w14:textId="77777777" w:rsidR="00C83CBE" w:rsidRDefault="00C83CBE" w:rsidP="00C83CBE">
      <w:pPr>
        <w:jc w:val="both"/>
      </w:pPr>
      <w:r>
        <w:t>Zbrojmistr                                             Jan Svoboda</w:t>
      </w:r>
    </w:p>
    <w:p w14:paraId="3EF286A1" w14:textId="77777777" w:rsidR="00C83CBE" w:rsidRDefault="00C83CBE" w:rsidP="00C83CBE">
      <w:pPr>
        <w:jc w:val="both"/>
      </w:pPr>
      <w:r>
        <w:t>Hospodář                                              Jan Svoboda</w:t>
      </w:r>
    </w:p>
    <w:p w14:paraId="79239405" w14:textId="77777777" w:rsidR="00C83CBE" w:rsidRDefault="00C83CBE" w:rsidP="00C83CBE">
      <w:pPr>
        <w:jc w:val="both"/>
      </w:pPr>
      <w:r>
        <w:t>Strojmistr                                              Vítězslav Bergr</w:t>
      </w:r>
    </w:p>
    <w:p w14:paraId="64F2733C" w14:textId="77777777" w:rsidR="00C83CBE" w:rsidRDefault="00C83CBE" w:rsidP="00C83CBE">
      <w:pPr>
        <w:jc w:val="both"/>
      </w:pPr>
      <w:r>
        <w:t>Četař samaritánů                                   František Fiala</w:t>
      </w:r>
    </w:p>
    <w:p w14:paraId="443BA288" w14:textId="77777777" w:rsidR="00C83CBE" w:rsidRDefault="00C83CBE" w:rsidP="00C83CBE">
      <w:pPr>
        <w:jc w:val="both"/>
      </w:pPr>
      <w:r>
        <w:t>Vedoucí žen                                          Věra Hladká</w:t>
      </w:r>
    </w:p>
    <w:p w14:paraId="3ED71E2A" w14:textId="77777777" w:rsidR="00C83CBE" w:rsidRDefault="00C83CBE" w:rsidP="00C83CBE">
      <w:pPr>
        <w:jc w:val="both"/>
      </w:pPr>
      <w:r>
        <w:t>Revizor                                                 Antonín Řiháček</w:t>
      </w:r>
    </w:p>
    <w:p w14:paraId="5DACF42B" w14:textId="77777777" w:rsidR="00C83CBE" w:rsidRDefault="00C83CBE" w:rsidP="00C83CBE">
      <w:pPr>
        <w:jc w:val="both"/>
      </w:pPr>
      <w:r>
        <w:t xml:space="preserve">                                                              Josef Neubauer</w:t>
      </w:r>
    </w:p>
    <w:p w14:paraId="4F1FF754" w14:textId="77777777" w:rsidR="00C83CBE" w:rsidRDefault="00C83CBE" w:rsidP="00C83CBE">
      <w:pPr>
        <w:jc w:val="both"/>
      </w:pPr>
      <w:r>
        <w:t>Člen výboru                                          Jan Ferby</w:t>
      </w:r>
    </w:p>
    <w:p w14:paraId="186025F6" w14:textId="77777777" w:rsidR="00C83CBE" w:rsidRDefault="00C83CBE" w:rsidP="00C83CBE">
      <w:pPr>
        <w:jc w:val="both"/>
      </w:pPr>
      <w:r>
        <w:t xml:space="preserve">                                                              Karel Duda</w:t>
      </w:r>
    </w:p>
    <w:p w14:paraId="156FFE33" w14:textId="70DBD42E" w:rsidR="004C446D" w:rsidRPr="004C446D" w:rsidRDefault="00C83CBE" w:rsidP="004C446D">
      <w:pPr>
        <w:jc w:val="both"/>
      </w:pPr>
      <w:r>
        <w:t xml:space="preserve">                                                              Antonín Císař</w:t>
      </w:r>
    </w:p>
    <w:p w14:paraId="04779DC8" w14:textId="77777777" w:rsidR="00431CF8" w:rsidRPr="00CD18DB" w:rsidRDefault="00C83CBE" w:rsidP="00431CF8">
      <w:pPr>
        <w:pStyle w:val="Bezmezer"/>
        <w:jc w:val="center"/>
        <w:rPr>
          <w:b/>
          <w:color w:val="000000" w:themeColor="text1"/>
        </w:rPr>
      </w:pPr>
      <w:r w:rsidRPr="00CD18DB">
        <w:rPr>
          <w:b/>
          <w:color w:val="000000" w:themeColor="text1"/>
        </w:rPr>
        <w:t>1948</w:t>
      </w:r>
    </w:p>
    <w:p w14:paraId="7BECBE6B" w14:textId="62D7CFED" w:rsidR="00C83CBE" w:rsidRPr="00431CF8" w:rsidRDefault="00C83CBE" w:rsidP="00431CF8">
      <w:pPr>
        <w:pStyle w:val="Bezmezer"/>
        <w:jc w:val="both"/>
        <w:rPr>
          <w:bCs/>
          <w:color w:val="000000" w:themeColor="text1"/>
          <w:sz w:val="40"/>
        </w:rPr>
      </w:pPr>
      <w:r>
        <w:t>11. ledna – Okrskový ples v Orlovně s hudbou kapely Myšáci</w:t>
      </w:r>
      <w:r w:rsidR="00CD18DB">
        <w:t>.</w:t>
      </w:r>
    </w:p>
    <w:p w14:paraId="44521AFD" w14:textId="4E1423E9" w:rsidR="00C83CBE" w:rsidRDefault="00C83CBE" w:rsidP="00431CF8">
      <w:pPr>
        <w:jc w:val="both"/>
      </w:pPr>
      <w:r>
        <w:t>1. února – Valná hromada. Byla zde vedena debata zda</w:t>
      </w:r>
      <w:r w:rsidR="00CD18DB">
        <w:t>-</w:t>
      </w:r>
      <w:r>
        <w:t>li se má sbor rozejít kvůli přestavbě zbrojnice. Usneseno vyčkat do 15. března</w:t>
      </w:r>
      <w:r w:rsidR="00CD18DB">
        <w:t>.</w:t>
      </w:r>
    </w:p>
    <w:p w14:paraId="1CE2292A" w14:textId="50536650" w:rsidR="00C83CBE" w:rsidRDefault="00C83CBE" w:rsidP="00431CF8">
      <w:pPr>
        <w:jc w:val="both"/>
      </w:pPr>
      <w:r>
        <w:t>27. dubna – Navrženo vytvoření vodního družstva se zařízením (loďka, ráhna).</w:t>
      </w:r>
    </w:p>
    <w:p w14:paraId="2B51EE26" w14:textId="77777777" w:rsidR="00C83CBE" w:rsidRDefault="00C83CBE" w:rsidP="00431CF8">
      <w:pPr>
        <w:jc w:val="both"/>
      </w:pPr>
      <w:r>
        <w:t>15. října – Provedena zkouška pohotovosti sboru. Dokázáno, že v chladném počasí nelze rychle uvést motorovou stříkačku do pohotovosti kvůli nevhodnému skladišti. Velitel požaduje vhodnější prostory pro uskladnění techniky.</w:t>
      </w:r>
    </w:p>
    <w:p w14:paraId="012A02FF" w14:textId="77777777" w:rsidR="00C83CBE" w:rsidRDefault="00C83CBE" w:rsidP="00C83CBE">
      <w:pPr>
        <w:jc w:val="both"/>
      </w:pPr>
      <w:r>
        <w:t>Samaritní stráž má čtyři členy a poskytla pomoc v 19 případech.</w:t>
      </w:r>
    </w:p>
    <w:p w14:paraId="43C1A649" w14:textId="22701876" w:rsidR="00C83CBE" w:rsidRDefault="00C83CBE" w:rsidP="00C83CBE">
      <w:pPr>
        <w:jc w:val="both"/>
      </w:pPr>
      <w:r>
        <w:t>Za hlídky v kině bylo jeho správcem dohodnuta částka 30</w:t>
      </w:r>
      <w:r w:rsidR="00CD18DB">
        <w:t xml:space="preserve"> </w:t>
      </w:r>
      <w:r>
        <w:t>Kč za jedno představení. Celkem bylo 265 kinových, deset divadelních a patnáct dalších hlídek</w:t>
      </w:r>
      <w:r w:rsidR="00CD18DB">
        <w:t>.</w:t>
      </w:r>
    </w:p>
    <w:p w14:paraId="77151A74" w14:textId="77777777" w:rsidR="00C83CBE" w:rsidRDefault="00C83CBE" w:rsidP="00C83CBE">
      <w:pPr>
        <w:jc w:val="both"/>
      </w:pPr>
      <w:r>
        <w:t>Budovatelské poválečné nadšení přináší nové návrhy. Stavba budovy zbrojnice je poprvé navržena na zahradě za MNV. Navíc padl návrh na stavbu sokolovny na horním konci starého hřbitova, dnes v místě staré i nové bytovky. V katastru Stoličky jsou v plánu dvoudomky a od mostu po Mlýnské náměstí nábřežní komunikace.</w:t>
      </w:r>
    </w:p>
    <w:p w14:paraId="3BDAED90" w14:textId="46117951" w:rsidR="005A1721" w:rsidRPr="00CD18DB" w:rsidRDefault="00C83CBE" w:rsidP="005A1721">
      <w:pPr>
        <w:jc w:val="both"/>
      </w:pPr>
      <w:r>
        <w:t>Leopold Hladký věnoval sboru motocykl, který bude používat velitel ke služebním cestám</w:t>
      </w:r>
      <w:r w:rsidR="00CD18DB">
        <w:t>.</w:t>
      </w:r>
    </w:p>
    <w:p w14:paraId="741FA933" w14:textId="77777777" w:rsidR="00CD18DB" w:rsidRDefault="00CD18DB" w:rsidP="00CD18DB">
      <w:pPr>
        <w:jc w:val="both"/>
        <w:rPr>
          <w:b/>
          <w:bCs/>
          <w:i/>
          <w:iCs/>
        </w:rPr>
      </w:pPr>
      <w:r w:rsidRPr="00011505">
        <w:rPr>
          <w:b/>
          <w:bCs/>
          <w:i/>
          <w:iCs/>
        </w:rPr>
        <w:t>Zásahy</w:t>
      </w:r>
    </w:p>
    <w:p w14:paraId="726FFA55" w14:textId="2767F590" w:rsidR="00C83CBE" w:rsidRDefault="00C83CBE" w:rsidP="00C83CBE">
      <w:pPr>
        <w:jc w:val="both"/>
      </w:pPr>
      <w:r>
        <w:t>23. ledna povodeň v Dolních Kounicích</w:t>
      </w:r>
    </w:p>
    <w:p w14:paraId="0A2816EC" w14:textId="77777777" w:rsidR="00CD18DB" w:rsidRDefault="00CD18DB" w:rsidP="00CD18DB">
      <w:pPr>
        <w:jc w:val="both"/>
        <w:rPr>
          <w:b/>
          <w:bCs/>
          <w:i/>
          <w:iCs/>
        </w:rPr>
      </w:pPr>
      <w:r>
        <w:rPr>
          <w:b/>
          <w:bCs/>
          <w:i/>
          <w:iCs/>
        </w:rPr>
        <w:t>Finance</w:t>
      </w:r>
    </w:p>
    <w:p w14:paraId="4CE3844B" w14:textId="5A4466AF" w:rsidR="00C83CBE" w:rsidRDefault="00C83CBE" w:rsidP="00C83CBE">
      <w:pPr>
        <w:jc w:val="both"/>
      </w:pPr>
      <w:r>
        <w:t>Ke dni 31. prosince na pokladně 10 130,10 Kčs</w:t>
      </w:r>
    </w:p>
    <w:p w14:paraId="622CE6B4" w14:textId="77777777" w:rsidR="00CD18DB" w:rsidRDefault="00CD18DB" w:rsidP="00CD18DB">
      <w:pPr>
        <w:jc w:val="both"/>
        <w:rPr>
          <w:b/>
          <w:bCs/>
          <w:i/>
          <w:iCs/>
        </w:rPr>
      </w:pPr>
      <w:r>
        <w:rPr>
          <w:b/>
          <w:bCs/>
          <w:i/>
          <w:iCs/>
        </w:rPr>
        <w:t>Technika</w:t>
      </w:r>
    </w:p>
    <w:p w14:paraId="4F56FCFF" w14:textId="0D242B75" w:rsidR="00C83CBE" w:rsidRPr="004C446D" w:rsidRDefault="00F70D2B" w:rsidP="00C83CBE">
      <w:pPr>
        <w:jc w:val="both"/>
        <w:rPr>
          <w:bCs/>
        </w:rPr>
      </w:pPr>
      <w:r>
        <w:rPr>
          <w:bCs/>
        </w:rPr>
        <w:t>C</w:t>
      </w:r>
      <w:r w:rsidR="00C83CBE" w:rsidRPr="004C446D">
        <w:rPr>
          <w:bCs/>
        </w:rPr>
        <w:t>eny techniky</w:t>
      </w:r>
      <w:r>
        <w:rPr>
          <w:bCs/>
        </w:rPr>
        <w:t xml:space="preserve"> v roce 1948</w:t>
      </w:r>
    </w:p>
    <w:p w14:paraId="5734B4FA" w14:textId="106F004C" w:rsidR="00C83CBE" w:rsidRDefault="00C83CBE" w:rsidP="00C83CBE">
      <w:pPr>
        <w:jc w:val="both"/>
      </w:pPr>
      <w:r>
        <w:t>Stříkačka PS – 8 s příslušenstvím                          145</w:t>
      </w:r>
      <w:r w:rsidR="00CD18DB">
        <w:t> </w:t>
      </w:r>
      <w:r>
        <w:t>000</w:t>
      </w:r>
      <w:r w:rsidR="00CD18DB">
        <w:t xml:space="preserve"> </w:t>
      </w:r>
      <w:r>
        <w:t>Kčs</w:t>
      </w:r>
    </w:p>
    <w:p w14:paraId="1C0FBBB5" w14:textId="626F80FF" w:rsidR="00C83CBE" w:rsidRDefault="00C83CBE" w:rsidP="00C83CBE">
      <w:pPr>
        <w:jc w:val="both"/>
      </w:pPr>
      <w:r>
        <w:t>Stříkačka PS – 8 bez příslušenství                           90 000 Kčs</w:t>
      </w:r>
    </w:p>
    <w:p w14:paraId="22A0BCE9" w14:textId="2DFD3423" w:rsidR="00C83CBE" w:rsidRDefault="00C83CBE" w:rsidP="00C83CBE">
      <w:pPr>
        <w:jc w:val="both"/>
      </w:pPr>
      <w:r>
        <w:t>Stříkačka PS – 16 s příslušenstvím                        195 000 Kčs</w:t>
      </w:r>
    </w:p>
    <w:p w14:paraId="0B7C0C4B" w14:textId="7682503F" w:rsidR="00C83CBE" w:rsidRDefault="00C83CBE" w:rsidP="00C83CBE">
      <w:pPr>
        <w:jc w:val="both"/>
      </w:pPr>
      <w:r>
        <w:t>Stříkačka PS – 16 bez příslušenství                       140 000 Kčs</w:t>
      </w:r>
    </w:p>
    <w:p w14:paraId="30F03DF6" w14:textId="390D7924" w:rsidR="00C83CBE" w:rsidRDefault="00C83CBE" w:rsidP="00C83CBE">
      <w:pPr>
        <w:jc w:val="both"/>
      </w:pPr>
      <w:r>
        <w:t>Stříkačka DS – 16 bez příslušenství                      120 000 Kčs</w:t>
      </w:r>
    </w:p>
    <w:p w14:paraId="0B85E05C" w14:textId="27AEE3CE" w:rsidR="00C83CBE" w:rsidRDefault="00C83CBE" w:rsidP="00C83CBE">
      <w:pPr>
        <w:jc w:val="both"/>
      </w:pPr>
      <w:r>
        <w:t>Cisterna ASČ – 16 bez příslušenství                     600 000 Kčs</w:t>
      </w:r>
    </w:p>
    <w:p w14:paraId="19B8B79A" w14:textId="5E6843EB" w:rsidR="00CD18DB" w:rsidRDefault="00CD18DB" w:rsidP="00C83CBE">
      <w:pPr>
        <w:jc w:val="both"/>
        <w:rPr>
          <w:b/>
          <w:bCs/>
        </w:rPr>
      </w:pPr>
      <w:r>
        <w:rPr>
          <w:b/>
          <w:bCs/>
          <w:i/>
          <w:iCs/>
        </w:rPr>
        <w:t>Výbor</w:t>
      </w:r>
      <w:r w:rsidRPr="004C446D">
        <w:rPr>
          <w:bCs/>
        </w:rPr>
        <w:t xml:space="preserve"> </w:t>
      </w:r>
    </w:p>
    <w:p w14:paraId="29FCE2AB" w14:textId="7B662C26" w:rsidR="00C83CBE" w:rsidRDefault="00C83CBE" w:rsidP="00C83CBE">
      <w:pPr>
        <w:jc w:val="both"/>
      </w:pPr>
      <w:r>
        <w:t>Volby 1. února</w:t>
      </w:r>
    </w:p>
    <w:p w14:paraId="65908B44" w14:textId="77777777" w:rsidR="00C83CBE" w:rsidRDefault="00C83CBE" w:rsidP="00C83CBE">
      <w:pPr>
        <w:jc w:val="both"/>
      </w:pPr>
      <w:r>
        <w:t>Starosta                                                 Josef Fuchs</w:t>
      </w:r>
    </w:p>
    <w:p w14:paraId="753BA50A" w14:textId="77777777" w:rsidR="00C83CBE" w:rsidRDefault="00C83CBE" w:rsidP="00C83CBE">
      <w:pPr>
        <w:jc w:val="both"/>
      </w:pPr>
      <w:r>
        <w:t>Místostarosta                                         Josef Horák</w:t>
      </w:r>
    </w:p>
    <w:p w14:paraId="0C375BB5" w14:textId="77777777" w:rsidR="00C83CBE" w:rsidRDefault="00C83CBE" w:rsidP="00C83CBE">
      <w:pPr>
        <w:jc w:val="both"/>
      </w:pPr>
      <w:r>
        <w:t>Velitel                                                   Václav Macík</w:t>
      </w:r>
    </w:p>
    <w:p w14:paraId="42C5F7F6" w14:textId="77777777" w:rsidR="00C83CBE" w:rsidRDefault="00C83CBE" w:rsidP="00C83CBE">
      <w:pPr>
        <w:jc w:val="both"/>
      </w:pPr>
      <w:r>
        <w:t>1. zástupce velitele                                František Staňa</w:t>
      </w:r>
    </w:p>
    <w:p w14:paraId="3FC65D9A" w14:textId="77777777" w:rsidR="00C83CBE" w:rsidRDefault="00C83CBE" w:rsidP="00C83CBE">
      <w:pPr>
        <w:jc w:val="both"/>
      </w:pPr>
      <w:r>
        <w:t>2. zástupce velitele                                Miloslav Mišurec</w:t>
      </w:r>
    </w:p>
    <w:p w14:paraId="3801B07E" w14:textId="77777777" w:rsidR="00C83CBE" w:rsidRDefault="00C83CBE" w:rsidP="00C83CBE">
      <w:pPr>
        <w:jc w:val="both"/>
      </w:pPr>
      <w:r>
        <w:t>Jednatel                                                 František Doležal</w:t>
      </w:r>
    </w:p>
    <w:p w14:paraId="33DC998E" w14:textId="77777777" w:rsidR="00C83CBE" w:rsidRDefault="00C83CBE" w:rsidP="00C83CBE">
      <w:pPr>
        <w:jc w:val="both"/>
      </w:pPr>
      <w:r>
        <w:t>Pokladník                                              Bohumír Macík</w:t>
      </w:r>
    </w:p>
    <w:p w14:paraId="30FBB6E0" w14:textId="77777777" w:rsidR="00C83CBE" w:rsidRDefault="00C83CBE" w:rsidP="00C83CBE">
      <w:pPr>
        <w:jc w:val="both"/>
      </w:pPr>
      <w:r>
        <w:t>Vzdělavatel                                           František Doležal</w:t>
      </w:r>
    </w:p>
    <w:p w14:paraId="43A3847E" w14:textId="77777777" w:rsidR="00C83CBE" w:rsidRDefault="00C83CBE" w:rsidP="00C83CBE">
      <w:pPr>
        <w:jc w:val="both"/>
      </w:pPr>
      <w:r>
        <w:t>Kronikář, archiv                                   Slavomil Kasal</w:t>
      </w:r>
    </w:p>
    <w:p w14:paraId="731EBCCC" w14:textId="77777777" w:rsidR="00C83CBE" w:rsidRDefault="00C83CBE" w:rsidP="00C83CBE">
      <w:pPr>
        <w:jc w:val="both"/>
      </w:pPr>
      <w:r>
        <w:lastRenderedPageBreak/>
        <w:t>Zbrojíř                                                  Drahoslav Koza</w:t>
      </w:r>
    </w:p>
    <w:p w14:paraId="7D3DD4F1" w14:textId="77777777" w:rsidR="00C83CBE" w:rsidRDefault="00C83CBE" w:rsidP="00C83CBE">
      <w:pPr>
        <w:jc w:val="both"/>
      </w:pPr>
      <w:r>
        <w:t>Vrchní strojmistr                                  Vítězslav Bergr</w:t>
      </w:r>
    </w:p>
    <w:p w14:paraId="481F250D" w14:textId="77777777" w:rsidR="00C83CBE" w:rsidRDefault="00C83CBE" w:rsidP="00C83CBE">
      <w:pPr>
        <w:jc w:val="both"/>
      </w:pPr>
      <w:r>
        <w:t>Strojmistr                                              František Staňa</w:t>
      </w:r>
    </w:p>
    <w:p w14:paraId="6DDD352B" w14:textId="77777777" w:rsidR="00C83CBE" w:rsidRDefault="00C83CBE" w:rsidP="00C83CBE">
      <w:pPr>
        <w:jc w:val="both"/>
      </w:pPr>
      <w:r>
        <w:t xml:space="preserve">                                                              Jiří Urban</w:t>
      </w:r>
    </w:p>
    <w:p w14:paraId="5A4D9D78" w14:textId="77777777" w:rsidR="00C83CBE" w:rsidRDefault="00C83CBE" w:rsidP="00C83CBE">
      <w:pPr>
        <w:jc w:val="both"/>
      </w:pPr>
      <w:r>
        <w:t>Vedoucí samarity                                  Bohumír Macík</w:t>
      </w:r>
    </w:p>
    <w:p w14:paraId="6E9EDF54" w14:textId="77777777" w:rsidR="00C83CBE" w:rsidRDefault="00C83CBE" w:rsidP="00C83CBE">
      <w:pPr>
        <w:jc w:val="both"/>
      </w:pPr>
      <w:r>
        <w:t>Vedoucí požárně – policejních služeb  Bohumír Macík</w:t>
      </w:r>
    </w:p>
    <w:p w14:paraId="5FEA9871" w14:textId="77777777" w:rsidR="00C83CBE" w:rsidRDefault="00C83CBE" w:rsidP="00C83CBE">
      <w:pPr>
        <w:jc w:val="both"/>
      </w:pPr>
      <w:r>
        <w:t>Revizor                                                 Leopold Hladký</w:t>
      </w:r>
    </w:p>
    <w:p w14:paraId="45E71BDD" w14:textId="77777777" w:rsidR="00C83CBE" w:rsidRDefault="00C83CBE" w:rsidP="00C83CBE">
      <w:pPr>
        <w:jc w:val="both"/>
      </w:pPr>
      <w:r>
        <w:t xml:space="preserve">                                                              Josef Staněk</w:t>
      </w:r>
    </w:p>
    <w:p w14:paraId="4E24CDF1" w14:textId="77777777" w:rsidR="00C83CBE" w:rsidRDefault="00C83CBE" w:rsidP="00C83CBE">
      <w:pPr>
        <w:jc w:val="both"/>
      </w:pPr>
      <w:r>
        <w:t>Zábavní odbor                                       Bohumír Macík</w:t>
      </w:r>
    </w:p>
    <w:p w14:paraId="74FD7C86" w14:textId="77777777" w:rsidR="00C83CBE" w:rsidRDefault="00C83CBE" w:rsidP="00C83CBE">
      <w:pPr>
        <w:jc w:val="both"/>
      </w:pPr>
      <w:r>
        <w:t xml:space="preserve">                                                              Josef Staněk</w:t>
      </w:r>
    </w:p>
    <w:p w14:paraId="3B9F290D" w14:textId="77777777" w:rsidR="00C83CBE" w:rsidRDefault="00C83CBE" w:rsidP="00C83CBE">
      <w:pPr>
        <w:jc w:val="both"/>
      </w:pPr>
      <w:r>
        <w:t xml:space="preserve">                                                              Jan Strašák</w:t>
      </w:r>
    </w:p>
    <w:p w14:paraId="07A54E68" w14:textId="61027851" w:rsidR="004C446D" w:rsidRPr="004C446D" w:rsidRDefault="00C83CBE" w:rsidP="004C446D">
      <w:pPr>
        <w:jc w:val="both"/>
      </w:pPr>
      <w:r>
        <w:t xml:space="preserve">                                                              Miloslav Mišurec</w:t>
      </w:r>
    </w:p>
    <w:p w14:paraId="6BBD961D" w14:textId="77777777" w:rsidR="00431CF8" w:rsidRPr="00CD18DB" w:rsidRDefault="00C83CBE" w:rsidP="00431CF8">
      <w:pPr>
        <w:pStyle w:val="Bezmezer"/>
        <w:jc w:val="center"/>
        <w:rPr>
          <w:b/>
          <w:color w:val="000000" w:themeColor="text1"/>
        </w:rPr>
      </w:pPr>
      <w:r w:rsidRPr="00CD18DB">
        <w:rPr>
          <w:b/>
          <w:color w:val="000000" w:themeColor="text1"/>
        </w:rPr>
        <w:t>1949</w:t>
      </w:r>
    </w:p>
    <w:p w14:paraId="6334C86D" w14:textId="32A497ED" w:rsidR="00C83CBE" w:rsidRPr="00431CF8" w:rsidRDefault="00C83CBE" w:rsidP="00CD18DB">
      <w:pPr>
        <w:pStyle w:val="Bezmezer"/>
        <w:jc w:val="both"/>
        <w:rPr>
          <w:bCs/>
          <w:color w:val="000000" w:themeColor="text1"/>
          <w:sz w:val="40"/>
        </w:rPr>
      </w:pPr>
      <w:r>
        <w:t xml:space="preserve">3. dubna – Valná hromada. Probíhala zde diskuze o stavbě zbrojnice. Předseda MNV František Hradil vysvětloval důvody přerušeného jednání. Dům na jehož dvoře se má stavba uskutečnit byl přidělen Okresním Národním Výborem v Brně ředitelství pošt. Příkaz k umožnění stavby dá krajský národní výbor. </w:t>
      </w:r>
      <w:r w:rsidR="00CD18DB">
        <w:t xml:space="preserve">Dne </w:t>
      </w:r>
      <w:r>
        <w:t>17. prosince dorazilo povolení ke stavbě na rok 1950.</w:t>
      </w:r>
    </w:p>
    <w:p w14:paraId="5E54AF26" w14:textId="76EE6B32" w:rsidR="00C83CBE" w:rsidRDefault="00C83CBE" w:rsidP="00CD18DB">
      <w:pPr>
        <w:jc w:val="both"/>
      </w:pPr>
      <w:r>
        <w:t>21. prosince – Sbor je zapojen do společných oslav 70. narozenin generalisima Stalina.</w:t>
      </w:r>
      <w:r w:rsidR="00CD18DB">
        <w:t xml:space="preserve"> </w:t>
      </w:r>
      <w:r>
        <w:t xml:space="preserve">Oslava se koná v Orlovně, nově </w:t>
      </w:r>
      <w:r w:rsidRPr="00CD18DB">
        <w:t>pojmenované Kulturní dům.</w:t>
      </w:r>
    </w:p>
    <w:p w14:paraId="71D03EB6" w14:textId="33936310" w:rsidR="00C83CBE" w:rsidRDefault="00C83CBE" w:rsidP="00CD18DB">
      <w:pPr>
        <w:jc w:val="both"/>
      </w:pPr>
      <w:r>
        <w:t>Během roku proběhlo 15 cvičení, 4 školení, 21 žňových hlídek, 11 brigád, 4 veřejná cvičení, 86 kinoslužeb a 7 divadelních služeb</w:t>
      </w:r>
      <w:r w:rsidR="00CD18DB">
        <w:t>.</w:t>
      </w:r>
    </w:p>
    <w:p w14:paraId="4635E90E" w14:textId="77777777" w:rsidR="00CD18DB" w:rsidRDefault="00CD18DB" w:rsidP="00CD18DB">
      <w:pPr>
        <w:jc w:val="both"/>
        <w:rPr>
          <w:b/>
          <w:bCs/>
          <w:i/>
          <w:iCs/>
        </w:rPr>
      </w:pPr>
      <w:r w:rsidRPr="00011505">
        <w:rPr>
          <w:b/>
          <w:bCs/>
          <w:i/>
          <w:iCs/>
        </w:rPr>
        <w:t>Zásahy</w:t>
      </w:r>
    </w:p>
    <w:p w14:paraId="5D02BA43" w14:textId="025CE3B6" w:rsidR="00C83CBE" w:rsidRDefault="00C83CBE" w:rsidP="00C83CBE">
      <w:pPr>
        <w:jc w:val="both"/>
        <w:rPr>
          <w:b/>
          <w:bCs/>
        </w:rPr>
      </w:pPr>
      <w:r>
        <w:t>2 x požár</w:t>
      </w:r>
    </w:p>
    <w:p w14:paraId="6D0A6A89" w14:textId="77777777" w:rsidR="00CD18DB" w:rsidRDefault="00CD18DB" w:rsidP="00CD18DB">
      <w:pPr>
        <w:jc w:val="both"/>
        <w:rPr>
          <w:b/>
          <w:bCs/>
          <w:i/>
          <w:iCs/>
        </w:rPr>
      </w:pPr>
      <w:r>
        <w:rPr>
          <w:b/>
          <w:bCs/>
          <w:i/>
          <w:iCs/>
        </w:rPr>
        <w:t>Finance</w:t>
      </w:r>
    </w:p>
    <w:p w14:paraId="4CB076C7" w14:textId="323E533D" w:rsidR="00C83CBE" w:rsidRDefault="00C83CBE" w:rsidP="00C83CBE">
      <w:pPr>
        <w:jc w:val="both"/>
        <w:rPr>
          <w:b/>
          <w:bCs/>
        </w:rPr>
      </w:pPr>
      <w:r>
        <w:t>Ve sborové</w:t>
      </w:r>
      <w:r>
        <w:rPr>
          <w:b/>
          <w:bCs/>
        </w:rPr>
        <w:t xml:space="preserve"> </w:t>
      </w:r>
      <w:r>
        <w:t>pokladně 12 128,90 Kčs</w:t>
      </w:r>
    </w:p>
    <w:p w14:paraId="4AB4EC1D" w14:textId="77777777" w:rsidR="00CD18DB" w:rsidRDefault="00CD18DB" w:rsidP="00CD18DB">
      <w:pPr>
        <w:jc w:val="both"/>
        <w:rPr>
          <w:b/>
          <w:bCs/>
          <w:i/>
          <w:iCs/>
        </w:rPr>
      </w:pPr>
      <w:r>
        <w:rPr>
          <w:b/>
          <w:bCs/>
          <w:i/>
          <w:iCs/>
        </w:rPr>
        <w:t>Členská základna</w:t>
      </w:r>
    </w:p>
    <w:p w14:paraId="58269C1D" w14:textId="19FF96A6" w:rsidR="00C83CBE" w:rsidRDefault="00C83CBE" w:rsidP="00C83CBE">
      <w:pPr>
        <w:jc w:val="both"/>
      </w:pPr>
      <w:r>
        <w:t>Oficiálně byli přijati členové, kteří již u sboru pracují ale nemají registraci. Zemřel Vincenc Jakoubek. Celkem je evidováno 32 činných členů.</w:t>
      </w:r>
    </w:p>
    <w:p w14:paraId="5C3FFC1F" w14:textId="77777777" w:rsidR="00C83CBE" w:rsidRDefault="00C83CBE" w:rsidP="00C83CBE">
      <w:pPr>
        <w:jc w:val="both"/>
      </w:pPr>
      <w:r>
        <w:t>Tento rok bylo ustaveno první družstvo žáků. Patří sem František Řezáč, Václav Macík ml., Milan Král, František Schoř, Vlastimil Kulíšek, Oldřich Laciný, Lubomír Hovadík, Antonín Roupec,Vítězslav Bergr.</w:t>
      </w:r>
    </w:p>
    <w:p w14:paraId="19FC6289" w14:textId="77777777" w:rsidR="00CD18DB" w:rsidRPr="00011505" w:rsidRDefault="00CD18DB" w:rsidP="00CD18DB">
      <w:pPr>
        <w:jc w:val="both"/>
        <w:rPr>
          <w:b/>
          <w:bCs/>
          <w:i/>
          <w:iCs/>
        </w:rPr>
      </w:pPr>
      <w:r>
        <w:rPr>
          <w:b/>
          <w:bCs/>
          <w:i/>
          <w:iCs/>
        </w:rPr>
        <w:t>Výbor</w:t>
      </w:r>
      <w:r w:rsidRPr="00011505">
        <w:rPr>
          <w:b/>
          <w:bCs/>
          <w:i/>
          <w:iCs/>
        </w:rPr>
        <w:t xml:space="preserve"> </w:t>
      </w:r>
    </w:p>
    <w:p w14:paraId="1DB80735" w14:textId="7D4311B4" w:rsidR="00C83CBE" w:rsidRDefault="00C83CBE" w:rsidP="00C83CBE">
      <w:pPr>
        <w:jc w:val="both"/>
      </w:pPr>
      <w:r>
        <w:t>Funkce od 3. dubna</w:t>
      </w:r>
    </w:p>
    <w:p w14:paraId="37F93CD8" w14:textId="110B1776" w:rsidR="00C83CBE" w:rsidRDefault="00C83CBE" w:rsidP="00C83CBE">
      <w:pPr>
        <w:jc w:val="both"/>
      </w:pPr>
      <w:r>
        <w:t>Starosta                                                 Josef Fuchs</w:t>
      </w:r>
    </w:p>
    <w:p w14:paraId="6F9FF3F9" w14:textId="718FC116" w:rsidR="00C83CBE" w:rsidRDefault="00C83CBE" w:rsidP="00C83CBE">
      <w:pPr>
        <w:jc w:val="both"/>
      </w:pPr>
      <w:r>
        <w:t>Místostarosta                                        Josef Horák</w:t>
      </w:r>
    </w:p>
    <w:p w14:paraId="665F7890" w14:textId="77777777" w:rsidR="00C83CBE" w:rsidRDefault="00C83CBE" w:rsidP="00C83CBE">
      <w:pPr>
        <w:jc w:val="both"/>
      </w:pPr>
      <w:r>
        <w:t>Velitel                                                   Václav Macík</w:t>
      </w:r>
    </w:p>
    <w:p w14:paraId="77A115BC" w14:textId="77777777" w:rsidR="00C83CBE" w:rsidRDefault="00C83CBE" w:rsidP="00C83CBE">
      <w:pPr>
        <w:jc w:val="both"/>
      </w:pPr>
      <w:r>
        <w:t>1. zástupce velitele                                František Staňa</w:t>
      </w:r>
    </w:p>
    <w:p w14:paraId="79CBBCF0" w14:textId="77777777" w:rsidR="00C83CBE" w:rsidRDefault="00C83CBE" w:rsidP="00C83CBE">
      <w:pPr>
        <w:jc w:val="both"/>
      </w:pPr>
      <w:r>
        <w:t>2. zástupce velitele                                Antonín Ptáček     od 23. srpna</w:t>
      </w:r>
    </w:p>
    <w:p w14:paraId="181C35E8" w14:textId="77777777" w:rsidR="00C83CBE" w:rsidRDefault="00C83CBE" w:rsidP="00C83CBE">
      <w:pPr>
        <w:jc w:val="both"/>
      </w:pPr>
      <w:r>
        <w:t>Jednatel                                                 Jan Svoboda</w:t>
      </w:r>
    </w:p>
    <w:p w14:paraId="0D4CBC5B" w14:textId="77777777" w:rsidR="00C83CBE" w:rsidRDefault="00C83CBE" w:rsidP="00C83CBE">
      <w:pPr>
        <w:jc w:val="both"/>
      </w:pPr>
      <w:r>
        <w:t>Pokladník                                              Bohumír Macík</w:t>
      </w:r>
    </w:p>
    <w:p w14:paraId="53E2B5F1" w14:textId="77777777" w:rsidR="00C83CBE" w:rsidRDefault="00C83CBE" w:rsidP="00C83CBE">
      <w:pPr>
        <w:jc w:val="both"/>
      </w:pPr>
      <w:r>
        <w:t>Vzdělavatel                                           Slavomil Kasal</w:t>
      </w:r>
    </w:p>
    <w:p w14:paraId="3B6AB1F2" w14:textId="77777777" w:rsidR="00C83CBE" w:rsidRDefault="00C83CBE" w:rsidP="00C83CBE">
      <w:pPr>
        <w:jc w:val="both"/>
      </w:pPr>
      <w:r>
        <w:t xml:space="preserve">Kronikář, archiv                                   </w:t>
      </w:r>
      <w:r w:rsidR="00F86EE7">
        <w:t xml:space="preserve"> </w:t>
      </w:r>
      <w:r>
        <w:t>Slavomil Kasal</w:t>
      </w:r>
    </w:p>
    <w:p w14:paraId="07397120" w14:textId="32EF642D" w:rsidR="00C83CBE" w:rsidRDefault="00C83CBE" w:rsidP="00C83CBE">
      <w:pPr>
        <w:jc w:val="both"/>
      </w:pPr>
      <w:r>
        <w:t xml:space="preserve">Zbrojíř                                                  </w:t>
      </w:r>
      <w:r w:rsidR="00CD18DB">
        <w:t xml:space="preserve"> </w:t>
      </w:r>
      <w:r>
        <w:t>Drahoslav Koza</w:t>
      </w:r>
    </w:p>
    <w:p w14:paraId="41B594CB" w14:textId="24E2DD81" w:rsidR="00C83CBE" w:rsidRDefault="00C83CBE" w:rsidP="00C83CBE">
      <w:pPr>
        <w:jc w:val="both"/>
      </w:pPr>
      <w:r>
        <w:t xml:space="preserve">Vrchní strojmistr                                  </w:t>
      </w:r>
      <w:r w:rsidR="00CD18DB">
        <w:t xml:space="preserve"> </w:t>
      </w:r>
      <w:r>
        <w:t>František Staňa</w:t>
      </w:r>
    </w:p>
    <w:p w14:paraId="6E1A041D" w14:textId="2E585875" w:rsidR="00C83CBE" w:rsidRDefault="00C83CBE" w:rsidP="00C83CBE">
      <w:pPr>
        <w:jc w:val="both"/>
      </w:pPr>
      <w:r>
        <w:t xml:space="preserve">Pomocný strojmistr                              </w:t>
      </w:r>
      <w:r w:rsidR="00CD18DB">
        <w:t xml:space="preserve"> </w:t>
      </w:r>
      <w:r>
        <w:t>Jiří Urban</w:t>
      </w:r>
    </w:p>
    <w:p w14:paraId="771CBA9A" w14:textId="0E465BFF" w:rsidR="00C83CBE" w:rsidRDefault="00C83CBE" w:rsidP="00C83CBE">
      <w:pPr>
        <w:jc w:val="both"/>
      </w:pPr>
      <w:r>
        <w:t xml:space="preserve">Strojmistr                                              </w:t>
      </w:r>
      <w:r w:rsidR="00CD18DB">
        <w:t xml:space="preserve"> </w:t>
      </w:r>
      <w:r>
        <w:t>František Staňa</w:t>
      </w:r>
    </w:p>
    <w:p w14:paraId="242F9FB5" w14:textId="3C43F0CC" w:rsidR="00C83CBE" w:rsidRDefault="00C83CBE" w:rsidP="00C83CBE">
      <w:pPr>
        <w:jc w:val="both"/>
      </w:pPr>
      <w:r>
        <w:t xml:space="preserve"> Pomocník zbrojmistra                        </w:t>
      </w:r>
      <w:r w:rsidR="00CD18DB">
        <w:t xml:space="preserve"> </w:t>
      </w:r>
      <w:r>
        <w:t xml:space="preserve"> Stanislav Procházka                                                             </w:t>
      </w:r>
    </w:p>
    <w:p w14:paraId="520E9CAC" w14:textId="77777777" w:rsidR="00C83CBE" w:rsidRDefault="00C83CBE" w:rsidP="00C83CBE">
      <w:pPr>
        <w:jc w:val="both"/>
      </w:pPr>
      <w:r>
        <w:t>Vedoucí samarity                                  Bohumír Macík</w:t>
      </w:r>
    </w:p>
    <w:p w14:paraId="159D5BFC" w14:textId="77777777" w:rsidR="00C83CBE" w:rsidRDefault="00C83CBE" w:rsidP="00C83CBE">
      <w:pPr>
        <w:jc w:val="both"/>
      </w:pPr>
      <w:r>
        <w:t>Vedoucí požárně – policejních služeb  Bohumír Macík</w:t>
      </w:r>
    </w:p>
    <w:p w14:paraId="50DEA2CB" w14:textId="15798D91" w:rsidR="00C83CBE" w:rsidRDefault="00C83CBE" w:rsidP="00C83CBE">
      <w:pPr>
        <w:jc w:val="both"/>
      </w:pPr>
      <w:r>
        <w:lastRenderedPageBreak/>
        <w:t xml:space="preserve">Revizor                                                </w:t>
      </w:r>
      <w:r w:rsidR="00CD18DB">
        <w:t xml:space="preserve"> </w:t>
      </w:r>
      <w:r>
        <w:t xml:space="preserve"> Leopold Hladký</w:t>
      </w:r>
    </w:p>
    <w:p w14:paraId="08183432" w14:textId="77777777" w:rsidR="00C83CBE" w:rsidRDefault="00C83CBE" w:rsidP="00C83CBE">
      <w:pPr>
        <w:jc w:val="both"/>
      </w:pPr>
      <w:r>
        <w:t xml:space="preserve">                                                              Josef Staněk</w:t>
      </w:r>
    </w:p>
    <w:p w14:paraId="23970B9A" w14:textId="77777777" w:rsidR="00C83CBE" w:rsidRDefault="00C83CBE" w:rsidP="00C83CBE">
      <w:pPr>
        <w:jc w:val="both"/>
      </w:pPr>
      <w:r>
        <w:t>Zábavní odbor                                       Bohumír Macík</w:t>
      </w:r>
    </w:p>
    <w:p w14:paraId="74A4D794" w14:textId="77777777" w:rsidR="00C83CBE" w:rsidRDefault="00C83CBE" w:rsidP="00C83CBE">
      <w:pPr>
        <w:jc w:val="both"/>
      </w:pPr>
      <w:r>
        <w:t xml:space="preserve">                                                              Josef Staněk</w:t>
      </w:r>
    </w:p>
    <w:p w14:paraId="72EF314A" w14:textId="77777777" w:rsidR="00C83CBE" w:rsidRDefault="00C83CBE" w:rsidP="00C83CBE">
      <w:pPr>
        <w:jc w:val="both"/>
      </w:pPr>
      <w:r>
        <w:t xml:space="preserve">                                                              Jan Strašák</w:t>
      </w:r>
    </w:p>
    <w:p w14:paraId="66B41A16" w14:textId="7338A3C7" w:rsidR="004C446D" w:rsidRPr="004C446D" w:rsidRDefault="00C83CBE" w:rsidP="004C446D">
      <w:pPr>
        <w:jc w:val="both"/>
      </w:pPr>
      <w:r>
        <w:t xml:space="preserve">                                                              Miloslav Mišurec</w:t>
      </w:r>
    </w:p>
    <w:p w14:paraId="2659B222" w14:textId="77777777" w:rsidR="00431CF8" w:rsidRPr="00CD18DB" w:rsidRDefault="00C83CBE" w:rsidP="00431CF8">
      <w:pPr>
        <w:pStyle w:val="Bezmezer"/>
        <w:jc w:val="center"/>
        <w:rPr>
          <w:b/>
          <w:color w:val="000000" w:themeColor="text1"/>
        </w:rPr>
      </w:pPr>
      <w:r w:rsidRPr="00CD18DB">
        <w:rPr>
          <w:b/>
          <w:color w:val="000000" w:themeColor="text1"/>
        </w:rPr>
        <w:t>1950</w:t>
      </w:r>
    </w:p>
    <w:p w14:paraId="5A138AA8" w14:textId="3C86652B" w:rsidR="00C83CBE" w:rsidRPr="00431CF8" w:rsidRDefault="00C83CBE" w:rsidP="00431CF8">
      <w:pPr>
        <w:pStyle w:val="Bezmezer"/>
        <w:rPr>
          <w:bCs/>
          <w:color w:val="000000" w:themeColor="text1"/>
          <w:sz w:val="40"/>
        </w:rPr>
      </w:pPr>
      <w:r>
        <w:t>14. ledna – Předložen plán na stavbu zbrojnice</w:t>
      </w:r>
      <w:r w:rsidR="00CD18DB">
        <w:t>.</w:t>
      </w:r>
    </w:p>
    <w:p w14:paraId="3ABB33BC" w14:textId="74279914" w:rsidR="00C83CBE" w:rsidRDefault="00C83CBE" w:rsidP="00C83CBE">
      <w:pPr>
        <w:jc w:val="both"/>
      </w:pPr>
      <w:r>
        <w:t>15. ledna – Hasičský ples v Orlovně s hudbou kapely Myšáci</w:t>
      </w:r>
      <w:r w:rsidR="00CD18DB">
        <w:t>.</w:t>
      </w:r>
    </w:p>
    <w:p w14:paraId="3ABC91EF" w14:textId="2E2880C3" w:rsidR="00C83CBE" w:rsidRDefault="00C83CBE" w:rsidP="00C83CBE">
      <w:pPr>
        <w:jc w:val="both"/>
      </w:pPr>
      <w:r>
        <w:t>1.května – Oslavy 1. máje</w:t>
      </w:r>
      <w:r w:rsidR="00CD18DB">
        <w:t>.</w:t>
      </w:r>
    </w:p>
    <w:p w14:paraId="35C9AD5C" w14:textId="511D4F23" w:rsidR="00C83CBE" w:rsidRDefault="00C83CBE" w:rsidP="00C83CBE">
      <w:pPr>
        <w:jc w:val="both"/>
      </w:pPr>
      <w:r>
        <w:t>6. května – Základní výkop pro stavbu zbrojnice. Členové byli vyzváni v pátek místním</w:t>
      </w:r>
      <w:r w:rsidR="00CD18DB">
        <w:t xml:space="preserve"> </w:t>
      </w:r>
      <w:r>
        <w:t>rozhlasem a v sobotu v 16</w:t>
      </w:r>
      <w:r w:rsidR="00CD18DB">
        <w:t>°°</w:t>
      </w:r>
      <w:r>
        <w:t xml:space="preserve"> se začalo s kopáním. </w:t>
      </w:r>
    </w:p>
    <w:p w14:paraId="150C6257" w14:textId="6C71E22E" w:rsidR="00C83CBE" w:rsidRDefault="00C83CBE" w:rsidP="00C83CBE">
      <w:pPr>
        <w:jc w:val="both"/>
      </w:pPr>
      <w:r>
        <w:t>6. srpna – Kladení základního kamene</w:t>
      </w:r>
      <w:r w:rsidR="00CD18DB">
        <w:t>.</w:t>
      </w:r>
    </w:p>
    <w:p w14:paraId="0E317650" w14:textId="2D7DC29C" w:rsidR="00C83CBE" w:rsidRDefault="00C83CBE" w:rsidP="00CD18DB">
      <w:pPr>
        <w:jc w:val="both"/>
      </w:pPr>
      <w:r>
        <w:t>7. listopadu – Oslavy výročí VŘSR - Velké říjnové socialistické revoluce. Tyto oslavy</w:t>
      </w:r>
      <w:r w:rsidR="00CD18DB">
        <w:t xml:space="preserve"> </w:t>
      </w:r>
      <w:r>
        <w:t>budou provázet sbor každoročně až do roku 1989.</w:t>
      </w:r>
    </w:p>
    <w:p w14:paraId="1A949AC1" w14:textId="4C9FB110" w:rsidR="00C83CBE" w:rsidRDefault="00C83CBE" w:rsidP="00C83CBE">
      <w:pPr>
        <w:jc w:val="both"/>
      </w:pPr>
      <w:r>
        <w:t>Během roku bylo 158 kinových a 7 divadelních hlídek</w:t>
      </w:r>
      <w:r w:rsidR="00CD18DB">
        <w:t>.</w:t>
      </w:r>
    </w:p>
    <w:p w14:paraId="5201A0B9" w14:textId="77777777" w:rsidR="00C83CBE" w:rsidRDefault="00C83CBE" w:rsidP="00C83CBE">
      <w:pPr>
        <w:jc w:val="both"/>
      </w:pPr>
      <w:r>
        <w:t>Každý sbor má vést v evidenci minimálně pět samaritánů. V dolnokounickém sboru je pět mužů a tři ženy.</w:t>
      </w:r>
    </w:p>
    <w:p w14:paraId="237FC568" w14:textId="5393F7C2" w:rsidR="00C83CBE" w:rsidRDefault="00C83CBE" w:rsidP="00C83CBE">
      <w:pPr>
        <w:jc w:val="both"/>
      </w:pPr>
      <w:r>
        <w:t>V rámci akce Vánoční strom republiky se hasiči zavázali vybudovat dětské hřiště pro mateřskou školku.</w:t>
      </w:r>
    </w:p>
    <w:p w14:paraId="64C21E9E" w14:textId="77777777" w:rsidR="00CD18DB" w:rsidRDefault="00CD18DB" w:rsidP="00CD18DB">
      <w:pPr>
        <w:jc w:val="both"/>
        <w:rPr>
          <w:b/>
          <w:bCs/>
          <w:i/>
          <w:iCs/>
        </w:rPr>
      </w:pPr>
      <w:r w:rsidRPr="00011505">
        <w:rPr>
          <w:b/>
          <w:bCs/>
          <w:i/>
          <w:iCs/>
        </w:rPr>
        <w:t>Zásahy</w:t>
      </w:r>
    </w:p>
    <w:p w14:paraId="77C4E558" w14:textId="636574DC" w:rsidR="00C83CBE" w:rsidRDefault="00C83CBE" w:rsidP="00C83CBE">
      <w:pPr>
        <w:jc w:val="both"/>
      </w:pPr>
      <w:r>
        <w:t>3. června v 19:45 požár v lese na Spálené louce</w:t>
      </w:r>
      <w:r w:rsidR="00CD18DB">
        <w:t>.</w:t>
      </w:r>
    </w:p>
    <w:p w14:paraId="579F5482" w14:textId="4640FC5B" w:rsidR="00C83CBE" w:rsidRDefault="00C83CBE" w:rsidP="00C83CBE">
      <w:pPr>
        <w:jc w:val="both"/>
      </w:pPr>
      <w:r>
        <w:t>Během roku 8 x požár a jedna povodeň</w:t>
      </w:r>
      <w:r w:rsidR="00CD18DB">
        <w:t>.</w:t>
      </w:r>
      <w:r>
        <w:t xml:space="preserve"> </w:t>
      </w:r>
    </w:p>
    <w:p w14:paraId="0755BB2E" w14:textId="77777777" w:rsidR="00CD18DB" w:rsidRDefault="00CD18DB" w:rsidP="00CD18DB">
      <w:pPr>
        <w:jc w:val="both"/>
        <w:rPr>
          <w:b/>
          <w:bCs/>
          <w:i/>
          <w:iCs/>
        </w:rPr>
      </w:pPr>
      <w:r>
        <w:rPr>
          <w:b/>
          <w:bCs/>
          <w:i/>
          <w:iCs/>
        </w:rPr>
        <w:t>Finance</w:t>
      </w:r>
    </w:p>
    <w:p w14:paraId="1679DCAA" w14:textId="314A85E2" w:rsidR="00C83CBE" w:rsidRDefault="00C83CBE" w:rsidP="00C83CBE">
      <w:pPr>
        <w:jc w:val="both"/>
      </w:pPr>
      <w:r>
        <w:t>Ke dni 31. prosince na pokladně 37 131,70</w:t>
      </w:r>
      <w:r w:rsidR="00CD18DB">
        <w:t xml:space="preserve"> </w:t>
      </w:r>
      <w:r>
        <w:t>Kčs</w:t>
      </w:r>
    </w:p>
    <w:p w14:paraId="5EEEDA3B" w14:textId="77777777" w:rsidR="00CD18DB" w:rsidRDefault="00CD18DB" w:rsidP="00CD18DB">
      <w:pPr>
        <w:jc w:val="both"/>
        <w:rPr>
          <w:b/>
          <w:bCs/>
          <w:i/>
          <w:iCs/>
        </w:rPr>
      </w:pPr>
      <w:r>
        <w:rPr>
          <w:b/>
          <w:bCs/>
          <w:i/>
          <w:iCs/>
        </w:rPr>
        <w:t>Členská základna</w:t>
      </w:r>
    </w:p>
    <w:p w14:paraId="5C132CA3" w14:textId="12FEF4A3" w:rsidR="00C83CBE" w:rsidRDefault="00C83CBE" w:rsidP="00C83CBE">
      <w:pPr>
        <w:jc w:val="both"/>
      </w:pPr>
      <w:r>
        <w:t>30. prosince byly rozdány diplomy za činnost.</w:t>
      </w:r>
    </w:p>
    <w:p w14:paraId="66A462F9" w14:textId="59FBDA45" w:rsidR="00C83CBE" w:rsidRDefault="00C83CBE" w:rsidP="00C83CBE">
      <w:pPr>
        <w:jc w:val="both"/>
      </w:pPr>
      <w:r>
        <w:t>František Fiala              55 let</w:t>
      </w:r>
    </w:p>
    <w:p w14:paraId="4B75CAAA" w14:textId="2DF166BA" w:rsidR="00C83CBE" w:rsidRDefault="00C83CBE" w:rsidP="00C83CBE">
      <w:pPr>
        <w:jc w:val="both"/>
      </w:pPr>
      <w:r>
        <w:t>Jan Ferby                      46 let</w:t>
      </w:r>
    </w:p>
    <w:p w14:paraId="00ECBE4B" w14:textId="20FEC95C" w:rsidR="00C83CBE" w:rsidRDefault="00C83CBE" w:rsidP="00C83CBE">
      <w:pPr>
        <w:jc w:val="both"/>
      </w:pPr>
      <w:r>
        <w:t>Hubert Přibyl                30 let</w:t>
      </w:r>
    </w:p>
    <w:p w14:paraId="154CF141" w14:textId="697F9574" w:rsidR="00C83CBE" w:rsidRDefault="00C83CBE" w:rsidP="00C83CBE">
      <w:pPr>
        <w:jc w:val="both"/>
      </w:pPr>
      <w:r>
        <w:t>Josef Horák                   25 let</w:t>
      </w:r>
    </w:p>
    <w:p w14:paraId="43D01252" w14:textId="5E956479" w:rsidR="00C83CBE" w:rsidRDefault="00C83CBE" w:rsidP="00C83CBE">
      <w:pPr>
        <w:jc w:val="both"/>
      </w:pPr>
      <w:r>
        <w:t>Karel Duda                    21 let</w:t>
      </w:r>
    </w:p>
    <w:p w14:paraId="205BB29D" w14:textId="243C4DED" w:rsidR="00C83CBE" w:rsidRDefault="00C83CBE" w:rsidP="00C83CBE">
      <w:pPr>
        <w:jc w:val="both"/>
      </w:pPr>
      <w:r>
        <w:t>Leopold Hladký            20 let</w:t>
      </w:r>
    </w:p>
    <w:p w14:paraId="78DFF285" w14:textId="77777777" w:rsidR="00C83CBE" w:rsidRDefault="00C83CBE" w:rsidP="00C83CBE">
      <w:pPr>
        <w:jc w:val="both"/>
      </w:pPr>
      <w:r>
        <w:t>Sbor eviduje 30 činných členů.</w:t>
      </w:r>
    </w:p>
    <w:p w14:paraId="2859D5F1" w14:textId="77777777" w:rsidR="00CD18DB" w:rsidRPr="00011505" w:rsidRDefault="00CD18DB" w:rsidP="00CD18DB">
      <w:pPr>
        <w:jc w:val="both"/>
        <w:rPr>
          <w:b/>
          <w:bCs/>
          <w:i/>
          <w:iCs/>
        </w:rPr>
      </w:pPr>
      <w:r>
        <w:rPr>
          <w:b/>
          <w:bCs/>
          <w:i/>
          <w:iCs/>
        </w:rPr>
        <w:t>Výbor</w:t>
      </w:r>
      <w:r w:rsidRPr="00011505">
        <w:rPr>
          <w:b/>
          <w:bCs/>
          <w:i/>
          <w:iCs/>
        </w:rPr>
        <w:t xml:space="preserve"> </w:t>
      </w:r>
    </w:p>
    <w:p w14:paraId="2380085C" w14:textId="77777777" w:rsidR="00C83CBE" w:rsidRPr="006243EC" w:rsidRDefault="00C83CBE" w:rsidP="006243EC">
      <w:pPr>
        <w:pStyle w:val="Bezmezer"/>
        <w:jc w:val="both"/>
        <w:rPr>
          <w:bCs/>
        </w:rPr>
      </w:pPr>
      <w:r>
        <w:t>Starosta                                                 Josef Fuchs</w:t>
      </w:r>
    </w:p>
    <w:p w14:paraId="01CD7FF3" w14:textId="77777777" w:rsidR="00C83CBE" w:rsidRDefault="00C83CBE" w:rsidP="006243EC">
      <w:pPr>
        <w:jc w:val="both"/>
      </w:pPr>
      <w:r>
        <w:t>Místostarosta                                         Josef Horák</w:t>
      </w:r>
    </w:p>
    <w:p w14:paraId="43B24E8A" w14:textId="77777777" w:rsidR="00C83CBE" w:rsidRDefault="00C83CBE" w:rsidP="006243EC">
      <w:pPr>
        <w:jc w:val="both"/>
      </w:pPr>
      <w:r>
        <w:t>Velitel                                                   Václav Macík</w:t>
      </w:r>
    </w:p>
    <w:p w14:paraId="2A7BE5FE" w14:textId="77777777" w:rsidR="00C83CBE" w:rsidRDefault="00C83CBE" w:rsidP="006243EC">
      <w:pPr>
        <w:jc w:val="both"/>
      </w:pPr>
      <w:r>
        <w:t>1. zástupce velitele                                František Staňa</w:t>
      </w:r>
    </w:p>
    <w:p w14:paraId="6E33144B" w14:textId="77777777" w:rsidR="00C83CBE" w:rsidRDefault="00C83CBE" w:rsidP="00C83CBE">
      <w:pPr>
        <w:jc w:val="both"/>
      </w:pPr>
      <w:r>
        <w:t xml:space="preserve">2. zástupce velitele                                Antonín Ptáček     </w:t>
      </w:r>
    </w:p>
    <w:p w14:paraId="389E64FA" w14:textId="77777777" w:rsidR="00C83CBE" w:rsidRDefault="00C83CBE" w:rsidP="00C83CBE">
      <w:pPr>
        <w:jc w:val="both"/>
      </w:pPr>
      <w:r>
        <w:t>Jednatel                                                 Jan Svoboda</w:t>
      </w:r>
    </w:p>
    <w:p w14:paraId="2F949BAB" w14:textId="77777777" w:rsidR="00C83CBE" w:rsidRDefault="00C83CBE" w:rsidP="00C83CBE">
      <w:pPr>
        <w:jc w:val="both"/>
      </w:pPr>
      <w:r>
        <w:t>Pokladník                                              Bohumír Macík</w:t>
      </w:r>
    </w:p>
    <w:p w14:paraId="7324C895" w14:textId="77777777" w:rsidR="00C83CBE" w:rsidRDefault="00C83CBE" w:rsidP="00C83CBE">
      <w:pPr>
        <w:jc w:val="both"/>
      </w:pPr>
      <w:r>
        <w:t>Vzdělavatel                                           Hubert Přibyl        od 8. ledna</w:t>
      </w:r>
    </w:p>
    <w:p w14:paraId="652FF7AF" w14:textId="77777777" w:rsidR="00C83CBE" w:rsidRDefault="00C83CBE" w:rsidP="00C83CBE">
      <w:pPr>
        <w:jc w:val="both"/>
      </w:pPr>
      <w:r>
        <w:t>Kronikář, archiv                                   Slavomil Kasal</w:t>
      </w:r>
    </w:p>
    <w:p w14:paraId="7C3DE2A4" w14:textId="77777777" w:rsidR="00C83CBE" w:rsidRDefault="00C83CBE" w:rsidP="00C83CBE">
      <w:pPr>
        <w:jc w:val="both"/>
      </w:pPr>
      <w:r>
        <w:t>Zbrojíř                                                  Drahoslav Koza</w:t>
      </w:r>
    </w:p>
    <w:p w14:paraId="6D2CA742" w14:textId="77777777" w:rsidR="00C83CBE" w:rsidRDefault="00C83CBE" w:rsidP="00C83CBE">
      <w:pPr>
        <w:jc w:val="both"/>
      </w:pPr>
      <w:r>
        <w:t>Vrchní strojmistr                                  František Staňa</w:t>
      </w:r>
    </w:p>
    <w:p w14:paraId="65198E94" w14:textId="77777777" w:rsidR="00C83CBE" w:rsidRDefault="00C83CBE" w:rsidP="00C83CBE">
      <w:pPr>
        <w:jc w:val="both"/>
      </w:pPr>
      <w:r>
        <w:t>Pomocný strojmistr                              Jiří Urban</w:t>
      </w:r>
    </w:p>
    <w:p w14:paraId="207FAA7F" w14:textId="77777777" w:rsidR="00C83CBE" w:rsidRDefault="00C83CBE" w:rsidP="00C83CBE">
      <w:pPr>
        <w:jc w:val="both"/>
      </w:pPr>
      <w:r>
        <w:t>Strojmistr                                              František Staňa</w:t>
      </w:r>
    </w:p>
    <w:p w14:paraId="5CBC7EBC" w14:textId="77777777" w:rsidR="00C83CBE" w:rsidRDefault="00C83CBE" w:rsidP="00C83CBE">
      <w:pPr>
        <w:jc w:val="both"/>
      </w:pPr>
      <w:r>
        <w:t xml:space="preserve"> Pomocník zbrojmistra                         Stanislav Procházka                                                             </w:t>
      </w:r>
    </w:p>
    <w:p w14:paraId="4656DFC4" w14:textId="77777777" w:rsidR="00C83CBE" w:rsidRDefault="00C83CBE" w:rsidP="00C83CBE">
      <w:pPr>
        <w:jc w:val="both"/>
      </w:pPr>
      <w:r>
        <w:t>Vedoucí samarity                                  Bohumír Macík</w:t>
      </w:r>
    </w:p>
    <w:p w14:paraId="0DD34A82" w14:textId="77777777" w:rsidR="00C83CBE" w:rsidRDefault="00C83CBE" w:rsidP="00C83CBE">
      <w:pPr>
        <w:jc w:val="both"/>
      </w:pPr>
      <w:r>
        <w:lastRenderedPageBreak/>
        <w:t>Vedoucí požárně – policejních služeb  Bohumír Macík</w:t>
      </w:r>
    </w:p>
    <w:p w14:paraId="7DDE0AB4" w14:textId="77777777" w:rsidR="00C83CBE" w:rsidRDefault="00C83CBE" w:rsidP="00C83CBE">
      <w:pPr>
        <w:jc w:val="both"/>
      </w:pPr>
      <w:r>
        <w:t>Revizor                                                 Leopold Hladký</w:t>
      </w:r>
    </w:p>
    <w:p w14:paraId="4A4DA569" w14:textId="77777777" w:rsidR="00C83CBE" w:rsidRDefault="00C83CBE" w:rsidP="00C83CBE">
      <w:pPr>
        <w:jc w:val="both"/>
      </w:pPr>
      <w:r>
        <w:t xml:space="preserve">                                                              Josef Staněk</w:t>
      </w:r>
    </w:p>
    <w:p w14:paraId="1FCF771A" w14:textId="77777777" w:rsidR="00C83CBE" w:rsidRDefault="00C83CBE" w:rsidP="00C83CBE">
      <w:pPr>
        <w:jc w:val="both"/>
      </w:pPr>
      <w:r>
        <w:t>Zábavní odbor                                       Bohumír Macík</w:t>
      </w:r>
    </w:p>
    <w:p w14:paraId="7518DEA2" w14:textId="77777777" w:rsidR="00C83CBE" w:rsidRDefault="00C83CBE" w:rsidP="00C83CBE">
      <w:pPr>
        <w:jc w:val="both"/>
      </w:pPr>
      <w:r>
        <w:t xml:space="preserve">                                                              Josef Staněk</w:t>
      </w:r>
    </w:p>
    <w:p w14:paraId="5621E3E9" w14:textId="77777777" w:rsidR="00C83CBE" w:rsidRPr="00CD18DB" w:rsidRDefault="00C83CBE" w:rsidP="00CD18DB">
      <w:pPr>
        <w:pStyle w:val="Bezmezer"/>
        <w:jc w:val="both"/>
      </w:pPr>
      <w:r w:rsidRPr="00CD18DB">
        <w:t xml:space="preserve">                                                              Jan Strašák</w:t>
      </w:r>
    </w:p>
    <w:p w14:paraId="6C7BFE06" w14:textId="2866DA8A" w:rsidR="006243EC" w:rsidRPr="00CD18DB" w:rsidRDefault="00C83CBE" w:rsidP="00CD18DB">
      <w:pPr>
        <w:pStyle w:val="Bezmezer"/>
        <w:jc w:val="both"/>
      </w:pPr>
      <w:r w:rsidRPr="00CD18DB">
        <w:t xml:space="preserve">              </w:t>
      </w:r>
      <w:r w:rsidR="006243EC" w:rsidRPr="00CD18DB">
        <w:t xml:space="preserve">  </w:t>
      </w:r>
      <w:r w:rsidRPr="00CD18DB">
        <w:t xml:space="preserve">                                              Miloslav Mišurec</w:t>
      </w:r>
    </w:p>
    <w:p w14:paraId="6BCD264F" w14:textId="77777777" w:rsidR="00C83CBE" w:rsidRPr="00CD18DB" w:rsidRDefault="00C83CBE" w:rsidP="00CD18DB">
      <w:pPr>
        <w:pStyle w:val="Bezmezer"/>
        <w:jc w:val="center"/>
        <w:rPr>
          <w:b/>
          <w:color w:val="000000" w:themeColor="text1"/>
        </w:rPr>
      </w:pPr>
      <w:r w:rsidRPr="00CD18DB">
        <w:rPr>
          <w:b/>
          <w:color w:val="000000" w:themeColor="text1"/>
        </w:rPr>
        <w:t>1951</w:t>
      </w:r>
    </w:p>
    <w:p w14:paraId="3843A7E6" w14:textId="77777777" w:rsidR="004C446D" w:rsidRPr="00CD18DB" w:rsidRDefault="00C83CBE" w:rsidP="00CD18DB">
      <w:pPr>
        <w:pStyle w:val="Bezmezer"/>
        <w:jc w:val="both"/>
      </w:pPr>
      <w:r w:rsidRPr="00CD18DB">
        <w:rPr>
          <w:bCs/>
        </w:rPr>
        <w:t>Správní členění sboru:</w:t>
      </w:r>
      <w:r w:rsidRPr="00CD18DB">
        <w:t xml:space="preserve">    </w:t>
      </w:r>
    </w:p>
    <w:p w14:paraId="168CFE7F" w14:textId="77777777" w:rsidR="00C83CBE" w:rsidRPr="00CD18DB" w:rsidRDefault="00C83CBE" w:rsidP="00CD18DB">
      <w:pPr>
        <w:pStyle w:val="Bezmezer"/>
        <w:jc w:val="both"/>
      </w:pPr>
      <w:r w:rsidRPr="00CD18DB">
        <w:t>Místní národní výbor zřizuje Místní jednotu Československého svazu hasičstva. Ta má na starosti kulturu, finance a podporu požárního sboru. Pod jednotu spadá Požární sbor města Dolních Kounic, který zajišťuje technickou záležitost.</w:t>
      </w:r>
    </w:p>
    <w:p w14:paraId="0BB4D741" w14:textId="3663F54F" w:rsidR="00C83CBE" w:rsidRPr="00CD18DB" w:rsidRDefault="00C83CBE" w:rsidP="00CD18DB">
      <w:pPr>
        <w:pStyle w:val="Bezmezer"/>
        <w:jc w:val="both"/>
      </w:pPr>
      <w:r w:rsidRPr="00CD18DB">
        <w:t>14. ledna – Ples v Orlovně pod názvem III. Okrskový hasičský ples. Hrála hudba Karla</w:t>
      </w:r>
      <w:r w:rsidR="00CD18DB">
        <w:t xml:space="preserve"> </w:t>
      </w:r>
      <w:r w:rsidRPr="00CD18DB">
        <w:t>Karmazína. Vstupné 20 Kč, výtěžnost činila 25 674,90 Kč</w:t>
      </w:r>
      <w:r w:rsidR="00CD18DB">
        <w:t>.</w:t>
      </w:r>
    </w:p>
    <w:p w14:paraId="33B28E7D" w14:textId="33C6B9EE" w:rsidR="00C83CBE" w:rsidRDefault="00C83CBE" w:rsidP="00CD18DB">
      <w:pPr>
        <w:pStyle w:val="Bezmezer"/>
        <w:jc w:val="both"/>
      </w:pPr>
      <w:r w:rsidRPr="00CD18DB">
        <w:t>Duben – Probíhá úprava dětského hřiště</w:t>
      </w:r>
      <w:r>
        <w:t xml:space="preserve"> pro mateřskou školku</w:t>
      </w:r>
      <w:r w:rsidR="00CD18DB">
        <w:t>.</w:t>
      </w:r>
    </w:p>
    <w:p w14:paraId="7F67C26E" w14:textId="1FE1FB1E" w:rsidR="00C83CBE" w:rsidRDefault="00C83CBE" w:rsidP="00C83CBE">
      <w:pPr>
        <w:jc w:val="both"/>
      </w:pPr>
      <w:r>
        <w:t>18. srpna – Zřízení fondu na podporu členů zraněných při hasičské práci. Základní částka činí</w:t>
      </w:r>
      <w:r w:rsidR="00CD18DB">
        <w:t xml:space="preserve"> </w:t>
      </w:r>
      <w:r>
        <w:t>10 000 Kčs. Nárok na peněžní výpomoc je po sedmi dnech na částku 30 Kčs na den maximálně po dobu dvou měsíců.</w:t>
      </w:r>
    </w:p>
    <w:p w14:paraId="35F0DA49" w14:textId="5E2AADD4" w:rsidR="00C83CBE" w:rsidRDefault="00C83CBE" w:rsidP="00C83CBE">
      <w:pPr>
        <w:jc w:val="both"/>
      </w:pPr>
      <w:r>
        <w:t>31. října – Přiděleny klíče od nové budovy zbrojnice. 11 klíčů od sborovny, dva klíče od</w:t>
      </w:r>
      <w:r w:rsidR="00CD18DB">
        <w:t xml:space="preserve"> </w:t>
      </w:r>
      <w:r>
        <w:t>garáže</w:t>
      </w:r>
      <w:r w:rsidR="00CD18DB">
        <w:t>.</w:t>
      </w:r>
    </w:p>
    <w:p w14:paraId="73F2E74D" w14:textId="20E63DA4" w:rsidR="00C83CBE" w:rsidRDefault="00C83CBE" w:rsidP="00C83CBE">
      <w:pPr>
        <w:jc w:val="both"/>
      </w:pPr>
      <w:r>
        <w:t>4. listopadu – Brigáda spojená s čištěním studny v Restauraci U Chramostů.</w:t>
      </w:r>
    </w:p>
    <w:p w14:paraId="48A06B6F" w14:textId="77777777" w:rsidR="00C83CBE" w:rsidRDefault="00C83CBE" w:rsidP="00C83CBE">
      <w:pPr>
        <w:jc w:val="both"/>
      </w:pPr>
      <w:r>
        <w:t>Během roku bylo 30 žňových, 105 kinových a čtyři divadelní hlídky.</w:t>
      </w:r>
    </w:p>
    <w:p w14:paraId="4D4661E8" w14:textId="2872FA7E" w:rsidR="00C83CBE" w:rsidRDefault="00C83CBE" w:rsidP="00C83CBE">
      <w:pPr>
        <w:jc w:val="both"/>
      </w:pPr>
      <w:r>
        <w:t>K novým formám práce jednot patří brigádnická pomoc, obzvláště v JZD. V rámci ideově</w:t>
      </w:r>
      <w:r w:rsidR="00CD18DB">
        <w:t>-</w:t>
      </w:r>
      <w:r>
        <w:t>výchovné práce se začala počátkem roku prosazovat soutěž o získání Fučíkova odznaku. Vyhlašují se budovatelské závazky.</w:t>
      </w:r>
    </w:p>
    <w:p w14:paraId="2026E04B" w14:textId="70E35FE5" w:rsidR="00C83CBE" w:rsidRDefault="00C83CBE" w:rsidP="00C83CBE">
      <w:pPr>
        <w:jc w:val="both"/>
      </w:pPr>
      <w:r>
        <w:t xml:space="preserve">Sbor řeší věčný problém – svolávání hasičů k požáru. Ohlašovna požárů je na poště a pouze v denní dobu. Je rozhodnuto prodat sirénu za 5 000 Kčs do Malešovic a za utržené peníze zhotovit zvonkové zařízení do domů jednotlivých členů. K realizaci záměru nikdy nedošlo. </w:t>
      </w:r>
    </w:p>
    <w:p w14:paraId="0E775D03" w14:textId="77777777" w:rsidR="00C83CBE" w:rsidRDefault="00C83CBE" w:rsidP="00C83CBE">
      <w:pPr>
        <w:jc w:val="both"/>
      </w:pPr>
      <w:r>
        <w:t>V tomto roce byly zrušeny kinové a divadelní hlídky.</w:t>
      </w:r>
    </w:p>
    <w:p w14:paraId="38A8052A" w14:textId="77777777" w:rsidR="00156981" w:rsidRDefault="00156981" w:rsidP="00156981">
      <w:pPr>
        <w:jc w:val="both"/>
        <w:rPr>
          <w:b/>
          <w:bCs/>
          <w:i/>
          <w:iCs/>
        </w:rPr>
      </w:pPr>
      <w:r w:rsidRPr="00011505">
        <w:rPr>
          <w:b/>
          <w:bCs/>
          <w:i/>
          <w:iCs/>
        </w:rPr>
        <w:t>Zásahy</w:t>
      </w:r>
    </w:p>
    <w:p w14:paraId="143805AC" w14:textId="6C7BF236" w:rsidR="00C83CBE" w:rsidRDefault="00C83CBE" w:rsidP="00C83CBE">
      <w:pPr>
        <w:jc w:val="both"/>
      </w:pPr>
      <w:r>
        <w:t>6 x požár</w:t>
      </w:r>
    </w:p>
    <w:p w14:paraId="3C7853CB" w14:textId="4D56980A" w:rsidR="00C83CBE" w:rsidRPr="00156981" w:rsidRDefault="00156981" w:rsidP="00C83CBE">
      <w:pPr>
        <w:jc w:val="both"/>
      </w:pPr>
      <w:r w:rsidRPr="00156981">
        <w:rPr>
          <w:rFonts w:eastAsia="Calibri"/>
          <w:lang w:eastAsia="en-US"/>
        </w:rPr>
        <w:t xml:space="preserve">Ve dnech 29. července a 14. srpna 1950 byly v Kounicích velké bouře a lijáky. Druhá bouře – 14. srpna, patřila mezi nejničivější. Na levé straně řeky bylo zatopeno náměstí Míru u starého hřbitova a Jiráskova ulice. Voda, valící se ve směru od školy Smetanova, z Benátek a Karlovské ulice vnikla do domů a sklepů. Na začátku ulice Jiráskova od náměstí Míru byl 1 metr vody. Nejvíce jí bylo v rohovém domě č. 409/11 na náměstí Míru. Směrem dále do ulice výška vody klesala, neboť terén mírně stoupá. Mnoho domů v této části Jiráskovy ulice ochránil veterinář Inochovský, Jiráskova č. 400/19, který nedbaje vlastní újmy a zničené zahrady, otevřel vrata domu a voda vytékala do jeho zahrady. Odsud přímo do řeky, neboť v té době ještě neexistoval násep silnice </w:t>
      </w:r>
      <w:r w:rsidRPr="00156981">
        <w:rPr>
          <w:rFonts w:eastAsia="Calibri"/>
          <w:i/>
          <w:iCs/>
          <w:lang w:eastAsia="en-US"/>
        </w:rPr>
        <w:t>Gagarinka</w:t>
      </w:r>
      <w:r w:rsidRPr="00156981">
        <w:rPr>
          <w:rFonts w:eastAsia="Calibri"/>
          <w:lang w:eastAsia="en-US"/>
        </w:rPr>
        <w:t>. Ve městě na pravé straně řeky do židovské části města voda vtrhla ze Šibeničné. Na dvou místech se ve Skalní ulici propadl terén do hloubky 2 a 1 metr a u třech domů U Synagogy čp. 601, 602, 603 se pohnuly základy, ve zdech se objevily trhliny, domy musely být vyklizeny. Domy byly zbourány roku 1954 a později zde vzniklo autobusové nádraží.</w:t>
      </w:r>
    </w:p>
    <w:p w14:paraId="7C7E051D" w14:textId="77777777" w:rsidR="00156981" w:rsidRDefault="00156981" w:rsidP="00156981">
      <w:pPr>
        <w:jc w:val="both"/>
        <w:rPr>
          <w:b/>
          <w:bCs/>
          <w:i/>
          <w:iCs/>
        </w:rPr>
      </w:pPr>
      <w:r>
        <w:rPr>
          <w:b/>
          <w:bCs/>
          <w:i/>
          <w:iCs/>
        </w:rPr>
        <w:t>Členská základna</w:t>
      </w:r>
    </w:p>
    <w:p w14:paraId="2291AB66" w14:textId="47487243" w:rsidR="00C83CBE" w:rsidRPr="00156981" w:rsidRDefault="00C83CBE" w:rsidP="00C83CBE">
      <w:pPr>
        <w:jc w:val="both"/>
      </w:pPr>
      <w:r>
        <w:t>Sbor eviduje 31 aktivních členů. Podle pokynů Okresního výboru Československého svazu hasičů má mít jednota v poměru k počtu obyvatel 173 členů. Připravuje se nábor s pomocí místního rozhlasu.</w:t>
      </w:r>
    </w:p>
    <w:p w14:paraId="013C25AC" w14:textId="77777777" w:rsidR="00156981" w:rsidRDefault="00156981" w:rsidP="00156981">
      <w:pPr>
        <w:jc w:val="both"/>
        <w:rPr>
          <w:b/>
          <w:bCs/>
          <w:i/>
          <w:iCs/>
        </w:rPr>
      </w:pPr>
      <w:r>
        <w:rPr>
          <w:b/>
          <w:bCs/>
          <w:i/>
          <w:iCs/>
        </w:rPr>
        <w:t>Technika</w:t>
      </w:r>
    </w:p>
    <w:p w14:paraId="49693575" w14:textId="7D5CB1E3" w:rsidR="00C83CBE" w:rsidRPr="00B770C6" w:rsidRDefault="00C83CBE" w:rsidP="00C83CBE">
      <w:pPr>
        <w:jc w:val="both"/>
        <w:rPr>
          <w:bCs/>
        </w:rPr>
      </w:pPr>
      <w:r>
        <w:lastRenderedPageBreak/>
        <w:t>V lednu roku 1951 byl zakoupen dopravní vůz D</w:t>
      </w:r>
      <w:r w:rsidR="00156981">
        <w:t>odge</w:t>
      </w:r>
      <w:r>
        <w:t xml:space="preserve"> za 120</w:t>
      </w:r>
      <w:r w:rsidR="00156981">
        <w:t> </w:t>
      </w:r>
      <w:r>
        <w:t>000</w:t>
      </w:r>
      <w:r w:rsidR="00156981">
        <w:t xml:space="preserve"> </w:t>
      </w:r>
      <w:r>
        <w:t>Kč. Důvodem je lepší průjezdnost těžším terénem. Auto bylo majetkem Krajského národního výboru Brno a v době koupě se nacházelo v opravně p. Beneše z</w:t>
      </w:r>
      <w:r w:rsidR="00156981">
        <w:t> </w:t>
      </w:r>
      <w:r>
        <w:t>Brna</w:t>
      </w:r>
      <w:r w:rsidR="00156981">
        <w:t>-</w:t>
      </w:r>
      <w:r>
        <w:t>Králova Pole. Prodávající nanesl na karoserii červený lak a nechal upevnit červené výstražné světlo. Hasiči z Kounic pak do útrob vozu zhotovili nosič hadic.</w:t>
      </w:r>
    </w:p>
    <w:p w14:paraId="387ABF23" w14:textId="77777777" w:rsidR="00156981" w:rsidRDefault="00156981" w:rsidP="00156981">
      <w:pPr>
        <w:jc w:val="both"/>
        <w:rPr>
          <w:b/>
        </w:rPr>
      </w:pPr>
      <w:r>
        <w:rPr>
          <w:b/>
        </w:rPr>
        <w:t>Soutěže</w:t>
      </w:r>
    </w:p>
    <w:p w14:paraId="4528EDF8" w14:textId="3D3BC17D" w:rsidR="00C83CBE" w:rsidRPr="00156981" w:rsidRDefault="00C83CBE" w:rsidP="00156981">
      <w:pPr>
        <w:jc w:val="both"/>
        <w:rPr>
          <w:b/>
          <w:i/>
          <w:iCs/>
        </w:rPr>
      </w:pPr>
      <w:r w:rsidRPr="00156981">
        <w:rPr>
          <w:i/>
          <w:iCs/>
        </w:rPr>
        <w:t>Okrsková soutěž o putovní cenu Požárního sboru Dolních Kounic</w:t>
      </w:r>
    </w:p>
    <w:p w14:paraId="4E3E1EF5" w14:textId="77777777" w:rsidR="00C83CBE" w:rsidRDefault="00C83CBE" w:rsidP="00C83CBE">
      <w:pPr>
        <w:jc w:val="both"/>
        <w:rPr>
          <w:rFonts w:eastAsia="Batang"/>
        </w:rPr>
      </w:pPr>
      <w:r w:rsidRPr="00156981">
        <w:rPr>
          <w:rFonts w:eastAsia="Batang"/>
          <w:iCs/>
        </w:rPr>
        <w:t>Průběh soutěže: Konala</w:t>
      </w:r>
      <w:r>
        <w:rPr>
          <w:rFonts w:eastAsia="Batang"/>
        </w:rPr>
        <w:t xml:space="preserve"> se pravděpodobně na přelomu léta a podzimu, neboť na dobových   fotografiích je v pozadí soutěžících budova nově postavené hasičské zbrojnice slavnostně předané 7.</w:t>
      </w:r>
      <w:r w:rsidR="00703F6F">
        <w:rPr>
          <w:rFonts w:eastAsia="Batang"/>
        </w:rPr>
        <w:t xml:space="preserve"> </w:t>
      </w:r>
      <w:r>
        <w:rPr>
          <w:rFonts w:eastAsia="Batang"/>
        </w:rPr>
        <w:t>a 8. července 1951.</w:t>
      </w:r>
    </w:p>
    <w:p w14:paraId="40366B01" w14:textId="58037CAD" w:rsidR="00C83CBE" w:rsidRDefault="00C83CBE" w:rsidP="00C83CBE">
      <w:pPr>
        <w:jc w:val="both"/>
        <w:rPr>
          <w:rFonts w:eastAsia="Batang"/>
        </w:rPr>
      </w:pPr>
      <w:r>
        <w:rPr>
          <w:rFonts w:eastAsia="Batang"/>
        </w:rPr>
        <w:t>Výstroj – Pracovní stejnokroj, boty gumové holeně, přilba ocelová, požárnický opasek se závěsníkem (karabinou).</w:t>
      </w:r>
    </w:p>
    <w:p w14:paraId="02B3E294" w14:textId="44B5CA77" w:rsidR="00C83CBE" w:rsidRDefault="00C83CBE" w:rsidP="00C83CBE">
      <w:pPr>
        <w:jc w:val="both"/>
        <w:rPr>
          <w:rFonts w:eastAsia="Batang"/>
        </w:rPr>
      </w:pPr>
      <w:r>
        <w:rPr>
          <w:rFonts w:eastAsia="Batang"/>
        </w:rPr>
        <w:t>Nástup družstva skládajícího se ze tříčlenné hlídky na nádvoří požární zbrojnice. Start před kostelem</w:t>
      </w:r>
      <w:r w:rsidR="00156981">
        <w:rPr>
          <w:rFonts w:eastAsia="Batang"/>
        </w:rPr>
        <w:t xml:space="preserve"> sv. Petra a Pavla </w:t>
      </w:r>
      <w:r>
        <w:rPr>
          <w:rFonts w:eastAsia="Batang"/>
        </w:rPr>
        <w:t xml:space="preserve">a běží Farní ulicí k řece, kde je připravena loďka do které naskočí. Pomocí vesel se dopraví pod most, po lanovém žebři vyšplhají na most. </w:t>
      </w:r>
      <w:r w:rsidR="00156981">
        <w:rPr>
          <w:rFonts w:eastAsia="Batang"/>
        </w:rPr>
        <w:t>J</w:t>
      </w:r>
      <w:r>
        <w:rPr>
          <w:rFonts w:eastAsia="Batang"/>
        </w:rPr>
        <w:t>ednalo se o provizorní most dřevěný, postavený po skončení II. sv. války na původních pilířích po mostu vyhozeném německou armádou při osvobozování města. Současný most byl uveden do provozu roku 1959.</w:t>
      </w:r>
    </w:p>
    <w:p w14:paraId="665767BE" w14:textId="4EB36DF2" w:rsidR="001574DD" w:rsidRDefault="00C83CBE" w:rsidP="00C83CBE">
      <w:pPr>
        <w:jc w:val="both"/>
        <w:rPr>
          <w:rFonts w:eastAsia="Batang"/>
        </w:rPr>
      </w:pPr>
      <w:r>
        <w:rPr>
          <w:rFonts w:eastAsia="Batang"/>
        </w:rPr>
        <w:t xml:space="preserve">Na náměstí utvoří přívodní vedení, uloží koš do vyznačeného vodního zdroje, uváží lanka na koš a stroj, utvoří dopravní vedení, natáhnou a položí na zem. </w:t>
      </w:r>
    </w:p>
    <w:p w14:paraId="578E875E" w14:textId="2A83EFBD" w:rsidR="00C83CBE" w:rsidRDefault="00C83CBE" w:rsidP="00C83CBE">
      <w:pPr>
        <w:jc w:val="both"/>
        <w:rPr>
          <w:rFonts w:eastAsia="Batang"/>
        </w:rPr>
      </w:pPr>
      <w:r>
        <w:rPr>
          <w:rFonts w:eastAsia="Batang"/>
        </w:rPr>
        <w:t xml:space="preserve">Běží přes náměstí ke zbrojnici a cestou překonávají překážku – břevno </w:t>
      </w:r>
      <w:r w:rsidR="001574DD">
        <w:rPr>
          <w:rFonts w:eastAsia="Batang"/>
        </w:rPr>
        <w:t>80 cm</w:t>
      </w:r>
      <w:r>
        <w:rPr>
          <w:rFonts w:eastAsia="Batang"/>
        </w:rPr>
        <w:t xml:space="preserve"> vysoké. Ve zbrojnici vylezou po pevném žebři uvnitř leziště věže do prvního poschodí, kde je připraveno záchranné lano. Po něm se spustí a pokračují uličkou mezi č.</w:t>
      </w:r>
      <w:r w:rsidR="00156981">
        <w:rPr>
          <w:rFonts w:eastAsia="Batang"/>
        </w:rPr>
        <w:t xml:space="preserve"> 6</w:t>
      </w:r>
      <w:r>
        <w:rPr>
          <w:rFonts w:eastAsia="Batang"/>
        </w:rPr>
        <w:t>6</w:t>
      </w:r>
      <w:r w:rsidR="00156981">
        <w:rPr>
          <w:rFonts w:eastAsia="Batang"/>
        </w:rPr>
        <w:t>/2</w:t>
      </w:r>
      <w:r>
        <w:rPr>
          <w:rFonts w:eastAsia="Batang"/>
        </w:rPr>
        <w:t xml:space="preserve"> (městský úřad) a č.</w:t>
      </w:r>
      <w:r w:rsidR="00156981">
        <w:rPr>
          <w:rFonts w:eastAsia="Batang"/>
        </w:rPr>
        <w:t xml:space="preserve"> </w:t>
      </w:r>
      <w:r>
        <w:rPr>
          <w:rFonts w:eastAsia="Batang"/>
        </w:rPr>
        <w:t>68</w:t>
      </w:r>
      <w:r w:rsidR="00156981">
        <w:rPr>
          <w:rFonts w:eastAsia="Batang"/>
        </w:rPr>
        <w:t xml:space="preserve">/1 </w:t>
      </w:r>
      <w:r>
        <w:rPr>
          <w:rFonts w:eastAsia="Batang"/>
        </w:rPr>
        <w:t xml:space="preserve">(potraviny). Na náměstí překonají </w:t>
      </w:r>
      <w:r w:rsidR="001574DD">
        <w:rPr>
          <w:rFonts w:eastAsia="Batang"/>
        </w:rPr>
        <w:t>160 cm</w:t>
      </w:r>
      <w:r>
        <w:rPr>
          <w:rFonts w:eastAsia="Batang"/>
        </w:rPr>
        <w:t xml:space="preserve"> vysokou překážku a dobíhají k cíli v místech startu.</w:t>
      </w:r>
    </w:p>
    <w:p w14:paraId="11EC0987" w14:textId="2290FE87" w:rsidR="00C83CBE" w:rsidRPr="00156981" w:rsidRDefault="00C83CBE" w:rsidP="00C83CBE">
      <w:pPr>
        <w:jc w:val="both"/>
      </w:pPr>
      <w:r>
        <w:rPr>
          <w:rFonts w:eastAsia="Batang"/>
        </w:rPr>
        <w:t xml:space="preserve">První místo v tomto úvodním ročníku obsadila hlídka Dolních Kounic ve složení Stanislav </w:t>
      </w:r>
      <w:r w:rsidRPr="00156981">
        <w:rPr>
          <w:rFonts w:eastAsia="Batang"/>
        </w:rPr>
        <w:t>Procházka, František Puttner, Eduard Bartoš.</w:t>
      </w:r>
    </w:p>
    <w:p w14:paraId="2736347F" w14:textId="77777777" w:rsidR="001574DD" w:rsidRPr="00156981" w:rsidRDefault="001574DD" w:rsidP="00C83CBE">
      <w:pPr>
        <w:jc w:val="both"/>
      </w:pPr>
    </w:p>
    <w:p w14:paraId="4FFB37D5" w14:textId="21E17D76" w:rsidR="00C83CBE" w:rsidRPr="00156981" w:rsidRDefault="00156981" w:rsidP="00C83CBE">
      <w:pPr>
        <w:jc w:val="both"/>
        <w:rPr>
          <w:bCs/>
        </w:rPr>
      </w:pPr>
      <w:r>
        <w:rPr>
          <w:bCs/>
        </w:rPr>
        <w:t xml:space="preserve">Typy </w:t>
      </w:r>
      <w:r w:rsidR="00C83CBE" w:rsidRPr="00156981">
        <w:rPr>
          <w:bCs/>
        </w:rPr>
        <w:t>soutěží:</w:t>
      </w:r>
      <w:r w:rsidR="00B82862" w:rsidRPr="00156981">
        <w:rPr>
          <w:bCs/>
        </w:rPr>
        <w:t xml:space="preserve"> </w:t>
      </w:r>
      <w:r w:rsidR="00C83CBE" w:rsidRPr="00156981">
        <w:rPr>
          <w:bCs/>
        </w:rPr>
        <w:t>I. kolo = okrskové</w:t>
      </w:r>
      <w:r>
        <w:rPr>
          <w:bCs/>
        </w:rPr>
        <w:t xml:space="preserve">, </w:t>
      </w:r>
      <w:r w:rsidR="00C83CBE" w:rsidRPr="00156981">
        <w:rPr>
          <w:bCs/>
        </w:rPr>
        <w:t>II. kolo = okresní</w:t>
      </w:r>
      <w:r>
        <w:rPr>
          <w:bCs/>
        </w:rPr>
        <w:t xml:space="preserve">, </w:t>
      </w:r>
      <w:r w:rsidR="00C83CBE" w:rsidRPr="00156981">
        <w:rPr>
          <w:bCs/>
        </w:rPr>
        <w:t>III. kolo = krajské</w:t>
      </w:r>
    </w:p>
    <w:p w14:paraId="6B1F7BA1" w14:textId="77777777" w:rsidR="00156981" w:rsidRPr="00011505" w:rsidRDefault="00156981" w:rsidP="00156981">
      <w:pPr>
        <w:jc w:val="both"/>
        <w:rPr>
          <w:b/>
          <w:bCs/>
          <w:i/>
          <w:iCs/>
        </w:rPr>
      </w:pPr>
      <w:r>
        <w:rPr>
          <w:b/>
          <w:bCs/>
          <w:i/>
          <w:iCs/>
        </w:rPr>
        <w:t>Výbor</w:t>
      </w:r>
      <w:r w:rsidRPr="00011505">
        <w:rPr>
          <w:b/>
          <w:bCs/>
          <w:i/>
          <w:iCs/>
        </w:rPr>
        <w:t xml:space="preserve"> </w:t>
      </w:r>
    </w:p>
    <w:p w14:paraId="6EF6B8EA" w14:textId="77777777" w:rsidR="00C83CBE" w:rsidRDefault="00C83CBE" w:rsidP="00C83CBE">
      <w:pPr>
        <w:jc w:val="both"/>
      </w:pPr>
      <w:r>
        <w:t>Předseda                                                Leopold Hladký</w:t>
      </w:r>
    </w:p>
    <w:p w14:paraId="0A20E252" w14:textId="77777777" w:rsidR="00C83CBE" w:rsidRDefault="00C83CBE" w:rsidP="00C83CBE">
      <w:pPr>
        <w:jc w:val="both"/>
      </w:pPr>
      <w:r>
        <w:t>1. místopředseda                                   Václav Macík</w:t>
      </w:r>
    </w:p>
    <w:p w14:paraId="2A971A43" w14:textId="77777777" w:rsidR="00C83CBE" w:rsidRDefault="00C83CBE" w:rsidP="00C83CBE">
      <w:pPr>
        <w:jc w:val="both"/>
      </w:pPr>
      <w:r>
        <w:t>2. místopředseda                                   Josef Horák</w:t>
      </w:r>
    </w:p>
    <w:p w14:paraId="01D75835" w14:textId="77777777" w:rsidR="00C83CBE" w:rsidRDefault="00C83CBE" w:rsidP="00C83CBE">
      <w:pPr>
        <w:jc w:val="both"/>
      </w:pPr>
      <w:r>
        <w:t>Velitel                                                   Václav Macík</w:t>
      </w:r>
    </w:p>
    <w:p w14:paraId="3D5F90E4" w14:textId="77777777" w:rsidR="00C83CBE" w:rsidRDefault="00C83CBE" w:rsidP="00C83CBE">
      <w:pPr>
        <w:jc w:val="both"/>
      </w:pPr>
      <w:r>
        <w:t>Organizační referent                             Josef Říha</w:t>
      </w:r>
    </w:p>
    <w:p w14:paraId="1646580B" w14:textId="77777777" w:rsidR="00C83CBE" w:rsidRDefault="00C83CBE" w:rsidP="00C83CBE">
      <w:pPr>
        <w:jc w:val="both"/>
      </w:pPr>
      <w:r>
        <w:t xml:space="preserve">Referent pro výcvik                              František Staňa </w:t>
      </w:r>
    </w:p>
    <w:p w14:paraId="23AC66FA" w14:textId="77777777" w:rsidR="00C83CBE" w:rsidRDefault="00C83CBE" w:rsidP="00C83CBE">
      <w:pPr>
        <w:jc w:val="both"/>
      </w:pPr>
      <w:r>
        <w:t>Jednatel                                                 Jan Svoboda</w:t>
      </w:r>
    </w:p>
    <w:p w14:paraId="27F75B84" w14:textId="77777777" w:rsidR="00C83CBE" w:rsidRDefault="00C83CBE" w:rsidP="00C83CBE">
      <w:pPr>
        <w:jc w:val="both"/>
      </w:pPr>
      <w:r>
        <w:t>Pokladník                                              Bohumír Macík</w:t>
      </w:r>
    </w:p>
    <w:p w14:paraId="577E907F" w14:textId="77777777" w:rsidR="00C83CBE" w:rsidRDefault="00C83CBE" w:rsidP="00C83CBE">
      <w:pPr>
        <w:jc w:val="both"/>
      </w:pPr>
      <w:r>
        <w:t xml:space="preserve">Kulturní a osvětový referent                 Hubert Přibyl           od 18. srpna Jiří Urban     </w:t>
      </w:r>
    </w:p>
    <w:p w14:paraId="2D7A4529" w14:textId="77777777" w:rsidR="00C83CBE" w:rsidRDefault="00C83CBE" w:rsidP="00C83CBE">
      <w:pPr>
        <w:jc w:val="both"/>
      </w:pPr>
      <w:r>
        <w:t>Referent pro prevenci                           Antonín Ptáček</w:t>
      </w:r>
    </w:p>
    <w:p w14:paraId="46BBF462" w14:textId="77777777" w:rsidR="00C83CBE" w:rsidRDefault="00C83CBE" w:rsidP="00C83CBE">
      <w:pPr>
        <w:jc w:val="both"/>
      </w:pPr>
      <w:r>
        <w:t>Referent pro samaritu                           Bohumír Macík</w:t>
      </w:r>
    </w:p>
    <w:p w14:paraId="339B402C" w14:textId="77777777" w:rsidR="00C83CBE" w:rsidRDefault="00C83CBE" w:rsidP="00C83CBE">
      <w:pPr>
        <w:jc w:val="both"/>
      </w:pPr>
      <w:r>
        <w:t>Referent dorostu                                   Jiří Urban</w:t>
      </w:r>
    </w:p>
    <w:p w14:paraId="65F9B964" w14:textId="77777777" w:rsidR="00C83CBE" w:rsidRDefault="00C83CBE" w:rsidP="00C83CBE">
      <w:pPr>
        <w:jc w:val="both"/>
      </w:pPr>
      <w:r>
        <w:t>Referent pro školení                             Václav Macík</w:t>
      </w:r>
    </w:p>
    <w:p w14:paraId="384A1043" w14:textId="77777777" w:rsidR="00C83CBE" w:rsidRDefault="00C83CBE" w:rsidP="00C83CBE">
      <w:pPr>
        <w:jc w:val="both"/>
      </w:pPr>
      <w:r>
        <w:t>Člen výboru                                          Josef Fuchs</w:t>
      </w:r>
    </w:p>
    <w:p w14:paraId="0C5EB981" w14:textId="77777777" w:rsidR="00C83CBE" w:rsidRDefault="00C83CBE" w:rsidP="00C83CBE">
      <w:pPr>
        <w:jc w:val="both"/>
      </w:pPr>
      <w:r>
        <w:t xml:space="preserve">                                                             Drahoslav Koza</w:t>
      </w:r>
    </w:p>
    <w:p w14:paraId="28FF3134" w14:textId="77777777" w:rsidR="00C83CBE" w:rsidRDefault="00C83CBE" w:rsidP="00C83CBE">
      <w:pPr>
        <w:jc w:val="both"/>
      </w:pPr>
      <w:r>
        <w:t xml:space="preserve">                                                             Josef Strašák</w:t>
      </w:r>
    </w:p>
    <w:p w14:paraId="24DEEEE6" w14:textId="6296D72E" w:rsidR="00831430" w:rsidRDefault="00C83CBE" w:rsidP="00831430">
      <w:pPr>
        <w:jc w:val="both"/>
      </w:pPr>
      <w:r>
        <w:t>Posledním rokem se ve výboru objevuje funkce samaritána. Samaritánská služba je zrušena, částečně ji nahrazuje od roku 1954 zdravotní referent</w:t>
      </w:r>
      <w:r w:rsidR="00156981">
        <w:t>.</w:t>
      </w:r>
    </w:p>
    <w:p w14:paraId="6058C00E" w14:textId="77777777" w:rsidR="00156981" w:rsidRDefault="00156981" w:rsidP="00831430">
      <w:pPr>
        <w:jc w:val="both"/>
        <w:rPr>
          <w:iCs/>
        </w:rPr>
      </w:pPr>
    </w:p>
    <w:p w14:paraId="16FB19F3" w14:textId="5C7A7148" w:rsidR="00831430" w:rsidRPr="00156981" w:rsidRDefault="00F70D2B" w:rsidP="00831430">
      <w:pPr>
        <w:jc w:val="both"/>
        <w:rPr>
          <w:iCs/>
        </w:rPr>
      </w:pPr>
      <w:r w:rsidRPr="00156981">
        <w:rPr>
          <w:iCs/>
        </w:rPr>
        <w:t>Leopold Hladký</w:t>
      </w:r>
    </w:p>
    <w:p w14:paraId="00981FA7" w14:textId="77777777" w:rsidR="00156981" w:rsidRDefault="00831430" w:rsidP="00831430">
      <w:pPr>
        <w:jc w:val="both"/>
        <w:rPr>
          <w:iCs/>
        </w:rPr>
      </w:pPr>
      <w:r>
        <w:t>Narozen                22. 9.</w:t>
      </w:r>
      <w:r w:rsidR="00703F6F">
        <w:t xml:space="preserve"> </w:t>
      </w:r>
      <w:r>
        <w:t>1903</w:t>
      </w:r>
    </w:p>
    <w:p w14:paraId="1562A101" w14:textId="38FDEDCA" w:rsidR="00831430" w:rsidRPr="00156981" w:rsidRDefault="00831430" w:rsidP="00831430">
      <w:pPr>
        <w:jc w:val="both"/>
        <w:rPr>
          <w:iCs/>
        </w:rPr>
      </w:pPr>
      <w:r>
        <w:lastRenderedPageBreak/>
        <w:t>Zemřel</w:t>
      </w:r>
    </w:p>
    <w:p w14:paraId="03C754E5" w14:textId="77777777" w:rsidR="00831430" w:rsidRDefault="00831430" w:rsidP="00831430">
      <w:pPr>
        <w:jc w:val="both"/>
      </w:pPr>
      <w:r>
        <w:t>Člen sboru od         8.</w:t>
      </w:r>
      <w:r w:rsidR="00703F6F">
        <w:t xml:space="preserve"> </w:t>
      </w:r>
      <w:r>
        <w:t>11.</w:t>
      </w:r>
      <w:r w:rsidR="00703F6F">
        <w:t xml:space="preserve"> </w:t>
      </w:r>
      <w:r>
        <w:t>1931</w:t>
      </w:r>
    </w:p>
    <w:p w14:paraId="11108B25" w14:textId="77777777" w:rsidR="00831430" w:rsidRDefault="00831430" w:rsidP="00831430">
      <w:pPr>
        <w:jc w:val="both"/>
      </w:pPr>
      <w:r>
        <w:t>Člen sboru do</w:t>
      </w:r>
    </w:p>
    <w:p w14:paraId="42B6B586" w14:textId="77777777" w:rsidR="00831430" w:rsidRDefault="00831430" w:rsidP="00831430">
      <w:pPr>
        <w:jc w:val="both"/>
      </w:pPr>
      <w:r>
        <w:t>Starosta sboru od   18.</w:t>
      </w:r>
      <w:r w:rsidR="00703F6F">
        <w:t xml:space="preserve"> </w:t>
      </w:r>
      <w:r>
        <w:t>3.</w:t>
      </w:r>
      <w:r w:rsidR="00703F6F">
        <w:t xml:space="preserve"> </w:t>
      </w:r>
      <w:r>
        <w:t>1951 do 2.</w:t>
      </w:r>
      <w:r w:rsidR="00703F6F">
        <w:t xml:space="preserve"> </w:t>
      </w:r>
      <w:r>
        <w:t>2.</w:t>
      </w:r>
      <w:r w:rsidR="00703F6F">
        <w:t xml:space="preserve"> </w:t>
      </w:r>
      <w:r>
        <w:t>1953</w:t>
      </w:r>
    </w:p>
    <w:p w14:paraId="765EC086" w14:textId="77777777" w:rsidR="00831430" w:rsidRDefault="00831430" w:rsidP="00831430">
      <w:pPr>
        <w:jc w:val="both"/>
      </w:pPr>
      <w:r>
        <w:t>Ve funkci celkem 2 roky</w:t>
      </w:r>
    </w:p>
    <w:p w14:paraId="2C0CD5A2" w14:textId="77777777" w:rsidR="00F70D2B" w:rsidRDefault="00F70D2B" w:rsidP="00F70D2B">
      <w:pPr>
        <w:jc w:val="both"/>
      </w:pPr>
      <w:r>
        <w:t>Další funkce: Revizor                      1.</w:t>
      </w:r>
      <w:r w:rsidR="00703F6F">
        <w:t xml:space="preserve"> </w:t>
      </w:r>
      <w:r>
        <w:t>2.</w:t>
      </w:r>
      <w:r w:rsidR="00703F6F">
        <w:t xml:space="preserve"> </w:t>
      </w:r>
      <w:r>
        <w:t>1948 - 18.</w:t>
      </w:r>
      <w:r w:rsidR="00703F6F">
        <w:t xml:space="preserve"> </w:t>
      </w:r>
      <w:r>
        <w:t>3.</w:t>
      </w:r>
      <w:r w:rsidR="00703F6F">
        <w:t xml:space="preserve"> </w:t>
      </w:r>
      <w:r>
        <w:t>1951</w:t>
      </w:r>
    </w:p>
    <w:p w14:paraId="036C728F" w14:textId="77777777" w:rsidR="00F70D2B" w:rsidRDefault="00F70D2B" w:rsidP="00F70D2B">
      <w:pPr>
        <w:jc w:val="both"/>
      </w:pPr>
      <w:r>
        <w:t xml:space="preserve">                      Strojmistr                 </w:t>
      </w:r>
      <w:r w:rsidR="00703F6F">
        <w:t xml:space="preserve"> </w:t>
      </w:r>
      <w:r>
        <w:t>15.</w:t>
      </w:r>
      <w:r w:rsidR="00703F6F">
        <w:t xml:space="preserve"> </w:t>
      </w:r>
      <w:r>
        <w:t>7.</w:t>
      </w:r>
      <w:r w:rsidR="00703F6F">
        <w:t xml:space="preserve"> </w:t>
      </w:r>
      <w:r>
        <w:t xml:space="preserve">1953     </w:t>
      </w:r>
    </w:p>
    <w:p w14:paraId="72738F18" w14:textId="77777777" w:rsidR="00F70D2B" w:rsidRDefault="00F70D2B" w:rsidP="00F70D2B">
      <w:pPr>
        <w:jc w:val="both"/>
      </w:pPr>
      <w:r>
        <w:t xml:space="preserve">                      Náměstek náčelníka  </w:t>
      </w:r>
      <w:r w:rsidR="00703F6F">
        <w:t xml:space="preserve"> </w:t>
      </w:r>
      <w:r>
        <w:t xml:space="preserve"> 6.</w:t>
      </w:r>
      <w:r w:rsidR="00703F6F">
        <w:t xml:space="preserve"> </w:t>
      </w:r>
      <w:r>
        <w:t>4.</w:t>
      </w:r>
      <w:r w:rsidR="00703F6F">
        <w:t xml:space="preserve"> </w:t>
      </w:r>
      <w:r>
        <w:t>1942 -   1.</w:t>
      </w:r>
      <w:r w:rsidR="00703F6F">
        <w:t xml:space="preserve"> </w:t>
      </w:r>
      <w:r>
        <w:t>1.</w:t>
      </w:r>
      <w:r w:rsidR="00703F6F">
        <w:t xml:space="preserve"> </w:t>
      </w:r>
      <w:r>
        <w:t>1943</w:t>
      </w:r>
    </w:p>
    <w:p w14:paraId="56457FEE" w14:textId="77777777" w:rsidR="00F70D2B" w:rsidRDefault="00F70D2B" w:rsidP="00F70D2B">
      <w:pPr>
        <w:jc w:val="both"/>
      </w:pPr>
      <w:r>
        <w:t xml:space="preserve">                      Velitel                      </w:t>
      </w:r>
      <w:r w:rsidR="00703F6F">
        <w:t xml:space="preserve"> </w:t>
      </w:r>
      <w:r>
        <w:t>10.</w:t>
      </w:r>
      <w:r w:rsidR="00703F6F">
        <w:t xml:space="preserve"> </w:t>
      </w:r>
      <w:r>
        <w:t>2.</w:t>
      </w:r>
      <w:r w:rsidR="00703F6F">
        <w:t xml:space="preserve"> </w:t>
      </w:r>
      <w:r>
        <w:t>1946 - 19.</w:t>
      </w:r>
      <w:r w:rsidR="00703F6F">
        <w:t xml:space="preserve"> </w:t>
      </w:r>
      <w:r>
        <w:t>1.</w:t>
      </w:r>
      <w:r w:rsidR="00703F6F">
        <w:t xml:space="preserve"> </w:t>
      </w:r>
      <w:r>
        <w:t>1947</w:t>
      </w:r>
    </w:p>
    <w:p w14:paraId="4349C32C" w14:textId="77777777" w:rsidR="00F70D2B" w:rsidRDefault="00F70D2B" w:rsidP="00F70D2B">
      <w:pPr>
        <w:jc w:val="both"/>
      </w:pPr>
      <w:r>
        <w:t xml:space="preserve">                      2.podnáčelník           29.</w:t>
      </w:r>
      <w:r w:rsidR="00703F6F">
        <w:t xml:space="preserve"> </w:t>
      </w:r>
      <w:r>
        <w:t>1.</w:t>
      </w:r>
      <w:r w:rsidR="00703F6F">
        <w:t xml:space="preserve"> </w:t>
      </w:r>
      <w:r>
        <w:t>1933 -   4.</w:t>
      </w:r>
      <w:r w:rsidR="00703F6F">
        <w:t xml:space="preserve"> </w:t>
      </w:r>
      <w:r>
        <w:t>2.</w:t>
      </w:r>
      <w:r w:rsidR="00703F6F">
        <w:t xml:space="preserve"> </w:t>
      </w:r>
      <w:r>
        <w:t>1934</w:t>
      </w:r>
    </w:p>
    <w:p w14:paraId="7FD15688" w14:textId="77777777" w:rsidR="00F70D2B" w:rsidRDefault="00F70D2B" w:rsidP="00F70D2B">
      <w:pPr>
        <w:jc w:val="both"/>
      </w:pPr>
      <w:r>
        <w:t xml:space="preserve">                      1.zástupce velitele      1.</w:t>
      </w:r>
      <w:r w:rsidR="00703F6F">
        <w:t xml:space="preserve"> </w:t>
      </w:r>
      <w:r>
        <w:t>1.</w:t>
      </w:r>
      <w:r w:rsidR="00703F6F">
        <w:t xml:space="preserve"> </w:t>
      </w:r>
      <w:r>
        <w:t>1943 - 10.</w:t>
      </w:r>
      <w:r w:rsidR="00703F6F">
        <w:t xml:space="preserve"> </w:t>
      </w:r>
      <w:r>
        <w:t>2.</w:t>
      </w:r>
      <w:r w:rsidR="00703F6F">
        <w:t xml:space="preserve"> </w:t>
      </w:r>
      <w:r>
        <w:t>1946</w:t>
      </w:r>
    </w:p>
    <w:p w14:paraId="1CF1A0A9" w14:textId="77777777" w:rsidR="00F70D2B" w:rsidRDefault="00F70D2B" w:rsidP="00F70D2B">
      <w:pPr>
        <w:jc w:val="both"/>
      </w:pPr>
      <w:r>
        <w:t xml:space="preserve">                                                       19.</w:t>
      </w:r>
      <w:r w:rsidR="00703F6F">
        <w:t xml:space="preserve"> </w:t>
      </w:r>
      <w:r>
        <w:t>1.</w:t>
      </w:r>
      <w:r w:rsidR="00703F6F">
        <w:t xml:space="preserve"> </w:t>
      </w:r>
      <w:r>
        <w:t>1947 -   1.  2.</w:t>
      </w:r>
      <w:r w:rsidR="00703F6F">
        <w:t xml:space="preserve"> </w:t>
      </w:r>
      <w:r>
        <w:t>1948</w:t>
      </w:r>
    </w:p>
    <w:p w14:paraId="7CAD339B" w14:textId="0133F942" w:rsidR="00F70D2B" w:rsidRDefault="00F70D2B" w:rsidP="00F70D2B">
      <w:pPr>
        <w:jc w:val="both"/>
      </w:pPr>
      <w:r>
        <w:t xml:space="preserve">                      1.místopředseda         5.</w:t>
      </w:r>
      <w:r w:rsidR="00703F6F">
        <w:t xml:space="preserve"> </w:t>
      </w:r>
      <w:r>
        <w:t>1.</w:t>
      </w:r>
      <w:r w:rsidR="00703F6F">
        <w:t xml:space="preserve"> </w:t>
      </w:r>
      <w:r>
        <w:t>1958 - 28.</w:t>
      </w:r>
      <w:r w:rsidR="00703F6F">
        <w:t xml:space="preserve"> </w:t>
      </w:r>
      <w:r>
        <w:t>10.</w:t>
      </w:r>
      <w:r w:rsidR="00703F6F">
        <w:t xml:space="preserve"> </w:t>
      </w:r>
      <w:r>
        <w:t>1959</w:t>
      </w:r>
    </w:p>
    <w:p w14:paraId="1BA1B4B3" w14:textId="637D7A07" w:rsidR="00831430" w:rsidRDefault="00F70D2B" w:rsidP="00831430">
      <w:pPr>
        <w:jc w:val="both"/>
      </w:pPr>
      <w:r>
        <w:t xml:space="preserve">                      2.místopředseda         2.</w:t>
      </w:r>
      <w:r w:rsidR="00703F6F">
        <w:t xml:space="preserve"> </w:t>
      </w:r>
      <w:r>
        <w:t>2.</w:t>
      </w:r>
      <w:r w:rsidR="00703F6F">
        <w:t xml:space="preserve"> </w:t>
      </w:r>
      <w:r>
        <w:t>1953</w:t>
      </w:r>
    </w:p>
    <w:p w14:paraId="10BBBD7A" w14:textId="007983F7" w:rsidR="00156981" w:rsidRDefault="00156981" w:rsidP="00156981">
      <w:pPr>
        <w:jc w:val="both"/>
        <w:rPr>
          <w:rFonts w:eastAsia="Calibri"/>
          <w:lang w:eastAsia="en-US"/>
        </w:rPr>
      </w:pPr>
      <w:r w:rsidRPr="00E37636">
        <w:rPr>
          <w:rFonts w:eastAsia="Calibri"/>
          <w:lang w:eastAsia="en-US"/>
        </w:rPr>
        <w:t xml:space="preserve">Leopold Hladký *22. září 1903 žil s manželkou Apolonií v domě nám. Míru č. 259/24. Byl velmi zručným řidičem, aktivním sportovcem a vášnivým hasičem. Patřil mezi zakládající členy Sportovního klubu kopané roku 1921. S řidičským uměním Leopolda Hladkého se váže následující příběh: </w:t>
      </w:r>
      <w:r w:rsidRPr="00E37636">
        <w:rPr>
          <w:rFonts w:eastAsia="Calibri"/>
          <w:i/>
          <w:iCs/>
          <w:lang w:eastAsia="en-US"/>
        </w:rPr>
        <w:t>„Leopold Hladký jako šofér nákladního auta p. Františka Vodičky zachránil v roce 1943 šest lidských životů. S plně naloženým autem na kterém sedělo šest osob jel po silnici do kopce na vlakové nádraží v Moravských Bránicích, když v tom se mu strhaly brzdy. Pozpátku sjel celou silnici, vybral prudkou zatáčku nad hrází v nádražním kopci a dole vyjel asi o 500 metrů níže na pole. Přitom musel ještě vyhnout povozu s řepou. Osoby na autě zůstaly nezraněny, auto a náklad nepoškozen. Takových případů měl pan Hladký již mnoho. Projevil vždy vzácnou chladnokrevnost, duchapřítomnost a řidičské umění.“</w:t>
      </w:r>
      <w:r w:rsidRPr="00E37636">
        <w:rPr>
          <w:rFonts w:eastAsia="Calibri"/>
          <w:lang w:eastAsia="en-US"/>
        </w:rPr>
        <w:t xml:space="preserve"> Příběh byl sepsán na základě vyprávění jedné ze zachráněných, Alžběty Fuchsové, manželky Josefa Fuchse.</w:t>
      </w:r>
    </w:p>
    <w:p w14:paraId="50C85566" w14:textId="30810C83" w:rsidR="00845DAB" w:rsidRDefault="00845DAB" w:rsidP="00156981">
      <w:pPr>
        <w:jc w:val="both"/>
        <w:rPr>
          <w:rFonts w:eastAsia="Calibri"/>
          <w:lang w:eastAsia="en-US"/>
        </w:rPr>
      </w:pPr>
    </w:p>
    <w:p w14:paraId="61C9D674" w14:textId="59084598" w:rsidR="00845DAB" w:rsidRPr="00845DAB" w:rsidRDefault="00845DAB" w:rsidP="00845DAB">
      <w:pPr>
        <w:jc w:val="center"/>
        <w:rPr>
          <w:rFonts w:eastAsia="Calibri"/>
          <w:b/>
          <w:bCs/>
          <w:i/>
          <w:iCs/>
          <w:sz w:val="32"/>
          <w:szCs w:val="32"/>
          <w:lang w:eastAsia="en-US"/>
        </w:rPr>
      </w:pPr>
      <w:r w:rsidRPr="00845DAB">
        <w:rPr>
          <w:rFonts w:eastAsia="Calibri"/>
          <w:b/>
          <w:bCs/>
          <w:i/>
          <w:iCs/>
          <w:sz w:val="32"/>
          <w:szCs w:val="32"/>
          <w:lang w:eastAsia="en-US"/>
        </w:rPr>
        <w:t>Hasičské zbrojnice</w:t>
      </w:r>
    </w:p>
    <w:p w14:paraId="7AA01420" w14:textId="6AF00F50" w:rsidR="00845DAB" w:rsidRPr="00845DAB" w:rsidRDefault="00845DAB" w:rsidP="00C83CBE">
      <w:pPr>
        <w:jc w:val="both"/>
        <w:rPr>
          <w:i/>
          <w:iCs/>
          <w:u w:val="single"/>
        </w:rPr>
      </w:pPr>
      <w:r w:rsidRPr="00845DAB">
        <w:rPr>
          <w:i/>
          <w:iCs/>
          <w:u w:val="single"/>
        </w:rPr>
        <w:t>Růžová ulice</w:t>
      </w:r>
    </w:p>
    <w:p w14:paraId="6CCC85A6" w14:textId="545CED03" w:rsidR="00C83CBE" w:rsidRDefault="00C83CBE" w:rsidP="00C83CBE">
      <w:pPr>
        <w:jc w:val="both"/>
      </w:pPr>
      <w:r>
        <w:t xml:space="preserve">Představenstvo města stálo v roce 1876 před nelehkým úkolem, kam umístit svůj hasičský sbor. Nároky na odbornou přípravu členů se zvyšovaly, zvětšovalo se také množství výzbroje. Útočiště našli hasiči v nově postavené budově hasičského skladiště na rohu ulic Růžová a Tovární na cestě ke klášteru. Je bez popisného čísla, tak jako některé další objekty – klášter bez obytné části, kostely, kaple. Teprve později se začal používat pojem </w:t>
      </w:r>
      <w:r w:rsidR="00845DAB" w:rsidRPr="00845DAB">
        <w:rPr>
          <w:i/>
          <w:iCs/>
        </w:rPr>
        <w:t>H</w:t>
      </w:r>
      <w:r w:rsidRPr="00845DAB">
        <w:rPr>
          <w:i/>
          <w:iCs/>
        </w:rPr>
        <w:t>asičská zbrojnice</w:t>
      </w:r>
      <w:r>
        <w:t xml:space="preserve">.                                                                              </w:t>
      </w:r>
    </w:p>
    <w:p w14:paraId="7D302E82" w14:textId="77777777" w:rsidR="001574DD" w:rsidRDefault="00C83CBE" w:rsidP="00C83CBE">
      <w:pPr>
        <w:jc w:val="both"/>
      </w:pPr>
      <w:r>
        <w:t xml:space="preserve">Charakteristika budovy:           </w:t>
      </w:r>
    </w:p>
    <w:p w14:paraId="3C751F26" w14:textId="04964993" w:rsidR="00C83CBE" w:rsidRPr="001574DD" w:rsidRDefault="00C83CBE" w:rsidP="00C75790">
      <w:pPr>
        <w:jc w:val="both"/>
      </w:pPr>
      <w:r>
        <w:t xml:space="preserve">Zděná přízemní budova, v pravé části se dvěma dřevěnými obloukovými vraty sloužila jako garáž pro stříkačky, uprostřed dvoupatrová dřevěná věž se čtyřmi okny pro sušení hadic a cvičení lezců. Malý přístavek vlevo byl vystavěn později, asi na přelomu století. Měla jedno postranní okno a dřevěný strop. Krytina z poloviny taškou </w:t>
      </w:r>
      <w:r w:rsidRPr="00845DAB">
        <w:rPr>
          <w:i/>
          <w:iCs/>
        </w:rPr>
        <w:t>bobrovkou</w:t>
      </w:r>
      <w:r>
        <w:t>, z poloviny dehtovým papírem. Elektrické vedení nebylo v trubkách,</w:t>
      </w:r>
      <w:r w:rsidR="00306631">
        <w:t xml:space="preserve"> ale pouze volně pověšeno podél </w:t>
      </w:r>
      <w:r w:rsidR="00306631" w:rsidRPr="00C75790">
        <w:rPr>
          <w:rFonts w:asciiTheme="minorHAnsi" w:hAnsiTheme="minorHAnsi" w:cstheme="minorHAnsi"/>
        </w:rPr>
        <w:t>stěn.</w:t>
      </w:r>
      <w:r w:rsidR="00C75790">
        <w:rPr>
          <w:rFonts w:asciiTheme="minorHAnsi" w:hAnsiTheme="minorHAnsi" w:cstheme="minorHAnsi"/>
        </w:rPr>
        <w:t xml:space="preserve"> </w:t>
      </w:r>
      <w:r w:rsidRPr="00C75790">
        <w:rPr>
          <w:rFonts w:asciiTheme="minorHAnsi" w:hAnsiTheme="minorHAnsi" w:cstheme="minorHAnsi"/>
        </w:rPr>
        <w:t>Byl</w:t>
      </w:r>
      <w:r w:rsidR="00306631" w:rsidRPr="00C75790">
        <w:rPr>
          <w:rFonts w:asciiTheme="minorHAnsi" w:hAnsiTheme="minorHAnsi" w:cstheme="minorHAnsi"/>
        </w:rPr>
        <w:t>a16</w:t>
      </w:r>
      <w:r w:rsidR="00C75790">
        <w:rPr>
          <w:rFonts w:asciiTheme="minorHAnsi" w:hAnsiTheme="minorHAnsi" w:cstheme="minorHAnsi"/>
        </w:rPr>
        <w:t xml:space="preserve"> </w:t>
      </w:r>
      <w:r w:rsidR="00306631" w:rsidRPr="00C75790">
        <w:rPr>
          <w:rFonts w:asciiTheme="minorHAnsi" w:hAnsiTheme="minorHAnsi" w:cstheme="minorHAnsi"/>
        </w:rPr>
        <w:t>metrů</w:t>
      </w:r>
      <w:r w:rsidR="00C75790">
        <w:rPr>
          <w:rFonts w:asciiTheme="minorHAnsi" w:hAnsiTheme="minorHAnsi" w:cstheme="minorHAnsi"/>
        </w:rPr>
        <w:t xml:space="preserve"> </w:t>
      </w:r>
      <w:r w:rsidR="00306631" w:rsidRPr="00C75790">
        <w:rPr>
          <w:rFonts w:asciiTheme="minorHAnsi" w:hAnsiTheme="minorHAnsi" w:cstheme="minorHAnsi"/>
        </w:rPr>
        <w:t>dlouhá</w:t>
      </w:r>
      <w:r w:rsidR="00C75790">
        <w:rPr>
          <w:rFonts w:asciiTheme="minorHAnsi" w:hAnsiTheme="minorHAnsi" w:cstheme="minorHAnsi"/>
        </w:rPr>
        <w:t xml:space="preserve"> </w:t>
      </w:r>
      <w:r w:rsidR="00306631" w:rsidRPr="00C75790">
        <w:rPr>
          <w:rFonts w:asciiTheme="minorHAnsi" w:hAnsiTheme="minorHAnsi" w:cstheme="minorHAnsi"/>
        </w:rPr>
        <w:t>a</w:t>
      </w:r>
      <w:r w:rsidR="00C75790">
        <w:rPr>
          <w:rFonts w:asciiTheme="minorHAnsi" w:hAnsiTheme="minorHAnsi" w:cstheme="minorHAnsi"/>
        </w:rPr>
        <w:t xml:space="preserve"> </w:t>
      </w:r>
      <w:r w:rsidR="00306631" w:rsidRPr="00C75790">
        <w:rPr>
          <w:rFonts w:asciiTheme="minorHAnsi" w:hAnsiTheme="minorHAnsi" w:cstheme="minorHAnsi"/>
        </w:rPr>
        <w:t>6</w:t>
      </w:r>
      <w:r w:rsidR="00C75790">
        <w:rPr>
          <w:rFonts w:asciiTheme="minorHAnsi" w:hAnsiTheme="minorHAnsi" w:cstheme="minorHAnsi"/>
        </w:rPr>
        <w:t xml:space="preserve"> </w:t>
      </w:r>
      <w:r w:rsidR="00306631" w:rsidRPr="00C75790">
        <w:rPr>
          <w:rFonts w:asciiTheme="minorHAnsi" w:hAnsiTheme="minorHAnsi" w:cstheme="minorHAnsi"/>
        </w:rPr>
        <w:t>metrů</w:t>
      </w:r>
      <w:r w:rsidR="00C75790">
        <w:rPr>
          <w:rFonts w:asciiTheme="minorHAnsi" w:hAnsiTheme="minorHAnsi" w:cstheme="minorHAnsi"/>
        </w:rPr>
        <w:t xml:space="preserve"> </w:t>
      </w:r>
      <w:r w:rsidR="00306631" w:rsidRPr="00C75790">
        <w:rPr>
          <w:rFonts w:asciiTheme="minorHAnsi" w:hAnsiTheme="minorHAnsi" w:cstheme="minorHAnsi"/>
        </w:rPr>
        <w:t>široká</w:t>
      </w:r>
      <w:r w:rsidR="00C75790">
        <w:rPr>
          <w:rFonts w:asciiTheme="minorHAnsi" w:hAnsiTheme="minorHAnsi" w:cstheme="minorHAnsi"/>
        </w:rPr>
        <w:t xml:space="preserve"> </w:t>
      </w:r>
      <w:r w:rsidRPr="00C75790">
        <w:rPr>
          <w:rFonts w:asciiTheme="minorHAnsi" w:hAnsiTheme="minorHAnsi" w:cstheme="minorHAnsi"/>
        </w:rPr>
        <w:t>zastavěná</w:t>
      </w:r>
      <w:r w:rsidR="00C75790">
        <w:rPr>
          <w:rFonts w:asciiTheme="minorHAnsi" w:hAnsiTheme="minorHAnsi" w:cstheme="minorHAnsi"/>
        </w:rPr>
        <w:t xml:space="preserve"> </w:t>
      </w:r>
      <w:r w:rsidR="00306631" w:rsidRPr="00C75790">
        <w:rPr>
          <w:rFonts w:asciiTheme="minorHAnsi" w:hAnsiTheme="minorHAnsi" w:cstheme="minorHAnsi"/>
        </w:rPr>
        <w:t>plocha</w:t>
      </w:r>
      <w:r w:rsidR="00C75790">
        <w:rPr>
          <w:rFonts w:asciiTheme="minorHAnsi" w:hAnsiTheme="minorHAnsi" w:cstheme="minorHAnsi"/>
        </w:rPr>
        <w:t xml:space="preserve"> </w:t>
      </w:r>
      <w:r w:rsidR="00306631" w:rsidRPr="00C75790">
        <w:rPr>
          <w:rFonts w:asciiTheme="minorHAnsi" w:hAnsiTheme="minorHAnsi" w:cstheme="minorHAnsi"/>
        </w:rPr>
        <w:t>96</w:t>
      </w:r>
      <w:r w:rsidR="00C75790">
        <w:rPr>
          <w:rFonts w:asciiTheme="minorHAnsi" w:hAnsiTheme="minorHAnsi" w:cstheme="minorHAnsi"/>
        </w:rPr>
        <w:t xml:space="preserve"> </w:t>
      </w:r>
      <w:r w:rsidR="00306631" w:rsidRPr="00C75790">
        <w:rPr>
          <w:rFonts w:asciiTheme="minorHAnsi" w:hAnsiTheme="minorHAnsi" w:cstheme="minorHAnsi"/>
        </w:rPr>
        <w:t>m</w:t>
      </w:r>
      <w:r w:rsidR="007F4597">
        <w:rPr>
          <w:rFonts w:asciiTheme="minorHAnsi" w:hAnsiTheme="minorHAnsi" w:cstheme="minorHAnsi"/>
        </w:rPr>
        <w:t>etrů</w:t>
      </w:r>
      <w:r w:rsidR="00C75790">
        <w:rPr>
          <w:rFonts w:asciiTheme="minorHAnsi" w:hAnsiTheme="minorHAnsi" w:cstheme="minorHAnsi"/>
        </w:rPr>
        <w:t xml:space="preserve"> </w:t>
      </w:r>
      <w:r w:rsidR="00306631" w:rsidRPr="00C75790">
        <w:rPr>
          <w:rFonts w:asciiTheme="minorHAnsi" w:hAnsiTheme="minorHAnsi" w:cstheme="minorHAnsi"/>
        </w:rPr>
        <w:t>čtverečních.</w:t>
      </w:r>
      <w:r w:rsidR="00C75790">
        <w:rPr>
          <w:rFonts w:asciiTheme="minorHAnsi" w:hAnsiTheme="minorHAnsi" w:cstheme="minorHAnsi"/>
        </w:rPr>
        <w:t xml:space="preserve"> </w:t>
      </w:r>
      <w:r w:rsidR="00306631" w:rsidRPr="00C75790">
        <w:rPr>
          <w:rFonts w:asciiTheme="minorHAnsi" w:hAnsiTheme="minorHAnsi" w:cstheme="minorHAnsi"/>
        </w:rPr>
        <w:t>Budova</w:t>
      </w:r>
      <w:r w:rsidR="00C75790">
        <w:rPr>
          <w:rFonts w:asciiTheme="minorHAnsi" w:hAnsiTheme="minorHAnsi" w:cstheme="minorHAnsi"/>
        </w:rPr>
        <w:t xml:space="preserve"> </w:t>
      </w:r>
      <w:r w:rsidRPr="00C75790">
        <w:rPr>
          <w:rFonts w:asciiTheme="minorHAnsi" w:hAnsiTheme="minorHAnsi" w:cstheme="minorHAnsi"/>
        </w:rPr>
        <w:t>byla</w:t>
      </w:r>
      <w:r w:rsidR="00C75790">
        <w:rPr>
          <w:rFonts w:asciiTheme="minorHAnsi" w:hAnsiTheme="minorHAnsi" w:cstheme="minorHAnsi"/>
        </w:rPr>
        <w:t xml:space="preserve"> </w:t>
      </w:r>
      <w:r w:rsidR="00306631" w:rsidRPr="00C75790">
        <w:rPr>
          <w:rFonts w:asciiTheme="minorHAnsi" w:hAnsiTheme="minorHAnsi" w:cstheme="minorHAnsi"/>
        </w:rPr>
        <w:t>pojištěna</w:t>
      </w:r>
      <w:r w:rsidR="00C75790">
        <w:rPr>
          <w:rFonts w:asciiTheme="minorHAnsi" w:hAnsiTheme="minorHAnsi" w:cstheme="minorHAnsi"/>
        </w:rPr>
        <w:t xml:space="preserve"> </w:t>
      </w:r>
      <w:r w:rsidRPr="00C75790">
        <w:rPr>
          <w:rFonts w:asciiTheme="minorHAnsi" w:hAnsiTheme="minorHAnsi" w:cstheme="minorHAnsi"/>
        </w:rPr>
        <w:t>u Hasičské pojišťovny v Brně.</w:t>
      </w:r>
    </w:p>
    <w:p w14:paraId="7438BA43" w14:textId="79237DAF" w:rsidR="00C83CBE" w:rsidRDefault="00C83CBE" w:rsidP="00C83CBE">
      <w:pPr>
        <w:jc w:val="both"/>
        <w:rPr>
          <w:bCs/>
        </w:rPr>
      </w:pPr>
      <w:r>
        <w:rPr>
          <w:b/>
        </w:rPr>
        <w:t xml:space="preserve">   </w:t>
      </w:r>
      <w:r>
        <w:rPr>
          <w:bCs/>
        </w:rPr>
        <w:t xml:space="preserve">Na povážlivý technický stav budovy zbrojnice poprvé upozorňují hasičští činovníci o padesát let později. </w:t>
      </w:r>
      <w:r w:rsidR="00845DAB">
        <w:rPr>
          <w:bCs/>
        </w:rPr>
        <w:t xml:space="preserve">Dne </w:t>
      </w:r>
      <w:r>
        <w:rPr>
          <w:bCs/>
        </w:rPr>
        <w:t>7. srpna 1926 píší dopis městskému úřadu Dolní Kounice s žádostí o opravu hasičského skladiště. Úřad přislíbil vyslat na obhlídku komisi, která však problém nepovažovala za důležitý a město se dále zbrojnicí nezabývalo.</w:t>
      </w:r>
    </w:p>
    <w:p w14:paraId="5DD233BF" w14:textId="77777777" w:rsidR="00B766CD" w:rsidRDefault="00C83CBE" w:rsidP="00B766CD">
      <w:pPr>
        <w:jc w:val="both"/>
        <w:rPr>
          <w:bCs/>
        </w:rPr>
      </w:pPr>
      <w:r>
        <w:rPr>
          <w:bCs/>
        </w:rPr>
        <w:t xml:space="preserve">   Budova chátrala dále.</w:t>
      </w:r>
      <w:r w:rsidR="008259EF">
        <w:rPr>
          <w:bCs/>
        </w:rPr>
        <w:t xml:space="preserve"> </w:t>
      </w:r>
      <w:r>
        <w:rPr>
          <w:bCs/>
        </w:rPr>
        <w:t>17. července 1944 žádá velitel sboru Václav Macík o informaci Krajského požárního ředitele v Brně R. Heinu v jakém stadiu je žádost o opravu zbrojnice, neboť 25. dubna 1944 byly vládnímu komisaři předány plány stavitele architekta Stanislava Kučery. Hlavními důvody žádosti o opravu jsou:</w:t>
      </w:r>
    </w:p>
    <w:p w14:paraId="209CB9B2" w14:textId="4B055DB6" w:rsidR="00B766CD" w:rsidRDefault="00B766CD" w:rsidP="00B766CD">
      <w:pPr>
        <w:jc w:val="both"/>
        <w:rPr>
          <w:bCs/>
        </w:rPr>
      </w:pPr>
      <w:r>
        <w:rPr>
          <w:bCs/>
        </w:rPr>
        <w:lastRenderedPageBreak/>
        <w:t xml:space="preserve">- </w:t>
      </w:r>
      <w:r w:rsidR="00C83CBE">
        <w:rPr>
          <w:bCs/>
        </w:rPr>
        <w:t>nevhodné uskladnění strojů v zimních měsících ve studeném skladišti</w:t>
      </w:r>
      <w:r>
        <w:rPr>
          <w:bCs/>
        </w:rPr>
        <w:t>.</w:t>
      </w:r>
    </w:p>
    <w:p w14:paraId="09A9B56A" w14:textId="27E8FC4A" w:rsidR="00C83CBE" w:rsidRDefault="00B766CD" w:rsidP="00B766CD">
      <w:pPr>
        <w:jc w:val="both"/>
        <w:rPr>
          <w:bCs/>
        </w:rPr>
      </w:pPr>
      <w:r>
        <w:rPr>
          <w:bCs/>
        </w:rPr>
        <w:t xml:space="preserve">- </w:t>
      </w:r>
      <w:r w:rsidR="00C83CBE">
        <w:rPr>
          <w:bCs/>
        </w:rPr>
        <w:t>věž v havarijním stavu</w:t>
      </w:r>
      <w:r>
        <w:rPr>
          <w:bCs/>
        </w:rPr>
        <w:t>.</w:t>
      </w:r>
    </w:p>
    <w:p w14:paraId="4EA165D2" w14:textId="71CA39BC" w:rsidR="00C83CBE" w:rsidRDefault="00C83CBE" w:rsidP="00C83CBE">
      <w:pPr>
        <w:jc w:val="both"/>
        <w:rPr>
          <w:bCs/>
        </w:rPr>
      </w:pPr>
      <w:r>
        <w:rPr>
          <w:bCs/>
        </w:rPr>
        <w:t>Žádost opět ustrnula na mrtvém bodě. Osvobozování republiky sovětským vojskem odsunulo problém se stavem budovy o další dva roky.</w:t>
      </w:r>
    </w:p>
    <w:p w14:paraId="26240610" w14:textId="4BA36B30" w:rsidR="00C83CBE" w:rsidRPr="005824B9" w:rsidRDefault="00C83CBE" w:rsidP="005824B9">
      <w:pPr>
        <w:pStyle w:val="Bezmezer"/>
        <w:jc w:val="both"/>
      </w:pPr>
      <w:r>
        <w:t xml:space="preserve">   23. dubna 1946 vypracoval stavitel Stanislav Kučera plány na přestavbu zbrojnice. Budova s moderním designem má mít délku 16,70 m, šířku 7,20 m a třípatrovou věž o výšce 13 m. Budova postavená na místě původního skladiště je jednopatrová s obytným podkrovím. Odhad nákladů na stavbu činí 220</w:t>
      </w:r>
      <w:r w:rsidR="00B766CD">
        <w:t> </w:t>
      </w:r>
      <w:r>
        <w:t>000</w:t>
      </w:r>
      <w:r w:rsidR="00B766CD">
        <w:t xml:space="preserve"> </w:t>
      </w:r>
      <w:r>
        <w:t xml:space="preserve">Kčs.  </w:t>
      </w:r>
    </w:p>
    <w:p w14:paraId="4F095287" w14:textId="308AB10D" w:rsidR="00C83CBE" w:rsidRDefault="00C83CBE" w:rsidP="005824B9">
      <w:pPr>
        <w:pStyle w:val="Bezmezer"/>
        <w:jc w:val="both"/>
      </w:pPr>
      <w:r>
        <w:t xml:space="preserve">   23. července 1946 byly plány postoupeny ke schválení architektu Karlu Gajovskému, staviteli z Moravské Ostravy. Pro stavby po</w:t>
      </w:r>
      <w:r w:rsidR="005824B9">
        <w:t xml:space="preserve"> </w:t>
      </w:r>
      <w:r>
        <w:t xml:space="preserve">II. sv. válce je </w:t>
      </w:r>
      <w:r w:rsidR="005824B9">
        <w:t xml:space="preserve">nutno se řídit směrnicemi Svazu hasičstva </w:t>
      </w:r>
      <w:r>
        <w:t>československého, proto arch.</w:t>
      </w:r>
      <w:r w:rsidR="005824B9">
        <w:t xml:space="preserve"> </w:t>
      </w:r>
      <w:r>
        <w:t>Gajovský doporučuje drobnou úprav</w:t>
      </w:r>
      <w:r w:rsidR="005824B9">
        <w:t xml:space="preserve">u </w:t>
      </w:r>
      <w:r>
        <w:t>plánů.</w:t>
      </w:r>
    </w:p>
    <w:p w14:paraId="33AFE028" w14:textId="72D4137F" w:rsidR="00C83CBE" w:rsidRDefault="00C83CBE" w:rsidP="005824B9">
      <w:pPr>
        <w:pStyle w:val="Bezmezer"/>
        <w:jc w:val="both"/>
      </w:pPr>
      <w:r>
        <w:t xml:space="preserve">   22. října 1946 Zemský národní výbor v Brně schvaluje Místnímu národnímu výboru</w:t>
      </w:r>
      <w:r w:rsidR="004413E1">
        <w:t xml:space="preserve"> (MNV)</w:t>
      </w:r>
      <w:r>
        <w:t xml:space="preserve"> v Dolních Kounicích půjčku 200 000 Kč z místní Občanské záložny. Ovšem již o dva měsíce později, 5. prosince, předkládá stavitel Kučera nový rozpočet na stavbu ve výši 451 617,10 Kč.</w:t>
      </w:r>
    </w:p>
    <w:p w14:paraId="7D373392" w14:textId="48853E9A" w:rsidR="00C83CBE" w:rsidRPr="00703F6F" w:rsidRDefault="00C83CBE" w:rsidP="00C83CBE">
      <w:pPr>
        <w:jc w:val="both"/>
        <w:rPr>
          <w:i/>
        </w:rPr>
      </w:pPr>
      <w:r>
        <w:rPr>
          <w:bCs/>
        </w:rPr>
        <w:t xml:space="preserve">   6. ledna 1947 požádal sbor o urychlení stavebního povolení. O sedm dní později postoupil MNV žádost o udělení povolení okresnímu národnímu výboru</w:t>
      </w:r>
      <w:r w:rsidR="004413E1">
        <w:rPr>
          <w:bCs/>
        </w:rPr>
        <w:t xml:space="preserve"> (ONV)</w:t>
      </w:r>
      <w:r>
        <w:rPr>
          <w:bCs/>
        </w:rPr>
        <w:t xml:space="preserve">. Začátek stavby je plánován na jarní měsíce. Stavba by měla být hrazena následovně:           </w:t>
      </w:r>
    </w:p>
    <w:p w14:paraId="49C26E76" w14:textId="44964E8B" w:rsidR="00C83CBE" w:rsidRDefault="00B766CD" w:rsidP="00C83CBE">
      <w:pPr>
        <w:jc w:val="both"/>
        <w:rPr>
          <w:bCs/>
        </w:rPr>
      </w:pPr>
      <w:r>
        <w:rPr>
          <w:bCs/>
        </w:rPr>
        <w:t xml:space="preserve">půjčka MNV </w:t>
      </w:r>
      <w:r w:rsidR="00C83CBE">
        <w:rPr>
          <w:bCs/>
        </w:rPr>
        <w:t>200</w:t>
      </w:r>
      <w:r>
        <w:rPr>
          <w:bCs/>
        </w:rPr>
        <w:t> </w:t>
      </w:r>
      <w:r w:rsidR="00C83CBE">
        <w:rPr>
          <w:bCs/>
        </w:rPr>
        <w:t>000</w:t>
      </w:r>
      <w:r>
        <w:rPr>
          <w:bCs/>
        </w:rPr>
        <w:t xml:space="preserve"> Kčs.</w:t>
      </w:r>
      <w:r w:rsidR="00C83CBE">
        <w:rPr>
          <w:bCs/>
        </w:rPr>
        <w:t xml:space="preserve">                       </w:t>
      </w:r>
    </w:p>
    <w:p w14:paraId="4314799C" w14:textId="4829255B" w:rsidR="00C83CBE" w:rsidRDefault="00B766CD" w:rsidP="00C83CBE">
      <w:pPr>
        <w:jc w:val="both"/>
        <w:rPr>
          <w:bCs/>
        </w:rPr>
      </w:pPr>
      <w:r>
        <w:rPr>
          <w:bCs/>
        </w:rPr>
        <w:t xml:space="preserve">vklad SDH </w:t>
      </w:r>
      <w:r w:rsidR="00C83CBE">
        <w:rPr>
          <w:bCs/>
        </w:rPr>
        <w:t>43</w:t>
      </w:r>
      <w:r>
        <w:rPr>
          <w:bCs/>
        </w:rPr>
        <w:t> </w:t>
      </w:r>
      <w:r w:rsidR="00C83CBE">
        <w:rPr>
          <w:bCs/>
        </w:rPr>
        <w:t>000</w:t>
      </w:r>
      <w:r>
        <w:rPr>
          <w:bCs/>
        </w:rPr>
        <w:t xml:space="preserve"> Kčs.</w:t>
      </w:r>
      <w:r w:rsidR="00C83CBE">
        <w:rPr>
          <w:bCs/>
        </w:rPr>
        <w:t xml:space="preserve">                     </w:t>
      </w:r>
    </w:p>
    <w:p w14:paraId="038A4039" w14:textId="5B29796C" w:rsidR="00C83CBE" w:rsidRDefault="00B766CD" w:rsidP="00C83CBE">
      <w:pPr>
        <w:jc w:val="both"/>
        <w:rPr>
          <w:bCs/>
        </w:rPr>
      </w:pPr>
      <w:r>
        <w:rPr>
          <w:bCs/>
        </w:rPr>
        <w:t xml:space="preserve">subvence Fondu národní obnovy </w:t>
      </w:r>
      <w:r w:rsidR="00C83CBE">
        <w:rPr>
          <w:bCs/>
        </w:rPr>
        <w:t>150</w:t>
      </w:r>
      <w:r>
        <w:rPr>
          <w:bCs/>
        </w:rPr>
        <w:t> </w:t>
      </w:r>
      <w:r w:rsidR="00C83CBE">
        <w:rPr>
          <w:bCs/>
        </w:rPr>
        <w:t>000</w:t>
      </w:r>
      <w:r>
        <w:rPr>
          <w:bCs/>
        </w:rPr>
        <w:t xml:space="preserve"> Kčs.</w:t>
      </w:r>
      <w:r w:rsidR="00C83CBE">
        <w:rPr>
          <w:bCs/>
        </w:rPr>
        <w:t xml:space="preserve">                       </w:t>
      </w:r>
    </w:p>
    <w:p w14:paraId="69CE896B" w14:textId="77CEFF6A" w:rsidR="00491441" w:rsidRDefault="00C83CBE" w:rsidP="00C83CBE">
      <w:pPr>
        <w:jc w:val="both"/>
        <w:rPr>
          <w:bCs/>
        </w:rPr>
      </w:pPr>
      <w:r>
        <w:rPr>
          <w:bCs/>
        </w:rPr>
        <w:t xml:space="preserve">Ostatní odpracují členové sboru a občané, případně bude sboru poskytnuta půjčka. </w:t>
      </w:r>
    </w:p>
    <w:p w14:paraId="337ACF59" w14:textId="77777777" w:rsidR="00C83CBE" w:rsidRDefault="00C83CBE" w:rsidP="00C83CBE">
      <w:pPr>
        <w:jc w:val="both"/>
        <w:rPr>
          <w:bCs/>
        </w:rPr>
      </w:pPr>
      <w:r>
        <w:rPr>
          <w:bCs/>
        </w:rPr>
        <w:t xml:space="preserve"> </w:t>
      </w:r>
    </w:p>
    <w:p w14:paraId="4E7BC4DB" w14:textId="77777777" w:rsidR="00B766CD" w:rsidRDefault="00C83CBE" w:rsidP="00B766CD">
      <w:pPr>
        <w:jc w:val="both"/>
        <w:rPr>
          <w:bCs/>
        </w:rPr>
      </w:pPr>
      <w:r>
        <w:rPr>
          <w:bCs/>
        </w:rPr>
        <w:t>Ke zvratu v jednání dochází pátého února 1947. Okresní národní výbor zamítá žádost o povolení ke stavbě. Jako hlavní důvody uvádí:</w:t>
      </w:r>
    </w:p>
    <w:p w14:paraId="2469CF71" w14:textId="073D4051" w:rsidR="00B766CD" w:rsidRDefault="00B766CD" w:rsidP="00B766CD">
      <w:pPr>
        <w:jc w:val="both"/>
        <w:rPr>
          <w:bCs/>
        </w:rPr>
      </w:pPr>
      <w:r>
        <w:rPr>
          <w:bCs/>
        </w:rPr>
        <w:t xml:space="preserve">- </w:t>
      </w:r>
      <w:r w:rsidR="00C83CBE">
        <w:rPr>
          <w:bCs/>
        </w:rPr>
        <w:t>hasičská zbrojnice není spojena s hasičským cvičištěm</w:t>
      </w:r>
      <w:r>
        <w:rPr>
          <w:bCs/>
        </w:rPr>
        <w:t>.</w:t>
      </w:r>
    </w:p>
    <w:p w14:paraId="150E7E7C" w14:textId="18296610" w:rsidR="00C83CBE" w:rsidRDefault="00B766CD" w:rsidP="00C83CBE">
      <w:pPr>
        <w:jc w:val="both"/>
        <w:rPr>
          <w:bCs/>
        </w:rPr>
      </w:pPr>
      <w:r>
        <w:rPr>
          <w:bCs/>
        </w:rPr>
        <w:t xml:space="preserve">- </w:t>
      </w:r>
      <w:r w:rsidR="00C83CBE">
        <w:rPr>
          <w:bCs/>
        </w:rPr>
        <w:t>staveniště je v blízkosti kláštera a památkový úřad protestuje proti vysoké zdi</w:t>
      </w:r>
      <w:r>
        <w:rPr>
          <w:bCs/>
        </w:rPr>
        <w:t xml:space="preserve"> </w:t>
      </w:r>
      <w:r w:rsidR="00C83CBE">
        <w:rPr>
          <w:bCs/>
        </w:rPr>
        <w:t>věže, která ohrožuje panorama klášterního okolí.</w:t>
      </w:r>
    </w:p>
    <w:p w14:paraId="68172200" w14:textId="3CD6F093" w:rsidR="00C83CBE" w:rsidRDefault="00B766CD" w:rsidP="00C83CBE">
      <w:pPr>
        <w:jc w:val="both"/>
        <w:rPr>
          <w:bCs/>
        </w:rPr>
      </w:pPr>
      <w:r>
        <w:rPr>
          <w:bCs/>
        </w:rPr>
        <w:t xml:space="preserve">- </w:t>
      </w:r>
      <w:r w:rsidR="00C83CBE">
        <w:rPr>
          <w:bCs/>
        </w:rPr>
        <w:t>ONV doporučuje hledat nové stanoviště.</w:t>
      </w:r>
    </w:p>
    <w:p w14:paraId="5A805ABA" w14:textId="1CD810CB" w:rsidR="00C83CBE" w:rsidRDefault="00C83CBE" w:rsidP="00C83CBE">
      <w:pPr>
        <w:jc w:val="both"/>
        <w:rPr>
          <w:bCs/>
        </w:rPr>
      </w:pPr>
      <w:r>
        <w:rPr>
          <w:bCs/>
        </w:rPr>
        <w:t>Hasiči jsou s novým rozhodnutím silně nespokojeni. Ve spolupráci s MNV předávají dne 31. května 1947 záležitost nadřízeným hasičským orgánům. Moravská zemská hasičská jednota oznamuje až 15. prosince, že nemá na stavbu vliv. Hasičům dochází trpělivost a oznamují MNV, že pokud se nezačne od ledna 1948 s přípravami ke stavbě, sbor se dle stanov rozejde.</w:t>
      </w:r>
    </w:p>
    <w:p w14:paraId="5C1C4F5E" w14:textId="77777777" w:rsidR="00B766CD" w:rsidRDefault="00C83CBE" w:rsidP="00B766CD">
      <w:pPr>
        <w:jc w:val="both"/>
        <w:rPr>
          <w:bCs/>
        </w:rPr>
      </w:pPr>
      <w:r>
        <w:rPr>
          <w:bCs/>
        </w:rPr>
        <w:t xml:space="preserve">   V únoru 1948 se schází komise složená ze zástupců MNV, Sokola a stavitele Kučery. Dle předložených návrhů projednává vhodné místo ke stavbě nové zbrojnice. Návrhy:</w:t>
      </w:r>
    </w:p>
    <w:p w14:paraId="41772B81" w14:textId="1424186B" w:rsidR="00B766CD" w:rsidRDefault="00C83CBE" w:rsidP="00B766CD">
      <w:pPr>
        <w:jc w:val="both"/>
        <w:rPr>
          <w:bCs/>
        </w:rPr>
      </w:pPr>
      <w:r>
        <w:rPr>
          <w:bCs/>
        </w:rPr>
        <w:t>Hlavní č.</w:t>
      </w:r>
      <w:r w:rsidR="008259EF">
        <w:rPr>
          <w:bCs/>
        </w:rPr>
        <w:t xml:space="preserve"> </w:t>
      </w:r>
      <w:r>
        <w:rPr>
          <w:bCs/>
        </w:rPr>
        <w:t>76</w:t>
      </w:r>
      <w:r w:rsidR="00B766CD">
        <w:rPr>
          <w:bCs/>
        </w:rPr>
        <w:t>/18</w:t>
      </w:r>
      <w:r>
        <w:rPr>
          <w:bCs/>
        </w:rPr>
        <w:t xml:space="preserve"> – zamítnuto, dům je rezervován pro výstavbu obchodů.</w:t>
      </w:r>
    </w:p>
    <w:p w14:paraId="3E3806FF" w14:textId="77777777" w:rsidR="00B766CD" w:rsidRDefault="00C83CBE" w:rsidP="00B766CD">
      <w:pPr>
        <w:jc w:val="both"/>
        <w:rPr>
          <w:bCs/>
        </w:rPr>
      </w:pPr>
      <w:r>
        <w:rPr>
          <w:bCs/>
        </w:rPr>
        <w:t>Mlýnské náměstí – zamítnuto, prostory jsou nevhodné kvůli špatnému příjezdu, vozům jedoucím do mlýna a plánované stavbě nábřežní komunikace.</w:t>
      </w:r>
    </w:p>
    <w:p w14:paraId="2032BA9B" w14:textId="3A324A4E" w:rsidR="00B766CD" w:rsidRDefault="00C83CBE" w:rsidP="00B766CD">
      <w:pPr>
        <w:jc w:val="both"/>
        <w:rPr>
          <w:bCs/>
        </w:rPr>
      </w:pPr>
      <w:r>
        <w:rPr>
          <w:bCs/>
        </w:rPr>
        <w:t>U Synagogy č.</w:t>
      </w:r>
      <w:r w:rsidR="00B766CD">
        <w:rPr>
          <w:bCs/>
        </w:rPr>
        <w:t xml:space="preserve"> </w:t>
      </w:r>
      <w:r>
        <w:rPr>
          <w:bCs/>
        </w:rPr>
        <w:t>593</w:t>
      </w:r>
      <w:r w:rsidR="00B766CD">
        <w:rPr>
          <w:bCs/>
        </w:rPr>
        <w:t>/5</w:t>
      </w:r>
      <w:r>
        <w:rPr>
          <w:bCs/>
        </w:rPr>
        <w:t xml:space="preserve"> – zamítnuto, málo prostoru a těžko přístupné vozem</w:t>
      </w:r>
      <w:r w:rsidR="00B766CD">
        <w:rPr>
          <w:bCs/>
        </w:rPr>
        <w:t>.</w:t>
      </w:r>
    </w:p>
    <w:p w14:paraId="66945B5C" w14:textId="20EDDCA2" w:rsidR="00C83CBE" w:rsidRDefault="00C83CBE" w:rsidP="00B766CD">
      <w:pPr>
        <w:jc w:val="both"/>
        <w:rPr>
          <w:bCs/>
        </w:rPr>
      </w:pPr>
      <w:r>
        <w:rPr>
          <w:bCs/>
        </w:rPr>
        <w:t>Farní ulice – zamítnuto, malé prostory, těžko přístupné</w:t>
      </w:r>
      <w:r w:rsidR="00B766CD">
        <w:rPr>
          <w:bCs/>
        </w:rPr>
        <w:t>.</w:t>
      </w:r>
    </w:p>
    <w:p w14:paraId="6035EE31" w14:textId="68797B05" w:rsidR="00B766CD" w:rsidRDefault="00B766CD" w:rsidP="00B766CD">
      <w:pPr>
        <w:jc w:val="both"/>
        <w:rPr>
          <w:bCs/>
        </w:rPr>
      </w:pPr>
    </w:p>
    <w:p w14:paraId="177151F3" w14:textId="1ABEC1A1" w:rsidR="00B766CD" w:rsidRPr="00B766CD" w:rsidRDefault="00B766CD" w:rsidP="00B766CD">
      <w:pPr>
        <w:jc w:val="both"/>
        <w:rPr>
          <w:bCs/>
          <w:i/>
          <w:iCs/>
          <w:u w:val="single"/>
        </w:rPr>
      </w:pPr>
      <w:r w:rsidRPr="00B766CD">
        <w:rPr>
          <w:bCs/>
          <w:i/>
          <w:iCs/>
          <w:u w:val="single"/>
        </w:rPr>
        <w:t>Masarykovo náměstí</w:t>
      </w:r>
    </w:p>
    <w:p w14:paraId="21DC752A" w14:textId="77777777" w:rsidR="00797CD6" w:rsidRDefault="00C83CBE" w:rsidP="00797CD6">
      <w:pPr>
        <w:jc w:val="both"/>
        <w:rPr>
          <w:bCs/>
        </w:rPr>
      </w:pPr>
      <w:r>
        <w:rPr>
          <w:bCs/>
        </w:rPr>
        <w:t>Komise se shodla na jediném vhodném místě a to zahradě za domem na Masarykově nám. č.</w:t>
      </w:r>
      <w:r w:rsidR="00B766CD">
        <w:rPr>
          <w:bCs/>
        </w:rPr>
        <w:t xml:space="preserve"> </w:t>
      </w:r>
      <w:r>
        <w:rPr>
          <w:bCs/>
        </w:rPr>
        <w:t>66</w:t>
      </w:r>
      <w:r w:rsidR="00B766CD">
        <w:rPr>
          <w:bCs/>
        </w:rPr>
        <w:t>/2</w:t>
      </w:r>
      <w:r>
        <w:rPr>
          <w:bCs/>
        </w:rPr>
        <w:t>. Po zboření vjezdu a ohradní zdi bude moci nová budova volně stát. Další výhodou je skrytí věže, která nebude rušit vzhled města. O budově jsou nejstarší záznamy z roku 1657, v letech 1808 až 1945 ji obýval rod Balzarů a Mossigových. Po zkonfiskování budovy roku 1945 sem byl přestěhován poštovní a městský úřad. Konfiskát byl proveden na základě tzv. Benešových dekretů, neboť továrník Mossig se hlásil k německé národnosti.</w:t>
      </w:r>
    </w:p>
    <w:p w14:paraId="1A957250" w14:textId="29468A76" w:rsidR="00C83CBE" w:rsidRDefault="00797CD6" w:rsidP="00C83CBE">
      <w:pPr>
        <w:jc w:val="both"/>
        <w:rPr>
          <w:bCs/>
        </w:rPr>
      </w:pPr>
      <w:r>
        <w:rPr>
          <w:bCs/>
        </w:rPr>
        <w:t xml:space="preserve">   </w:t>
      </w:r>
      <w:r w:rsidR="00C83CBE">
        <w:rPr>
          <w:bCs/>
        </w:rPr>
        <w:t xml:space="preserve">Následuje řada jednání. Již 19. března 1948 přichází první návrh projektu na stavbu zbrojnice za MNV. Plán je prozatím vzdálen současnému stavu, uvažuje se o přízemní budově </w:t>
      </w:r>
      <w:r w:rsidR="00C83CBE">
        <w:rPr>
          <w:bCs/>
        </w:rPr>
        <w:lastRenderedPageBreak/>
        <w:t>s nízkou věží. MZHJ později doporučuje upravit plány na stavbu věže, aby se dala upravit k účelům lezeckým. Částka za stavbu kolísá mezi 680 000,- a jedním milionem korun.</w:t>
      </w:r>
    </w:p>
    <w:p w14:paraId="724F2BD8" w14:textId="19B54F42" w:rsidR="00C83CBE" w:rsidRDefault="00C83CBE" w:rsidP="00C83CBE">
      <w:pPr>
        <w:jc w:val="both"/>
        <w:rPr>
          <w:bCs/>
        </w:rPr>
      </w:pPr>
      <w:r>
        <w:rPr>
          <w:bCs/>
        </w:rPr>
        <w:t xml:space="preserve">   Jednání váznou a kompetentní úřady si projekt mezi sebou pouze přesunují, naděje na kladné vyřízení je v nedohlednu. 1. července 1948 sbor rozhodl o svém rozpuštění, jeho členové drží pouze zostřené požární hlídky.</w:t>
      </w:r>
    </w:p>
    <w:p w14:paraId="6251F3EE" w14:textId="70414148" w:rsidR="00C83CBE" w:rsidRDefault="00C83CBE" w:rsidP="00C83CBE">
      <w:pPr>
        <w:jc w:val="both"/>
        <w:rPr>
          <w:bCs/>
        </w:rPr>
      </w:pPr>
      <w:r>
        <w:rPr>
          <w:bCs/>
        </w:rPr>
        <w:t xml:space="preserve">   Ke zlomu v jednání dochází až o rok později. 25. května 1949 je zchátralými dřevěnými vraty hasičské zbrojnice na Růžové ul. těžce zraněna dvouletá Marie Stáňová. Vrata, uvolněná ze závěsů, jí způsobila zranění s možnými trvalými následky. Nešťastní rodiče žádají náhradu za zdravotní újmu. Bezpečnostní referent Okresního národního výboru v Brně nařizuje MNV v Dolních Kounicích aby se urychleně postaral o postavení nové zbrojnice.</w:t>
      </w:r>
    </w:p>
    <w:p w14:paraId="7D07D20A" w14:textId="3785FCDC" w:rsidR="00C83CBE" w:rsidRDefault="00C83CBE" w:rsidP="00C83CBE">
      <w:pPr>
        <w:jc w:val="both"/>
        <w:rPr>
          <w:bCs/>
        </w:rPr>
      </w:pPr>
      <w:r>
        <w:rPr>
          <w:bCs/>
        </w:rPr>
        <w:t xml:space="preserve">   14. ledna 1950 vydává ONV stavební povolení ke stavbě zbrojnice, prozatím stále přízemní budovy. Rozpočet na stavbu, vypsaný stavitelem Stanislavem Kučerou činí 547 918, 50 Kčs. Stanislav Kučera pracoval po znárodnění v roce 1948 pod hlavičkou Sdruženého průmyslového a ovocnářského kombinátu, komunální podnik Dolní Kounice. Plán byl vypsaný na přízemní budovu s třípatrovou věží uprostřed, garáží na stříkačky se třemi vraty po levé straně, vpravo se sociálním zařízením  a šatnou. Velká zásluha na postavení zbrojnice patří mimo jiné Josefu Fuchsovi vykonávajícímu funkci místního tajemníka  MNV. </w:t>
      </w:r>
    </w:p>
    <w:p w14:paraId="771100AA" w14:textId="66AFA7DA" w:rsidR="00C83CBE" w:rsidRPr="00797CD6" w:rsidRDefault="00C83CBE" w:rsidP="00797CD6">
      <w:pPr>
        <w:jc w:val="both"/>
        <w:rPr>
          <w:bCs/>
        </w:rPr>
      </w:pPr>
      <w:r>
        <w:rPr>
          <w:bCs/>
        </w:rPr>
        <w:t xml:space="preserve">   Výkopové a základové práce byly v plném proudu, když přišel MNV s návrhem povýšit stavbu o jedno patro. Zde se má nacházet místnost pro schůze a byt zaměstnance MNV.</w:t>
      </w:r>
    </w:p>
    <w:p w14:paraId="625368CD" w14:textId="2E5FD878" w:rsidR="00C83CBE" w:rsidRDefault="00C83CBE" w:rsidP="00E21880">
      <w:pPr>
        <w:pStyle w:val="Bezmezer"/>
        <w:jc w:val="both"/>
      </w:pPr>
      <w:r>
        <w:t xml:space="preserve">   Výkopové práce bylo nutno provést brigádně, aby se snížila částka za stavbu. V pátek 5. května místní rozhlas </w:t>
      </w:r>
      <w:r w:rsidR="00EE7579">
        <w:t>vyhlásil výzvu k výpomoci na sta</w:t>
      </w:r>
      <w:r>
        <w:t>vbě a v sobotu 6. května v 16. hodin byl proveden základní výkop základů pro stavbu zbrojnice. Každý člen sboru se zavázal odpracovat minimálně 48 hodin. Výkop, prováděný pouze s ručním nářadím, byl hotov za neuvěřitelných šest týdnů.</w:t>
      </w:r>
    </w:p>
    <w:p w14:paraId="57305AE9" w14:textId="3C9243BB" w:rsidR="004A3BCA" w:rsidRDefault="00797CD6" w:rsidP="0093470E">
      <w:pPr>
        <w:pStyle w:val="Bezmezer"/>
        <w:jc w:val="both"/>
        <w:rPr>
          <w:noProof/>
        </w:rPr>
      </w:pPr>
      <w:r>
        <w:t xml:space="preserve">   </w:t>
      </w:r>
      <w:r w:rsidR="004A3BCA">
        <w:t>4. – 6. května: Jednání zástupců MNV (místní národní výbor), stavitele Stanislava Kučery a hasičů (Hubert Přibyl, Václav Macík, František Staňa). Vytyčili terén stavby a dohodli postup odklízecích prací. Celá kubatura odvozu byla odhadnuta na 760 m³</w:t>
      </w:r>
      <w:r w:rsidR="0093470E">
        <w:t>, to znamená 304 traktorových vleček o nákladu 2,5 m².</w:t>
      </w:r>
    </w:p>
    <w:p w14:paraId="751C73B5" w14:textId="4BBCD3ED" w:rsidR="0093470E" w:rsidRDefault="00797CD6" w:rsidP="0093470E">
      <w:pPr>
        <w:pStyle w:val="Bezmezer"/>
        <w:jc w:val="both"/>
      </w:pPr>
      <w:r>
        <w:t xml:space="preserve">   </w:t>
      </w:r>
      <w:r w:rsidR="002A2513">
        <w:t>Odpoledne v 16</w:t>
      </w:r>
      <w:r>
        <w:t>³°</w:t>
      </w:r>
      <w:r w:rsidR="002A2513">
        <w:t xml:space="preserve"> hod byl sirénou a rozhlasem vyhlášen počátek stavby. Proslov na budoucím staveništi pronesl starosta sboru Josef Fuchs. Poté provedl</w:t>
      </w:r>
      <w:r w:rsidR="002A2513" w:rsidRPr="002A2513">
        <w:t xml:space="preserve"> </w:t>
      </w:r>
      <w:r w:rsidR="002A2513">
        <w:t>slavnostní výkop. Prvního dne se do práce pustilo celkem 28 lidí.</w:t>
      </w:r>
    </w:p>
    <w:p w14:paraId="5F8FE981" w14:textId="7378908A" w:rsidR="002A2513" w:rsidRDefault="00797CD6" w:rsidP="0093470E">
      <w:pPr>
        <w:pStyle w:val="Bezmezer"/>
        <w:jc w:val="both"/>
      </w:pPr>
      <w:r>
        <w:t xml:space="preserve">   </w:t>
      </w:r>
      <w:r w:rsidR="002A2513">
        <w:t xml:space="preserve">Další dny byla rozebírána kamenná zídka </w:t>
      </w:r>
      <w:r w:rsidR="008C3064">
        <w:t>a ořezávány větve mohutného kaštanu</w:t>
      </w:r>
      <w:r w:rsidR="002A2513">
        <w:t xml:space="preserve">. </w:t>
      </w:r>
      <w:r w:rsidR="008C3064">
        <w:t>Práce stěžuje silný vítr, který víří prach.</w:t>
      </w:r>
    </w:p>
    <w:p w14:paraId="2EFDD25B" w14:textId="0ECD0776" w:rsidR="002A2513" w:rsidRDefault="00797CD6" w:rsidP="0093470E">
      <w:pPr>
        <w:pStyle w:val="Bezmezer"/>
        <w:jc w:val="both"/>
      </w:pPr>
      <w:r>
        <w:t xml:space="preserve">   </w:t>
      </w:r>
      <w:r w:rsidR="002A2513">
        <w:t>Odvoz hlíny a suti byl prováděn dvěma traktory a pěti vlečnými</w:t>
      </w:r>
      <w:r w:rsidR="008C3064">
        <w:t xml:space="preserve"> vozy Traktorové stanice Rosice, provozovna Zastávka.</w:t>
      </w:r>
    </w:p>
    <w:p w14:paraId="5A7BB464" w14:textId="7EA7E965" w:rsidR="002A2513" w:rsidRDefault="00797CD6" w:rsidP="0093470E">
      <w:pPr>
        <w:pStyle w:val="Bezmezer"/>
        <w:jc w:val="both"/>
      </w:pPr>
      <w:r>
        <w:t xml:space="preserve">   </w:t>
      </w:r>
      <w:r w:rsidR="008C3064">
        <w:t>12. – 14. května:  Slíbené traktory se nedostavily, čímž zpomalily postup prací a zemina se hromadí na staveništi. Až v neděli 14. května se podařilo sehnat náhradní odvoz jedním traktorem p. Bojanovského</w:t>
      </w:r>
      <w:r w:rsidR="00F82326">
        <w:t>. Z kamenolomu byl vypůjčen pásový dopravník, který ulehčil nakládání na valník.</w:t>
      </w:r>
    </w:p>
    <w:p w14:paraId="6E6DDF3E" w14:textId="1923A71B" w:rsidR="00F82326" w:rsidRDefault="00797CD6" w:rsidP="0093470E">
      <w:pPr>
        <w:pStyle w:val="Bezmezer"/>
        <w:jc w:val="both"/>
      </w:pPr>
      <w:r>
        <w:t xml:space="preserve">   </w:t>
      </w:r>
      <w:r w:rsidR="00F82326">
        <w:t>16. května: Dřevo z kaštanu obdržely stejným dílem tři místní školy</w:t>
      </w:r>
      <w:r w:rsidR="005D1A19">
        <w:t>. V Dolních Kounicích se v té době nacházely školy chlapecká, dívčí a národní se sídly na ulicích Smetanova, Hlavní a U Sboru. O odstřelení nedobytného pařezu kaštanu byl požádán střelmistr Buchmayer z kamenolomu.</w:t>
      </w:r>
    </w:p>
    <w:p w14:paraId="081A3707" w14:textId="76D82AF2" w:rsidR="00D951FD" w:rsidRDefault="00797CD6" w:rsidP="0093470E">
      <w:pPr>
        <w:pStyle w:val="Bezmezer"/>
        <w:jc w:val="both"/>
      </w:pPr>
      <w:r>
        <w:t xml:space="preserve">   </w:t>
      </w:r>
      <w:r w:rsidR="00D951FD">
        <w:t>19. května: Pokus o odstřel pařezu skončil nezdarem. O dva dny později byl proveden pokus druhý, který způsobil v pařezu pouze trhliny.</w:t>
      </w:r>
    </w:p>
    <w:p w14:paraId="2201A3D1" w14:textId="77777777" w:rsidR="00797CD6" w:rsidRDefault="00797CD6" w:rsidP="0093470E">
      <w:pPr>
        <w:pStyle w:val="Bezmezer"/>
        <w:jc w:val="both"/>
      </w:pPr>
      <w:r>
        <w:t xml:space="preserve">   </w:t>
      </w:r>
      <w:r w:rsidR="00D951FD">
        <w:t>Do 21. května bylo odvezeno 68 vozů hlíny. Na každý vůz se vměstnaly čtyři metry kubické, což znamená 272 m³. Materiál byl odvážen na sportovní hřiště</w:t>
      </w:r>
      <w:r w:rsidR="00705340">
        <w:t xml:space="preserve">, </w:t>
      </w:r>
      <w:r w:rsidR="00396019">
        <w:t xml:space="preserve">majiteli zámku </w:t>
      </w:r>
      <w:r w:rsidR="009F4E3E">
        <w:t>JU</w:t>
      </w:r>
      <w:r w:rsidR="00705340">
        <w:t>Dr. Edlovi</w:t>
      </w:r>
      <w:r w:rsidR="00D951FD">
        <w:t xml:space="preserve"> </w:t>
      </w:r>
      <w:r w:rsidR="00396019">
        <w:t xml:space="preserve">(nasypáním zeminy zvýšena hráz u řeky kolem jeho pole od fotbalového hřiště k Pravlovu) </w:t>
      </w:r>
      <w:r w:rsidR="00D951FD">
        <w:t>a občanům</w:t>
      </w:r>
      <w:r w:rsidR="00705340">
        <w:t xml:space="preserve"> p. Koblížkové a Ježkové</w:t>
      </w:r>
      <w:r w:rsidR="00D951FD">
        <w:t>.</w:t>
      </w:r>
      <w:r w:rsidR="009F4E3E">
        <w:t xml:space="preserve"> </w:t>
      </w:r>
    </w:p>
    <w:p w14:paraId="6C6522F1" w14:textId="1809470C" w:rsidR="00620594" w:rsidRDefault="00797CD6" w:rsidP="0093470E">
      <w:pPr>
        <w:pStyle w:val="Bezmezer"/>
        <w:jc w:val="both"/>
      </w:pPr>
      <w:r>
        <w:lastRenderedPageBreak/>
        <w:t xml:space="preserve">   </w:t>
      </w:r>
      <w:r w:rsidR="00620594">
        <w:t>Od 27. května do 9. června nebyl k dispozici pásový nakladač</w:t>
      </w:r>
      <w:r w:rsidR="003257B2">
        <w:t>, materiál byl nakládán ručně na valníky.</w:t>
      </w:r>
    </w:p>
    <w:p w14:paraId="7EFA707B" w14:textId="446D7B59" w:rsidR="00620594" w:rsidRDefault="00797CD6" w:rsidP="0093470E">
      <w:pPr>
        <w:pStyle w:val="Bezmezer"/>
        <w:jc w:val="both"/>
      </w:pPr>
      <w:r>
        <w:t xml:space="preserve">   </w:t>
      </w:r>
      <w:r w:rsidR="0006060B">
        <w:t>Odvoz hlíny byl dokončen 25. června. Odvezeno 716 m³ na 171 vozech. S výkopem základů bylo započato 29. června. Vlastní betonování základů prováděli zedníci stavitele Kučery</w:t>
      </w:r>
      <w:r w:rsidR="0099048F">
        <w:t>, h</w:t>
      </w:r>
      <w:r w:rsidR="0006060B">
        <w:t>asiči si vzali na starosti výkopy</w:t>
      </w:r>
      <w:r w:rsidR="0099048F">
        <w:t>, pomocné práce a dovoz písku. Na beton byl použit říční písek. Do začátku srpna byly vyzděny boční a zadní opěrné zdi.</w:t>
      </w:r>
    </w:p>
    <w:p w14:paraId="615858C6" w14:textId="77777777" w:rsidR="00797CD6" w:rsidRDefault="00797CD6" w:rsidP="00797CD6">
      <w:pPr>
        <w:pStyle w:val="Bezmezer"/>
        <w:jc w:val="both"/>
      </w:pPr>
      <w:r>
        <w:t xml:space="preserve">   </w:t>
      </w:r>
      <w:r w:rsidR="00D951FD">
        <w:t>Na prací</w:t>
      </w:r>
      <w:r w:rsidR="002A2513">
        <w:t>ch se podíleli nejen členové hasičského sboru, ale i místní obyvatelé a žáci školy. Například v pátek 12. května dopoledne pracovalo za dozoru učitelky Buchtové šestnáct žáků páté třídy národní školy.</w:t>
      </w:r>
    </w:p>
    <w:p w14:paraId="4FF14016" w14:textId="32F131DF" w:rsidR="00C83CBE" w:rsidRDefault="00797CD6" w:rsidP="00797CD6">
      <w:pPr>
        <w:pStyle w:val="Bezmezer"/>
        <w:jc w:val="both"/>
      </w:pPr>
      <w:r>
        <w:t xml:space="preserve">   </w:t>
      </w:r>
      <w:r w:rsidR="00C83CBE">
        <w:t>6. srpna přichází slavnost pokládání základního kamene s programem:</w:t>
      </w:r>
    </w:p>
    <w:p w14:paraId="75345CE9" w14:textId="757EADF2" w:rsidR="00C83CBE" w:rsidRDefault="00797CD6" w:rsidP="00797CD6">
      <w:pPr>
        <w:jc w:val="both"/>
      </w:pPr>
      <w:r>
        <w:t xml:space="preserve">- </w:t>
      </w:r>
      <w:r w:rsidR="00C83CBE">
        <w:t>ve 14:00 sraz u starého hřbitova na Nám. Míru</w:t>
      </w:r>
    </w:p>
    <w:p w14:paraId="74DD5D70" w14:textId="25017C70" w:rsidR="00C83CBE" w:rsidRDefault="00797CD6" w:rsidP="00797CD6">
      <w:pPr>
        <w:jc w:val="both"/>
      </w:pPr>
      <w:r>
        <w:t xml:space="preserve">- </w:t>
      </w:r>
      <w:r w:rsidR="00C83CBE">
        <w:t>průvod na staveniště</w:t>
      </w:r>
    </w:p>
    <w:p w14:paraId="6B568932" w14:textId="03657CB7" w:rsidR="00C83CBE" w:rsidRDefault="00797CD6" w:rsidP="00797CD6">
      <w:pPr>
        <w:jc w:val="both"/>
      </w:pPr>
      <w:r>
        <w:t xml:space="preserve">- </w:t>
      </w:r>
      <w:r w:rsidR="00C83CBE">
        <w:t>vztyčení státní vlajky, proslov, poklep kamene</w:t>
      </w:r>
    </w:p>
    <w:p w14:paraId="71DA3893" w14:textId="062F237C" w:rsidR="00C83CBE" w:rsidRDefault="00797CD6" w:rsidP="00797CD6">
      <w:pPr>
        <w:jc w:val="both"/>
      </w:pPr>
      <w:r>
        <w:t xml:space="preserve">- </w:t>
      </w:r>
      <w:r w:rsidR="00C83CBE">
        <w:t>taneční zábava</w:t>
      </w:r>
    </w:p>
    <w:p w14:paraId="5BB95184" w14:textId="77777777" w:rsidR="00385C2D" w:rsidRDefault="00385C2D" w:rsidP="00BD592B">
      <w:pPr>
        <w:jc w:val="both"/>
      </w:pPr>
    </w:p>
    <w:p w14:paraId="6F79275E" w14:textId="77777777" w:rsidR="00385C2D" w:rsidRDefault="00824F13" w:rsidP="00BD592B">
      <w:pPr>
        <w:jc w:val="both"/>
      </w:pPr>
      <w:r>
        <w:t xml:space="preserve">Základní kámen je </w:t>
      </w:r>
      <w:r>
        <w:rPr>
          <w:bCs/>
        </w:rPr>
        <w:t>součástí nosného sloupu, držícího překladové traverzy nad vraty. Základní kámen je zhotoven z kvádru tvrdého pískovce o šířce 50 cm, výšce 40 cm a hloubce 50 cm. V přední části je 10 cm betonové desky, ve které je nápis 6-8 1950. Uvnitř se nachází plechový tubus s pamětním textem a seznamem osob, které se podílely na stavbě zbrojnice.</w:t>
      </w:r>
    </w:p>
    <w:p w14:paraId="15E82901" w14:textId="7D2801F6" w:rsidR="00BD592B" w:rsidRDefault="00797CD6" w:rsidP="00BD592B">
      <w:pPr>
        <w:jc w:val="both"/>
      </w:pPr>
      <w:r>
        <w:t xml:space="preserve">   </w:t>
      </w:r>
      <w:r w:rsidR="00C83CBE">
        <w:t>Slavnosti byli přítomni zástupci všech organizací obce, okolní sbory, zástupci okresní a krajské hasičské jednoty. Během oslav mohli návštěvníci shlédnout výstavu hasičské techniky. Mezi vystavovanými kusy byl i hasičský speciál sboru Brno – Komín. Tento vůz je v inventáři sboru stále</w:t>
      </w:r>
      <w:r>
        <w:t>.</w:t>
      </w:r>
    </w:p>
    <w:p w14:paraId="6E543275" w14:textId="0FCC4EBA" w:rsidR="00797CD6" w:rsidRDefault="00797CD6" w:rsidP="002E68F6">
      <w:pPr>
        <w:jc w:val="both"/>
      </w:pPr>
      <w:r>
        <w:t xml:space="preserve">   </w:t>
      </w:r>
      <w:r w:rsidR="00C83CBE">
        <w:t>Nová zbrojnice byla slavnostně předána ve dnech 7. a 8. července 1951. V rámci oslav proběhl Hasičský den</w:t>
      </w:r>
      <w:r>
        <w:t>.</w:t>
      </w:r>
    </w:p>
    <w:p w14:paraId="2BF4F317" w14:textId="77777777" w:rsidR="00797CD6" w:rsidRPr="00797CD6" w:rsidRDefault="00797CD6" w:rsidP="002E68F6">
      <w:pPr>
        <w:jc w:val="both"/>
      </w:pPr>
    </w:p>
    <w:p w14:paraId="6218E95C" w14:textId="343B5E0B" w:rsidR="002E68F6" w:rsidRPr="00797CD6" w:rsidRDefault="002E68F6" w:rsidP="00797CD6">
      <w:pPr>
        <w:jc w:val="center"/>
        <w:rPr>
          <w:b/>
          <w:bCs/>
          <w:i/>
          <w:sz w:val="32"/>
          <w:szCs w:val="32"/>
        </w:rPr>
      </w:pPr>
      <w:r w:rsidRPr="00797CD6">
        <w:rPr>
          <w:b/>
          <w:bCs/>
          <w:i/>
          <w:sz w:val="32"/>
          <w:szCs w:val="32"/>
        </w:rPr>
        <w:t>Požární sbor 1952 – 1989</w:t>
      </w:r>
    </w:p>
    <w:p w14:paraId="70BD5B4A" w14:textId="77777777" w:rsidR="002E68F6" w:rsidRPr="00797CD6" w:rsidRDefault="002E68F6" w:rsidP="002E68F6">
      <w:pPr>
        <w:jc w:val="both"/>
        <w:rPr>
          <w:i/>
        </w:rPr>
      </w:pPr>
    </w:p>
    <w:p w14:paraId="7173FAC6" w14:textId="77777777" w:rsidR="00797CD6" w:rsidRPr="00797CD6" w:rsidRDefault="00C83CBE" w:rsidP="00797CD6">
      <w:pPr>
        <w:pStyle w:val="Bezmezer"/>
        <w:jc w:val="center"/>
        <w:rPr>
          <w:b/>
          <w:bCs/>
        </w:rPr>
      </w:pPr>
      <w:r w:rsidRPr="00797CD6">
        <w:rPr>
          <w:b/>
          <w:bCs/>
        </w:rPr>
        <w:t>1952</w:t>
      </w:r>
    </w:p>
    <w:p w14:paraId="3BA5D0B5" w14:textId="00C3C548" w:rsidR="00C83CBE" w:rsidRPr="00797CD6" w:rsidRDefault="00C83CBE" w:rsidP="00797CD6">
      <w:pPr>
        <w:pStyle w:val="Bezmezer"/>
        <w:jc w:val="both"/>
      </w:pPr>
      <w:r>
        <w:t>Obec Dolní Kounice je přiřazena k okresu Rosice.</w:t>
      </w:r>
    </w:p>
    <w:p w14:paraId="63449069" w14:textId="53ED834F" w:rsidR="00C83CBE" w:rsidRDefault="00C83CBE" w:rsidP="00797CD6">
      <w:pPr>
        <w:pStyle w:val="Bezmezer"/>
        <w:jc w:val="both"/>
      </w:pPr>
      <w:r>
        <w:t xml:space="preserve">Poválečná obnova země a změna politických poměrů se vyznačuje i ve změnách v práci členů dobrovolných organizací. V náplni úkolů kulturního a osvětového referenta je objasňování rozdílů mezi bývalým sborem dobrovolných hasičů a současnou místní jednotou. Hasiči jsou nabádáni, aby jako členové masové organizace pomáhali budovat socialismus, mimo jiné i vytvářením socialistických závazků. Mezi první závazky patří vybudování vodní požární nádrže a preventivní prohlídky půdních prostor domů. </w:t>
      </w:r>
    </w:p>
    <w:p w14:paraId="5864F21F" w14:textId="3F50C0A5" w:rsidR="00C83CBE" w:rsidRDefault="00C83CBE" w:rsidP="00797CD6">
      <w:pPr>
        <w:pStyle w:val="Bezmezer"/>
        <w:jc w:val="both"/>
      </w:pPr>
      <w:r>
        <w:t xml:space="preserve">Snaha po zvýšení odborné a politické úrovně členstva i jejich fyzické zdatnosti vedla od 1. </w:t>
      </w:r>
      <w:r w:rsidR="00491441">
        <w:t>června k vyhlášení</w:t>
      </w:r>
      <w:r>
        <w:t xml:space="preserve"> podmínek o získání odznaku Vzorný hasič. Odznak měl tři stupně. Soutěž vedla k pravidelnějšímu provádění cvičení ve sborech a k utužení kázně.</w:t>
      </w:r>
    </w:p>
    <w:p w14:paraId="58D15A5E" w14:textId="424020CC" w:rsidR="00C83CBE" w:rsidRDefault="00C83CBE" w:rsidP="00797CD6">
      <w:pPr>
        <w:pStyle w:val="Bezmezer"/>
        <w:jc w:val="both"/>
      </w:pPr>
      <w:r>
        <w:t xml:space="preserve"> 13. ledna – IV. Hasičský okrskový ples v Orlovně. K tanci hrála skupina M</w:t>
      </w:r>
      <w:r w:rsidR="00797CD6">
        <w:t>yšáci</w:t>
      </w:r>
      <w:r>
        <w:t>.</w:t>
      </w:r>
      <w:r w:rsidR="00797CD6">
        <w:t xml:space="preserve"> </w:t>
      </w:r>
      <w:r>
        <w:t>Občerstvení obstarali sami členové. Zisk z akce 32 640 Kč.</w:t>
      </w:r>
    </w:p>
    <w:p w14:paraId="7284BF35" w14:textId="3F528B33" w:rsidR="00C83CBE" w:rsidRDefault="00C83CBE" w:rsidP="00797CD6">
      <w:pPr>
        <w:jc w:val="both"/>
      </w:pPr>
      <w:r>
        <w:t>1. května – V rámci oslav 1. máje uspořádán Běh vítězství</w:t>
      </w:r>
      <w:r w:rsidR="00797CD6">
        <w:t>.</w:t>
      </w:r>
    </w:p>
    <w:p w14:paraId="7797D6E0" w14:textId="29C8B06B" w:rsidR="00C83CBE" w:rsidRDefault="00C83CBE" w:rsidP="00797CD6">
      <w:pPr>
        <w:jc w:val="both"/>
      </w:pPr>
      <w:r>
        <w:t>21. června – Benátská noc. Akce byla uspořádána společně s členy vodáckého odboru Sokol.</w:t>
      </w:r>
      <w:r w:rsidR="00797CD6">
        <w:t xml:space="preserve"> </w:t>
      </w:r>
      <w:r>
        <w:t xml:space="preserve">Vstupné činilo 15 Kčs. Na řece byla vytvořena světelná výzdoba. Večer byly vystřelovány světelné rakety. Zisk z akce si obě organizace rozdělily. </w:t>
      </w:r>
    </w:p>
    <w:p w14:paraId="0AF1734F" w14:textId="6BFDA1B0" w:rsidR="00C83CBE" w:rsidRDefault="00C83CBE" w:rsidP="00C83CBE">
      <w:pPr>
        <w:jc w:val="both"/>
      </w:pPr>
      <w:r>
        <w:t>28. – 29. září – Neděle a pondělí byly věnovány pořádání Václavských hodů. Pro máju jeli</w:t>
      </w:r>
      <w:r w:rsidR="00797CD6">
        <w:t xml:space="preserve"> </w:t>
      </w:r>
      <w:r>
        <w:t>stárci 21. září koňským potahem místního JZD s kočím p. Kocandou. Mája byla postavena na Mlýnském náměstí, kde se konala i hodová veselice. Vstupné činilo v neděli 20 a v pondělí 15 Kčs. Večerní zábava s hudbou kapely Myšáci proběhla v sále restaurace U Gottwaldů. Občerstvení měli pořadatelé ve vlastní režii, zisk z akce činil 330 Kčs.</w:t>
      </w:r>
    </w:p>
    <w:p w14:paraId="6BE1657A" w14:textId="77777777" w:rsidR="00C83CBE" w:rsidRDefault="00C83CBE" w:rsidP="00C83CBE">
      <w:pPr>
        <w:jc w:val="both"/>
      </w:pPr>
      <w:r>
        <w:lastRenderedPageBreak/>
        <w:t xml:space="preserve">Stárci: Milan Schoř, Karel Žaloudek, Vilém Uher, Jan Cibulka, Antonín Kočí, Antonín Ševčík, František Nemeškal, Vlastimil Ryšavý, Vlastimil Kulíšek, Karel </w:t>
      </w:r>
      <w:r w:rsidR="00A80BCD">
        <w:t>Hovadík, Miloslav Málek, Jaromil</w:t>
      </w:r>
      <w:r>
        <w:t xml:space="preserve"> Žaloudek, František Machač.</w:t>
      </w:r>
    </w:p>
    <w:p w14:paraId="40FEF9F9" w14:textId="7C30CE3A" w:rsidR="00C83CBE" w:rsidRDefault="00C83CBE" w:rsidP="00C83CBE">
      <w:pPr>
        <w:jc w:val="both"/>
      </w:pPr>
      <w:r>
        <w:t>V květnu byly přidělěny nové stejnokroje modré barvy</w:t>
      </w:r>
      <w:r w:rsidR="00797CD6">
        <w:t>.</w:t>
      </w:r>
    </w:p>
    <w:p w14:paraId="10C89AA7" w14:textId="77777777" w:rsidR="00C83CBE" w:rsidRDefault="00C83CBE" w:rsidP="00C83CBE">
      <w:pPr>
        <w:jc w:val="both"/>
      </w:pPr>
      <w:r>
        <w:t>Pro žňové hlídky byly ve sborovně vyrobeny dvě sklápěcí postele.</w:t>
      </w:r>
    </w:p>
    <w:p w14:paraId="7AE1C04C" w14:textId="77777777" w:rsidR="00C83CBE" w:rsidRDefault="00C83CBE" w:rsidP="00C83CBE">
      <w:pPr>
        <w:jc w:val="both"/>
      </w:pPr>
      <w:r>
        <w:t>Z věže kostela byla sňata siréna a zabudována na věž zbrojnice.</w:t>
      </w:r>
    </w:p>
    <w:p w14:paraId="4A269B41" w14:textId="77777777" w:rsidR="00797CD6" w:rsidRDefault="00C83CBE" w:rsidP="00C83CBE">
      <w:pPr>
        <w:jc w:val="both"/>
      </w:pPr>
      <w:r>
        <w:t>Během roku se hasiči podíleli na bourání tří domů v židovské čtvrti, poškozených loňskou povodní.</w:t>
      </w:r>
    </w:p>
    <w:p w14:paraId="20C4A6BD" w14:textId="7DE2BEF4" w:rsidR="00C83CBE" w:rsidRPr="00797CD6" w:rsidRDefault="00C83CBE" w:rsidP="00C83CBE">
      <w:pPr>
        <w:jc w:val="both"/>
      </w:pPr>
      <w:r>
        <w:t>II. Okrsková soutěž o putovní cenu Požárního sboru Dolní Kounice. Zvítězilo</w:t>
      </w:r>
      <w:r w:rsidR="00797CD6">
        <w:t xml:space="preserve"> </w:t>
      </w:r>
      <w:r>
        <w:t>družstvo z Moravských Bránic.</w:t>
      </w:r>
      <w:r>
        <w:rPr>
          <w:rFonts w:eastAsia="Batang"/>
        </w:rPr>
        <w:t xml:space="preserve"> Zároveň bylo vzpomenuto výročí postavení nové zbrojnice. Před budovou zbrojnice se večer konala zábava s hudbou skupiny M</w:t>
      </w:r>
      <w:r w:rsidR="00797CD6">
        <w:rPr>
          <w:rFonts w:eastAsia="Batang"/>
        </w:rPr>
        <w:t>yšáci</w:t>
      </w:r>
      <w:r>
        <w:rPr>
          <w:rFonts w:eastAsia="Batang"/>
        </w:rPr>
        <w:t xml:space="preserve">. </w:t>
      </w:r>
    </w:p>
    <w:p w14:paraId="333D7435" w14:textId="5720AB1C" w:rsidR="00C83CBE" w:rsidRDefault="00C83CBE" w:rsidP="00C83CBE">
      <w:pPr>
        <w:jc w:val="both"/>
      </w:pPr>
      <w:r>
        <w:t>V Ivančicích se konala 1. Celostátní soutěž požárních družstev v okrese Rosice</w:t>
      </w:r>
      <w:r w:rsidR="00797CD6">
        <w:t>.</w:t>
      </w:r>
    </w:p>
    <w:p w14:paraId="04CF8EAF" w14:textId="77777777" w:rsidR="00797CD6" w:rsidRPr="00797CD6" w:rsidRDefault="00C83CBE" w:rsidP="00C83CBE">
      <w:pPr>
        <w:jc w:val="both"/>
        <w:rPr>
          <w:b/>
          <w:i/>
          <w:iCs/>
        </w:rPr>
      </w:pPr>
      <w:r w:rsidRPr="00797CD6">
        <w:rPr>
          <w:b/>
          <w:i/>
          <w:iCs/>
        </w:rPr>
        <w:t>Č</w:t>
      </w:r>
      <w:r w:rsidR="00797CD6" w:rsidRPr="00797CD6">
        <w:rPr>
          <w:b/>
          <w:i/>
          <w:iCs/>
        </w:rPr>
        <w:t>lenská základna</w:t>
      </w:r>
    </w:p>
    <w:p w14:paraId="2AEF7C8F" w14:textId="062BF3B0" w:rsidR="00C83CBE" w:rsidRDefault="00C83CBE" w:rsidP="00C83CBE">
      <w:pPr>
        <w:jc w:val="both"/>
        <w:rPr>
          <w:bCs/>
        </w:rPr>
      </w:pPr>
      <w:r>
        <w:rPr>
          <w:bCs/>
        </w:rPr>
        <w:t>Ke sboru přistoupili Karel Linhart, Josef Kočí, Antonín Kočí,</w:t>
      </w:r>
      <w:r w:rsidR="00797CD6">
        <w:rPr>
          <w:bCs/>
        </w:rPr>
        <w:t xml:space="preserve"> </w:t>
      </w:r>
      <w:r>
        <w:rPr>
          <w:bCs/>
        </w:rPr>
        <w:t xml:space="preserve">Josef Staněk, František Nemeškal. </w:t>
      </w:r>
    </w:p>
    <w:p w14:paraId="408A4F11" w14:textId="0FA53DC2" w:rsidR="00C83CBE" w:rsidRDefault="00C83CBE" w:rsidP="00C83CBE">
      <w:pPr>
        <w:jc w:val="both"/>
        <w:rPr>
          <w:bCs/>
        </w:rPr>
      </w:pPr>
      <w:r>
        <w:rPr>
          <w:bCs/>
        </w:rPr>
        <w:t xml:space="preserve">Během roku byl proveden nábor dorostu. Přihlásili se Vlastimil Ryšavý, Julius Bukač, Bohumír Macík ml., Vladimír Halva, </w:t>
      </w:r>
      <w:r w:rsidR="00797CD6">
        <w:rPr>
          <w:bCs/>
        </w:rPr>
        <w:t xml:space="preserve">Karel </w:t>
      </w:r>
      <w:r>
        <w:rPr>
          <w:bCs/>
        </w:rPr>
        <w:t xml:space="preserve">Štrobl, Ladislav Tranta, Emil Jelínek, Vilém Uher, Vojtěch Kočí, Bořivoj Staňa, Vlastimil Kulíšek, Jaromír Potáč, Ladislav Kachlík, Ladislav Prukl, Jiří Pekárek, Eduard Kašparovský. </w:t>
      </w:r>
    </w:p>
    <w:p w14:paraId="489E41A8" w14:textId="77777777" w:rsidR="00797CD6" w:rsidRPr="00797CD6" w:rsidRDefault="00C83CBE" w:rsidP="00C83CBE">
      <w:pPr>
        <w:jc w:val="both"/>
        <w:rPr>
          <w:b/>
          <w:i/>
          <w:iCs/>
        </w:rPr>
      </w:pPr>
      <w:r w:rsidRPr="00797CD6">
        <w:rPr>
          <w:b/>
          <w:i/>
          <w:iCs/>
        </w:rPr>
        <w:t>T</w:t>
      </w:r>
      <w:r w:rsidR="00797CD6" w:rsidRPr="00797CD6">
        <w:rPr>
          <w:b/>
          <w:i/>
          <w:iCs/>
        </w:rPr>
        <w:t>echnika</w:t>
      </w:r>
    </w:p>
    <w:p w14:paraId="74AE695C" w14:textId="5DDF38D1" w:rsidR="00C83CBE" w:rsidRDefault="00C83CBE" w:rsidP="00C83CBE">
      <w:pPr>
        <w:jc w:val="both"/>
      </w:pPr>
      <w:r>
        <w:t>V roce 1952 věnoval František Chramosta sboru dodávkový vůz P</w:t>
      </w:r>
      <w:r w:rsidR="00797CD6">
        <w:t>aga Piccolo</w:t>
      </w:r>
      <w:r>
        <w:t xml:space="preserve">. Používat jej bude místní jednota, v případě většího zásahu i požární sbor. </w:t>
      </w:r>
    </w:p>
    <w:p w14:paraId="51C56147" w14:textId="75D21D8A" w:rsidR="00797CD6" w:rsidRPr="00797CD6" w:rsidRDefault="00C83CBE" w:rsidP="00C83CBE">
      <w:pPr>
        <w:jc w:val="both"/>
        <w:rPr>
          <w:b/>
          <w:i/>
          <w:iCs/>
        </w:rPr>
      </w:pPr>
      <w:r w:rsidRPr="00797CD6">
        <w:rPr>
          <w:b/>
          <w:i/>
          <w:iCs/>
        </w:rPr>
        <w:t>V</w:t>
      </w:r>
      <w:r w:rsidR="00797CD6" w:rsidRPr="00797CD6">
        <w:rPr>
          <w:b/>
          <w:i/>
          <w:iCs/>
        </w:rPr>
        <w:t>ýbor</w:t>
      </w:r>
      <w:r w:rsidRPr="00797CD6">
        <w:rPr>
          <w:b/>
          <w:i/>
          <w:iCs/>
        </w:rPr>
        <w:t xml:space="preserve"> </w:t>
      </w:r>
    </w:p>
    <w:p w14:paraId="620CF1C5" w14:textId="57938796" w:rsidR="00C83CBE" w:rsidRDefault="00C83CBE" w:rsidP="00C83CBE">
      <w:pPr>
        <w:jc w:val="both"/>
        <w:rPr>
          <w:bCs/>
        </w:rPr>
      </w:pPr>
      <w:r>
        <w:rPr>
          <w:bCs/>
        </w:rPr>
        <w:t>Volby do výboru se konaly 15. dubna</w:t>
      </w:r>
    </w:p>
    <w:p w14:paraId="25A3FC71" w14:textId="77777777" w:rsidR="00C83CBE" w:rsidRDefault="00C83CBE" w:rsidP="00C83CBE">
      <w:pPr>
        <w:jc w:val="both"/>
        <w:rPr>
          <w:bCs/>
        </w:rPr>
      </w:pPr>
      <w:r>
        <w:rPr>
          <w:bCs/>
        </w:rPr>
        <w:t>Předseda                                                Leopold Hladký</w:t>
      </w:r>
    </w:p>
    <w:p w14:paraId="1F1847C8" w14:textId="77777777" w:rsidR="00C83CBE" w:rsidRDefault="00C83CBE" w:rsidP="00C83CBE">
      <w:pPr>
        <w:jc w:val="both"/>
        <w:rPr>
          <w:bCs/>
        </w:rPr>
      </w:pPr>
      <w:r>
        <w:rPr>
          <w:bCs/>
        </w:rPr>
        <w:t>1. Místopředseda                                    Josef Fuchs</w:t>
      </w:r>
    </w:p>
    <w:p w14:paraId="01867723" w14:textId="77777777" w:rsidR="00C83CBE" w:rsidRDefault="00C83CBE" w:rsidP="00C83CBE">
      <w:pPr>
        <w:jc w:val="both"/>
      </w:pPr>
      <w:r>
        <w:t>2. Místopředseda                                    Josef Horák</w:t>
      </w:r>
    </w:p>
    <w:p w14:paraId="1E952507" w14:textId="77777777" w:rsidR="00C83CBE" w:rsidRDefault="00C83CBE" w:rsidP="00C83CBE">
      <w:pPr>
        <w:jc w:val="both"/>
      </w:pPr>
      <w:r>
        <w:t>Organizační referent                              Vítězslav Bergr</w:t>
      </w:r>
    </w:p>
    <w:p w14:paraId="5ABA3092" w14:textId="77777777" w:rsidR="00C83CBE" w:rsidRDefault="00C83CBE" w:rsidP="00C83CBE">
      <w:pPr>
        <w:jc w:val="both"/>
      </w:pPr>
      <w:r>
        <w:t>Velitel                                                     František Staňa  od 23. ledna</w:t>
      </w:r>
    </w:p>
    <w:p w14:paraId="33E62AC4" w14:textId="77777777" w:rsidR="00C83CBE" w:rsidRDefault="00C83CBE" w:rsidP="00C83CBE">
      <w:pPr>
        <w:jc w:val="both"/>
      </w:pPr>
      <w:r>
        <w:t>Jednatel, archivář                                    Jan Svoboda</w:t>
      </w:r>
    </w:p>
    <w:p w14:paraId="20037B92" w14:textId="77777777" w:rsidR="00C83CBE" w:rsidRDefault="00C83CBE" w:rsidP="00C83CBE">
      <w:pPr>
        <w:jc w:val="both"/>
      </w:pPr>
      <w:r>
        <w:t>Pokladník, matrikář                                Bohumír Macík</w:t>
      </w:r>
    </w:p>
    <w:p w14:paraId="40A845C3" w14:textId="77777777" w:rsidR="00C83CBE" w:rsidRDefault="00C83CBE" w:rsidP="00C83CBE">
      <w:pPr>
        <w:jc w:val="both"/>
      </w:pPr>
      <w:r>
        <w:t>Kulturní a osvětový referent                    Josef Říha</w:t>
      </w:r>
    </w:p>
    <w:p w14:paraId="12892CC0" w14:textId="77777777" w:rsidR="00C83CBE" w:rsidRDefault="00C83CBE" w:rsidP="00C83CBE">
      <w:pPr>
        <w:jc w:val="both"/>
      </w:pPr>
      <w:r>
        <w:t>Referent pro prevenci                             Antonín Ptáček</w:t>
      </w:r>
    </w:p>
    <w:p w14:paraId="33866C3C" w14:textId="77777777" w:rsidR="00C83CBE" w:rsidRDefault="00C83CBE" w:rsidP="00C83CBE">
      <w:pPr>
        <w:jc w:val="both"/>
      </w:pPr>
      <w:r>
        <w:t>Referent dorostu                                      Milan Schoř</w:t>
      </w:r>
    </w:p>
    <w:p w14:paraId="46F31343" w14:textId="77777777" w:rsidR="00C83CBE" w:rsidRDefault="00C83CBE" w:rsidP="00C83CBE">
      <w:pPr>
        <w:jc w:val="both"/>
      </w:pPr>
      <w:r>
        <w:t>Referent pro odborné školení                 Václav Macík</w:t>
      </w:r>
    </w:p>
    <w:p w14:paraId="7636C688" w14:textId="77777777" w:rsidR="00C83CBE" w:rsidRDefault="00C83CBE" w:rsidP="00C83CBE">
      <w:pPr>
        <w:jc w:val="both"/>
      </w:pPr>
      <w:r>
        <w:t>Hospodář                                                Vojtěch Kočí    od 26. srpna</w:t>
      </w:r>
    </w:p>
    <w:p w14:paraId="2E6B3D67" w14:textId="77777777" w:rsidR="00C83CBE" w:rsidRDefault="00C83CBE" w:rsidP="00C83CBE">
      <w:pPr>
        <w:jc w:val="both"/>
      </w:pPr>
      <w:r>
        <w:t>Zábavní komise                                       předseda Vítězslav Bergr</w:t>
      </w:r>
    </w:p>
    <w:p w14:paraId="631F64C5" w14:textId="77777777" w:rsidR="009B328F" w:rsidRPr="00797CD6" w:rsidRDefault="00C83CBE" w:rsidP="00C83CBE">
      <w:pPr>
        <w:jc w:val="both"/>
      </w:pPr>
      <w:r w:rsidRPr="00797CD6">
        <w:t xml:space="preserve">                                                                komise má čtyři členy</w:t>
      </w:r>
    </w:p>
    <w:p w14:paraId="4E0B653B" w14:textId="77777777" w:rsidR="00797CD6" w:rsidRDefault="00797CD6" w:rsidP="00C83CBE">
      <w:pPr>
        <w:jc w:val="both"/>
      </w:pPr>
    </w:p>
    <w:p w14:paraId="609B8860" w14:textId="2666BA72" w:rsidR="00AD1726" w:rsidRPr="00797CD6" w:rsidRDefault="009B328F" w:rsidP="00C83CBE">
      <w:pPr>
        <w:jc w:val="both"/>
      </w:pPr>
      <w:r w:rsidRPr="00797CD6">
        <w:rPr>
          <w:color w:val="000000"/>
        </w:rPr>
        <w:t>František Staňa</w:t>
      </w:r>
    </w:p>
    <w:p w14:paraId="3C5628F3" w14:textId="26375CA8" w:rsidR="00AD1726" w:rsidRPr="00797CD6" w:rsidRDefault="00AD1726" w:rsidP="009B328F">
      <w:pPr>
        <w:jc w:val="both"/>
        <w:rPr>
          <w:color w:val="000000"/>
        </w:rPr>
      </w:pPr>
      <w:r w:rsidRPr="00797CD6">
        <w:rPr>
          <w:color w:val="000000"/>
        </w:rPr>
        <w:t>Narozen            14.</w:t>
      </w:r>
      <w:r w:rsidR="002E68F6" w:rsidRPr="00797CD6">
        <w:rPr>
          <w:color w:val="000000"/>
        </w:rPr>
        <w:t xml:space="preserve"> </w:t>
      </w:r>
      <w:r w:rsidRPr="00797CD6">
        <w:rPr>
          <w:color w:val="000000"/>
        </w:rPr>
        <w:t>4.</w:t>
      </w:r>
      <w:r w:rsidR="002E68F6" w:rsidRPr="00797CD6">
        <w:rPr>
          <w:color w:val="000000"/>
        </w:rPr>
        <w:t xml:space="preserve"> </w:t>
      </w:r>
      <w:r w:rsidRPr="00797CD6">
        <w:rPr>
          <w:color w:val="000000"/>
        </w:rPr>
        <w:t>1917</w:t>
      </w:r>
    </w:p>
    <w:p w14:paraId="506DB4E3" w14:textId="2A5F57C3" w:rsidR="00AD1726" w:rsidRDefault="00AD1726" w:rsidP="009B328F">
      <w:pPr>
        <w:jc w:val="both"/>
        <w:rPr>
          <w:color w:val="000000"/>
        </w:rPr>
      </w:pPr>
      <w:r w:rsidRPr="00797CD6">
        <w:rPr>
          <w:color w:val="000000"/>
        </w:rPr>
        <w:t>Zemřel</w:t>
      </w:r>
      <w:r>
        <w:rPr>
          <w:color w:val="000000"/>
        </w:rPr>
        <w:t xml:space="preserve">                9.</w:t>
      </w:r>
      <w:r w:rsidR="002E68F6">
        <w:rPr>
          <w:color w:val="000000"/>
        </w:rPr>
        <w:t xml:space="preserve"> </w:t>
      </w:r>
      <w:r>
        <w:rPr>
          <w:color w:val="000000"/>
        </w:rPr>
        <w:t>4.</w:t>
      </w:r>
      <w:r w:rsidR="002E68F6">
        <w:rPr>
          <w:color w:val="000000"/>
        </w:rPr>
        <w:t xml:space="preserve"> </w:t>
      </w:r>
      <w:r>
        <w:rPr>
          <w:color w:val="000000"/>
        </w:rPr>
        <w:t>1998</w:t>
      </w:r>
    </w:p>
    <w:p w14:paraId="1BC154AA" w14:textId="466BBDD4" w:rsidR="00AD1726" w:rsidRDefault="00AD1726" w:rsidP="009B328F">
      <w:pPr>
        <w:jc w:val="both"/>
        <w:rPr>
          <w:color w:val="000000"/>
        </w:rPr>
      </w:pPr>
      <w:r>
        <w:rPr>
          <w:color w:val="000000"/>
        </w:rPr>
        <w:t>Člen sboru od      4.</w:t>
      </w:r>
      <w:r w:rsidR="002E68F6">
        <w:rPr>
          <w:color w:val="000000"/>
        </w:rPr>
        <w:t xml:space="preserve"> </w:t>
      </w:r>
      <w:r>
        <w:rPr>
          <w:color w:val="000000"/>
        </w:rPr>
        <w:t>5.</w:t>
      </w:r>
      <w:r w:rsidR="002E68F6">
        <w:rPr>
          <w:color w:val="000000"/>
        </w:rPr>
        <w:t xml:space="preserve"> </w:t>
      </w:r>
      <w:r>
        <w:rPr>
          <w:color w:val="000000"/>
        </w:rPr>
        <w:t>1940</w:t>
      </w:r>
    </w:p>
    <w:p w14:paraId="62D9BC52" w14:textId="6F372DEA" w:rsidR="00AD1726" w:rsidRDefault="00AD1726" w:rsidP="009B328F">
      <w:pPr>
        <w:jc w:val="both"/>
        <w:rPr>
          <w:color w:val="000000"/>
        </w:rPr>
      </w:pPr>
      <w:r>
        <w:rPr>
          <w:color w:val="000000"/>
        </w:rPr>
        <w:t>Člen sboru do      9.</w:t>
      </w:r>
      <w:r w:rsidR="002E68F6">
        <w:rPr>
          <w:color w:val="000000"/>
        </w:rPr>
        <w:t xml:space="preserve"> </w:t>
      </w:r>
      <w:r>
        <w:rPr>
          <w:color w:val="000000"/>
        </w:rPr>
        <w:t>4.</w:t>
      </w:r>
      <w:r w:rsidR="002E68F6">
        <w:rPr>
          <w:color w:val="000000"/>
        </w:rPr>
        <w:t xml:space="preserve"> </w:t>
      </w:r>
      <w:r>
        <w:rPr>
          <w:color w:val="000000"/>
        </w:rPr>
        <w:t>1998</w:t>
      </w:r>
    </w:p>
    <w:p w14:paraId="561A8954" w14:textId="3B9FF933" w:rsidR="00AD1726" w:rsidRDefault="00AD1726" w:rsidP="009B328F">
      <w:pPr>
        <w:jc w:val="both"/>
        <w:rPr>
          <w:color w:val="000000"/>
        </w:rPr>
      </w:pPr>
      <w:r>
        <w:rPr>
          <w:color w:val="000000"/>
        </w:rPr>
        <w:t>Velitel sboru od 23.</w:t>
      </w:r>
      <w:r w:rsidR="002E68F6">
        <w:rPr>
          <w:color w:val="000000"/>
        </w:rPr>
        <w:t xml:space="preserve"> </w:t>
      </w:r>
      <w:r>
        <w:rPr>
          <w:color w:val="000000"/>
        </w:rPr>
        <w:t>1.</w:t>
      </w:r>
      <w:r w:rsidR="002E68F6">
        <w:rPr>
          <w:color w:val="000000"/>
        </w:rPr>
        <w:t xml:space="preserve"> </w:t>
      </w:r>
      <w:r>
        <w:rPr>
          <w:color w:val="000000"/>
        </w:rPr>
        <w:t>1952 do</w:t>
      </w:r>
      <w:r w:rsidR="002E68F6">
        <w:rPr>
          <w:color w:val="000000"/>
        </w:rPr>
        <w:t xml:space="preserve">  </w:t>
      </w:r>
      <w:r>
        <w:rPr>
          <w:color w:val="000000"/>
        </w:rPr>
        <w:t xml:space="preserve"> 2.</w:t>
      </w:r>
      <w:r w:rsidR="002E68F6">
        <w:rPr>
          <w:color w:val="000000"/>
        </w:rPr>
        <w:t xml:space="preserve">   </w:t>
      </w:r>
      <w:r>
        <w:rPr>
          <w:color w:val="000000"/>
        </w:rPr>
        <w:t>2.</w:t>
      </w:r>
      <w:r w:rsidR="002E68F6">
        <w:rPr>
          <w:color w:val="000000"/>
        </w:rPr>
        <w:t xml:space="preserve"> </w:t>
      </w:r>
      <w:r>
        <w:rPr>
          <w:color w:val="000000"/>
        </w:rPr>
        <w:t>1953</w:t>
      </w:r>
    </w:p>
    <w:p w14:paraId="531338CD" w14:textId="77777777" w:rsidR="00AD1726" w:rsidRDefault="00AD1726" w:rsidP="009B328F">
      <w:pPr>
        <w:jc w:val="both"/>
        <w:rPr>
          <w:color w:val="000000"/>
        </w:rPr>
      </w:pPr>
      <w:r>
        <w:rPr>
          <w:color w:val="000000"/>
        </w:rPr>
        <w:t xml:space="preserve">                        od  1.</w:t>
      </w:r>
      <w:r w:rsidR="002E68F6">
        <w:rPr>
          <w:color w:val="000000"/>
        </w:rPr>
        <w:t xml:space="preserve"> </w:t>
      </w:r>
      <w:r>
        <w:rPr>
          <w:color w:val="000000"/>
        </w:rPr>
        <w:t>8.</w:t>
      </w:r>
      <w:r w:rsidR="002E68F6">
        <w:rPr>
          <w:color w:val="000000"/>
        </w:rPr>
        <w:t xml:space="preserve"> </w:t>
      </w:r>
      <w:r>
        <w:rPr>
          <w:color w:val="000000"/>
        </w:rPr>
        <w:t>1957 do 28.</w:t>
      </w:r>
      <w:r w:rsidR="002E68F6">
        <w:rPr>
          <w:color w:val="000000"/>
        </w:rPr>
        <w:t xml:space="preserve"> </w:t>
      </w:r>
      <w:r>
        <w:rPr>
          <w:color w:val="000000"/>
        </w:rPr>
        <w:t>10.</w:t>
      </w:r>
      <w:r w:rsidR="002E68F6">
        <w:rPr>
          <w:color w:val="000000"/>
        </w:rPr>
        <w:t xml:space="preserve"> </w:t>
      </w:r>
      <w:r>
        <w:rPr>
          <w:color w:val="000000"/>
        </w:rPr>
        <w:t>1959</w:t>
      </w:r>
    </w:p>
    <w:p w14:paraId="2376EFC9" w14:textId="2F6546AD" w:rsidR="00AD1726" w:rsidRDefault="00AD1726" w:rsidP="009B328F">
      <w:pPr>
        <w:jc w:val="both"/>
        <w:rPr>
          <w:color w:val="000000"/>
        </w:rPr>
      </w:pPr>
      <w:r>
        <w:rPr>
          <w:color w:val="000000"/>
        </w:rPr>
        <w:t>Ve funkci celkem 3 roky</w:t>
      </w:r>
    </w:p>
    <w:p w14:paraId="24D9A74C" w14:textId="6A584036" w:rsidR="009B328F" w:rsidRDefault="009B328F" w:rsidP="009B328F">
      <w:pPr>
        <w:jc w:val="both"/>
        <w:rPr>
          <w:color w:val="000000"/>
        </w:rPr>
      </w:pPr>
      <w:r>
        <w:rPr>
          <w:color w:val="000000"/>
        </w:rPr>
        <w:t>Další fu</w:t>
      </w:r>
      <w:r w:rsidR="002E68F6">
        <w:rPr>
          <w:color w:val="000000"/>
        </w:rPr>
        <w:t>nkce: Revizor 15</w:t>
      </w:r>
      <w:r>
        <w:rPr>
          <w:color w:val="000000"/>
        </w:rPr>
        <w:t>.</w:t>
      </w:r>
      <w:r w:rsidR="002E68F6">
        <w:rPr>
          <w:color w:val="000000"/>
        </w:rPr>
        <w:t xml:space="preserve"> </w:t>
      </w:r>
      <w:r>
        <w:rPr>
          <w:color w:val="000000"/>
        </w:rPr>
        <w:t>3.</w:t>
      </w:r>
      <w:r w:rsidR="002E68F6">
        <w:rPr>
          <w:color w:val="000000"/>
        </w:rPr>
        <w:t xml:space="preserve"> </w:t>
      </w:r>
      <w:r>
        <w:rPr>
          <w:color w:val="000000"/>
        </w:rPr>
        <w:t>1960 – 17.</w:t>
      </w:r>
      <w:r w:rsidR="002E68F6">
        <w:rPr>
          <w:color w:val="000000"/>
        </w:rPr>
        <w:t xml:space="preserve"> </w:t>
      </w:r>
      <w:r>
        <w:rPr>
          <w:color w:val="000000"/>
        </w:rPr>
        <w:t>1.</w:t>
      </w:r>
      <w:r w:rsidR="002E68F6">
        <w:rPr>
          <w:color w:val="000000"/>
        </w:rPr>
        <w:t xml:space="preserve"> </w:t>
      </w:r>
      <w:r>
        <w:rPr>
          <w:color w:val="000000"/>
        </w:rPr>
        <w:t>1961</w:t>
      </w:r>
    </w:p>
    <w:p w14:paraId="4CF3C7B4" w14:textId="35EA24D6" w:rsidR="009B328F" w:rsidRDefault="009B328F" w:rsidP="009B328F">
      <w:pPr>
        <w:jc w:val="both"/>
        <w:rPr>
          <w:color w:val="000000"/>
        </w:rPr>
      </w:pPr>
      <w:r>
        <w:rPr>
          <w:color w:val="000000"/>
        </w:rPr>
        <w:t xml:space="preserve">                                    4.</w:t>
      </w:r>
      <w:r w:rsidR="002E68F6">
        <w:rPr>
          <w:color w:val="000000"/>
        </w:rPr>
        <w:t xml:space="preserve"> </w:t>
      </w:r>
      <w:r>
        <w:rPr>
          <w:color w:val="000000"/>
        </w:rPr>
        <w:t>12.</w:t>
      </w:r>
      <w:r w:rsidR="002E68F6">
        <w:rPr>
          <w:color w:val="000000"/>
        </w:rPr>
        <w:t xml:space="preserve"> </w:t>
      </w:r>
      <w:r>
        <w:rPr>
          <w:color w:val="000000"/>
        </w:rPr>
        <w:t>1980 – 1994</w:t>
      </w:r>
    </w:p>
    <w:p w14:paraId="3F412DF7" w14:textId="2811530C" w:rsidR="009B328F" w:rsidRDefault="009B328F" w:rsidP="009B328F">
      <w:pPr>
        <w:jc w:val="both"/>
        <w:rPr>
          <w:color w:val="000000"/>
        </w:rPr>
      </w:pPr>
      <w:r>
        <w:rPr>
          <w:color w:val="000000"/>
        </w:rPr>
        <w:t xml:space="preserve">                      Strojmistr 1948</w:t>
      </w:r>
    </w:p>
    <w:p w14:paraId="428D33F2" w14:textId="7B4F7E61" w:rsidR="009B328F" w:rsidRDefault="009B328F" w:rsidP="009B328F">
      <w:pPr>
        <w:jc w:val="both"/>
        <w:rPr>
          <w:color w:val="000000"/>
        </w:rPr>
      </w:pPr>
      <w:r>
        <w:rPr>
          <w:color w:val="000000"/>
        </w:rPr>
        <w:lastRenderedPageBreak/>
        <w:t xml:space="preserve">                      1.zástupce velitele </w:t>
      </w:r>
      <w:r w:rsidR="00810BDF">
        <w:rPr>
          <w:color w:val="000000"/>
        </w:rPr>
        <w:t xml:space="preserve">  </w:t>
      </w:r>
      <w:r>
        <w:rPr>
          <w:color w:val="000000"/>
        </w:rPr>
        <w:t>1.</w:t>
      </w:r>
      <w:r w:rsidR="002E68F6">
        <w:rPr>
          <w:color w:val="000000"/>
        </w:rPr>
        <w:t xml:space="preserve"> </w:t>
      </w:r>
      <w:r>
        <w:rPr>
          <w:color w:val="000000"/>
        </w:rPr>
        <w:t>2.</w:t>
      </w:r>
      <w:r w:rsidR="002E68F6">
        <w:rPr>
          <w:color w:val="000000"/>
        </w:rPr>
        <w:t xml:space="preserve"> </w:t>
      </w:r>
      <w:r>
        <w:rPr>
          <w:color w:val="000000"/>
        </w:rPr>
        <w:t>1948 – 18.</w:t>
      </w:r>
      <w:r w:rsidR="002E68F6">
        <w:rPr>
          <w:color w:val="000000"/>
        </w:rPr>
        <w:t xml:space="preserve"> </w:t>
      </w:r>
      <w:r>
        <w:rPr>
          <w:color w:val="000000"/>
        </w:rPr>
        <w:t>3.</w:t>
      </w:r>
      <w:r w:rsidR="002E68F6">
        <w:rPr>
          <w:color w:val="000000"/>
        </w:rPr>
        <w:t xml:space="preserve"> </w:t>
      </w:r>
      <w:r>
        <w:rPr>
          <w:color w:val="000000"/>
        </w:rPr>
        <w:t>1951</w:t>
      </w:r>
    </w:p>
    <w:p w14:paraId="3E0EB53D" w14:textId="41E598B2" w:rsidR="009B328F" w:rsidRDefault="009B328F" w:rsidP="009B328F">
      <w:pPr>
        <w:jc w:val="both"/>
        <w:rPr>
          <w:color w:val="000000"/>
        </w:rPr>
      </w:pPr>
      <w:r>
        <w:rPr>
          <w:color w:val="000000"/>
        </w:rPr>
        <w:t xml:space="preserve">                      2.zástupce velitele</w:t>
      </w:r>
      <w:r w:rsidR="00810BDF">
        <w:rPr>
          <w:color w:val="000000"/>
        </w:rPr>
        <w:t xml:space="preserve"> </w:t>
      </w:r>
      <w:r>
        <w:rPr>
          <w:color w:val="000000"/>
        </w:rPr>
        <w:t>10.</w:t>
      </w:r>
      <w:r w:rsidR="002E68F6">
        <w:rPr>
          <w:color w:val="000000"/>
        </w:rPr>
        <w:t xml:space="preserve"> </w:t>
      </w:r>
      <w:r>
        <w:rPr>
          <w:color w:val="000000"/>
        </w:rPr>
        <w:t>2.</w:t>
      </w:r>
      <w:r w:rsidR="002E68F6">
        <w:rPr>
          <w:color w:val="000000"/>
        </w:rPr>
        <w:t xml:space="preserve"> </w:t>
      </w:r>
      <w:r>
        <w:rPr>
          <w:color w:val="000000"/>
        </w:rPr>
        <w:t>1946 – 1.</w:t>
      </w:r>
      <w:r w:rsidR="002E68F6">
        <w:rPr>
          <w:color w:val="000000"/>
        </w:rPr>
        <w:t xml:space="preserve"> </w:t>
      </w:r>
      <w:r>
        <w:rPr>
          <w:color w:val="000000"/>
        </w:rPr>
        <w:t>2.</w:t>
      </w:r>
      <w:r w:rsidR="002E68F6">
        <w:rPr>
          <w:color w:val="000000"/>
        </w:rPr>
        <w:t xml:space="preserve"> </w:t>
      </w:r>
      <w:r>
        <w:rPr>
          <w:color w:val="000000"/>
        </w:rPr>
        <w:t>1948</w:t>
      </w:r>
    </w:p>
    <w:p w14:paraId="554BB555" w14:textId="33B04840" w:rsidR="009B328F" w:rsidRDefault="009B328F" w:rsidP="009B328F">
      <w:pPr>
        <w:jc w:val="both"/>
        <w:rPr>
          <w:color w:val="000000"/>
        </w:rPr>
      </w:pPr>
      <w:r>
        <w:rPr>
          <w:color w:val="000000"/>
        </w:rPr>
        <w:t xml:space="preserve">                      Matrikář                 </w:t>
      </w:r>
      <w:r w:rsidR="002E68F6">
        <w:rPr>
          <w:color w:val="000000"/>
        </w:rPr>
        <w:t xml:space="preserve">    </w:t>
      </w:r>
      <w:r>
        <w:rPr>
          <w:color w:val="000000"/>
        </w:rPr>
        <w:t>27.</w:t>
      </w:r>
      <w:r w:rsidR="002E68F6">
        <w:rPr>
          <w:color w:val="000000"/>
        </w:rPr>
        <w:t xml:space="preserve"> </w:t>
      </w:r>
      <w:r>
        <w:rPr>
          <w:color w:val="000000"/>
        </w:rPr>
        <w:t>1.</w:t>
      </w:r>
      <w:r w:rsidR="002E68F6">
        <w:rPr>
          <w:color w:val="000000"/>
        </w:rPr>
        <w:t xml:space="preserve"> </w:t>
      </w:r>
      <w:r>
        <w:rPr>
          <w:color w:val="000000"/>
        </w:rPr>
        <w:t>1957 – 11.</w:t>
      </w:r>
      <w:r w:rsidR="002E68F6">
        <w:rPr>
          <w:color w:val="000000"/>
        </w:rPr>
        <w:t xml:space="preserve"> </w:t>
      </w:r>
      <w:r>
        <w:rPr>
          <w:color w:val="000000"/>
        </w:rPr>
        <w:t>10.</w:t>
      </w:r>
      <w:r w:rsidR="002E68F6">
        <w:rPr>
          <w:color w:val="000000"/>
        </w:rPr>
        <w:t xml:space="preserve"> </w:t>
      </w:r>
      <w:r>
        <w:rPr>
          <w:color w:val="000000"/>
        </w:rPr>
        <w:t>1957</w:t>
      </w:r>
    </w:p>
    <w:p w14:paraId="5478655B" w14:textId="0CD08037" w:rsidR="009B328F" w:rsidRDefault="009B328F" w:rsidP="009B328F">
      <w:pPr>
        <w:jc w:val="both"/>
        <w:rPr>
          <w:color w:val="000000"/>
        </w:rPr>
      </w:pPr>
      <w:r>
        <w:rPr>
          <w:color w:val="000000"/>
        </w:rPr>
        <w:t xml:space="preserve">                      Vrchní strojmistr      </w:t>
      </w:r>
      <w:r w:rsidR="002E68F6">
        <w:rPr>
          <w:color w:val="000000"/>
        </w:rPr>
        <w:t xml:space="preserve">   </w:t>
      </w:r>
      <w:r>
        <w:rPr>
          <w:color w:val="000000"/>
        </w:rPr>
        <w:t>3.</w:t>
      </w:r>
      <w:r w:rsidR="002E68F6">
        <w:rPr>
          <w:color w:val="000000"/>
        </w:rPr>
        <w:t xml:space="preserve"> </w:t>
      </w:r>
      <w:r>
        <w:rPr>
          <w:color w:val="000000"/>
        </w:rPr>
        <w:t>4.</w:t>
      </w:r>
      <w:r w:rsidR="002E68F6">
        <w:rPr>
          <w:color w:val="000000"/>
        </w:rPr>
        <w:t xml:space="preserve"> </w:t>
      </w:r>
      <w:r>
        <w:rPr>
          <w:color w:val="000000"/>
        </w:rPr>
        <w:t>1949 – 18.</w:t>
      </w:r>
      <w:r w:rsidR="002E68F6">
        <w:rPr>
          <w:color w:val="000000"/>
        </w:rPr>
        <w:t xml:space="preserve"> </w:t>
      </w:r>
      <w:r>
        <w:rPr>
          <w:color w:val="000000"/>
        </w:rPr>
        <w:t>3.</w:t>
      </w:r>
      <w:r w:rsidR="002E68F6">
        <w:rPr>
          <w:color w:val="000000"/>
        </w:rPr>
        <w:t xml:space="preserve"> </w:t>
      </w:r>
      <w:r>
        <w:rPr>
          <w:color w:val="000000"/>
        </w:rPr>
        <w:t>1951</w:t>
      </w:r>
    </w:p>
    <w:p w14:paraId="45F7B719" w14:textId="308D24A3" w:rsidR="00C83CBE" w:rsidRPr="00173415" w:rsidRDefault="00AD1726" w:rsidP="00C83CBE">
      <w:pPr>
        <w:jc w:val="both"/>
        <w:rPr>
          <w:color w:val="000000"/>
        </w:rPr>
      </w:pPr>
      <w:r>
        <w:rPr>
          <w:color w:val="000000"/>
        </w:rPr>
        <w:t>František Staňa pracoval jako pekař, později obchodní příručí. S manželkou Marií bydlel na Benátkách č.</w:t>
      </w:r>
      <w:r w:rsidR="007F4597">
        <w:rPr>
          <w:color w:val="000000"/>
        </w:rPr>
        <w:t xml:space="preserve"> </w:t>
      </w:r>
      <w:r>
        <w:rPr>
          <w:color w:val="000000"/>
        </w:rPr>
        <w:t>283</w:t>
      </w:r>
      <w:r w:rsidR="00810BDF">
        <w:rPr>
          <w:color w:val="000000"/>
        </w:rPr>
        <w:t>/11</w:t>
      </w:r>
      <w:r>
        <w:rPr>
          <w:color w:val="000000"/>
        </w:rPr>
        <w:t>. Byl sportovním nadšencem, kolem roku 1940 vedl hokejový tým SK Dolní Kounice. Zápasy</w:t>
      </w:r>
      <w:r w:rsidR="00810BDF">
        <w:rPr>
          <w:color w:val="000000"/>
        </w:rPr>
        <w:t xml:space="preserve"> tehdy</w:t>
      </w:r>
      <w:r>
        <w:rPr>
          <w:color w:val="000000"/>
        </w:rPr>
        <w:t xml:space="preserve"> probíhaly na zamrzlé řece mezi mostem a splavem.</w:t>
      </w:r>
    </w:p>
    <w:p w14:paraId="4B381139" w14:textId="77777777" w:rsidR="002E68F6" w:rsidRPr="00173415" w:rsidRDefault="00C83CBE" w:rsidP="002E68F6">
      <w:pPr>
        <w:pStyle w:val="Bezmezer"/>
        <w:jc w:val="center"/>
        <w:rPr>
          <w:b/>
          <w:color w:val="000000" w:themeColor="text1"/>
        </w:rPr>
      </w:pPr>
      <w:r w:rsidRPr="00173415">
        <w:rPr>
          <w:b/>
          <w:color w:val="000000" w:themeColor="text1"/>
        </w:rPr>
        <w:t>1953</w:t>
      </w:r>
    </w:p>
    <w:p w14:paraId="40F99B10" w14:textId="31C34C0F" w:rsidR="00C83CBE" w:rsidRPr="002E68F6" w:rsidRDefault="00C83CBE" w:rsidP="002E68F6">
      <w:pPr>
        <w:pStyle w:val="Bezmezer"/>
        <w:rPr>
          <w:bCs/>
          <w:color w:val="000000" w:themeColor="text1"/>
          <w:sz w:val="40"/>
        </w:rPr>
      </w:pPr>
      <w:r>
        <w:t>11. ledna – Ples v kulturním domě</w:t>
      </w:r>
      <w:r w:rsidR="00173415">
        <w:t>.</w:t>
      </w:r>
    </w:p>
    <w:p w14:paraId="229EB7E9" w14:textId="5521746E" w:rsidR="00C83CBE" w:rsidRDefault="00C83CBE" w:rsidP="00C83CBE">
      <w:pPr>
        <w:jc w:val="both"/>
      </w:pPr>
      <w:r>
        <w:t xml:space="preserve">2. února – Hasiči převzali protipožární patronát v místním </w:t>
      </w:r>
      <w:r w:rsidR="009F7255">
        <w:t>JZD (Jednotné</w:t>
      </w:r>
      <w:r>
        <w:t xml:space="preserve"> zemědělské</w:t>
      </w:r>
      <w:r w:rsidR="00173415">
        <w:t xml:space="preserve"> </w:t>
      </w:r>
      <w:r>
        <w:t>družstvo)</w:t>
      </w:r>
      <w:r w:rsidR="00173415">
        <w:t>.</w:t>
      </w:r>
    </w:p>
    <w:p w14:paraId="3E023D16" w14:textId="77AE4C77" w:rsidR="00C83CBE" w:rsidRDefault="00C83CBE" w:rsidP="00C83CBE">
      <w:pPr>
        <w:jc w:val="both"/>
      </w:pPr>
      <w:r>
        <w:t>12. srpna – Vybudována požární nádrž na Zámecké ulici. Objem 24 m</w:t>
      </w:r>
      <w:r w:rsidR="00173415">
        <w:t>³.</w:t>
      </w:r>
    </w:p>
    <w:p w14:paraId="76EE4DDB" w14:textId="77777777" w:rsidR="00C83CBE" w:rsidRDefault="00C83CBE" w:rsidP="00C83CBE">
      <w:pPr>
        <w:jc w:val="both"/>
      </w:pPr>
      <w:r>
        <w:t>26. května – Aplikační cvičení</w:t>
      </w:r>
    </w:p>
    <w:p w14:paraId="077B529D" w14:textId="5612A19C" w:rsidR="00C83CBE" w:rsidRDefault="00C83CBE" w:rsidP="00C83CBE">
      <w:pPr>
        <w:jc w:val="both"/>
      </w:pPr>
      <w:r>
        <w:t>11. července – Společně s vodáckým odborem pořádána již tradiční Benátská noc. Po</w:t>
      </w:r>
      <w:r w:rsidR="00173415">
        <w:t xml:space="preserve"> </w:t>
      </w:r>
      <w:r>
        <w:t>skončení pokračovala zábava na zahradě hotelu p. Urbanové na Masarykově náměstí. Hrála hudba p. Karmazína.</w:t>
      </w:r>
    </w:p>
    <w:p w14:paraId="211CFAFF" w14:textId="23CEAF0C" w:rsidR="00C83CBE" w:rsidRDefault="00C83CBE" w:rsidP="00C83CBE">
      <w:pPr>
        <w:jc w:val="both"/>
      </w:pPr>
      <w:r>
        <w:t>28. září – Tradiční Václavské hody</w:t>
      </w:r>
      <w:r w:rsidR="00173415">
        <w:t>.</w:t>
      </w:r>
    </w:p>
    <w:p w14:paraId="6FD5D7AF" w14:textId="4B1E1CE0" w:rsidR="00C83CBE" w:rsidRDefault="00C83CBE" w:rsidP="00C83CBE">
      <w:pPr>
        <w:jc w:val="both"/>
      </w:pPr>
      <w:r>
        <w:t>31. prosince – Zájezd do divadla</w:t>
      </w:r>
      <w:r w:rsidR="00173415">
        <w:t>.</w:t>
      </w:r>
    </w:p>
    <w:p w14:paraId="79C0469D" w14:textId="5D469C15" w:rsidR="00C83CBE" w:rsidRDefault="00C83CBE" w:rsidP="00C83CBE">
      <w:pPr>
        <w:jc w:val="both"/>
      </w:pPr>
      <w:r>
        <w:t>srpen – Založen pěvecký kroužek</w:t>
      </w:r>
      <w:r w:rsidR="00173415">
        <w:t>.</w:t>
      </w:r>
    </w:p>
    <w:p w14:paraId="6061E08E" w14:textId="77777777" w:rsidR="00C83CBE" w:rsidRDefault="00C83CBE" w:rsidP="00C83CBE">
      <w:pPr>
        <w:jc w:val="both"/>
      </w:pPr>
      <w:r>
        <w:t>Od tohoto roku je věnována zvýšená pozornost čištění studní.</w:t>
      </w:r>
    </w:p>
    <w:p w14:paraId="25F09A9A" w14:textId="77777777" w:rsidR="00C83CBE" w:rsidRDefault="00C83CBE" w:rsidP="00C83CBE">
      <w:pPr>
        <w:jc w:val="both"/>
      </w:pPr>
      <w:r>
        <w:t>Po třech letech je znovu oprášen nápad zhotovit zvonkové signalizační zařízení. Realizace se však nikdy nedočká.</w:t>
      </w:r>
    </w:p>
    <w:p w14:paraId="1A67D8D2" w14:textId="77777777" w:rsidR="00C83CBE" w:rsidRDefault="00C83CBE" w:rsidP="00C83CBE">
      <w:pPr>
        <w:jc w:val="both"/>
      </w:pPr>
      <w:r>
        <w:t>Během roku byla zbourána věž staré zbrojnice na Růžové ulici.</w:t>
      </w:r>
    </w:p>
    <w:p w14:paraId="1CF59FB9" w14:textId="07095254" w:rsidR="00C83CBE" w:rsidRDefault="00C83CBE" w:rsidP="00C83CBE">
      <w:pPr>
        <w:jc w:val="both"/>
      </w:pPr>
      <w:r>
        <w:t>V rámci technicko</w:t>
      </w:r>
      <w:r w:rsidR="00173415">
        <w:t>-</w:t>
      </w:r>
      <w:r>
        <w:t xml:space="preserve">politických školení jsou hasiči poučováni o významu Vítězného Února 1948, kolektivizace a VŘSR (Velká říjnová socialistická revoluce), agitaci k MDŽ a přebírají závazek na sběr starého železa. Ke dni 1. května má množství železa činit jednu tunu. </w:t>
      </w:r>
    </w:p>
    <w:p w14:paraId="63D9EC37" w14:textId="77777777" w:rsidR="00173415" w:rsidRPr="00173415" w:rsidRDefault="00C83CBE" w:rsidP="00C83CBE">
      <w:pPr>
        <w:jc w:val="both"/>
        <w:rPr>
          <w:b/>
          <w:i/>
          <w:iCs/>
        </w:rPr>
      </w:pPr>
      <w:r w:rsidRPr="00173415">
        <w:rPr>
          <w:b/>
          <w:i/>
          <w:iCs/>
        </w:rPr>
        <w:t>S</w:t>
      </w:r>
      <w:r w:rsidR="00173415" w:rsidRPr="00173415">
        <w:rPr>
          <w:b/>
          <w:i/>
          <w:iCs/>
        </w:rPr>
        <w:t>outěže</w:t>
      </w:r>
    </w:p>
    <w:p w14:paraId="15FD2EDD" w14:textId="23E6AF25" w:rsidR="00C83CBE" w:rsidRDefault="00C83CBE" w:rsidP="00C83CBE">
      <w:pPr>
        <w:jc w:val="both"/>
      </w:pPr>
      <w:r>
        <w:t>Hasiči plní disciplíny pro získání odznaku P. P. O. V.</w:t>
      </w:r>
    </w:p>
    <w:p w14:paraId="2CFB7FAC" w14:textId="73B50D01" w:rsidR="00C83CBE" w:rsidRDefault="00C83CBE" w:rsidP="00C83CBE">
      <w:pPr>
        <w:jc w:val="both"/>
      </w:pPr>
      <w:r>
        <w:t>3. ročník okrskových závodů v Moravských Bránicích – 1. místo</w:t>
      </w:r>
      <w:r w:rsidR="00173415">
        <w:t>.</w:t>
      </w:r>
    </w:p>
    <w:p w14:paraId="475DA37B" w14:textId="1A058726" w:rsidR="00C83CBE" w:rsidRDefault="00C83CBE" w:rsidP="00C83CBE">
      <w:pPr>
        <w:jc w:val="both"/>
      </w:pPr>
      <w:r>
        <w:t>III. Okrsková soutěž v Dolních Kounicích o putovní cenu PS DK</w:t>
      </w:r>
      <w:r w:rsidR="00173415">
        <w:t>.</w:t>
      </w:r>
    </w:p>
    <w:p w14:paraId="2899051C" w14:textId="77777777" w:rsidR="00173415" w:rsidRPr="00173415" w:rsidRDefault="00C83CBE" w:rsidP="00C83CBE">
      <w:pPr>
        <w:jc w:val="both"/>
        <w:rPr>
          <w:b/>
          <w:i/>
          <w:iCs/>
        </w:rPr>
      </w:pPr>
      <w:r w:rsidRPr="00173415">
        <w:rPr>
          <w:b/>
          <w:i/>
          <w:iCs/>
        </w:rPr>
        <w:t>Č</w:t>
      </w:r>
      <w:r w:rsidR="00173415" w:rsidRPr="00173415">
        <w:rPr>
          <w:b/>
          <w:i/>
          <w:iCs/>
        </w:rPr>
        <w:t>lenská základna</w:t>
      </w:r>
    </w:p>
    <w:p w14:paraId="5EAE6482" w14:textId="4CA0EA11" w:rsidR="00C83CBE" w:rsidRDefault="00C83CBE" w:rsidP="00C83CBE">
      <w:pPr>
        <w:jc w:val="both"/>
      </w:pPr>
      <w:r>
        <w:t>Ke sboru přistoupili Zdena Hladká, Anežka Bukačová, Miroslava</w:t>
      </w:r>
      <w:r w:rsidR="00173415">
        <w:t xml:space="preserve"> </w:t>
      </w:r>
      <w:r>
        <w:t xml:space="preserve">Nešpůrková, Zdena Hašková, Vlasta Voškerušová, Gerta Šrutková, František Voškeruša, Marie Strašáková, Antonín Březina, Josef Weselý, Ladislav Štrobl, Míla Bukačová, Hugo Pistanec, Josef Svoboda. </w:t>
      </w:r>
    </w:p>
    <w:p w14:paraId="4B689ECF" w14:textId="77777777" w:rsidR="00173415" w:rsidRPr="00173415" w:rsidRDefault="00C83CBE" w:rsidP="00C83CBE">
      <w:pPr>
        <w:jc w:val="both"/>
        <w:rPr>
          <w:b/>
          <w:i/>
          <w:iCs/>
        </w:rPr>
      </w:pPr>
      <w:r w:rsidRPr="00173415">
        <w:rPr>
          <w:b/>
          <w:i/>
          <w:iCs/>
        </w:rPr>
        <w:t>T</w:t>
      </w:r>
      <w:r w:rsidR="00173415" w:rsidRPr="00173415">
        <w:rPr>
          <w:b/>
          <w:i/>
          <w:iCs/>
        </w:rPr>
        <w:t>echnika</w:t>
      </w:r>
    </w:p>
    <w:p w14:paraId="6E3FA99B" w14:textId="1F6F1042" w:rsidR="00C83CBE" w:rsidRDefault="00C83CBE" w:rsidP="00C83CBE">
      <w:pPr>
        <w:jc w:val="both"/>
      </w:pPr>
      <w:r>
        <w:t>Hasičský vůz D</w:t>
      </w:r>
      <w:r w:rsidR="00173415">
        <w:t>odge</w:t>
      </w:r>
      <w:r>
        <w:t xml:space="preserve"> prodělal těžkou havárii 27. ledna 1953 na mostku u</w:t>
      </w:r>
      <w:r w:rsidR="00173415">
        <w:t xml:space="preserve"> </w:t>
      </w:r>
      <w:r>
        <w:t>rybníka mezi Dolními Kounicemi a Moravskými Bránicemi. Na náledí dostal smyk, prorazil zábradlí a spadl z mostku z výšky tří metrů na pravý bok. Ke zranění naštěstí nedošlo. Řidič Vítězslav Bergr byl předvolán k soudu za poškození národního majetku a potrestán pokutou. Celková škoda na vozidle činila 27</w:t>
      </w:r>
      <w:r w:rsidR="00173415">
        <w:t> </w:t>
      </w:r>
      <w:r>
        <w:t>000</w:t>
      </w:r>
      <w:r w:rsidR="00173415">
        <w:t xml:space="preserve"> </w:t>
      </w:r>
      <w:r>
        <w:t>Kč. S úhradou pokuty vypomohl sbor deseti procenty z měsíčního platu. Auto bylo opraveno v budově zbrojnice.</w:t>
      </w:r>
      <w:r w:rsidR="00173415">
        <w:t xml:space="preserve"> </w:t>
      </w:r>
      <w:r>
        <w:t>Po další opravě roku 1956 byl vůz vyřazen a prodán.</w:t>
      </w:r>
    </w:p>
    <w:p w14:paraId="508C7AA6" w14:textId="77777777" w:rsidR="00173415" w:rsidRPr="00173415" w:rsidRDefault="00C83CBE" w:rsidP="00C83CBE">
      <w:pPr>
        <w:jc w:val="both"/>
        <w:rPr>
          <w:b/>
          <w:i/>
          <w:iCs/>
        </w:rPr>
      </w:pPr>
      <w:r w:rsidRPr="00173415">
        <w:rPr>
          <w:b/>
          <w:i/>
          <w:iCs/>
        </w:rPr>
        <w:t>V</w:t>
      </w:r>
      <w:r w:rsidR="00173415" w:rsidRPr="00173415">
        <w:rPr>
          <w:b/>
          <w:i/>
          <w:iCs/>
        </w:rPr>
        <w:t>ýbor</w:t>
      </w:r>
    </w:p>
    <w:p w14:paraId="1B5A89C9" w14:textId="1FD52F83" w:rsidR="00C83CBE" w:rsidRDefault="00C83CBE" w:rsidP="00C83CBE">
      <w:pPr>
        <w:jc w:val="both"/>
        <w:rPr>
          <w:bCs/>
        </w:rPr>
      </w:pPr>
      <w:r>
        <w:rPr>
          <w:bCs/>
        </w:rPr>
        <w:t>Volby do výboru se konaly 2. února</w:t>
      </w:r>
    </w:p>
    <w:p w14:paraId="7B649BD6" w14:textId="77777777" w:rsidR="00C83CBE" w:rsidRDefault="00C83CBE" w:rsidP="00C83CBE">
      <w:pPr>
        <w:jc w:val="both"/>
        <w:rPr>
          <w:bCs/>
        </w:rPr>
      </w:pPr>
      <w:r>
        <w:rPr>
          <w:bCs/>
        </w:rPr>
        <w:t>Předseda                                                 Josef Říha</w:t>
      </w:r>
    </w:p>
    <w:p w14:paraId="5DBB6D4E" w14:textId="77777777" w:rsidR="00C83CBE" w:rsidRDefault="00C83CBE" w:rsidP="00C83CBE">
      <w:pPr>
        <w:jc w:val="both"/>
        <w:rPr>
          <w:bCs/>
        </w:rPr>
      </w:pPr>
      <w:r>
        <w:rPr>
          <w:bCs/>
        </w:rPr>
        <w:t>1. Místopředseda                                    Josef Fuchs</w:t>
      </w:r>
    </w:p>
    <w:p w14:paraId="7A5D403E" w14:textId="77777777" w:rsidR="00C83CBE" w:rsidRDefault="00C83CBE" w:rsidP="00C83CBE">
      <w:pPr>
        <w:jc w:val="both"/>
      </w:pPr>
      <w:r>
        <w:t>2. Místopředseda                                    Leopold Hladký</w:t>
      </w:r>
    </w:p>
    <w:p w14:paraId="667694D7" w14:textId="77777777" w:rsidR="00C83CBE" w:rsidRDefault="00C83CBE" w:rsidP="00C83CBE">
      <w:pPr>
        <w:jc w:val="both"/>
      </w:pPr>
      <w:r>
        <w:t>Organizační referent                              Jaroslav Jatel</w:t>
      </w:r>
    </w:p>
    <w:p w14:paraId="6E38E1EE" w14:textId="77777777" w:rsidR="00C83CBE" w:rsidRDefault="00C83CBE" w:rsidP="00C83CBE">
      <w:pPr>
        <w:jc w:val="both"/>
      </w:pPr>
      <w:r>
        <w:t>Velitel                                                     Václav Macík</w:t>
      </w:r>
    </w:p>
    <w:p w14:paraId="174061E6" w14:textId="77777777" w:rsidR="00C83CBE" w:rsidRDefault="00C83CBE" w:rsidP="00C83CBE">
      <w:pPr>
        <w:jc w:val="both"/>
      </w:pPr>
      <w:r>
        <w:lastRenderedPageBreak/>
        <w:t>Jednatel                                                   Karel Řeřucha</w:t>
      </w:r>
    </w:p>
    <w:p w14:paraId="1BF8608A" w14:textId="77777777" w:rsidR="00C83CBE" w:rsidRDefault="00C83CBE" w:rsidP="00C83CBE">
      <w:pPr>
        <w:jc w:val="both"/>
      </w:pPr>
      <w:r>
        <w:t>Pokladník                                                Bohumír Macík</w:t>
      </w:r>
    </w:p>
    <w:p w14:paraId="229C5983" w14:textId="77777777" w:rsidR="00C83CBE" w:rsidRDefault="00C83CBE" w:rsidP="00C83CBE">
      <w:pPr>
        <w:jc w:val="both"/>
      </w:pPr>
      <w:r>
        <w:t>Matrikář                                                  Karel Linhart</w:t>
      </w:r>
    </w:p>
    <w:p w14:paraId="6322C616" w14:textId="77777777" w:rsidR="00C83CBE" w:rsidRDefault="00C83CBE" w:rsidP="00C83CBE">
      <w:pPr>
        <w:jc w:val="both"/>
      </w:pPr>
      <w:r>
        <w:t>Archivář                                                 Bořivoj Staňa</w:t>
      </w:r>
    </w:p>
    <w:p w14:paraId="48162F7B" w14:textId="77777777" w:rsidR="00C83CBE" w:rsidRDefault="00C83CBE" w:rsidP="00C83CBE">
      <w:pPr>
        <w:jc w:val="both"/>
      </w:pPr>
      <w:r>
        <w:t>Kulturní a osvětový referent                  Oldřich Svoboda</w:t>
      </w:r>
    </w:p>
    <w:p w14:paraId="16285455" w14:textId="77777777" w:rsidR="00C83CBE" w:rsidRDefault="00C83CBE" w:rsidP="00C83CBE">
      <w:pPr>
        <w:jc w:val="both"/>
      </w:pPr>
      <w:r>
        <w:t>Referent pro prevenci                             Jan Kryčer</w:t>
      </w:r>
    </w:p>
    <w:p w14:paraId="243801C5" w14:textId="77777777" w:rsidR="00C83CBE" w:rsidRDefault="00C83CBE" w:rsidP="00C83CBE">
      <w:pPr>
        <w:jc w:val="both"/>
      </w:pPr>
      <w:r>
        <w:t>Referent dorostu                                     Drahoslav Koza  od 15. září Emil Jelínek a Jan Kryčer</w:t>
      </w:r>
    </w:p>
    <w:p w14:paraId="13A8A196" w14:textId="77777777" w:rsidR="00C83CBE" w:rsidRDefault="00C83CBE" w:rsidP="00C83CBE">
      <w:pPr>
        <w:jc w:val="both"/>
      </w:pPr>
      <w:r>
        <w:t>Referent pro odborné školení                 Václav Macík</w:t>
      </w:r>
    </w:p>
    <w:p w14:paraId="474BA1C0" w14:textId="77777777" w:rsidR="00C83CBE" w:rsidRDefault="00C83CBE" w:rsidP="00C83CBE">
      <w:pPr>
        <w:jc w:val="both"/>
      </w:pPr>
      <w:r>
        <w:t>Hospodář                                                Vojtěch Kočí    od 26. srpna</w:t>
      </w:r>
    </w:p>
    <w:p w14:paraId="3B892DAC" w14:textId="77777777" w:rsidR="00C83CBE" w:rsidRDefault="00C83CBE" w:rsidP="00C83CBE">
      <w:pPr>
        <w:jc w:val="both"/>
      </w:pPr>
      <w:r>
        <w:t>Zábavní komise                                      předseda Jaroslav Jatel</w:t>
      </w:r>
    </w:p>
    <w:p w14:paraId="7A88B6F7" w14:textId="77777777" w:rsidR="00173415" w:rsidRDefault="00C83CBE" w:rsidP="009F7255">
      <w:pPr>
        <w:jc w:val="both"/>
      </w:pPr>
      <w:r>
        <w:t xml:space="preserve">                                                                komise má dva členy</w:t>
      </w:r>
    </w:p>
    <w:p w14:paraId="329D30C8" w14:textId="03F21E80" w:rsidR="00831430" w:rsidRPr="00173415" w:rsidRDefault="009B328F" w:rsidP="009F7255">
      <w:pPr>
        <w:jc w:val="both"/>
      </w:pPr>
      <w:r w:rsidRPr="00173415">
        <w:rPr>
          <w:iCs/>
        </w:rPr>
        <w:t>Josef Říha</w:t>
      </w:r>
    </w:p>
    <w:p w14:paraId="305FA636" w14:textId="68733EBD" w:rsidR="00831430" w:rsidRPr="00173415" w:rsidRDefault="00831430" w:rsidP="00831430">
      <w:pPr>
        <w:jc w:val="both"/>
        <w:rPr>
          <w:iCs/>
        </w:rPr>
      </w:pPr>
      <w:r w:rsidRPr="00173415">
        <w:rPr>
          <w:iCs/>
        </w:rPr>
        <w:t xml:space="preserve">Narozen                </w:t>
      </w:r>
      <w:r w:rsidR="002E68F6" w:rsidRPr="00173415">
        <w:rPr>
          <w:iCs/>
        </w:rPr>
        <w:t xml:space="preserve">              </w:t>
      </w:r>
      <w:r w:rsidRPr="00173415">
        <w:rPr>
          <w:iCs/>
        </w:rPr>
        <w:t>23.</w:t>
      </w:r>
      <w:r w:rsidR="002E68F6" w:rsidRPr="00173415">
        <w:rPr>
          <w:iCs/>
        </w:rPr>
        <w:t xml:space="preserve"> </w:t>
      </w:r>
      <w:r w:rsidRPr="00173415">
        <w:rPr>
          <w:iCs/>
        </w:rPr>
        <w:t>2.</w:t>
      </w:r>
      <w:r w:rsidR="002E68F6" w:rsidRPr="00173415">
        <w:rPr>
          <w:iCs/>
        </w:rPr>
        <w:t xml:space="preserve"> </w:t>
      </w:r>
      <w:r w:rsidRPr="00173415">
        <w:rPr>
          <w:iCs/>
        </w:rPr>
        <w:t>1915</w:t>
      </w:r>
    </w:p>
    <w:p w14:paraId="60782155" w14:textId="5E86B594" w:rsidR="00831430" w:rsidRPr="00173415" w:rsidRDefault="00831430" w:rsidP="00831430">
      <w:pPr>
        <w:jc w:val="both"/>
        <w:rPr>
          <w:iCs/>
        </w:rPr>
      </w:pPr>
      <w:r w:rsidRPr="00173415">
        <w:rPr>
          <w:iCs/>
        </w:rPr>
        <w:t>Zemřel</w:t>
      </w:r>
    </w:p>
    <w:p w14:paraId="7BA3B129" w14:textId="6332529D" w:rsidR="00831430" w:rsidRDefault="00831430" w:rsidP="00831430">
      <w:pPr>
        <w:jc w:val="both"/>
      </w:pPr>
      <w:r>
        <w:t xml:space="preserve">Člen sboru od       </w:t>
      </w:r>
      <w:r w:rsidR="002E68F6">
        <w:t xml:space="preserve">              </w:t>
      </w:r>
      <w:r>
        <w:t xml:space="preserve"> 3.</w:t>
      </w:r>
      <w:r w:rsidR="002E68F6">
        <w:t xml:space="preserve"> </w:t>
      </w:r>
      <w:r>
        <w:t>12.</w:t>
      </w:r>
      <w:r w:rsidR="002E68F6">
        <w:t xml:space="preserve"> </w:t>
      </w:r>
      <w:r>
        <w:t>1949</w:t>
      </w:r>
    </w:p>
    <w:p w14:paraId="51D078B1" w14:textId="164412F2" w:rsidR="00831430" w:rsidRDefault="00831430" w:rsidP="00831430">
      <w:pPr>
        <w:jc w:val="both"/>
      </w:pPr>
      <w:r>
        <w:t xml:space="preserve">Člen sboru do       </w:t>
      </w:r>
      <w:r w:rsidR="002E68F6">
        <w:t xml:space="preserve">              </w:t>
      </w:r>
      <w:r>
        <w:t xml:space="preserve"> 2.</w:t>
      </w:r>
      <w:r w:rsidR="002E68F6">
        <w:t xml:space="preserve"> </w:t>
      </w:r>
      <w:r>
        <w:t>11.</w:t>
      </w:r>
      <w:r w:rsidR="002E68F6">
        <w:t xml:space="preserve"> </w:t>
      </w:r>
      <w:r>
        <w:t>1956</w:t>
      </w:r>
    </w:p>
    <w:p w14:paraId="45B2EF73" w14:textId="2BE4B733" w:rsidR="00831430" w:rsidRDefault="00831430" w:rsidP="00831430">
      <w:pPr>
        <w:jc w:val="both"/>
        <w:rPr>
          <w:b/>
          <w:sz w:val="28"/>
          <w:szCs w:val="28"/>
        </w:rPr>
      </w:pPr>
      <w:r>
        <w:t xml:space="preserve">Starosta sboru od </w:t>
      </w:r>
      <w:r w:rsidR="002E68F6">
        <w:t xml:space="preserve">                </w:t>
      </w:r>
      <w:r>
        <w:t>2.  2.</w:t>
      </w:r>
      <w:r w:rsidR="002E68F6">
        <w:t xml:space="preserve"> </w:t>
      </w:r>
      <w:r>
        <w:t>1953 do 2.</w:t>
      </w:r>
      <w:r w:rsidR="002E68F6">
        <w:t xml:space="preserve"> </w:t>
      </w:r>
      <w:r>
        <w:t>2.</w:t>
      </w:r>
      <w:r w:rsidR="002E68F6">
        <w:t xml:space="preserve"> </w:t>
      </w:r>
      <w:r>
        <w:t>1954</w:t>
      </w:r>
      <w:r>
        <w:rPr>
          <w:b/>
          <w:sz w:val="28"/>
          <w:szCs w:val="28"/>
        </w:rPr>
        <w:t xml:space="preserve"> </w:t>
      </w:r>
    </w:p>
    <w:p w14:paraId="7C98DDC0" w14:textId="31E4BD5C" w:rsidR="00831430" w:rsidRDefault="00831430" w:rsidP="00831430">
      <w:pPr>
        <w:jc w:val="both"/>
      </w:pPr>
      <w:r>
        <w:t xml:space="preserve">Ve funkci celkem 1 rok    </w:t>
      </w:r>
    </w:p>
    <w:p w14:paraId="0F7FF9D3" w14:textId="727FCCE7" w:rsidR="009B328F" w:rsidRDefault="009B328F" w:rsidP="009B328F">
      <w:pPr>
        <w:jc w:val="both"/>
      </w:pPr>
      <w:r>
        <w:t xml:space="preserve">Další funkce: </w:t>
      </w:r>
      <w:r w:rsidR="003C033E">
        <w:t xml:space="preserve">              </w:t>
      </w:r>
      <w:r>
        <w:t>o</w:t>
      </w:r>
      <w:r w:rsidR="003C033E">
        <w:t xml:space="preserve">rganizační referent             </w:t>
      </w:r>
      <w:r>
        <w:t>18.</w:t>
      </w:r>
      <w:r w:rsidR="002E68F6">
        <w:t xml:space="preserve"> </w:t>
      </w:r>
      <w:r>
        <w:t>3.</w:t>
      </w:r>
      <w:r w:rsidR="002E68F6">
        <w:t xml:space="preserve"> </w:t>
      </w:r>
      <w:r>
        <w:t>1951 - 15.</w:t>
      </w:r>
      <w:r w:rsidR="002E68F6">
        <w:t xml:space="preserve"> </w:t>
      </w:r>
      <w:r>
        <w:t>4.</w:t>
      </w:r>
      <w:r w:rsidR="002E68F6">
        <w:t xml:space="preserve"> </w:t>
      </w:r>
      <w:r>
        <w:t>1952</w:t>
      </w:r>
    </w:p>
    <w:p w14:paraId="3B9FDCDC" w14:textId="0054EDFB" w:rsidR="009B328F" w:rsidRDefault="009B328F" w:rsidP="009B328F">
      <w:pPr>
        <w:jc w:val="both"/>
      </w:pPr>
      <w:r>
        <w:t xml:space="preserve">                             </w:t>
      </w:r>
      <w:r w:rsidR="003C033E">
        <w:t xml:space="preserve">        </w:t>
      </w:r>
      <w:r>
        <w:t>kulturní a osvětový referent 15.</w:t>
      </w:r>
      <w:r w:rsidR="002E68F6">
        <w:t xml:space="preserve"> </w:t>
      </w:r>
      <w:r>
        <w:t>4.</w:t>
      </w:r>
      <w:r w:rsidR="002E68F6">
        <w:t xml:space="preserve"> </w:t>
      </w:r>
      <w:r>
        <w:t>1952 -   2.</w:t>
      </w:r>
      <w:r w:rsidR="002E68F6">
        <w:t xml:space="preserve"> </w:t>
      </w:r>
      <w:r>
        <w:t>2.</w:t>
      </w:r>
      <w:r w:rsidR="002E68F6">
        <w:t xml:space="preserve"> </w:t>
      </w:r>
      <w:r>
        <w:t>1954</w:t>
      </w:r>
    </w:p>
    <w:p w14:paraId="3C83C21F" w14:textId="3543A205" w:rsidR="009F7255" w:rsidRPr="009F7255" w:rsidRDefault="00831430" w:rsidP="009F7255">
      <w:pPr>
        <w:jc w:val="both"/>
      </w:pPr>
      <w:r>
        <w:t>Josef Říha byl trhovcem a bydlel na Bezručově ulici.</w:t>
      </w:r>
    </w:p>
    <w:p w14:paraId="25BB0085" w14:textId="77777777" w:rsidR="002E68F6" w:rsidRPr="00173415" w:rsidRDefault="00C83CBE" w:rsidP="002E68F6">
      <w:pPr>
        <w:pStyle w:val="Bezmezer"/>
        <w:jc w:val="center"/>
        <w:rPr>
          <w:b/>
          <w:color w:val="000000" w:themeColor="text1"/>
        </w:rPr>
      </w:pPr>
      <w:r w:rsidRPr="00173415">
        <w:rPr>
          <w:b/>
          <w:color w:val="000000" w:themeColor="text1"/>
        </w:rPr>
        <w:t>1954</w:t>
      </w:r>
    </w:p>
    <w:p w14:paraId="120FBF51" w14:textId="7EAB6A10" w:rsidR="00C83CBE" w:rsidRPr="002E68F6" w:rsidRDefault="00C83CBE" w:rsidP="002E68F6">
      <w:pPr>
        <w:pStyle w:val="Bezmezer"/>
        <w:rPr>
          <w:bCs/>
          <w:color w:val="000000" w:themeColor="text1"/>
          <w:sz w:val="40"/>
        </w:rPr>
      </w:pPr>
      <w:r>
        <w:t xml:space="preserve">10. února – </w:t>
      </w:r>
      <w:r w:rsidR="009F7255">
        <w:t>Ples s hudbou</w:t>
      </w:r>
      <w:r>
        <w:t xml:space="preserve"> kapelníka Badina</w:t>
      </w:r>
      <w:r w:rsidR="00173415">
        <w:t>.</w:t>
      </w:r>
    </w:p>
    <w:p w14:paraId="74616D2E" w14:textId="72A2DCDC" w:rsidR="00C83CBE" w:rsidRDefault="00C83CBE" w:rsidP="00C83CBE">
      <w:pPr>
        <w:jc w:val="both"/>
      </w:pPr>
      <w:r>
        <w:t>11. února – Hudební kroužek T</w:t>
      </w:r>
      <w:r w:rsidR="00173415">
        <w:t>empo</w:t>
      </w:r>
      <w:r>
        <w:t xml:space="preserve"> požádal o začlenění do místní jednoty. Je součástí</w:t>
      </w:r>
      <w:r w:rsidR="00173415">
        <w:t xml:space="preserve"> </w:t>
      </w:r>
      <w:r>
        <w:t xml:space="preserve">kapely Františka Badina ovšem pravděpodobně se chce vyčlenit. Kroužku byly vyčleněny dva dny ke zkouškám. Soubor bude pracovat jako dobrovolné sdružení hasičů – hudebníků. Členové kroužku přistoupili za členy místní jednoty: Bohumír Kovář (učitel), Stanislav Král, Karel Špinar, ing. Stanislav Nešpůrek, Ladislav Galáš, Alois Frei, Miroslav Cigánek, Rostislav Polán, Ondřej Kočí. Vedoucím kroužku je František Psota. </w:t>
      </w:r>
    </w:p>
    <w:p w14:paraId="58A66C74" w14:textId="2C160AFD" w:rsidR="00C83CBE" w:rsidRDefault="00C83CBE" w:rsidP="00C83CBE">
      <w:pPr>
        <w:jc w:val="both"/>
      </w:pPr>
      <w:r>
        <w:t>14. února – Zájezd do divadla v Brně na představení Večer tříkrálový</w:t>
      </w:r>
      <w:r w:rsidR="00173415">
        <w:t>.</w:t>
      </w:r>
    </w:p>
    <w:p w14:paraId="039B955B" w14:textId="3C821149" w:rsidR="00C83CBE" w:rsidRDefault="00C83CBE" w:rsidP="00C83CBE">
      <w:pPr>
        <w:jc w:val="both"/>
      </w:pPr>
      <w:r>
        <w:t>21. března - Zájezd do divadla v Brně na představení Popelka</w:t>
      </w:r>
      <w:r w:rsidR="00173415">
        <w:t>.</w:t>
      </w:r>
    </w:p>
    <w:p w14:paraId="39913517" w14:textId="57FF7155" w:rsidR="00C83CBE" w:rsidRDefault="00C83CBE" w:rsidP="00C83CBE">
      <w:pPr>
        <w:jc w:val="both"/>
      </w:pPr>
      <w:r>
        <w:t xml:space="preserve">4. dubna – Přátelské utkání ve fotbale mezi požárníky a fotbalisty Místní jednoty </w:t>
      </w:r>
      <w:r w:rsidR="00173415">
        <w:t xml:space="preserve">Dynamo </w:t>
      </w:r>
      <w:r>
        <w:t xml:space="preserve">Dolní Kounice. </w:t>
      </w:r>
    </w:p>
    <w:p w14:paraId="4AB11F44" w14:textId="0B211405" w:rsidR="00C83CBE" w:rsidRDefault="00C83CBE" w:rsidP="00C83CBE">
      <w:pPr>
        <w:jc w:val="both"/>
      </w:pPr>
      <w:r>
        <w:t>22. května – Májová hudební estráda. Účinkoval hudební kroužek T</w:t>
      </w:r>
      <w:r w:rsidR="00173415">
        <w:t>empo</w:t>
      </w:r>
      <w:r>
        <w:t>, kapela p. Badina,</w:t>
      </w:r>
      <w:r w:rsidR="00173415">
        <w:t xml:space="preserve"> </w:t>
      </w:r>
      <w:r>
        <w:t xml:space="preserve">trio Weselý a vlastní pěvecký sbor. Zisk z akce 1 421,35 Kčs. </w:t>
      </w:r>
    </w:p>
    <w:p w14:paraId="34BC721A" w14:textId="6D830E4C" w:rsidR="00C83CBE" w:rsidRDefault="00C83CBE" w:rsidP="00C83CBE">
      <w:pPr>
        <w:jc w:val="both"/>
      </w:pPr>
      <w:r>
        <w:t>10. července – Benátská noc opět ve spolupráci s vodáky. Jako výzdoba byla vytvořena vodní</w:t>
      </w:r>
      <w:r w:rsidR="00173415">
        <w:t xml:space="preserve"> </w:t>
      </w:r>
      <w:r>
        <w:t>fontána, lekníny, pochodně ve vodě, úprava zahrady, rozhlas, reflektory,</w:t>
      </w:r>
      <w:r w:rsidR="00173415">
        <w:t xml:space="preserve"> </w:t>
      </w:r>
      <w:r>
        <w:t>střelba raket, výzdoba lodí.</w:t>
      </w:r>
    </w:p>
    <w:p w14:paraId="3C722850" w14:textId="7D65F678" w:rsidR="00C83CBE" w:rsidRDefault="00C83CBE" w:rsidP="00C83CBE">
      <w:pPr>
        <w:jc w:val="both"/>
      </w:pPr>
      <w:r>
        <w:t>19. října – Zájezd do brněnského divadla Reduta na představení Mamzelle Nitouche</w:t>
      </w:r>
      <w:r w:rsidR="00173415">
        <w:t>.</w:t>
      </w:r>
    </w:p>
    <w:p w14:paraId="028148E0" w14:textId="61359049" w:rsidR="00C83CBE" w:rsidRDefault="008259EF" w:rsidP="00C83CBE">
      <w:pPr>
        <w:jc w:val="both"/>
      </w:pPr>
      <w:r>
        <w:t xml:space="preserve">7. </w:t>
      </w:r>
      <w:r w:rsidR="00C83CBE">
        <w:t>listopadu – Zájezd do divadla na představení Mikuláš Dačický z</w:t>
      </w:r>
      <w:r w:rsidR="00173415">
        <w:t> </w:t>
      </w:r>
      <w:r w:rsidR="00C83CBE">
        <w:t>Heslova</w:t>
      </w:r>
      <w:r w:rsidR="00173415">
        <w:t>.</w:t>
      </w:r>
    </w:p>
    <w:p w14:paraId="34D57B9D" w14:textId="5EED2CF0" w:rsidR="00C83CBE" w:rsidRDefault="00C83CBE" w:rsidP="00C83CBE">
      <w:pPr>
        <w:jc w:val="both"/>
      </w:pPr>
      <w:r>
        <w:t>11. prosince – Představení Kmochův večer na které se prodalo 410 vstupenek</w:t>
      </w:r>
      <w:r w:rsidR="00173415">
        <w:t>.</w:t>
      </w:r>
    </w:p>
    <w:p w14:paraId="7CF3FF64" w14:textId="404987F7" w:rsidR="00C83CBE" w:rsidRDefault="00C83CBE" w:rsidP="00C83CBE">
      <w:pPr>
        <w:jc w:val="both"/>
      </w:pPr>
      <w:r>
        <w:t>Za cenu 3 000 Kčs byl zakoupen zesilovač o výkonu 50 W a mikrofon s dvěma reproduktory.</w:t>
      </w:r>
      <w:r w:rsidR="00D1544A">
        <w:t xml:space="preserve"> </w:t>
      </w:r>
      <w:r>
        <w:t>Peníze opatřili členové vlastní půjčkou.</w:t>
      </w:r>
    </w:p>
    <w:p w14:paraId="37998981" w14:textId="47A33640" w:rsidR="00C83CBE" w:rsidRDefault="00C83CBE" w:rsidP="00C83CBE">
      <w:pPr>
        <w:jc w:val="both"/>
      </w:pPr>
      <w:r>
        <w:t>Fotbalový klub D</w:t>
      </w:r>
      <w:r w:rsidR="00D1544A">
        <w:t>ynamo</w:t>
      </w:r>
      <w:r>
        <w:t xml:space="preserve"> zapůjčil jednotě pianino, které bylo umístěno ve sborovně.</w:t>
      </w:r>
    </w:p>
    <w:p w14:paraId="183CDC2D" w14:textId="77777777" w:rsidR="00C83CBE" w:rsidRDefault="00C83CBE" w:rsidP="00C83CBE">
      <w:pPr>
        <w:jc w:val="both"/>
      </w:pPr>
      <w:r>
        <w:t>Během roku byla provedena výměna členských průkazů a změna poznávací značky hasičského vozu.</w:t>
      </w:r>
    </w:p>
    <w:p w14:paraId="0E9C26BA" w14:textId="77777777" w:rsidR="00D1544A" w:rsidRDefault="00C83CBE" w:rsidP="00C83CBE">
      <w:pPr>
        <w:jc w:val="both"/>
      </w:pPr>
      <w:r>
        <w:t>Dle předpisů musí mít každý člen na výborové schůzi jeden politický referát.</w:t>
      </w:r>
    </w:p>
    <w:p w14:paraId="59424B17" w14:textId="77777777" w:rsidR="00D1544A" w:rsidRPr="00D1544A" w:rsidRDefault="00D1544A" w:rsidP="00C83CBE">
      <w:pPr>
        <w:jc w:val="both"/>
        <w:rPr>
          <w:b/>
          <w:bCs/>
          <w:i/>
          <w:iCs/>
        </w:rPr>
      </w:pPr>
      <w:r w:rsidRPr="00D1544A">
        <w:rPr>
          <w:b/>
          <w:bCs/>
          <w:i/>
          <w:iCs/>
        </w:rPr>
        <w:t>Zásahy</w:t>
      </w:r>
    </w:p>
    <w:p w14:paraId="7289E788" w14:textId="0FA5733B" w:rsidR="00C83CBE" w:rsidRDefault="00C83CBE" w:rsidP="00C83CBE">
      <w:pPr>
        <w:jc w:val="both"/>
      </w:pPr>
      <w:r>
        <w:t>únor – Vyprošťování vozu při automobilové nehodě</w:t>
      </w:r>
    </w:p>
    <w:p w14:paraId="4CED1D3A" w14:textId="77777777" w:rsidR="00D1544A" w:rsidRDefault="00C83CBE" w:rsidP="00C83CBE">
      <w:pPr>
        <w:jc w:val="both"/>
      </w:pPr>
      <w:r>
        <w:t>únor – Vyprošťování člena sboru Ladislava Prukla, zasypaného v lomu. Muž</w:t>
      </w:r>
      <w:r w:rsidR="009B328F">
        <w:t xml:space="preserve">  </w:t>
      </w:r>
      <w:r>
        <w:t>zemřel.</w:t>
      </w:r>
    </w:p>
    <w:p w14:paraId="7F5F66BA" w14:textId="0DD8305C" w:rsidR="00C83CBE" w:rsidRDefault="00922CF1" w:rsidP="00C83CBE">
      <w:pPr>
        <w:jc w:val="both"/>
      </w:pPr>
      <w:r>
        <w:lastRenderedPageBreak/>
        <w:t>červenec – Pátrání po utonulém chlapci R. Koblížkovi z</w:t>
      </w:r>
      <w:r w:rsidR="00D1544A">
        <w:t> </w:t>
      </w:r>
      <w:r>
        <w:t>Pravlova</w:t>
      </w:r>
      <w:r w:rsidR="00D1544A">
        <w:t>.</w:t>
      </w:r>
    </w:p>
    <w:p w14:paraId="35A74A45" w14:textId="77777777" w:rsidR="00D1544A" w:rsidRPr="00D1544A" w:rsidRDefault="00D1544A" w:rsidP="00C83CBE">
      <w:pPr>
        <w:jc w:val="both"/>
        <w:rPr>
          <w:b/>
          <w:bCs/>
          <w:i/>
          <w:iCs/>
        </w:rPr>
      </w:pPr>
      <w:r w:rsidRPr="00D1544A">
        <w:rPr>
          <w:b/>
          <w:bCs/>
          <w:i/>
          <w:iCs/>
        </w:rPr>
        <w:t>Finance</w:t>
      </w:r>
    </w:p>
    <w:p w14:paraId="24049994" w14:textId="6570DBA6" w:rsidR="00C83CBE" w:rsidRDefault="00C83CBE" w:rsidP="00C83CBE">
      <w:pPr>
        <w:jc w:val="both"/>
      </w:pPr>
      <w:r>
        <w:t>Jako novinka se objevuje v rozpočtu města kolonka vyčleněná na požárníky.</w:t>
      </w:r>
      <w:r w:rsidR="009B328F">
        <w:t xml:space="preserve"> </w:t>
      </w:r>
      <w:r>
        <w:t>Již od schůze 11. března začíná boj o výši rozpočtu, trvající dodnes.</w:t>
      </w:r>
    </w:p>
    <w:p w14:paraId="52B9CA51" w14:textId="77777777" w:rsidR="00D1544A" w:rsidRPr="00D1544A" w:rsidRDefault="00D1544A" w:rsidP="00C83CBE">
      <w:pPr>
        <w:jc w:val="both"/>
        <w:rPr>
          <w:b/>
          <w:i/>
          <w:iCs/>
        </w:rPr>
      </w:pPr>
      <w:r w:rsidRPr="00D1544A">
        <w:rPr>
          <w:b/>
          <w:i/>
          <w:iCs/>
        </w:rPr>
        <w:t>Členská základna</w:t>
      </w:r>
    </w:p>
    <w:p w14:paraId="6BDD7E1E" w14:textId="6CEB3E15" w:rsidR="00C83CBE" w:rsidRDefault="00C83CBE" w:rsidP="00C83CBE">
      <w:pPr>
        <w:jc w:val="both"/>
      </w:pPr>
      <w:r>
        <w:t>Ke sboru přistoupili František Klingenhofer, Lubomír Indra, 9</w:t>
      </w:r>
      <w:r w:rsidR="00D1544A">
        <w:t xml:space="preserve"> </w:t>
      </w:r>
      <w:r>
        <w:t>členů hudebního kroužku TEMPO, Pavel Krupička, František Březina, Karel Kryčer, Karel Havránek, Zdeněk Abrozek, Květoslava Voškerušová, Bohumír Kočí, Zdeněk Baumgartner, Marie Poláková, Otakar Zoufalý, František Malý, Marie Kočí, Vlasta Freiová, Rudolf Zaplatílek, Stanislav Řezáč, Alois Doležal, Josef Indra.</w:t>
      </w:r>
    </w:p>
    <w:p w14:paraId="2B3C42EE" w14:textId="77777777" w:rsidR="00C83CBE" w:rsidRDefault="00C83CBE" w:rsidP="00C83CBE">
      <w:pPr>
        <w:jc w:val="both"/>
      </w:pPr>
      <w:r>
        <w:t>Zemřel Ladislav Prukl.</w:t>
      </w:r>
    </w:p>
    <w:p w14:paraId="41E06C05" w14:textId="4BD52B3D" w:rsidR="009B328F" w:rsidRPr="00D1544A" w:rsidRDefault="00C83CBE" w:rsidP="00C83CBE">
      <w:pPr>
        <w:jc w:val="both"/>
        <w:rPr>
          <w:b/>
          <w:i/>
          <w:iCs/>
        </w:rPr>
      </w:pPr>
      <w:r w:rsidRPr="00D1544A">
        <w:rPr>
          <w:b/>
          <w:i/>
          <w:iCs/>
        </w:rPr>
        <w:t>S</w:t>
      </w:r>
      <w:r w:rsidR="00D1544A" w:rsidRPr="00D1544A">
        <w:rPr>
          <w:b/>
          <w:i/>
          <w:iCs/>
        </w:rPr>
        <w:t>outěže</w:t>
      </w:r>
    </w:p>
    <w:p w14:paraId="599CC133" w14:textId="77777777" w:rsidR="009B328F" w:rsidRDefault="00C83CBE" w:rsidP="009B328F">
      <w:pPr>
        <w:jc w:val="both"/>
      </w:pPr>
      <w:r>
        <w:t>Na soutěže se připravují dvě družstva. Družstvo žáků je přihlášeno do soutěže</w:t>
      </w:r>
      <w:r w:rsidR="009B328F">
        <w:t xml:space="preserve"> </w:t>
      </w:r>
      <w:r>
        <w:t>žňových hlídek vypsané státní pojišťovnou. Získalo zde třetí místo</w:t>
      </w:r>
      <w:r w:rsidR="009B328F">
        <w:t>.</w:t>
      </w:r>
    </w:p>
    <w:p w14:paraId="6DACA302" w14:textId="0C5725BF" w:rsidR="00C83CBE" w:rsidRDefault="00C83CBE" w:rsidP="009B328F">
      <w:pPr>
        <w:jc w:val="both"/>
      </w:pPr>
      <w:r>
        <w:t>I.</w:t>
      </w:r>
      <w:r w:rsidR="00D1544A">
        <w:t xml:space="preserve"> </w:t>
      </w:r>
      <w:r>
        <w:t>kolo v Ivančicích – 1. místo. Vítězství v tomto kole znamenalo postup do II. kola 4.</w:t>
      </w:r>
      <w:r w:rsidR="009B328F">
        <w:t xml:space="preserve"> </w:t>
      </w:r>
      <w:r>
        <w:t>července v</w:t>
      </w:r>
      <w:r w:rsidR="00D1544A">
        <w:t> </w:t>
      </w:r>
      <w:r>
        <w:t>Rosicích</w:t>
      </w:r>
      <w:r w:rsidR="00D1544A">
        <w:t>.</w:t>
      </w:r>
    </w:p>
    <w:p w14:paraId="12F669A2" w14:textId="77777777" w:rsidR="009B328F" w:rsidRDefault="00C83CBE" w:rsidP="009B328F">
      <w:pPr>
        <w:jc w:val="both"/>
      </w:pPr>
      <w:r>
        <w:t>4. července – Okresní kolo v Rosicích. Na soutěž byl vypraven zájezd autobus</w:t>
      </w:r>
      <w:r w:rsidR="009B328F">
        <w:t xml:space="preserve"> a </w:t>
      </w:r>
      <w:r>
        <w:t>zajištěno občerstvení. Také v tomto kole bylo dosaženo vítězství.</w:t>
      </w:r>
    </w:p>
    <w:p w14:paraId="123F2087" w14:textId="396208A1" w:rsidR="00C83CBE" w:rsidRDefault="00C83CBE" w:rsidP="009B328F">
      <w:pPr>
        <w:jc w:val="both"/>
      </w:pPr>
      <w:r>
        <w:t>Následoval postup do krajského kola v</w:t>
      </w:r>
      <w:r w:rsidR="00D1544A">
        <w:t> </w:t>
      </w:r>
      <w:r>
        <w:t>Brně</w:t>
      </w:r>
      <w:r w:rsidR="00D1544A">
        <w:t>-</w:t>
      </w:r>
      <w:r>
        <w:t>Líšni (tehdy Gottwaldovo údolí). Zde družstvo obsadilo 3. místo, ale po deseti dnech přišlo oznámení o dodatečném připsání trestných bodů a tím odsunutí na 6. místo. Mezi kounickými požárníky dopis vyvolal velké zklamání, byla dokonce svolána i mimořádná členská schůze 19. srpna se zástupci okresních a krajských výborů.</w:t>
      </w:r>
    </w:p>
    <w:p w14:paraId="1ACFA91F" w14:textId="77777777" w:rsidR="00C83CBE" w:rsidRDefault="00C83CBE" w:rsidP="009B328F">
      <w:pPr>
        <w:jc w:val="both"/>
      </w:pPr>
      <w:r>
        <w:t>10. října – soutěž</w:t>
      </w:r>
    </w:p>
    <w:p w14:paraId="2B97C814" w14:textId="77777777" w:rsidR="00C83CBE" w:rsidRDefault="00C83CBE" w:rsidP="009B328F">
      <w:pPr>
        <w:jc w:val="both"/>
      </w:pPr>
      <w:r>
        <w:t>IV. okrsková soutěž O putovní cenu PS DK – 1. místo</w:t>
      </w:r>
    </w:p>
    <w:p w14:paraId="78E37B7B" w14:textId="77777777" w:rsidR="00C83CBE" w:rsidRDefault="00C83CBE" w:rsidP="00C83CBE">
      <w:pPr>
        <w:ind w:left="360"/>
        <w:jc w:val="both"/>
      </w:pPr>
    </w:p>
    <w:p w14:paraId="4249D459" w14:textId="128177E8" w:rsidR="00C83CBE" w:rsidRDefault="00C83CBE" w:rsidP="00C83CBE">
      <w:pPr>
        <w:jc w:val="both"/>
      </w:pPr>
      <w:r>
        <w:t>Družstvo žen: Anežka Bukačová, Zdeňka Hladká, Vlaďka Voškerušová, Marie Ambrozková,</w:t>
      </w:r>
      <w:r w:rsidR="00D1544A">
        <w:t xml:space="preserve"> </w:t>
      </w:r>
      <w:r>
        <w:t>Míla Bukačová, Marie Strašáková, Marcela Bednářová, Květa Voškerušová</w:t>
      </w:r>
      <w:r w:rsidR="00D1544A">
        <w:t>.</w:t>
      </w:r>
    </w:p>
    <w:p w14:paraId="4AFDFDB0" w14:textId="77777777" w:rsidR="00D1544A" w:rsidRPr="00D1544A" w:rsidRDefault="00C83CBE" w:rsidP="009B328F">
      <w:pPr>
        <w:pStyle w:val="Bezmezer"/>
        <w:rPr>
          <w:b/>
          <w:i/>
          <w:iCs/>
        </w:rPr>
      </w:pPr>
      <w:r w:rsidRPr="00D1544A">
        <w:rPr>
          <w:b/>
          <w:i/>
          <w:iCs/>
        </w:rPr>
        <w:t>V</w:t>
      </w:r>
      <w:r w:rsidR="00D1544A" w:rsidRPr="00D1544A">
        <w:rPr>
          <w:b/>
          <w:i/>
          <w:iCs/>
        </w:rPr>
        <w:t>ýbor</w:t>
      </w:r>
    </w:p>
    <w:p w14:paraId="256439CB" w14:textId="4FB0C18C" w:rsidR="009B328F" w:rsidRDefault="00C83CBE" w:rsidP="009B328F">
      <w:pPr>
        <w:pStyle w:val="Bezmezer"/>
      </w:pPr>
      <w:r>
        <w:t>Volby do výboru se konaly 2. února</w:t>
      </w:r>
    </w:p>
    <w:p w14:paraId="1109E3F6" w14:textId="77777777" w:rsidR="00C83CBE" w:rsidRPr="009B328F" w:rsidRDefault="00C83CBE" w:rsidP="009B328F">
      <w:pPr>
        <w:pStyle w:val="Bezmezer"/>
      </w:pPr>
      <w:r>
        <w:t>Předseda                                                 Josef Fuchs</w:t>
      </w:r>
    </w:p>
    <w:p w14:paraId="437B0538" w14:textId="77777777" w:rsidR="00C83CBE" w:rsidRDefault="00C83CBE" w:rsidP="009B328F">
      <w:pPr>
        <w:jc w:val="both"/>
        <w:rPr>
          <w:bCs/>
        </w:rPr>
      </w:pPr>
      <w:r>
        <w:rPr>
          <w:bCs/>
        </w:rPr>
        <w:t>1. Místopředseda                                    Jan Svoboda</w:t>
      </w:r>
    </w:p>
    <w:p w14:paraId="61841FAA" w14:textId="77777777" w:rsidR="00C83CBE" w:rsidRDefault="00C83CBE" w:rsidP="009B328F">
      <w:pPr>
        <w:jc w:val="both"/>
      </w:pPr>
      <w:r>
        <w:t>2. Místopředseda                                     Leopold Hladký</w:t>
      </w:r>
    </w:p>
    <w:p w14:paraId="24BFB34C" w14:textId="77777777" w:rsidR="00C83CBE" w:rsidRDefault="00C83CBE" w:rsidP="009B328F">
      <w:pPr>
        <w:jc w:val="both"/>
      </w:pPr>
      <w:r>
        <w:t>Organizační referent                               Vojtěch Kočí</w:t>
      </w:r>
    </w:p>
    <w:p w14:paraId="694E2BB8" w14:textId="77777777" w:rsidR="00C83CBE" w:rsidRDefault="00C83CBE" w:rsidP="009B328F">
      <w:pPr>
        <w:jc w:val="both"/>
      </w:pPr>
      <w:r>
        <w:t xml:space="preserve">                                                                Bořivoj Staňa</w:t>
      </w:r>
    </w:p>
    <w:p w14:paraId="76F02C20" w14:textId="77777777" w:rsidR="00C83CBE" w:rsidRDefault="00C83CBE" w:rsidP="009B328F">
      <w:pPr>
        <w:jc w:val="both"/>
      </w:pPr>
      <w:r>
        <w:t>Velitel                                                     Václav Macík</w:t>
      </w:r>
    </w:p>
    <w:p w14:paraId="76D9B23F" w14:textId="77777777" w:rsidR="00C83CBE" w:rsidRDefault="00C83CBE" w:rsidP="009B328F">
      <w:pPr>
        <w:jc w:val="both"/>
      </w:pPr>
      <w:r>
        <w:t>Jednatel                                                   Antonín Březina</w:t>
      </w:r>
    </w:p>
    <w:p w14:paraId="18980703" w14:textId="77777777" w:rsidR="00C83CBE" w:rsidRDefault="00C83CBE" w:rsidP="009B328F">
      <w:pPr>
        <w:jc w:val="both"/>
      </w:pPr>
      <w:r>
        <w:t>Pokladník                                                Bohumír Macík</w:t>
      </w:r>
    </w:p>
    <w:p w14:paraId="1B51B5C4" w14:textId="77777777" w:rsidR="00C83CBE" w:rsidRDefault="00C83CBE" w:rsidP="009B328F">
      <w:pPr>
        <w:jc w:val="both"/>
      </w:pPr>
      <w:r>
        <w:t xml:space="preserve">                                                                Jaromír Jatel</w:t>
      </w:r>
    </w:p>
    <w:p w14:paraId="28B6D21B" w14:textId="77777777" w:rsidR="00C83CBE" w:rsidRDefault="00C83CBE" w:rsidP="009B328F">
      <w:pPr>
        <w:jc w:val="both"/>
      </w:pPr>
      <w:r>
        <w:t>Matrikář                                                  Karel Linhart</w:t>
      </w:r>
    </w:p>
    <w:p w14:paraId="08A72E9A" w14:textId="77777777" w:rsidR="00C83CBE" w:rsidRDefault="00C83CBE" w:rsidP="009B328F">
      <w:pPr>
        <w:jc w:val="both"/>
      </w:pPr>
      <w:r>
        <w:t>Archivář                                                 Bořivoj Staňa</w:t>
      </w:r>
    </w:p>
    <w:p w14:paraId="10B386CA" w14:textId="77777777" w:rsidR="00C83CBE" w:rsidRDefault="00C83CBE" w:rsidP="009B328F">
      <w:pPr>
        <w:jc w:val="both"/>
      </w:pPr>
      <w:r>
        <w:t>Kulturní a osvětový referent                  Oldřich Svoboda</w:t>
      </w:r>
    </w:p>
    <w:p w14:paraId="5246B9BD" w14:textId="77777777" w:rsidR="00C83CBE" w:rsidRDefault="00C83CBE" w:rsidP="009B328F">
      <w:pPr>
        <w:jc w:val="both"/>
      </w:pPr>
      <w:r>
        <w:t>Referent pro prevenci                             Jan Kryčer</w:t>
      </w:r>
    </w:p>
    <w:p w14:paraId="7E507700" w14:textId="77777777" w:rsidR="00C83CBE" w:rsidRDefault="00C83CBE" w:rsidP="009B328F">
      <w:pPr>
        <w:jc w:val="both"/>
      </w:pPr>
      <w:r>
        <w:t xml:space="preserve">                                                                Karel Linhart</w:t>
      </w:r>
    </w:p>
    <w:p w14:paraId="6FF2380D" w14:textId="77777777" w:rsidR="00C83CBE" w:rsidRDefault="00C83CBE" w:rsidP="009B328F">
      <w:pPr>
        <w:jc w:val="both"/>
      </w:pPr>
      <w:r>
        <w:t xml:space="preserve">Referent dorostu                                     Emil Jelínek </w:t>
      </w:r>
    </w:p>
    <w:p w14:paraId="3A5D5112" w14:textId="77777777" w:rsidR="00C83CBE" w:rsidRDefault="00C83CBE" w:rsidP="009B328F">
      <w:pPr>
        <w:jc w:val="both"/>
      </w:pPr>
      <w:r>
        <w:t xml:space="preserve">Hospodář                                                Vojtěch Kočí    </w:t>
      </w:r>
    </w:p>
    <w:p w14:paraId="28FBED3E" w14:textId="77777777" w:rsidR="00C83CBE" w:rsidRDefault="00C83CBE" w:rsidP="009B328F">
      <w:pPr>
        <w:jc w:val="both"/>
      </w:pPr>
      <w:r>
        <w:t>Vedoucí žen                                            Zdena Hladká</w:t>
      </w:r>
    </w:p>
    <w:p w14:paraId="63C924DC" w14:textId="77777777" w:rsidR="00C83CBE" w:rsidRDefault="00C83CBE" w:rsidP="009B328F">
      <w:pPr>
        <w:jc w:val="both"/>
      </w:pPr>
      <w:r>
        <w:t xml:space="preserve">Revizor                                                   Josef Staněk   </w:t>
      </w:r>
    </w:p>
    <w:p w14:paraId="3697F4BF" w14:textId="77777777" w:rsidR="00C83CBE" w:rsidRDefault="00C83CBE" w:rsidP="009B328F">
      <w:pPr>
        <w:jc w:val="both"/>
      </w:pPr>
      <w:r>
        <w:t xml:space="preserve">                                                                Bedřich Novák    </w:t>
      </w:r>
    </w:p>
    <w:p w14:paraId="7E9521A5" w14:textId="77777777" w:rsidR="00C83CBE" w:rsidRDefault="00C83CBE" w:rsidP="009B328F">
      <w:pPr>
        <w:jc w:val="both"/>
      </w:pPr>
      <w:r>
        <w:t xml:space="preserve">                                                                Jaroslav Potáč</w:t>
      </w:r>
    </w:p>
    <w:p w14:paraId="5F537991" w14:textId="6F3939D5" w:rsidR="008259EF" w:rsidRPr="00922CF1" w:rsidRDefault="00C83CBE" w:rsidP="00922CF1">
      <w:pPr>
        <w:jc w:val="both"/>
      </w:pPr>
      <w:r>
        <w:lastRenderedPageBreak/>
        <w:t>Zdravotní referent                                  Žofie Štrosov</w:t>
      </w:r>
      <w:r w:rsidR="001F18B9">
        <w:t>á</w:t>
      </w:r>
    </w:p>
    <w:p w14:paraId="206B8DB7" w14:textId="77777777" w:rsidR="0080715B" w:rsidRPr="001F18B9" w:rsidRDefault="00C83CBE" w:rsidP="0080715B">
      <w:pPr>
        <w:pStyle w:val="Bezmezer"/>
        <w:jc w:val="center"/>
        <w:rPr>
          <w:b/>
          <w:color w:val="000000" w:themeColor="text1"/>
        </w:rPr>
      </w:pPr>
      <w:r w:rsidRPr="001F18B9">
        <w:rPr>
          <w:b/>
          <w:color w:val="000000" w:themeColor="text1"/>
        </w:rPr>
        <w:t>1955</w:t>
      </w:r>
    </w:p>
    <w:p w14:paraId="59285762" w14:textId="3D3FBDFC" w:rsidR="00C83CBE" w:rsidRPr="0080715B" w:rsidRDefault="00C83CBE" w:rsidP="001F18B9">
      <w:pPr>
        <w:pStyle w:val="Bezmezer"/>
        <w:jc w:val="both"/>
        <w:rPr>
          <w:bCs/>
          <w:color w:val="000000" w:themeColor="text1"/>
          <w:sz w:val="40"/>
        </w:rPr>
      </w:pPr>
      <w:r>
        <w:t>8. ledna – Pěvecký kroužek opakuje pro velký úspěch vystoupení Kmochův večer.</w:t>
      </w:r>
      <w:r w:rsidR="009B328F">
        <w:t xml:space="preserve"> </w:t>
      </w:r>
      <w:r>
        <w:t>Tentokrát prodáno 473 vstupenek. Kmochův večer sehráli hasiči také v Pršticích 5. února.</w:t>
      </w:r>
    </w:p>
    <w:p w14:paraId="3C339689" w14:textId="02DF8B9D" w:rsidR="00C83CBE" w:rsidRDefault="00C83CBE" w:rsidP="001F18B9">
      <w:pPr>
        <w:jc w:val="both"/>
      </w:pPr>
      <w:r>
        <w:t>Divadelní a koncertní úspěchy vedly umělecky založené členy sboru k založení divadelního souboru P</w:t>
      </w:r>
      <w:r w:rsidR="001F18B9">
        <w:t>ožárník</w:t>
      </w:r>
      <w:r>
        <w:t>. Jeho historie je popsána ve zvláštní kapitole. Úvodním představením nově utvořeného souboru byla Lucerna“ 23. a 24. dubna. Osvětlení zapůjčila organizace S</w:t>
      </w:r>
      <w:r w:rsidR="001F18B9">
        <w:t xml:space="preserve">okol </w:t>
      </w:r>
      <w:r>
        <w:t xml:space="preserve">Moravské Bránice, kulisy zapůjčeny z Mělčan. </w:t>
      </w:r>
    </w:p>
    <w:p w14:paraId="2BFDD6F8" w14:textId="24E9F8CD" w:rsidR="00C83CBE" w:rsidRDefault="00C83CBE" w:rsidP="001F18B9">
      <w:pPr>
        <w:jc w:val="both"/>
      </w:pPr>
      <w:r>
        <w:t>19. února – Hasičský ples. Hrála hudba Františka Badina a kroužek T</w:t>
      </w:r>
      <w:r w:rsidR="001F18B9">
        <w:t>empo</w:t>
      </w:r>
    </w:p>
    <w:p w14:paraId="442CBEC9" w14:textId="62C2307E" w:rsidR="009B328F" w:rsidRDefault="00C83CBE" w:rsidP="001F18B9">
      <w:pPr>
        <w:jc w:val="both"/>
      </w:pPr>
      <w:r>
        <w:t>2. dubna – Zájezd do divadla na představení Lucerna</w:t>
      </w:r>
      <w:r w:rsidR="001F18B9">
        <w:t>.</w:t>
      </w:r>
    </w:p>
    <w:p w14:paraId="2CE9E51F" w14:textId="09659BF9" w:rsidR="00C83CBE" w:rsidRDefault="009B328F" w:rsidP="001F18B9">
      <w:pPr>
        <w:jc w:val="both"/>
      </w:pPr>
      <w:r>
        <w:t xml:space="preserve">1. </w:t>
      </w:r>
      <w:r w:rsidR="00C83CBE">
        <w:t>května – Oslavy 1. máje a 10. výročí osvobození republiky. Hasiči uspořádali Běh</w:t>
      </w:r>
      <w:r w:rsidR="001F18B9">
        <w:t xml:space="preserve"> </w:t>
      </w:r>
      <w:r w:rsidR="00C83CBE">
        <w:t xml:space="preserve">vítězství, poté v počtu 73 členů průvod na </w:t>
      </w:r>
      <w:r w:rsidR="001F18B9">
        <w:t>n</w:t>
      </w:r>
      <w:r w:rsidR="00C83CBE">
        <w:t>áměstí Míru kde byla držena čestná stráž u pomníku padlých rudoarmějců, vystoupení pěveckého a hudebního kroužku.</w:t>
      </w:r>
    </w:p>
    <w:p w14:paraId="240794C1" w14:textId="7F2C5A34" w:rsidR="00C83CBE" w:rsidRDefault="00C83CBE" w:rsidP="001F18B9">
      <w:pPr>
        <w:jc w:val="both"/>
      </w:pPr>
      <w:r>
        <w:t xml:space="preserve">17. července – Uspořádán vyhlídkový let nad jižní Moravou. Cena za osobu 80 </w:t>
      </w:r>
      <w:r w:rsidR="001F18B9">
        <w:t>Kčs.</w:t>
      </w:r>
    </w:p>
    <w:p w14:paraId="51E27652" w14:textId="00DE69DB" w:rsidR="00C83CBE" w:rsidRDefault="00C83CBE" w:rsidP="00C83CBE">
      <w:pPr>
        <w:jc w:val="both"/>
      </w:pPr>
      <w:r>
        <w:t xml:space="preserve">31. července – Uspořádán výlet na Vranovskou přehradu. Cena za osobu 55 </w:t>
      </w:r>
      <w:r w:rsidR="001F18B9">
        <w:t>Kčs.</w:t>
      </w:r>
    </w:p>
    <w:p w14:paraId="3587A219" w14:textId="14F814CC" w:rsidR="00C83CBE" w:rsidRDefault="00C83CBE" w:rsidP="00C83CBE">
      <w:pPr>
        <w:jc w:val="both"/>
      </w:pPr>
      <w:r>
        <w:t>11. října – Den požárníků. Na programu byl ranní průvod k pomníku padlých, okrskové</w:t>
      </w:r>
      <w:r w:rsidR="001F18B9">
        <w:t xml:space="preserve"> </w:t>
      </w:r>
      <w:r>
        <w:t xml:space="preserve">závody na hřišti pod zámkem, zábava v kulturním domě a vystoupení příslušníků civilní obrany. Zisk činil 641,71 </w:t>
      </w:r>
      <w:r w:rsidR="001F18B9">
        <w:t>Kčs.</w:t>
      </w:r>
    </w:p>
    <w:p w14:paraId="2F627851" w14:textId="0C42967A" w:rsidR="00C83CBE" w:rsidRDefault="00C83CBE" w:rsidP="00C83CBE">
      <w:pPr>
        <w:jc w:val="both"/>
      </w:pPr>
      <w:r>
        <w:t>22. října – Zájezd do divadla</w:t>
      </w:r>
      <w:r w:rsidR="001F18B9">
        <w:t>.</w:t>
      </w:r>
    </w:p>
    <w:p w14:paraId="6FAE9018" w14:textId="77777777" w:rsidR="00C83CBE" w:rsidRDefault="00C83CBE" w:rsidP="00C83CBE">
      <w:pPr>
        <w:jc w:val="both"/>
      </w:pPr>
      <w:r>
        <w:t>Původní stejnokroje zelené barvy byly vyměněny za pracovní i služební modré barvy.</w:t>
      </w:r>
    </w:p>
    <w:p w14:paraId="16DACC4D" w14:textId="41DF76D7" w:rsidR="00C83CBE" w:rsidRDefault="00C83CBE" w:rsidP="00C83CBE">
      <w:pPr>
        <w:jc w:val="both"/>
      </w:pPr>
      <w:r>
        <w:t xml:space="preserve">Po dobu 29 dní byly v době žní drženy denní a noční hlídky. V hlídce jsou vždy dva členové požárního sboru a jeden člen místní jednoty. Také žáci drží žňové hlídky. Jsou angažováni při místní jednotě jako </w:t>
      </w:r>
      <w:r w:rsidRPr="001F18B9">
        <w:rPr>
          <w:i/>
          <w:iCs/>
        </w:rPr>
        <w:t>protipožární kroužek žáků</w:t>
      </w:r>
      <w:r>
        <w:t>, čímž se účastní soutěže o ceny kterou vypsala Československá pojišťovna.</w:t>
      </w:r>
    </w:p>
    <w:p w14:paraId="62DC68E2" w14:textId="77777777" w:rsidR="00C83CBE" w:rsidRDefault="00C83CBE" w:rsidP="00C83CBE">
      <w:pPr>
        <w:jc w:val="both"/>
      </w:pPr>
      <w:r>
        <w:t xml:space="preserve">14. ledna je Místní jednota ČSPO ohodnocena jako nejlepší spolek v Dolních Kounicích. </w:t>
      </w:r>
    </w:p>
    <w:p w14:paraId="707ABDF3" w14:textId="77777777" w:rsidR="001F18B9" w:rsidRPr="001F18B9" w:rsidRDefault="00C83CBE" w:rsidP="00C83CBE">
      <w:pPr>
        <w:jc w:val="both"/>
        <w:rPr>
          <w:b/>
          <w:i/>
          <w:iCs/>
        </w:rPr>
      </w:pPr>
      <w:r w:rsidRPr="001F18B9">
        <w:rPr>
          <w:b/>
          <w:i/>
          <w:iCs/>
        </w:rPr>
        <w:t>Z</w:t>
      </w:r>
      <w:r w:rsidR="001F18B9" w:rsidRPr="001F18B9">
        <w:rPr>
          <w:b/>
          <w:i/>
          <w:iCs/>
        </w:rPr>
        <w:t>ásahy</w:t>
      </w:r>
    </w:p>
    <w:p w14:paraId="5B56E4A4" w14:textId="7D5027C3" w:rsidR="00C83CBE" w:rsidRDefault="00C83CBE" w:rsidP="00C83CBE">
      <w:pPr>
        <w:jc w:val="both"/>
        <w:rPr>
          <w:bCs/>
        </w:rPr>
      </w:pPr>
      <w:r>
        <w:rPr>
          <w:bCs/>
        </w:rPr>
        <w:t>V roce 1955 byl zaznamenán jeden zásah a to v Jezeřanech při lokální povodni.</w:t>
      </w:r>
      <w:r w:rsidR="00AF32AB">
        <w:rPr>
          <w:bCs/>
        </w:rPr>
        <w:t xml:space="preserve"> </w:t>
      </w:r>
      <w:r>
        <w:rPr>
          <w:bCs/>
        </w:rPr>
        <w:t>V nejdůležitější chvíli selhala siréna, žáci byli pověřeni objížděním členů jednotky na kolech.</w:t>
      </w:r>
    </w:p>
    <w:p w14:paraId="3C24B52E" w14:textId="77777777" w:rsidR="00AF32AB" w:rsidRPr="00AF32AB" w:rsidRDefault="00C83CBE" w:rsidP="00C83CBE">
      <w:pPr>
        <w:jc w:val="both"/>
        <w:rPr>
          <w:b/>
          <w:i/>
          <w:iCs/>
        </w:rPr>
      </w:pPr>
      <w:r w:rsidRPr="00AF32AB">
        <w:rPr>
          <w:b/>
          <w:i/>
          <w:iCs/>
        </w:rPr>
        <w:t>Č</w:t>
      </w:r>
      <w:r w:rsidR="00AF32AB" w:rsidRPr="00AF32AB">
        <w:rPr>
          <w:b/>
          <w:i/>
          <w:iCs/>
        </w:rPr>
        <w:t>lenská základna</w:t>
      </w:r>
    </w:p>
    <w:p w14:paraId="0383E89A" w14:textId="1265D043" w:rsidR="00C83CBE" w:rsidRDefault="00C83CBE" w:rsidP="00C83CBE">
      <w:pPr>
        <w:jc w:val="both"/>
        <w:rPr>
          <w:bCs/>
        </w:rPr>
      </w:pPr>
      <w:r>
        <w:rPr>
          <w:bCs/>
        </w:rPr>
        <w:t>Ke sboru přistoupili E. Bergrová, L. Zaplatílková, Jaroslava Bednářová, Růžena Elsnerová, Marie Ambrozková, Marie Svobodová, Ctibor Weis, Vojtěch Ambrozek, Růžena Macíková, František Zedník, Evžen Bukač. Dále byli přijati žáci Václav Vaňátko, Mi</w:t>
      </w:r>
      <w:r w:rsidR="00AF32AB">
        <w:rPr>
          <w:bCs/>
        </w:rPr>
        <w:t>l</w:t>
      </w:r>
      <w:r>
        <w:rPr>
          <w:bCs/>
        </w:rPr>
        <w:t>oslav Macík, František Rybníček (možná již v roce 1952?), Karel Rybníček, Josef Kašparovský, Karel Šrutka, J. Král, Zdeněk Kočí, P. Pelán, Zdeněk Říha.</w:t>
      </w:r>
    </w:p>
    <w:p w14:paraId="767F0F31" w14:textId="5B906034" w:rsidR="00C83CBE" w:rsidRDefault="00C83CBE" w:rsidP="00C83CBE">
      <w:pPr>
        <w:rPr>
          <w:bCs/>
        </w:rPr>
      </w:pPr>
      <w:r>
        <w:rPr>
          <w:bCs/>
        </w:rPr>
        <w:t>Ze sboru byli vyloučeni, údajně za čin proti lidově</w:t>
      </w:r>
      <w:r w:rsidR="00AF32AB">
        <w:rPr>
          <w:bCs/>
        </w:rPr>
        <w:t>-</w:t>
      </w:r>
      <w:r>
        <w:rPr>
          <w:bCs/>
        </w:rPr>
        <w:t>demokratickému zřízení, Richard Kašuba, Karel Žaloudek a Otakar Zoufalý.</w:t>
      </w:r>
    </w:p>
    <w:p w14:paraId="5D540E23" w14:textId="77777777" w:rsidR="00AF32AB" w:rsidRPr="00AF32AB" w:rsidRDefault="00C83CBE" w:rsidP="00922CF1">
      <w:pPr>
        <w:rPr>
          <w:b/>
          <w:i/>
          <w:iCs/>
        </w:rPr>
      </w:pPr>
      <w:r w:rsidRPr="00AF32AB">
        <w:rPr>
          <w:b/>
          <w:i/>
          <w:iCs/>
        </w:rPr>
        <w:t>S</w:t>
      </w:r>
      <w:r w:rsidR="00AF32AB" w:rsidRPr="00AF32AB">
        <w:rPr>
          <w:b/>
          <w:i/>
          <w:iCs/>
        </w:rPr>
        <w:t>outěže</w:t>
      </w:r>
    </w:p>
    <w:p w14:paraId="00BB2714" w14:textId="281931A6" w:rsidR="00C83CBE" w:rsidRDefault="00C83CBE" w:rsidP="00AF32AB">
      <w:pPr>
        <w:rPr>
          <w:bCs/>
        </w:rPr>
      </w:pPr>
      <w:r>
        <w:rPr>
          <w:bCs/>
        </w:rPr>
        <w:t>V plánu pro letošní rok je účast na Celostátní soutěži nejlepších požárních</w:t>
      </w:r>
      <w:r w:rsidR="00AF32AB">
        <w:rPr>
          <w:bCs/>
        </w:rPr>
        <w:t xml:space="preserve"> </w:t>
      </w:r>
      <w:r>
        <w:rPr>
          <w:bCs/>
        </w:rPr>
        <w:t>družstev (CSNPD). Začátkem roku bylo sestaveno družstvo mužů do 35 let a družstvo mužů nad 35 let, v dubnu byla tato družstva pravděpodobně sloučena. Dále družstvo žen, dorostu a nově vytvořené družstvo žáků narozených v roce 1946. Zde byli zařazeni Miloslav Macík, Václav Vaňátko, František Rybníček, Karel Rybníček, Zdeněk Kočí, Josef Kašparovský, František Vanický, František Kelner a Karel Kočí.</w:t>
      </w:r>
    </w:p>
    <w:p w14:paraId="26D6D7F9" w14:textId="77777777" w:rsidR="00C83CBE" w:rsidRDefault="00C83CBE" w:rsidP="00C83CBE">
      <w:pPr>
        <w:jc w:val="both"/>
        <w:rPr>
          <w:bCs/>
        </w:rPr>
      </w:pPr>
      <w:r>
        <w:rPr>
          <w:bCs/>
        </w:rPr>
        <w:t>Pro družstva byly vyrobeny překážky a kladina.</w:t>
      </w:r>
    </w:p>
    <w:p w14:paraId="71D21EF9" w14:textId="212A8226" w:rsidR="00C83CBE" w:rsidRDefault="00C83CBE" w:rsidP="00C83CBE">
      <w:pPr>
        <w:jc w:val="both"/>
        <w:rPr>
          <w:bCs/>
        </w:rPr>
      </w:pPr>
      <w:r>
        <w:rPr>
          <w:bCs/>
        </w:rPr>
        <w:t>Červen – IV. Celostátní soutěž o nejlepší požární družstvo. Muži vzdali pro poruchu stroje.</w:t>
      </w:r>
      <w:r w:rsidR="00AF32AB">
        <w:rPr>
          <w:bCs/>
        </w:rPr>
        <w:t xml:space="preserve"> </w:t>
      </w:r>
      <w:r>
        <w:rPr>
          <w:bCs/>
        </w:rPr>
        <w:t>Žáci zde obsadili první místo a postoupili do okresního kola 10. července kde opět zvítězili. Pro účast ve 3. kole se objevil nečekaný problém s povinným oděvem – modrý stejnokroj, který nemá kounický sbor k dispozici. Vypomohli hasiči z Moravských Bránic, kteří potřebný stejnokroj zapůjčili.</w:t>
      </w:r>
    </w:p>
    <w:p w14:paraId="24FB1CD9" w14:textId="77777777" w:rsidR="00C83CBE" w:rsidRDefault="00C83CBE" w:rsidP="00C83CBE">
      <w:pPr>
        <w:jc w:val="both"/>
        <w:rPr>
          <w:bCs/>
        </w:rPr>
      </w:pPr>
      <w:r>
        <w:rPr>
          <w:bCs/>
        </w:rPr>
        <w:t xml:space="preserve">Srpen – ve třetím kole CSNPD obsadili žáci čtvrté místo ze 34 družstev. </w:t>
      </w:r>
    </w:p>
    <w:p w14:paraId="1EAB6381" w14:textId="77777777" w:rsidR="005F3ECF" w:rsidRPr="005F3ECF" w:rsidRDefault="00C83CBE" w:rsidP="00922CF1">
      <w:pPr>
        <w:jc w:val="both"/>
        <w:rPr>
          <w:b/>
          <w:i/>
          <w:iCs/>
        </w:rPr>
      </w:pPr>
      <w:r w:rsidRPr="005F3ECF">
        <w:rPr>
          <w:b/>
          <w:i/>
          <w:iCs/>
        </w:rPr>
        <w:lastRenderedPageBreak/>
        <w:t>T</w:t>
      </w:r>
      <w:r w:rsidR="005F3ECF" w:rsidRPr="005F3ECF">
        <w:rPr>
          <w:b/>
          <w:i/>
          <w:iCs/>
        </w:rPr>
        <w:t>echnika</w:t>
      </w:r>
    </w:p>
    <w:p w14:paraId="508E7FBB" w14:textId="30150602" w:rsidR="00C83CBE" w:rsidRDefault="00C83CBE" w:rsidP="00922CF1">
      <w:pPr>
        <w:jc w:val="both"/>
        <w:rPr>
          <w:bCs/>
        </w:rPr>
      </w:pPr>
      <w:r>
        <w:rPr>
          <w:bCs/>
        </w:rPr>
        <w:t>Sboru je přidělen vysouvací žebřík</w:t>
      </w:r>
      <w:r w:rsidR="005F3ECF">
        <w:rPr>
          <w:bCs/>
        </w:rPr>
        <w:t>.</w:t>
      </w:r>
    </w:p>
    <w:p w14:paraId="44FADF82" w14:textId="77777777" w:rsidR="005F3ECF" w:rsidRPr="005F3ECF" w:rsidRDefault="00C83CBE" w:rsidP="00C83CBE">
      <w:pPr>
        <w:rPr>
          <w:b/>
          <w:i/>
          <w:iCs/>
        </w:rPr>
      </w:pPr>
      <w:r w:rsidRPr="005F3ECF">
        <w:rPr>
          <w:b/>
          <w:i/>
          <w:iCs/>
        </w:rPr>
        <w:t>V</w:t>
      </w:r>
      <w:r w:rsidR="005F3ECF" w:rsidRPr="005F3ECF">
        <w:rPr>
          <w:b/>
          <w:i/>
          <w:iCs/>
        </w:rPr>
        <w:t>ýbor</w:t>
      </w:r>
    </w:p>
    <w:p w14:paraId="05C70D0B" w14:textId="2F074550" w:rsidR="00C83CBE" w:rsidRDefault="00C83CBE" w:rsidP="00C83CBE">
      <w:pPr>
        <w:rPr>
          <w:bCs/>
        </w:rPr>
      </w:pPr>
      <w:r>
        <w:rPr>
          <w:bCs/>
        </w:rPr>
        <w:t>Volby do výboru se konaly 14. ledna</w:t>
      </w:r>
    </w:p>
    <w:p w14:paraId="404C05E2" w14:textId="77777777" w:rsidR="00C83CBE" w:rsidRDefault="00C83CBE" w:rsidP="00C83CBE">
      <w:pPr>
        <w:jc w:val="both"/>
        <w:rPr>
          <w:bCs/>
        </w:rPr>
      </w:pPr>
      <w:r>
        <w:rPr>
          <w:bCs/>
        </w:rPr>
        <w:t>Předseda                                                 Jaromír Jatel</w:t>
      </w:r>
    </w:p>
    <w:p w14:paraId="3F8A935B" w14:textId="77777777" w:rsidR="00C83CBE" w:rsidRDefault="00C83CBE" w:rsidP="00C83CBE">
      <w:pPr>
        <w:jc w:val="both"/>
        <w:rPr>
          <w:bCs/>
        </w:rPr>
      </w:pPr>
      <w:r>
        <w:rPr>
          <w:bCs/>
        </w:rPr>
        <w:t>1. Místopředseda                                    Vítězslav Bergr</w:t>
      </w:r>
    </w:p>
    <w:p w14:paraId="4243E53F" w14:textId="77777777" w:rsidR="00C83CBE" w:rsidRDefault="00C83CBE" w:rsidP="00C83CBE">
      <w:pPr>
        <w:jc w:val="both"/>
      </w:pPr>
      <w:r>
        <w:t>2. Místopředseda                                     Leopold Hladký</w:t>
      </w:r>
    </w:p>
    <w:p w14:paraId="41BE7DE6" w14:textId="77777777" w:rsidR="00C83CBE" w:rsidRDefault="00C83CBE" w:rsidP="00C83CBE">
      <w:pPr>
        <w:jc w:val="both"/>
      </w:pPr>
      <w:r>
        <w:t xml:space="preserve">Organizační referent                               Vojtěch Kočí                                                                </w:t>
      </w:r>
    </w:p>
    <w:p w14:paraId="43F0BC7E" w14:textId="77777777" w:rsidR="00C83CBE" w:rsidRDefault="00C83CBE" w:rsidP="00C83CBE">
      <w:pPr>
        <w:jc w:val="both"/>
      </w:pPr>
      <w:r>
        <w:t>Velitel + výcvikový referent                  Václav Macík</w:t>
      </w:r>
    </w:p>
    <w:p w14:paraId="057C02BF" w14:textId="77777777" w:rsidR="00C83CBE" w:rsidRDefault="00C83CBE" w:rsidP="00C83CBE">
      <w:pPr>
        <w:jc w:val="both"/>
      </w:pPr>
      <w:r>
        <w:t>Jednatel                                                   Zdeněk Ambrozek</w:t>
      </w:r>
    </w:p>
    <w:p w14:paraId="01820C1E" w14:textId="77777777" w:rsidR="00C83CBE" w:rsidRDefault="00C83CBE" w:rsidP="00C83CBE">
      <w:pPr>
        <w:jc w:val="both"/>
      </w:pPr>
      <w:r>
        <w:t xml:space="preserve">Pokladník                                                Bohumír Macík                                                                </w:t>
      </w:r>
    </w:p>
    <w:p w14:paraId="75178D3F" w14:textId="77777777" w:rsidR="00C83CBE" w:rsidRDefault="00C83CBE" w:rsidP="00C83CBE">
      <w:pPr>
        <w:jc w:val="both"/>
      </w:pPr>
      <w:r>
        <w:t>Matrikář                                                  Lubomír Indra</w:t>
      </w:r>
    </w:p>
    <w:p w14:paraId="2392AC7D" w14:textId="77777777" w:rsidR="00C83CBE" w:rsidRDefault="00C83CBE" w:rsidP="00C83CBE">
      <w:pPr>
        <w:jc w:val="both"/>
      </w:pPr>
      <w:r>
        <w:t>Archivář                                                 Bořivoj Staňa</w:t>
      </w:r>
    </w:p>
    <w:p w14:paraId="4CF00D81" w14:textId="77777777" w:rsidR="00C83CBE" w:rsidRDefault="00C83CBE" w:rsidP="00C83CBE">
      <w:pPr>
        <w:jc w:val="both"/>
      </w:pPr>
      <w:r>
        <w:t>Osvětový referent                                   Drahoslav Koza</w:t>
      </w:r>
    </w:p>
    <w:p w14:paraId="3042DC64" w14:textId="77777777" w:rsidR="00C83CBE" w:rsidRDefault="00C83CBE" w:rsidP="00C83CBE">
      <w:pPr>
        <w:jc w:val="both"/>
      </w:pPr>
      <w:r>
        <w:t xml:space="preserve">Referent pro prevenci                             Jan Kryčer                                                               </w:t>
      </w:r>
    </w:p>
    <w:p w14:paraId="100DA998" w14:textId="77777777" w:rsidR="00C83CBE" w:rsidRDefault="00C83CBE" w:rsidP="00C83CBE">
      <w:pPr>
        <w:jc w:val="both"/>
      </w:pPr>
      <w:r>
        <w:t xml:space="preserve">Referent dorostu                                     Emil Jelínek </w:t>
      </w:r>
    </w:p>
    <w:p w14:paraId="772FE7B5" w14:textId="77777777" w:rsidR="00C83CBE" w:rsidRDefault="00C83CBE" w:rsidP="00C83CBE">
      <w:pPr>
        <w:jc w:val="both"/>
      </w:pPr>
      <w:r>
        <w:t xml:space="preserve">Hospodář                                                Vojtěch Kočí    </w:t>
      </w:r>
    </w:p>
    <w:p w14:paraId="03D91381" w14:textId="77777777" w:rsidR="00C83CBE" w:rsidRDefault="00C83CBE" w:rsidP="00C83CBE">
      <w:pPr>
        <w:jc w:val="both"/>
      </w:pPr>
      <w:r>
        <w:t>Vedoucí žen                                            Zdena Hladká</w:t>
      </w:r>
    </w:p>
    <w:p w14:paraId="39CDDC02" w14:textId="77777777" w:rsidR="00C83CBE" w:rsidRDefault="00C83CBE" w:rsidP="00C83CBE">
      <w:pPr>
        <w:jc w:val="both"/>
      </w:pPr>
      <w:r>
        <w:t>Zábavní výbor                                        Jaromír Jatel, Bohumír Kovář, Bořivoj Staňa</w:t>
      </w:r>
    </w:p>
    <w:p w14:paraId="297E0FA5" w14:textId="77777777" w:rsidR="00C83CBE" w:rsidRDefault="00C83CBE" w:rsidP="00C83CBE">
      <w:pPr>
        <w:jc w:val="both"/>
      </w:pPr>
      <w:r>
        <w:t xml:space="preserve">                                                               Bohumír Macík, Lubomír Indra</w:t>
      </w:r>
    </w:p>
    <w:p w14:paraId="642AFB64" w14:textId="77777777" w:rsidR="006517C6" w:rsidRPr="005F3ECF" w:rsidRDefault="00C83CBE" w:rsidP="006517C6">
      <w:pPr>
        <w:jc w:val="both"/>
      </w:pPr>
      <w:r w:rsidRPr="005F3ECF">
        <w:t>Pěvecký kroužek má 35 členů, hudební kroužek 11 členů</w:t>
      </w:r>
    </w:p>
    <w:p w14:paraId="7D5DBD0B" w14:textId="77777777" w:rsidR="005F3ECF" w:rsidRDefault="005F3ECF" w:rsidP="006517C6">
      <w:pPr>
        <w:jc w:val="both"/>
      </w:pPr>
    </w:p>
    <w:p w14:paraId="0C1B2CA4" w14:textId="77777777" w:rsidR="005F3ECF" w:rsidRDefault="006517C6" w:rsidP="00831430">
      <w:pPr>
        <w:jc w:val="both"/>
      </w:pPr>
      <w:r w:rsidRPr="005F3ECF">
        <w:t>Jaromír Jatel</w:t>
      </w:r>
    </w:p>
    <w:p w14:paraId="19646262" w14:textId="098C3485" w:rsidR="00831430" w:rsidRPr="005F3ECF" w:rsidRDefault="00831430" w:rsidP="00831430">
      <w:pPr>
        <w:jc w:val="both"/>
      </w:pPr>
      <w:r w:rsidRPr="005F3ECF">
        <w:t>Narozen                 26. 2.</w:t>
      </w:r>
      <w:r w:rsidR="0080715B" w:rsidRPr="005F3ECF">
        <w:t xml:space="preserve"> </w:t>
      </w:r>
      <w:r w:rsidRPr="005F3ECF">
        <w:t>1922</w:t>
      </w:r>
    </w:p>
    <w:p w14:paraId="3B1F1A4D" w14:textId="1E8C4A14" w:rsidR="00831430" w:rsidRPr="005F3ECF" w:rsidRDefault="00831430" w:rsidP="00831430">
      <w:pPr>
        <w:jc w:val="both"/>
      </w:pPr>
      <w:r w:rsidRPr="005F3ECF">
        <w:t>Zemřel                   1.</w:t>
      </w:r>
      <w:r w:rsidR="0080715B" w:rsidRPr="005F3ECF">
        <w:t xml:space="preserve"> </w:t>
      </w:r>
      <w:r w:rsidRPr="005F3ECF">
        <w:t>11.</w:t>
      </w:r>
      <w:r w:rsidR="0080715B" w:rsidRPr="005F3ECF">
        <w:t xml:space="preserve"> </w:t>
      </w:r>
      <w:r w:rsidRPr="005F3ECF">
        <w:t>1984</w:t>
      </w:r>
    </w:p>
    <w:p w14:paraId="3340C780" w14:textId="0DAE798C" w:rsidR="00831430" w:rsidRPr="005F3ECF" w:rsidRDefault="00831430" w:rsidP="00831430">
      <w:pPr>
        <w:jc w:val="both"/>
      </w:pPr>
      <w:r w:rsidRPr="005F3ECF">
        <w:t>Člen sboru od                  1952</w:t>
      </w:r>
    </w:p>
    <w:p w14:paraId="573256EF" w14:textId="77777777" w:rsidR="00831430" w:rsidRPr="005F3ECF" w:rsidRDefault="00831430" w:rsidP="00831430">
      <w:pPr>
        <w:jc w:val="both"/>
      </w:pPr>
      <w:r w:rsidRPr="005F3ECF">
        <w:t>Člen sboru do</w:t>
      </w:r>
    </w:p>
    <w:p w14:paraId="413DFC12" w14:textId="79799D1D" w:rsidR="00831430" w:rsidRDefault="00831430" w:rsidP="00831430">
      <w:pPr>
        <w:jc w:val="both"/>
      </w:pPr>
      <w:r w:rsidRPr="005F3ECF">
        <w:t>Starosta</w:t>
      </w:r>
      <w:r>
        <w:t xml:space="preserve"> sboru od    14. 1.</w:t>
      </w:r>
      <w:r w:rsidR="0080715B">
        <w:t xml:space="preserve"> </w:t>
      </w:r>
      <w:r>
        <w:t>1955 do 27.</w:t>
      </w:r>
      <w:r w:rsidR="0080715B">
        <w:t xml:space="preserve"> </w:t>
      </w:r>
      <w:r>
        <w:t>1.</w:t>
      </w:r>
      <w:r w:rsidR="0080715B">
        <w:t xml:space="preserve"> </w:t>
      </w:r>
      <w:r>
        <w:t>1957</w:t>
      </w:r>
    </w:p>
    <w:p w14:paraId="01FC11F0" w14:textId="77777777" w:rsidR="00831430" w:rsidRDefault="00831430" w:rsidP="00831430">
      <w:pPr>
        <w:jc w:val="both"/>
      </w:pPr>
      <w:r>
        <w:t xml:space="preserve">                        do    28.</w:t>
      </w:r>
      <w:r w:rsidR="0080715B">
        <w:t xml:space="preserve"> </w:t>
      </w:r>
      <w:r>
        <w:t>10.</w:t>
      </w:r>
      <w:r w:rsidR="0080715B">
        <w:t xml:space="preserve"> </w:t>
      </w:r>
      <w:r>
        <w:t>1959 do 15.</w:t>
      </w:r>
      <w:r w:rsidR="0080715B">
        <w:t xml:space="preserve"> </w:t>
      </w:r>
      <w:r>
        <w:t>3.</w:t>
      </w:r>
      <w:r w:rsidR="0080715B">
        <w:t xml:space="preserve"> </w:t>
      </w:r>
      <w:r>
        <w:t>1960</w:t>
      </w:r>
    </w:p>
    <w:p w14:paraId="3E48DE08" w14:textId="77777777" w:rsidR="00831430" w:rsidRDefault="00831430" w:rsidP="00831430">
      <w:pPr>
        <w:jc w:val="both"/>
      </w:pPr>
      <w:r>
        <w:t>Ve funkci celkem 3 roky</w:t>
      </w:r>
    </w:p>
    <w:p w14:paraId="0C7ABB71" w14:textId="77777777" w:rsidR="006517C6" w:rsidRDefault="006517C6" w:rsidP="006517C6">
      <w:pPr>
        <w:jc w:val="both"/>
      </w:pPr>
      <w:r>
        <w:t xml:space="preserve">Další funkce: organizační referent    </w:t>
      </w:r>
      <w:r w:rsidR="0080715B">
        <w:t xml:space="preserve">    </w:t>
      </w:r>
      <w:r>
        <w:t>2.  2.</w:t>
      </w:r>
      <w:r w:rsidR="0080715B">
        <w:t xml:space="preserve"> </w:t>
      </w:r>
      <w:r>
        <w:t>1953 -   2.  2.</w:t>
      </w:r>
      <w:r w:rsidR="0080715B">
        <w:t xml:space="preserve"> </w:t>
      </w:r>
      <w:r>
        <w:t>1954</w:t>
      </w:r>
    </w:p>
    <w:p w14:paraId="5B75A30F" w14:textId="77777777" w:rsidR="006517C6" w:rsidRDefault="006517C6" w:rsidP="006517C6">
      <w:pPr>
        <w:jc w:val="both"/>
      </w:pPr>
      <w:r>
        <w:t xml:space="preserve">                                                        </w:t>
      </w:r>
      <w:r w:rsidR="0080715B">
        <w:t xml:space="preserve">    </w:t>
      </w:r>
      <w:r>
        <w:t>16.</w:t>
      </w:r>
      <w:r w:rsidR="0080715B">
        <w:t xml:space="preserve"> </w:t>
      </w:r>
      <w:r>
        <w:t>12.</w:t>
      </w:r>
      <w:r w:rsidR="0080715B">
        <w:t xml:space="preserve"> </w:t>
      </w:r>
      <w:r>
        <w:t>1962 - 16.</w:t>
      </w:r>
      <w:r w:rsidR="0080715B">
        <w:t xml:space="preserve"> </w:t>
      </w:r>
      <w:r>
        <w:t>12.</w:t>
      </w:r>
      <w:r w:rsidR="0080715B">
        <w:t xml:space="preserve"> </w:t>
      </w:r>
      <w:r>
        <w:t>1964</w:t>
      </w:r>
    </w:p>
    <w:p w14:paraId="4AFD5B74" w14:textId="51853998" w:rsidR="006517C6" w:rsidRDefault="006517C6" w:rsidP="006517C6">
      <w:pPr>
        <w:jc w:val="both"/>
      </w:pPr>
      <w:r>
        <w:t xml:space="preserve">                      preventář                  </w:t>
      </w:r>
      <w:r w:rsidR="0080715B">
        <w:t xml:space="preserve">      </w:t>
      </w:r>
      <w:r>
        <w:t>27.  1.</w:t>
      </w:r>
      <w:r w:rsidR="0080715B">
        <w:t xml:space="preserve"> </w:t>
      </w:r>
      <w:r>
        <w:t>1957 - 28.</w:t>
      </w:r>
      <w:r w:rsidR="0080715B">
        <w:t xml:space="preserve"> </w:t>
      </w:r>
      <w:r>
        <w:t>10.</w:t>
      </w:r>
      <w:r w:rsidR="0080715B">
        <w:t xml:space="preserve"> </w:t>
      </w:r>
      <w:r>
        <w:t>1958</w:t>
      </w:r>
    </w:p>
    <w:p w14:paraId="74AA4548" w14:textId="28174507" w:rsidR="006517C6" w:rsidRDefault="006517C6" w:rsidP="006517C6">
      <w:pPr>
        <w:jc w:val="both"/>
      </w:pPr>
      <w:r>
        <w:t xml:space="preserve">                      osvětář                      </w:t>
      </w:r>
      <w:r w:rsidR="0080715B">
        <w:t xml:space="preserve">      </w:t>
      </w:r>
      <w:r>
        <w:t>16.  2.</w:t>
      </w:r>
      <w:r w:rsidR="0080715B">
        <w:t xml:space="preserve"> </w:t>
      </w:r>
      <w:r>
        <w:t>1964 - 11.</w:t>
      </w:r>
      <w:r w:rsidR="0080715B">
        <w:t xml:space="preserve"> </w:t>
      </w:r>
      <w:r>
        <w:t>12.</w:t>
      </w:r>
      <w:r w:rsidR="0080715B">
        <w:t xml:space="preserve"> </w:t>
      </w:r>
      <w:r>
        <w:t>1977</w:t>
      </w:r>
    </w:p>
    <w:p w14:paraId="4330DAAF" w14:textId="1FBFEFE4" w:rsidR="006517C6" w:rsidRDefault="006517C6" w:rsidP="006517C6">
      <w:pPr>
        <w:jc w:val="both"/>
      </w:pPr>
      <w:r>
        <w:t xml:space="preserve">                       2.</w:t>
      </w:r>
      <w:r w:rsidR="0080715B">
        <w:t xml:space="preserve"> </w:t>
      </w:r>
      <w:r>
        <w:t xml:space="preserve">místopředseda         </w:t>
      </w:r>
      <w:r w:rsidR="0080715B">
        <w:t xml:space="preserve">     </w:t>
      </w:r>
      <w:r>
        <w:t>8.  1.</w:t>
      </w:r>
      <w:r w:rsidR="0080715B">
        <w:t xml:space="preserve"> 1968 - 11.</w:t>
      </w:r>
      <w:r>
        <w:t xml:space="preserve"> 1.</w:t>
      </w:r>
      <w:r w:rsidR="0080715B">
        <w:t xml:space="preserve"> </w:t>
      </w:r>
      <w:r>
        <w:t>1970</w:t>
      </w:r>
    </w:p>
    <w:p w14:paraId="2D33665B" w14:textId="2162C935" w:rsidR="006517C6" w:rsidRDefault="00831430" w:rsidP="006517C6">
      <w:pPr>
        <w:jc w:val="both"/>
      </w:pPr>
      <w:r>
        <w:t>Jaromír Jatel měl bydliště na Benátkách.</w:t>
      </w:r>
    </w:p>
    <w:p w14:paraId="27EA76E5" w14:textId="77777777" w:rsidR="006517C6" w:rsidRPr="005F3ECF" w:rsidRDefault="006517C6" w:rsidP="006517C6">
      <w:pPr>
        <w:pStyle w:val="Bezmezer"/>
        <w:jc w:val="center"/>
        <w:rPr>
          <w:b/>
          <w:bCs/>
        </w:rPr>
      </w:pPr>
      <w:r w:rsidRPr="005F3ECF">
        <w:rPr>
          <w:b/>
          <w:bCs/>
        </w:rPr>
        <w:t>1956</w:t>
      </w:r>
    </w:p>
    <w:p w14:paraId="2EBB6C35" w14:textId="77777777" w:rsidR="005F3ECF" w:rsidRDefault="00C83CBE" w:rsidP="006517C6">
      <w:pPr>
        <w:pStyle w:val="Bezmezer"/>
        <w:jc w:val="both"/>
        <w:rPr>
          <w:bCs/>
          <w:iCs/>
          <w:color w:val="000000" w:themeColor="text1"/>
          <w:sz w:val="40"/>
        </w:rPr>
      </w:pPr>
      <w:r w:rsidRPr="005F3ECF">
        <w:rPr>
          <w:iCs/>
        </w:rPr>
        <w:t xml:space="preserve">28. až 29. září se uskutečnil I. Celostátní sjezd Československého svazu požární ochrany. Počínaje tímto sjezdem se musí požárníci oslovovat </w:t>
      </w:r>
      <w:r w:rsidRPr="005F3ECF">
        <w:rPr>
          <w:i/>
        </w:rPr>
        <w:t>soudruhu</w:t>
      </w:r>
      <w:r w:rsidRPr="005F3ECF">
        <w:rPr>
          <w:iCs/>
        </w:rPr>
        <w:t xml:space="preserve"> namísto dosavadního </w:t>
      </w:r>
      <w:r w:rsidRPr="005F3ECF">
        <w:rPr>
          <w:i/>
        </w:rPr>
        <w:t>bratře</w:t>
      </w:r>
      <w:r w:rsidRPr="005F3ECF">
        <w:rPr>
          <w:iCs/>
        </w:rPr>
        <w:t>.</w:t>
      </w:r>
    </w:p>
    <w:p w14:paraId="71B0F8A6" w14:textId="57B0A51F" w:rsidR="00C83CBE" w:rsidRPr="005F3ECF" w:rsidRDefault="00C83CBE" w:rsidP="006517C6">
      <w:pPr>
        <w:pStyle w:val="Bezmezer"/>
        <w:jc w:val="both"/>
        <w:rPr>
          <w:bCs/>
          <w:iCs/>
          <w:color w:val="000000" w:themeColor="text1"/>
          <w:sz w:val="40"/>
        </w:rPr>
      </w:pPr>
      <w:r w:rsidRPr="005F3ECF">
        <w:rPr>
          <w:iCs/>
        </w:rPr>
        <w:t>V republice došlo v tomto roce k 5 740 požárům.</w:t>
      </w:r>
    </w:p>
    <w:p w14:paraId="0AB19F07" w14:textId="21587191" w:rsidR="00C83CBE" w:rsidRPr="005F3ECF" w:rsidRDefault="00C83CBE" w:rsidP="00C83CBE">
      <w:pPr>
        <w:jc w:val="both"/>
        <w:rPr>
          <w:bCs/>
          <w:iCs/>
        </w:rPr>
      </w:pPr>
      <w:r w:rsidRPr="005F3ECF">
        <w:rPr>
          <w:bCs/>
          <w:iCs/>
        </w:rPr>
        <w:t>14. ledna -  Zájezd do divadla v Mělčanech na představení Pražský flamendr</w:t>
      </w:r>
      <w:r w:rsidR="005F3ECF">
        <w:rPr>
          <w:bCs/>
          <w:iCs/>
        </w:rPr>
        <w:t>.</w:t>
      </w:r>
    </w:p>
    <w:p w14:paraId="5B2E8BC9" w14:textId="59098ABC" w:rsidR="00C83CBE" w:rsidRPr="005F3ECF" w:rsidRDefault="00C83CBE" w:rsidP="00C83CBE">
      <w:pPr>
        <w:jc w:val="both"/>
        <w:rPr>
          <w:bCs/>
          <w:iCs/>
        </w:rPr>
      </w:pPr>
      <w:r w:rsidRPr="005F3ECF">
        <w:rPr>
          <w:bCs/>
          <w:iCs/>
        </w:rPr>
        <w:t>21. ledna – Zájezd do divadla v Moravských Bránicích</w:t>
      </w:r>
      <w:r w:rsidR="005F3ECF">
        <w:rPr>
          <w:bCs/>
          <w:iCs/>
        </w:rPr>
        <w:t>.</w:t>
      </w:r>
    </w:p>
    <w:p w14:paraId="23B5795C" w14:textId="5E1C3DF0" w:rsidR="00C83CBE" w:rsidRPr="005F3ECF" w:rsidRDefault="00C83CBE" w:rsidP="00C83CBE">
      <w:pPr>
        <w:jc w:val="both"/>
        <w:rPr>
          <w:bCs/>
          <w:iCs/>
        </w:rPr>
      </w:pPr>
      <w:r w:rsidRPr="005F3ECF">
        <w:rPr>
          <w:bCs/>
          <w:iCs/>
        </w:rPr>
        <w:t>11.  února – Členský večer</w:t>
      </w:r>
      <w:r w:rsidR="005F3ECF">
        <w:rPr>
          <w:bCs/>
          <w:iCs/>
        </w:rPr>
        <w:t>.</w:t>
      </w:r>
    </w:p>
    <w:p w14:paraId="4F0968EA" w14:textId="03B36705" w:rsidR="00C83CBE" w:rsidRPr="005F3ECF" w:rsidRDefault="00C83CBE" w:rsidP="00C83CBE">
      <w:pPr>
        <w:jc w:val="both"/>
        <w:rPr>
          <w:bCs/>
          <w:iCs/>
        </w:rPr>
      </w:pPr>
      <w:r w:rsidRPr="005F3ECF">
        <w:rPr>
          <w:bCs/>
          <w:iCs/>
        </w:rPr>
        <w:t>17. května – Okrskové aplikační cvičení. Hlavním bodem cvičení byla dálková doprava vody</w:t>
      </w:r>
      <w:r w:rsidR="005F3ECF">
        <w:rPr>
          <w:bCs/>
          <w:iCs/>
        </w:rPr>
        <w:t xml:space="preserve"> </w:t>
      </w:r>
      <w:r w:rsidRPr="005F3ECF">
        <w:rPr>
          <w:bCs/>
          <w:iCs/>
        </w:rPr>
        <w:t>od řeky až ke hřbitovu. Linka dosáhla délky 420 metrů s výškovým rozdílem 45 metrů. Cvičení se zúčastnily sbory z Dol. Kounic, Nových Bránic, Mělčan a Trboušan.</w:t>
      </w:r>
      <w:r w:rsidR="005F3ECF">
        <w:rPr>
          <w:bCs/>
          <w:iCs/>
        </w:rPr>
        <w:t xml:space="preserve"> </w:t>
      </w:r>
      <w:r w:rsidRPr="005F3ECF">
        <w:rPr>
          <w:bCs/>
          <w:iCs/>
        </w:rPr>
        <w:t>Vodu čerpala</w:t>
      </w:r>
      <w:r>
        <w:rPr>
          <w:bCs/>
        </w:rPr>
        <w:t xml:space="preserve"> stříkačka Nových Bránic z řeky ve Farní ulici, vedení pokračovalo přes náměstí kolem zbrojnice a pěšinou ke hřbitovu</w:t>
      </w:r>
      <w:r w:rsidR="005F3ECF">
        <w:rPr>
          <w:bCs/>
          <w:iCs/>
        </w:rPr>
        <w:t>.</w:t>
      </w:r>
    </w:p>
    <w:p w14:paraId="370AB9BE" w14:textId="1483E723" w:rsidR="00C83CBE" w:rsidRDefault="00C83CBE" w:rsidP="00C83CBE">
      <w:pPr>
        <w:jc w:val="both"/>
        <w:rPr>
          <w:bCs/>
        </w:rPr>
      </w:pPr>
      <w:r>
        <w:rPr>
          <w:bCs/>
        </w:rPr>
        <w:t>5. září – Zájezd do Lednice</w:t>
      </w:r>
      <w:r w:rsidR="005F3ECF">
        <w:rPr>
          <w:bCs/>
        </w:rPr>
        <w:t>.</w:t>
      </w:r>
    </w:p>
    <w:p w14:paraId="3184749B" w14:textId="2346E5A9" w:rsidR="00C83CBE" w:rsidRDefault="00C83CBE" w:rsidP="00C83CBE">
      <w:pPr>
        <w:jc w:val="both"/>
        <w:rPr>
          <w:bCs/>
        </w:rPr>
      </w:pPr>
      <w:r>
        <w:rPr>
          <w:bCs/>
        </w:rPr>
        <w:t>25. – 26. září – Zájezd do Jeseníků</w:t>
      </w:r>
      <w:r w:rsidR="005F3ECF">
        <w:rPr>
          <w:bCs/>
        </w:rPr>
        <w:t>.</w:t>
      </w:r>
    </w:p>
    <w:p w14:paraId="417A3C32" w14:textId="77777777" w:rsidR="00C83CBE" w:rsidRDefault="00C83CBE" w:rsidP="00C83CBE">
      <w:pPr>
        <w:jc w:val="both"/>
        <w:rPr>
          <w:bCs/>
        </w:rPr>
      </w:pPr>
      <w:r>
        <w:rPr>
          <w:bCs/>
        </w:rPr>
        <w:lastRenderedPageBreak/>
        <w:t>7. října – Zájezd do požární ústředny v Brně a do divadla</w:t>
      </w:r>
    </w:p>
    <w:p w14:paraId="0964147F" w14:textId="77777777" w:rsidR="00C83CBE" w:rsidRDefault="00C83CBE" w:rsidP="00C83CBE">
      <w:pPr>
        <w:jc w:val="both"/>
        <w:rPr>
          <w:bCs/>
        </w:rPr>
      </w:pPr>
      <w:r>
        <w:rPr>
          <w:bCs/>
        </w:rPr>
        <w:t>Další zájezd byl spojen s návštěvou požární ústředny v Brně, letiště, ZOO a koupáním v Knínické přehradě</w:t>
      </w:r>
    </w:p>
    <w:p w14:paraId="5F7306CE" w14:textId="77777777" w:rsidR="00C83CBE" w:rsidRDefault="00C83CBE" w:rsidP="00C83CBE">
      <w:pPr>
        <w:jc w:val="both"/>
        <w:rPr>
          <w:bCs/>
        </w:rPr>
      </w:pPr>
      <w:r>
        <w:rPr>
          <w:bCs/>
        </w:rPr>
        <w:t>Během roku uskutečnila místní jednota celkem devět zájezdů</w:t>
      </w:r>
    </w:p>
    <w:p w14:paraId="5AD8EF4A" w14:textId="77777777" w:rsidR="00C83CBE" w:rsidRDefault="00C83CBE" w:rsidP="00C83CBE">
      <w:pPr>
        <w:jc w:val="both"/>
        <w:rPr>
          <w:bCs/>
        </w:rPr>
      </w:pPr>
      <w:r>
        <w:rPr>
          <w:bCs/>
        </w:rPr>
        <w:t>Tento rok byla ukončena činnost mužského i ženského pěveckého kroužku. Jeho členové se sdružili s divadelním souborem. Divadelní soubor začíná být postupně vybavován kulisami.</w:t>
      </w:r>
    </w:p>
    <w:p w14:paraId="5223F522" w14:textId="6E8F7922" w:rsidR="00C83CBE" w:rsidRDefault="00C83CBE" w:rsidP="00B27E17">
      <w:pPr>
        <w:jc w:val="both"/>
        <w:rPr>
          <w:bCs/>
        </w:rPr>
      </w:pPr>
      <w:r>
        <w:rPr>
          <w:bCs/>
        </w:rPr>
        <w:t>Březen – Sestaveno povodňové družstvo z členů místní jednoty, požárního sboru, vodáků a</w:t>
      </w:r>
      <w:r w:rsidR="00B27E17">
        <w:rPr>
          <w:bCs/>
        </w:rPr>
        <w:t xml:space="preserve"> </w:t>
      </w:r>
      <w:r>
        <w:rPr>
          <w:bCs/>
        </w:rPr>
        <w:t xml:space="preserve">rybářů. Jednalo se celkem o 30 </w:t>
      </w:r>
      <w:r w:rsidR="00B27E17">
        <w:rPr>
          <w:bCs/>
        </w:rPr>
        <w:t xml:space="preserve">až </w:t>
      </w:r>
      <w:r>
        <w:rPr>
          <w:bCs/>
        </w:rPr>
        <w:t>50 lidí.</w:t>
      </w:r>
    </w:p>
    <w:p w14:paraId="31B7C373" w14:textId="77777777" w:rsidR="00B27E17" w:rsidRPr="00B27E17" w:rsidRDefault="00C83CBE" w:rsidP="00B27E17">
      <w:pPr>
        <w:jc w:val="both"/>
        <w:rPr>
          <w:b/>
          <w:i/>
          <w:iCs/>
        </w:rPr>
      </w:pPr>
      <w:r w:rsidRPr="00B27E17">
        <w:rPr>
          <w:b/>
          <w:i/>
          <w:iCs/>
        </w:rPr>
        <w:t>T</w:t>
      </w:r>
      <w:r w:rsidR="00B27E17" w:rsidRPr="00B27E17">
        <w:rPr>
          <w:b/>
          <w:i/>
          <w:iCs/>
        </w:rPr>
        <w:t>echnika</w:t>
      </w:r>
    </w:p>
    <w:p w14:paraId="448BBA12" w14:textId="77777777" w:rsidR="00B27E17" w:rsidRDefault="00C83CBE" w:rsidP="00B27E17">
      <w:pPr>
        <w:jc w:val="both"/>
        <w:rPr>
          <w:bCs/>
        </w:rPr>
      </w:pPr>
      <w:r>
        <w:t>V roce 1956 byl dolnokounickému sboru přidělen nový dopravní vůz DV</w:t>
      </w:r>
      <w:r w:rsidR="00B27E17">
        <w:t xml:space="preserve"> </w:t>
      </w:r>
      <w:r>
        <w:t>8 T</w:t>
      </w:r>
      <w:r w:rsidR="00B27E17">
        <w:t xml:space="preserve">atra </w:t>
      </w:r>
      <w:r>
        <w:t>805,</w:t>
      </w:r>
      <w:r w:rsidR="00B27E17">
        <w:t xml:space="preserve"> </w:t>
      </w:r>
      <w:r>
        <w:t xml:space="preserve">obecně mezi hasiči nazývanou </w:t>
      </w:r>
      <w:r w:rsidRPr="00B27E17">
        <w:rPr>
          <w:i/>
          <w:iCs/>
        </w:rPr>
        <w:t>Kačena</w:t>
      </w:r>
      <w:r>
        <w:t>, s kompletním vybavením. Vůz má Státní poznávací značku BO 07</w:t>
      </w:r>
      <w:r w:rsidR="00B27E17">
        <w:t>-</w:t>
      </w:r>
      <w:r>
        <w:t>11. Roku 1980 byl předán okresnímu inspektorátu Brno</w:t>
      </w:r>
      <w:r w:rsidR="00B27E17">
        <w:t>-</w:t>
      </w:r>
      <w:r>
        <w:t>venkov, poté převeden sboru do Malešovic.</w:t>
      </w:r>
    </w:p>
    <w:p w14:paraId="44A170FA" w14:textId="40A1B8D6" w:rsidR="00C83CBE" w:rsidRPr="004215EC" w:rsidRDefault="00C83CBE" w:rsidP="00B27E17">
      <w:pPr>
        <w:jc w:val="both"/>
        <w:rPr>
          <w:bCs/>
        </w:rPr>
      </w:pPr>
      <w:r w:rsidRPr="004215EC">
        <w:t>Přenosná pojízdná stříkačka PPS</w:t>
      </w:r>
      <w:r w:rsidR="00B27E17" w:rsidRPr="004215EC">
        <w:t>-</w:t>
      </w:r>
      <w:r w:rsidRPr="004215EC">
        <w:t>8 byla přeřazena do Mělčan</w:t>
      </w:r>
      <w:r w:rsidR="004215EC" w:rsidRPr="004215EC">
        <w:t>.</w:t>
      </w:r>
    </w:p>
    <w:p w14:paraId="183F53BD" w14:textId="173CD1BF" w:rsidR="00C83CBE" w:rsidRPr="004215EC" w:rsidRDefault="00C83CBE" w:rsidP="00B27E17">
      <w:pPr>
        <w:jc w:val="both"/>
      </w:pPr>
      <w:r w:rsidRPr="004215EC">
        <w:t>Inventář sboru roku 1956:</w:t>
      </w:r>
    </w:p>
    <w:p w14:paraId="507C43EA" w14:textId="1347445C" w:rsidR="00C83CBE" w:rsidRPr="004215EC" w:rsidRDefault="00C83CBE" w:rsidP="00B27E17">
      <w:pPr>
        <w:jc w:val="both"/>
      </w:pPr>
      <w:r w:rsidRPr="004215EC">
        <w:t>1 požární vůz DV 8 TATRA 805</w:t>
      </w:r>
    </w:p>
    <w:p w14:paraId="4A464D93" w14:textId="30164B33" w:rsidR="00C83CBE" w:rsidRPr="004215EC" w:rsidRDefault="00C83CBE" w:rsidP="00B27E17">
      <w:pPr>
        <w:jc w:val="both"/>
      </w:pPr>
      <w:r w:rsidRPr="004215EC">
        <w:t>1 motorová stříkačka DS 8 z r. 1943</w:t>
      </w:r>
    </w:p>
    <w:p w14:paraId="061ACF3B" w14:textId="624FABD5" w:rsidR="00C83CBE" w:rsidRPr="004215EC" w:rsidRDefault="00C83CBE" w:rsidP="00B27E17">
      <w:pPr>
        <w:jc w:val="both"/>
      </w:pPr>
      <w:r w:rsidRPr="004215EC">
        <w:t>1 motorová stříkačka PS 8</w:t>
      </w:r>
    </w:p>
    <w:p w14:paraId="4D8CC135" w14:textId="257FEF16" w:rsidR="00C83CBE" w:rsidRDefault="00C83CBE" w:rsidP="00B27E17">
      <w:pPr>
        <w:jc w:val="both"/>
      </w:pPr>
      <w:r w:rsidRPr="004215EC">
        <w:t xml:space="preserve">1 ruční </w:t>
      </w:r>
      <w:r>
        <w:t>dvoukolová stříkačka z r. před 1920</w:t>
      </w:r>
    </w:p>
    <w:p w14:paraId="2BDCDFA1" w14:textId="3803D744" w:rsidR="00C83CBE" w:rsidRDefault="00C83CBE" w:rsidP="00B27E17">
      <w:pPr>
        <w:jc w:val="both"/>
      </w:pPr>
      <w:r>
        <w:t>1 mechanický posunovací žebř 12  metrů z r. před 1920</w:t>
      </w:r>
    </w:p>
    <w:p w14:paraId="537BE101" w14:textId="06660EFE" w:rsidR="00C83CBE" w:rsidRDefault="00C83CBE" w:rsidP="00B27E17">
      <w:pPr>
        <w:jc w:val="both"/>
      </w:pPr>
      <w:r>
        <w:t>1 vůz PRAGA PICCOLO</w:t>
      </w:r>
    </w:p>
    <w:p w14:paraId="0253FB01" w14:textId="77777777" w:rsidR="004215EC" w:rsidRPr="004215EC" w:rsidRDefault="004215EC" w:rsidP="0080715B">
      <w:pPr>
        <w:jc w:val="both"/>
        <w:rPr>
          <w:b/>
          <w:bCs/>
          <w:i/>
          <w:iCs/>
        </w:rPr>
      </w:pPr>
      <w:r w:rsidRPr="004215EC">
        <w:rPr>
          <w:b/>
          <w:bCs/>
          <w:i/>
          <w:iCs/>
        </w:rPr>
        <w:t>Zásahy</w:t>
      </w:r>
    </w:p>
    <w:p w14:paraId="51486123" w14:textId="6AD104F1" w:rsidR="00C83CBE" w:rsidRDefault="00C83CBE" w:rsidP="0080715B">
      <w:pPr>
        <w:jc w:val="both"/>
      </w:pPr>
      <w:r>
        <w:t>Během roku bylo pět požárů</w:t>
      </w:r>
      <w:r w:rsidR="004215EC">
        <w:t>.</w:t>
      </w:r>
    </w:p>
    <w:p w14:paraId="60C34B10" w14:textId="700900BB" w:rsidR="00C83CBE" w:rsidRDefault="00C83CBE" w:rsidP="0080715B">
      <w:pPr>
        <w:jc w:val="both"/>
      </w:pPr>
      <w:r>
        <w:t>Při velké vodě byla dva dny držena povodňová pohotovost</w:t>
      </w:r>
      <w:r w:rsidR="004215EC">
        <w:t>.</w:t>
      </w:r>
    </w:p>
    <w:p w14:paraId="1CDF40EC" w14:textId="77777777" w:rsidR="004215EC" w:rsidRPr="004215EC" w:rsidRDefault="004215EC" w:rsidP="0080715B">
      <w:pPr>
        <w:jc w:val="both"/>
        <w:rPr>
          <w:b/>
          <w:i/>
          <w:iCs/>
        </w:rPr>
      </w:pPr>
      <w:r w:rsidRPr="004215EC">
        <w:rPr>
          <w:b/>
          <w:i/>
          <w:iCs/>
        </w:rPr>
        <w:t>Členská základna</w:t>
      </w:r>
    </w:p>
    <w:p w14:paraId="3F238C5D" w14:textId="3BCA7015" w:rsidR="00C83CBE" w:rsidRPr="00447EC2" w:rsidRDefault="00C83CBE" w:rsidP="0080715B">
      <w:pPr>
        <w:jc w:val="both"/>
        <w:rPr>
          <w:b/>
          <w:bCs/>
        </w:rPr>
      </w:pPr>
      <w:r>
        <w:t>Ke sboru přistoupili Marie Bukačová, M. Kašpárek, M. Černoušek a Karel Flíček. Vyloučeni byli Milan Schoř a Josef Říha. Zemřeli František Fiala a Ondřej Hošek</w:t>
      </w:r>
      <w:r w:rsidR="004215EC">
        <w:t>.</w:t>
      </w:r>
    </w:p>
    <w:p w14:paraId="51CCA6AC" w14:textId="603AA101" w:rsidR="00C83CBE" w:rsidRDefault="00C83CBE" w:rsidP="0080715B">
      <w:pPr>
        <w:jc w:val="both"/>
      </w:pPr>
      <w:r>
        <w:t>Sbor eviduje celkem 126 členů, z toho 89 mužů, 16 žen, 9 dorostenců a 12 žáků</w:t>
      </w:r>
      <w:r w:rsidR="004215EC">
        <w:t>.</w:t>
      </w:r>
    </w:p>
    <w:p w14:paraId="24F6786B" w14:textId="77777777" w:rsidR="004215EC" w:rsidRPr="004215EC" w:rsidRDefault="00C83CBE" w:rsidP="0080715B">
      <w:pPr>
        <w:jc w:val="both"/>
        <w:rPr>
          <w:b/>
          <w:i/>
          <w:iCs/>
        </w:rPr>
      </w:pPr>
      <w:r w:rsidRPr="004215EC">
        <w:rPr>
          <w:b/>
          <w:i/>
          <w:iCs/>
        </w:rPr>
        <w:t>S</w:t>
      </w:r>
      <w:r w:rsidR="004215EC" w:rsidRPr="004215EC">
        <w:rPr>
          <w:b/>
          <w:i/>
          <w:iCs/>
        </w:rPr>
        <w:t>outěže</w:t>
      </w:r>
    </w:p>
    <w:p w14:paraId="3322FAFD" w14:textId="1E765D0A" w:rsidR="00C83CBE" w:rsidRDefault="00C83CBE" w:rsidP="0080715B">
      <w:pPr>
        <w:jc w:val="both"/>
      </w:pPr>
      <w:r>
        <w:t>CSNPD nacvičuje družstvo žen, dorostu a žáků. Žáci obsadili celkové třetí místo</w:t>
      </w:r>
      <w:r w:rsidR="004215EC">
        <w:t>.</w:t>
      </w:r>
    </w:p>
    <w:p w14:paraId="600381F7" w14:textId="3DDC1D01" w:rsidR="00C83CBE" w:rsidRDefault="00C83CBE" w:rsidP="0080715B">
      <w:pPr>
        <w:pStyle w:val="Bezmezer"/>
        <w:jc w:val="both"/>
      </w:pPr>
      <w:r>
        <w:t>10. června – I. kolo v Moravských Bránicích. Ženám se útok sice nezdařil, přesto zvítězily,</w:t>
      </w:r>
      <w:r w:rsidR="003C033E">
        <w:t xml:space="preserve"> </w:t>
      </w:r>
      <w:r>
        <w:t>stejně jako dorost</w:t>
      </w:r>
      <w:r w:rsidR="004215EC">
        <w:t>.</w:t>
      </w:r>
    </w:p>
    <w:p w14:paraId="019DDA91" w14:textId="40517712" w:rsidR="0080715B" w:rsidRDefault="00C83CBE" w:rsidP="0080715B">
      <w:pPr>
        <w:pStyle w:val="Bezmezer"/>
        <w:jc w:val="both"/>
      </w:pPr>
      <w:r>
        <w:t>22. července – II. kolo v Rosicích. Ženy i dorost obsadili první místo</w:t>
      </w:r>
      <w:r w:rsidR="004215EC">
        <w:t>.</w:t>
      </w:r>
    </w:p>
    <w:p w14:paraId="4E46EAC9" w14:textId="44EA255F" w:rsidR="004215EC" w:rsidRDefault="00C83CBE" w:rsidP="0080715B">
      <w:pPr>
        <w:pStyle w:val="Bezmezer"/>
        <w:jc w:val="both"/>
      </w:pPr>
      <w:r>
        <w:t>2. září – Soutěž v Mělčanech spojená s oslavami Dne požárníků. Dopoledne proběhla soutěž</w:t>
      </w:r>
      <w:r w:rsidR="004215EC">
        <w:t xml:space="preserve"> </w:t>
      </w:r>
      <w:r>
        <w:t>jednotlivců, kterou suverénně vyhrál Václav Macík. Odpoledne předvedly ženy útok s pěnou a žáci výcvik s</w:t>
      </w:r>
      <w:r w:rsidR="004215EC">
        <w:t> </w:t>
      </w:r>
      <w:r>
        <w:t>hadicemi</w:t>
      </w:r>
      <w:r w:rsidR="004215EC">
        <w:t>.</w:t>
      </w:r>
    </w:p>
    <w:p w14:paraId="3620E6AA" w14:textId="77777777" w:rsidR="004215EC" w:rsidRPr="004215EC" w:rsidRDefault="004215EC" w:rsidP="0080715B">
      <w:pPr>
        <w:pStyle w:val="Bezmezer"/>
        <w:jc w:val="both"/>
        <w:rPr>
          <w:b/>
          <w:i/>
          <w:iCs/>
        </w:rPr>
      </w:pPr>
      <w:r w:rsidRPr="004215EC">
        <w:rPr>
          <w:b/>
          <w:i/>
          <w:iCs/>
        </w:rPr>
        <w:t>Finance</w:t>
      </w:r>
    </w:p>
    <w:p w14:paraId="09CA72D3" w14:textId="460BDC2A" w:rsidR="0080715B" w:rsidRDefault="00C83CBE" w:rsidP="0080715B">
      <w:pPr>
        <w:pStyle w:val="Bezmezer"/>
        <w:jc w:val="both"/>
      </w:pPr>
      <w:r>
        <w:t>Ke dni 31. prosince je na pokladně 2 936,67 Kčs. Na výherní vkladní knížce je 1 040 Kč</w:t>
      </w:r>
      <w:r w:rsidR="004215EC">
        <w:t>s</w:t>
      </w:r>
      <w:r>
        <w:t>. Peníze jsou určeny na Fond podpory zraněných při zásahu. Výbor schválil udržovat fond v minimální výši 1 000 Kčs. Denní dávka výplatného činí 10 Kčs po jeden měsíc.</w:t>
      </w:r>
    </w:p>
    <w:p w14:paraId="0DC51117" w14:textId="77777777" w:rsidR="004215EC" w:rsidRPr="004215EC" w:rsidRDefault="00C83CBE" w:rsidP="0080715B">
      <w:pPr>
        <w:pStyle w:val="Bezmezer"/>
        <w:jc w:val="both"/>
        <w:rPr>
          <w:b/>
          <w:i/>
          <w:iCs/>
        </w:rPr>
      </w:pPr>
      <w:r w:rsidRPr="004215EC">
        <w:rPr>
          <w:b/>
          <w:i/>
          <w:iCs/>
        </w:rPr>
        <w:t>V</w:t>
      </w:r>
      <w:r w:rsidR="004215EC" w:rsidRPr="004215EC">
        <w:rPr>
          <w:b/>
          <w:i/>
          <w:iCs/>
        </w:rPr>
        <w:t>ýbor</w:t>
      </w:r>
    </w:p>
    <w:p w14:paraId="36A3C289" w14:textId="7B8DE632" w:rsidR="00C83CBE" w:rsidRDefault="00C83CBE" w:rsidP="0080715B">
      <w:pPr>
        <w:pStyle w:val="Bezmezer"/>
        <w:jc w:val="both"/>
      </w:pPr>
      <w:r>
        <w:t>Volby do výboru 30. listopadu 1955</w:t>
      </w:r>
    </w:p>
    <w:p w14:paraId="436AD49A" w14:textId="77777777" w:rsidR="00C83CBE" w:rsidRDefault="00C83CBE" w:rsidP="0080715B">
      <w:pPr>
        <w:jc w:val="both"/>
        <w:rPr>
          <w:bCs/>
        </w:rPr>
      </w:pPr>
      <w:r>
        <w:rPr>
          <w:bCs/>
        </w:rPr>
        <w:t>Předseda                                                 Jaromír Jatel</w:t>
      </w:r>
    </w:p>
    <w:p w14:paraId="746AFD65" w14:textId="77777777" w:rsidR="00C83CBE" w:rsidRDefault="00C83CBE" w:rsidP="00C83CBE">
      <w:pPr>
        <w:jc w:val="both"/>
        <w:rPr>
          <w:bCs/>
        </w:rPr>
      </w:pPr>
      <w:r>
        <w:rPr>
          <w:bCs/>
        </w:rPr>
        <w:t>1. Místopředseda                                    Vítězslav Bergr</w:t>
      </w:r>
    </w:p>
    <w:p w14:paraId="478809A5" w14:textId="77777777" w:rsidR="00C83CBE" w:rsidRDefault="00C83CBE" w:rsidP="00C83CBE">
      <w:pPr>
        <w:jc w:val="both"/>
      </w:pPr>
      <w:r>
        <w:t>2. Místopředseda                                     Leopold Hladký</w:t>
      </w:r>
    </w:p>
    <w:p w14:paraId="48E6E5D1" w14:textId="77777777" w:rsidR="00C83CBE" w:rsidRDefault="00C83CBE" w:rsidP="00C83CBE">
      <w:pPr>
        <w:jc w:val="both"/>
      </w:pPr>
      <w:r>
        <w:t>Organizační referent                               Milan Schoř</w:t>
      </w:r>
    </w:p>
    <w:p w14:paraId="5D0B6BD3" w14:textId="77777777" w:rsidR="00C83CBE" w:rsidRDefault="00C83CBE" w:rsidP="00C83CBE">
      <w:pPr>
        <w:jc w:val="both"/>
      </w:pPr>
      <w:r>
        <w:t>Velitel + výcvikový referent                  Václav Macík  od 1. srpna František Staňa</w:t>
      </w:r>
    </w:p>
    <w:p w14:paraId="1A3462E2" w14:textId="77777777" w:rsidR="00C83CBE" w:rsidRDefault="00C83CBE" w:rsidP="00C83CBE">
      <w:pPr>
        <w:jc w:val="both"/>
      </w:pPr>
      <w:r>
        <w:t>Jednatel                                                   Zdeněk Ambrozek</w:t>
      </w:r>
    </w:p>
    <w:p w14:paraId="66C23AC9" w14:textId="77777777" w:rsidR="00C83CBE" w:rsidRDefault="00C83CBE" w:rsidP="00C83CBE">
      <w:pPr>
        <w:jc w:val="both"/>
      </w:pPr>
      <w:r>
        <w:t xml:space="preserve">Pokladník                                                Bohumír Macík                                                                </w:t>
      </w:r>
    </w:p>
    <w:p w14:paraId="4456242F" w14:textId="77777777" w:rsidR="00C83CBE" w:rsidRDefault="00C83CBE" w:rsidP="00C83CBE">
      <w:pPr>
        <w:jc w:val="both"/>
      </w:pPr>
      <w:r>
        <w:t>Matrikář                                                  Lubomír Indra</w:t>
      </w:r>
    </w:p>
    <w:p w14:paraId="37B6FFE2" w14:textId="77777777" w:rsidR="00C83CBE" w:rsidRDefault="00C83CBE" w:rsidP="00C83CBE">
      <w:pPr>
        <w:jc w:val="both"/>
      </w:pPr>
      <w:r>
        <w:lastRenderedPageBreak/>
        <w:t>Archivář                                                 Bořivoj Staňa</w:t>
      </w:r>
    </w:p>
    <w:p w14:paraId="02834EA8" w14:textId="77777777" w:rsidR="00C83CBE" w:rsidRDefault="00C83CBE" w:rsidP="00C83CBE">
      <w:pPr>
        <w:jc w:val="both"/>
      </w:pPr>
      <w:r>
        <w:t>Osvětový referent                                   Drahoslav Koza</w:t>
      </w:r>
    </w:p>
    <w:p w14:paraId="026D3670" w14:textId="77777777" w:rsidR="00C83CBE" w:rsidRDefault="00C83CBE" w:rsidP="00C83CBE">
      <w:pPr>
        <w:jc w:val="both"/>
      </w:pPr>
      <w:r>
        <w:t xml:space="preserve">Referent pro prevenci                             Jan Kryčer                                                               </w:t>
      </w:r>
    </w:p>
    <w:p w14:paraId="32CE0B08" w14:textId="77777777" w:rsidR="00C83CBE" w:rsidRDefault="00C83CBE" w:rsidP="00C83CBE">
      <w:pPr>
        <w:jc w:val="both"/>
      </w:pPr>
      <w:r>
        <w:t xml:space="preserve">Referent dorostu                                     Emil Jelínek </w:t>
      </w:r>
    </w:p>
    <w:p w14:paraId="258A000E" w14:textId="77777777" w:rsidR="00C83CBE" w:rsidRDefault="00C83CBE" w:rsidP="00C83CBE">
      <w:pPr>
        <w:jc w:val="both"/>
      </w:pPr>
      <w:r>
        <w:t>Hospodář                                                 František Nemeškal</w:t>
      </w:r>
    </w:p>
    <w:p w14:paraId="3A30D63A" w14:textId="77777777" w:rsidR="00C83CBE" w:rsidRDefault="00C83CBE" w:rsidP="00C83CBE">
      <w:r>
        <w:t xml:space="preserve">Referentka žen                                        Emilie Bergrová      </w:t>
      </w:r>
    </w:p>
    <w:p w14:paraId="7E97514C" w14:textId="77777777" w:rsidR="00C83CBE" w:rsidRDefault="00C83CBE" w:rsidP="00C83CBE">
      <w:pPr>
        <w:jc w:val="both"/>
      </w:pPr>
      <w:r>
        <w:t>Zábavní výbor                                        Jaromír Jatel, Bohumír Kovář, Bořivoj Staňa</w:t>
      </w:r>
    </w:p>
    <w:p w14:paraId="1D1624B9" w14:textId="49FE63ED" w:rsidR="003E36EE" w:rsidRDefault="00C83CBE" w:rsidP="00C83CBE">
      <w:r>
        <w:t xml:space="preserve">                                                               Bohumír Macík, Lubomír Indra</w:t>
      </w:r>
    </w:p>
    <w:p w14:paraId="758B8699" w14:textId="77777777" w:rsidR="00C83CBE" w:rsidRPr="002C4DDA" w:rsidRDefault="003E36EE" w:rsidP="003E36EE">
      <w:pPr>
        <w:jc w:val="center"/>
        <w:rPr>
          <w:b/>
        </w:rPr>
      </w:pPr>
      <w:r w:rsidRPr="002C4DDA">
        <w:rPr>
          <w:b/>
        </w:rPr>
        <w:t>1957</w:t>
      </w:r>
    </w:p>
    <w:p w14:paraId="04B7A109" w14:textId="3F4C4B7F" w:rsidR="00C83CBE" w:rsidRPr="004215EC" w:rsidRDefault="00C83CBE" w:rsidP="003E36EE">
      <w:pPr>
        <w:pStyle w:val="Bezmezer"/>
        <w:rPr>
          <w:iCs/>
        </w:rPr>
      </w:pPr>
      <w:r w:rsidRPr="004215EC">
        <w:rPr>
          <w:iCs/>
        </w:rPr>
        <w:t>V r</w:t>
      </w:r>
      <w:r w:rsidR="00447EC2" w:rsidRPr="004215EC">
        <w:rPr>
          <w:iCs/>
        </w:rPr>
        <w:t>epublice došlo v roce 1957 k 5 0</w:t>
      </w:r>
      <w:r w:rsidRPr="004215EC">
        <w:rPr>
          <w:iCs/>
        </w:rPr>
        <w:t>71 požárům</w:t>
      </w:r>
      <w:r w:rsidR="002C4DDA">
        <w:rPr>
          <w:iCs/>
        </w:rPr>
        <w:t>.</w:t>
      </w:r>
    </w:p>
    <w:p w14:paraId="673C16E8" w14:textId="08086A1F" w:rsidR="00C83CBE" w:rsidRPr="004215EC" w:rsidRDefault="00C83CBE" w:rsidP="00C83CBE">
      <w:pPr>
        <w:pStyle w:val="Zhlav"/>
        <w:tabs>
          <w:tab w:val="clear" w:pos="4536"/>
          <w:tab w:val="clear" w:pos="9072"/>
        </w:tabs>
        <w:jc w:val="both"/>
        <w:rPr>
          <w:iCs/>
        </w:rPr>
      </w:pPr>
      <w:r w:rsidRPr="004215EC">
        <w:rPr>
          <w:iCs/>
        </w:rPr>
        <w:t>12. ledna – Ples v kulturním domě. Hudbu obstaraly kapely Františka Badina a T</w:t>
      </w:r>
      <w:r w:rsidR="002C4DDA">
        <w:rPr>
          <w:iCs/>
        </w:rPr>
        <w:t>empo.</w:t>
      </w:r>
    </w:p>
    <w:p w14:paraId="0747A69D" w14:textId="1CB149DD" w:rsidR="00C83CBE" w:rsidRDefault="00C83CBE" w:rsidP="00C83CBE">
      <w:pPr>
        <w:jc w:val="both"/>
      </w:pPr>
      <w:r w:rsidRPr="004215EC">
        <w:rPr>
          <w:iCs/>
        </w:rPr>
        <w:t>2.</w:t>
      </w:r>
      <w:r w:rsidR="002C4DDA">
        <w:rPr>
          <w:iCs/>
        </w:rPr>
        <w:t xml:space="preserve"> </w:t>
      </w:r>
      <w:r w:rsidRPr="004215EC">
        <w:rPr>
          <w:iCs/>
        </w:rPr>
        <w:t>června</w:t>
      </w:r>
      <w:r>
        <w:t xml:space="preserve"> – Hudební estráda</w:t>
      </w:r>
      <w:r w:rsidR="002C4DDA">
        <w:t>.</w:t>
      </w:r>
    </w:p>
    <w:p w14:paraId="62CF90D3" w14:textId="57CF7F5E" w:rsidR="00C83CBE" w:rsidRDefault="00C83CBE" w:rsidP="00C83CBE">
      <w:pPr>
        <w:jc w:val="both"/>
      </w:pPr>
      <w:r>
        <w:t xml:space="preserve">Pěvecký a hudební kroužek mimo spolupráci s divadelním souborem vystupuje i sólo. </w:t>
      </w:r>
      <w:r w:rsidR="002C4DDA">
        <w:t xml:space="preserve">Ve dnech </w:t>
      </w:r>
      <w:r>
        <w:t>6. až 7. července jeho členové uspořádali zájezd do Bratislavy</w:t>
      </w:r>
      <w:r w:rsidR="002C4DDA">
        <w:t>.</w:t>
      </w:r>
    </w:p>
    <w:p w14:paraId="7CF104AA" w14:textId="1DDA6AD1" w:rsidR="00C83CBE" w:rsidRDefault="00C83CBE" w:rsidP="00CF3446">
      <w:pPr>
        <w:pStyle w:val="Bezmezer"/>
        <w:jc w:val="both"/>
      </w:pPr>
      <w:r>
        <w:t xml:space="preserve">Tento rok došlo k uzavření družby mezi Brněnským a Bratislavským krajem. PS Dolních Kounic uzavřel družbu se Závodním požárním sborem Matador Bratislava. </w:t>
      </w:r>
      <w:r w:rsidR="00CF3446">
        <w:t xml:space="preserve">Ve dnech </w:t>
      </w:r>
      <w:r>
        <w:t>24.</w:t>
      </w:r>
      <w:r w:rsidR="00CF3446">
        <w:t xml:space="preserve"> a </w:t>
      </w:r>
      <w:r>
        <w:t xml:space="preserve">25. srpna </w:t>
      </w:r>
      <w:r w:rsidR="00CF3446">
        <w:t>v</w:t>
      </w:r>
      <w:r>
        <w:t> rámci družebních návštěv přijeli požárníci z Bratislavy v počtu 20 osob.</w:t>
      </w:r>
      <w:r w:rsidR="00CF3446">
        <w:t xml:space="preserve"> </w:t>
      </w:r>
      <w:r>
        <w:t>Nocleh měli zajištěný na nádraží v Moravských Bránicích. Naše jednota pro ně připravila mimo jiné večer s tancem v kulturním domě, odpoledne fotbalový zápas.</w:t>
      </w:r>
    </w:p>
    <w:p w14:paraId="6C57934B" w14:textId="77777777" w:rsidR="00CF3446" w:rsidRPr="00CF3446" w:rsidRDefault="00CF3446" w:rsidP="00CF3446">
      <w:pPr>
        <w:pStyle w:val="Bezmezer"/>
        <w:jc w:val="both"/>
        <w:rPr>
          <w:b/>
          <w:i/>
          <w:iCs/>
        </w:rPr>
      </w:pPr>
      <w:r w:rsidRPr="00CF3446">
        <w:rPr>
          <w:b/>
          <w:i/>
          <w:iCs/>
        </w:rPr>
        <w:t>Členská základna</w:t>
      </w:r>
    </w:p>
    <w:p w14:paraId="301E8D0C" w14:textId="0BEA1B75" w:rsidR="00C83CBE" w:rsidRDefault="00C83CBE" w:rsidP="00CF3446">
      <w:pPr>
        <w:pStyle w:val="Bezmezer"/>
        <w:jc w:val="both"/>
      </w:pPr>
      <w:r>
        <w:t>Ke sboru přistoupili Jan Toll a Ivan Kočí. Vystoupili Josef Kočí,</w:t>
      </w:r>
      <w:r w:rsidR="00CF3446">
        <w:t xml:space="preserve"> </w:t>
      </w:r>
      <w:r>
        <w:t>Ladislav Tranta a Václav Macík</w:t>
      </w:r>
      <w:r w:rsidR="00CF3446">
        <w:t>.</w:t>
      </w:r>
      <w:r>
        <w:t xml:space="preserve"> </w:t>
      </w:r>
    </w:p>
    <w:p w14:paraId="60CA24EC" w14:textId="77777777" w:rsidR="00CF3446" w:rsidRPr="00CF3446" w:rsidRDefault="00C83CBE" w:rsidP="00CF3446">
      <w:pPr>
        <w:pStyle w:val="Bezmezer"/>
        <w:jc w:val="both"/>
        <w:rPr>
          <w:b/>
          <w:i/>
          <w:iCs/>
        </w:rPr>
      </w:pPr>
      <w:r w:rsidRPr="00CF3446">
        <w:rPr>
          <w:b/>
          <w:i/>
          <w:iCs/>
        </w:rPr>
        <w:t>S</w:t>
      </w:r>
      <w:r w:rsidR="00CF3446" w:rsidRPr="00CF3446">
        <w:rPr>
          <w:b/>
          <w:i/>
          <w:iCs/>
        </w:rPr>
        <w:t>outěže</w:t>
      </w:r>
    </w:p>
    <w:p w14:paraId="24EF9B66" w14:textId="1012C4F4" w:rsidR="00C83CBE" w:rsidRDefault="00C83CBE" w:rsidP="00CF3446">
      <w:pPr>
        <w:pStyle w:val="Bezmezer"/>
        <w:jc w:val="both"/>
      </w:pPr>
      <w:r>
        <w:t>Vytvořeno družstvo žákyň – Marie Schořová, Jana Vítámvásová, Jaroslava</w:t>
      </w:r>
      <w:r w:rsidR="00CF3446">
        <w:t xml:space="preserve"> </w:t>
      </w:r>
      <w:r>
        <w:t>Jatelová, Eva Kachlíková, Zdena Brabcová, Marie Kališová, Marie Čápová, Ludmila Kališová, Koudelová, Smejkalová</w:t>
      </w:r>
      <w:r w:rsidR="00CF3446">
        <w:t>.</w:t>
      </w:r>
    </w:p>
    <w:p w14:paraId="1A9698DB" w14:textId="77777777" w:rsidR="00CF3446" w:rsidRPr="00CF3446" w:rsidRDefault="00CF3446" w:rsidP="00CF3446">
      <w:pPr>
        <w:jc w:val="both"/>
        <w:rPr>
          <w:rFonts w:eastAsia="Batang"/>
          <w:b/>
          <w:color w:val="FF0000"/>
          <w:sz w:val="40"/>
          <w:szCs w:val="40"/>
        </w:rPr>
      </w:pPr>
      <w:r>
        <w:rPr>
          <w:rFonts w:eastAsia="Batang"/>
          <w:color w:val="000000"/>
        </w:rPr>
        <w:t>V pravidlech CSPD – Celostátní soutěže požárních družstev je uvedeno, že počet členů soutěžního družstva je stanoven na devět. Členové jsou označeni číslem od 1 do 6, S = strojník, Z = zástupce velitele družstva, V = velitel družstva. Každý má svůj vymezený úkol.</w:t>
      </w:r>
    </w:p>
    <w:p w14:paraId="0D6499D0" w14:textId="159729B1" w:rsidR="00C83CBE" w:rsidRPr="00CF3446" w:rsidRDefault="00C83CBE" w:rsidP="00C83CBE">
      <w:pPr>
        <w:jc w:val="both"/>
        <w:rPr>
          <w:rFonts w:eastAsia="Batang"/>
          <w:b/>
          <w:color w:val="FF0000"/>
          <w:sz w:val="40"/>
          <w:szCs w:val="40"/>
        </w:rPr>
      </w:pPr>
      <w:r>
        <w:t xml:space="preserve">23. června – Okrskové kolo CSPD v Dolních Kounicích na hřišti pod zámkem. </w:t>
      </w:r>
      <w:r>
        <w:rPr>
          <w:rFonts w:eastAsia="Batang"/>
          <w:color w:val="000000"/>
        </w:rPr>
        <w:t>Soutěž se konala na fotbalovém hřišti pod zámkem. Jednalo se o I. okrskové kolo. Počasí nepřálo, bylo deštivo a terén silně blátivý. Přes nepříznivé podmínky se všechna místní družstva probojovala do II. okrskového kola</w:t>
      </w:r>
      <w:r w:rsidR="00CF3446">
        <w:rPr>
          <w:rFonts w:eastAsia="Batang"/>
          <w:color w:val="000000"/>
        </w:rPr>
        <w:t>.</w:t>
      </w:r>
      <w:r>
        <w:rPr>
          <w:rFonts w:eastAsia="Batang"/>
          <w:color w:val="000000"/>
        </w:rPr>
        <w:t xml:space="preserve"> </w:t>
      </w:r>
      <w:r>
        <w:rPr>
          <w:rFonts w:eastAsia="Batang"/>
          <w:b/>
          <w:color w:val="000000"/>
        </w:rPr>
        <w:t xml:space="preserve">  </w:t>
      </w:r>
    </w:p>
    <w:p w14:paraId="25C21887" w14:textId="63272D76" w:rsidR="00C83CBE" w:rsidRDefault="00C83CBE" w:rsidP="00C83CBE">
      <w:pPr>
        <w:jc w:val="both"/>
      </w:pPr>
      <w:r>
        <w:t>21. července – II. kolo v Rosicích. Ženy, žáci a žákyně zvítězily, dorost skončil druhý</w:t>
      </w:r>
      <w:r w:rsidR="00CF3446">
        <w:t>.</w:t>
      </w:r>
    </w:p>
    <w:p w14:paraId="627FBB83" w14:textId="77777777" w:rsidR="00CF3446" w:rsidRPr="00CF3446" w:rsidRDefault="00CF3446" w:rsidP="003E36EE">
      <w:pPr>
        <w:jc w:val="both"/>
        <w:rPr>
          <w:b/>
          <w:bCs/>
          <w:i/>
          <w:iCs/>
        </w:rPr>
      </w:pPr>
      <w:r w:rsidRPr="00CF3446">
        <w:rPr>
          <w:b/>
          <w:bCs/>
          <w:i/>
          <w:iCs/>
        </w:rPr>
        <w:t>Finance</w:t>
      </w:r>
    </w:p>
    <w:p w14:paraId="32D5AA7F" w14:textId="4FD2F980" w:rsidR="00C83CBE" w:rsidRDefault="00C83CBE" w:rsidP="003E36EE">
      <w:pPr>
        <w:jc w:val="both"/>
      </w:pPr>
      <w:r>
        <w:t>Rozpočet města na hasiče činí 2</w:t>
      </w:r>
      <w:r w:rsidR="00CF3446">
        <w:t> </w:t>
      </w:r>
      <w:r>
        <w:t>000</w:t>
      </w:r>
      <w:r w:rsidR="00CF3446">
        <w:t xml:space="preserve"> Kčs.</w:t>
      </w:r>
    </w:p>
    <w:p w14:paraId="1ED413F0" w14:textId="77777777" w:rsidR="00CF3446" w:rsidRPr="00CF3446" w:rsidRDefault="00CF3446" w:rsidP="00C83CBE">
      <w:pPr>
        <w:rPr>
          <w:b/>
          <w:i/>
          <w:iCs/>
        </w:rPr>
      </w:pPr>
      <w:r w:rsidRPr="00CF3446">
        <w:rPr>
          <w:b/>
          <w:i/>
          <w:iCs/>
        </w:rPr>
        <w:t>Výbor</w:t>
      </w:r>
    </w:p>
    <w:p w14:paraId="49FAA759" w14:textId="60BBC727" w:rsidR="00C83CBE" w:rsidRDefault="00C83CBE" w:rsidP="00C83CBE">
      <w:r>
        <w:t>Volby do výboru 27. ledna</w:t>
      </w:r>
    </w:p>
    <w:p w14:paraId="2FF2D9AC" w14:textId="77777777" w:rsidR="00C83CBE" w:rsidRDefault="00C83CBE" w:rsidP="00C83CBE">
      <w:pPr>
        <w:jc w:val="both"/>
        <w:rPr>
          <w:bCs/>
        </w:rPr>
      </w:pPr>
      <w:r>
        <w:rPr>
          <w:bCs/>
        </w:rPr>
        <w:t>Předseda                                                 Bohumír Kočí</w:t>
      </w:r>
    </w:p>
    <w:p w14:paraId="12957B3F" w14:textId="77777777" w:rsidR="00C83CBE" w:rsidRDefault="00C83CBE" w:rsidP="00C83CBE">
      <w:pPr>
        <w:jc w:val="both"/>
        <w:rPr>
          <w:bCs/>
        </w:rPr>
      </w:pPr>
      <w:r>
        <w:rPr>
          <w:bCs/>
        </w:rPr>
        <w:t>1. Místopředseda                                    Václav Macík</w:t>
      </w:r>
    </w:p>
    <w:p w14:paraId="0BA5D89C" w14:textId="77777777" w:rsidR="00C83CBE" w:rsidRDefault="00C83CBE" w:rsidP="00C83CBE">
      <w:pPr>
        <w:jc w:val="both"/>
      </w:pPr>
      <w:r>
        <w:t>2. Místopředseda                                     Leopold Hladký</w:t>
      </w:r>
    </w:p>
    <w:p w14:paraId="74739F67" w14:textId="77777777" w:rsidR="00C83CBE" w:rsidRDefault="00C83CBE" w:rsidP="00C83CBE">
      <w:pPr>
        <w:jc w:val="both"/>
      </w:pPr>
      <w:r>
        <w:t>Organizační referent                               Bohumír Macík</w:t>
      </w:r>
    </w:p>
    <w:p w14:paraId="12B71E3E" w14:textId="77777777" w:rsidR="00C83CBE" w:rsidRDefault="00C83CBE" w:rsidP="00C83CBE">
      <w:pPr>
        <w:jc w:val="both"/>
      </w:pPr>
      <w:r>
        <w:t>Velitel + výcvikový referent                   František Staňa</w:t>
      </w:r>
    </w:p>
    <w:p w14:paraId="160FF2B0" w14:textId="77777777" w:rsidR="00C83CBE" w:rsidRDefault="00C83CBE" w:rsidP="00C83CBE">
      <w:pPr>
        <w:jc w:val="both"/>
      </w:pPr>
      <w:r>
        <w:t>Jednatel                                                   Stanislav Procházka</w:t>
      </w:r>
    </w:p>
    <w:p w14:paraId="7CDE0C52" w14:textId="77777777" w:rsidR="00C83CBE" w:rsidRDefault="00C83CBE" w:rsidP="00C83CBE">
      <w:pPr>
        <w:jc w:val="both"/>
      </w:pPr>
      <w:r>
        <w:t>Pokladník                                                Jan Svoboda</w:t>
      </w:r>
    </w:p>
    <w:p w14:paraId="6D8BA371" w14:textId="4D077AD7" w:rsidR="00C83CBE" w:rsidRDefault="00C83CBE" w:rsidP="00C83CBE">
      <w:pPr>
        <w:jc w:val="both"/>
      </w:pPr>
      <w:r>
        <w:t>Matrikář                                                  Franti</w:t>
      </w:r>
      <w:r w:rsidR="00A80BCD">
        <w:t xml:space="preserve">šek Staňa od 11. října Jaromil </w:t>
      </w:r>
      <w:r>
        <w:t>Žaloudek</w:t>
      </w:r>
    </w:p>
    <w:p w14:paraId="210A176B" w14:textId="77777777" w:rsidR="00C83CBE" w:rsidRDefault="00C83CBE" w:rsidP="00C83CBE">
      <w:pPr>
        <w:jc w:val="both"/>
      </w:pPr>
      <w:r>
        <w:t>Archivář                                                 Vojtěch Kočí</w:t>
      </w:r>
    </w:p>
    <w:p w14:paraId="1B3136F8" w14:textId="77777777" w:rsidR="00C83CBE" w:rsidRDefault="00C83CBE" w:rsidP="00C83CBE">
      <w:pPr>
        <w:jc w:val="both"/>
      </w:pPr>
      <w:r>
        <w:t>Osvětový a kulturní referent                  Drahoslav Koza</w:t>
      </w:r>
    </w:p>
    <w:p w14:paraId="4A168C6E" w14:textId="77777777" w:rsidR="00C83CBE" w:rsidRDefault="00C83CBE" w:rsidP="00C83CBE">
      <w:pPr>
        <w:jc w:val="both"/>
      </w:pPr>
      <w:r>
        <w:t>Referent pro prevenci                             Jaromír Jatel</w:t>
      </w:r>
    </w:p>
    <w:p w14:paraId="5E16249C" w14:textId="77777777" w:rsidR="00C83CBE" w:rsidRDefault="00C83CBE" w:rsidP="00C83CBE">
      <w:pPr>
        <w:jc w:val="both"/>
      </w:pPr>
      <w:r>
        <w:t xml:space="preserve">Referent dorostu                                     Emil Jelínek </w:t>
      </w:r>
    </w:p>
    <w:p w14:paraId="12876DE9" w14:textId="77777777" w:rsidR="00C83CBE" w:rsidRDefault="00C83CBE" w:rsidP="00C83CBE">
      <w:pPr>
        <w:jc w:val="both"/>
      </w:pPr>
      <w:r>
        <w:lastRenderedPageBreak/>
        <w:t>Hospodář                                                Zdeněk Ambrozek</w:t>
      </w:r>
    </w:p>
    <w:p w14:paraId="70903312" w14:textId="77777777" w:rsidR="00C83CBE" w:rsidRDefault="00C83CBE" w:rsidP="00C83CBE">
      <w:r>
        <w:t>Referentka žen                                       Anežka Štroblová</w:t>
      </w:r>
    </w:p>
    <w:p w14:paraId="670438EA" w14:textId="77777777" w:rsidR="00C83CBE" w:rsidRDefault="00C83CBE" w:rsidP="00C83CBE">
      <w:pPr>
        <w:jc w:val="both"/>
      </w:pPr>
      <w:r>
        <w:t>Zábavní výbor                                        Jaromír Jatel, Bohumír Kovář, Alois Doležal,</w:t>
      </w:r>
    </w:p>
    <w:p w14:paraId="2808611F" w14:textId="77777777" w:rsidR="00C83CBE" w:rsidRDefault="00C83CBE" w:rsidP="00C83CBE">
      <w:r>
        <w:t xml:space="preserve">                                                      </w:t>
      </w:r>
      <w:r w:rsidR="00A80BCD">
        <w:t xml:space="preserve">         Bohumír Macík, Jaromil </w:t>
      </w:r>
      <w:r>
        <w:t>Žaloudek,Růžena Macíková,</w:t>
      </w:r>
    </w:p>
    <w:p w14:paraId="092A7822" w14:textId="77777777" w:rsidR="00CF3446" w:rsidRDefault="00C83CBE" w:rsidP="00CF3446">
      <w:r>
        <w:t xml:space="preserve">                                                               Drahoň Gottwald</w:t>
      </w:r>
    </w:p>
    <w:p w14:paraId="736CE752" w14:textId="77777777" w:rsidR="00CF3446" w:rsidRDefault="006517C6" w:rsidP="00CF3446">
      <w:r w:rsidRPr="00CF3446">
        <w:rPr>
          <w:iCs/>
        </w:rPr>
        <w:t>Bohumír Kočí</w:t>
      </w:r>
    </w:p>
    <w:p w14:paraId="47F8E118" w14:textId="284ED5CD" w:rsidR="00831430" w:rsidRPr="00CF3446" w:rsidRDefault="00831430" w:rsidP="00CF3446">
      <w:r w:rsidRPr="00CF3446">
        <w:rPr>
          <w:iCs/>
        </w:rPr>
        <w:t>Narozen                  3.  1.</w:t>
      </w:r>
      <w:r w:rsidR="0080715B" w:rsidRPr="00CF3446">
        <w:rPr>
          <w:iCs/>
        </w:rPr>
        <w:t xml:space="preserve"> </w:t>
      </w:r>
      <w:r w:rsidRPr="00CF3446">
        <w:rPr>
          <w:iCs/>
        </w:rPr>
        <w:t>1909</w:t>
      </w:r>
    </w:p>
    <w:p w14:paraId="31E03A20" w14:textId="77777777" w:rsidR="00831430" w:rsidRPr="00CF3446" w:rsidRDefault="00831430" w:rsidP="00831430">
      <w:pPr>
        <w:jc w:val="both"/>
        <w:rPr>
          <w:iCs/>
        </w:rPr>
      </w:pPr>
      <w:r w:rsidRPr="00CF3446">
        <w:rPr>
          <w:iCs/>
        </w:rPr>
        <w:t>Zemřel</w:t>
      </w:r>
    </w:p>
    <w:p w14:paraId="0222A064" w14:textId="77777777" w:rsidR="00831430" w:rsidRDefault="00831430" w:rsidP="00831430">
      <w:pPr>
        <w:jc w:val="both"/>
      </w:pPr>
      <w:r w:rsidRPr="00CF3446">
        <w:rPr>
          <w:iCs/>
        </w:rPr>
        <w:t>Člen sboru</w:t>
      </w:r>
      <w:r>
        <w:t xml:space="preserve"> od       12.  5.</w:t>
      </w:r>
      <w:r w:rsidR="0080715B">
        <w:t xml:space="preserve"> </w:t>
      </w:r>
      <w:r>
        <w:t>1954</w:t>
      </w:r>
    </w:p>
    <w:p w14:paraId="056FC9BD" w14:textId="77777777" w:rsidR="00831430" w:rsidRDefault="00831430" w:rsidP="00831430">
      <w:pPr>
        <w:jc w:val="both"/>
      </w:pPr>
      <w:r>
        <w:t xml:space="preserve">Člen sboru do </w:t>
      </w:r>
    </w:p>
    <w:p w14:paraId="2C9B0DFD" w14:textId="77777777" w:rsidR="00831430" w:rsidRDefault="00831430" w:rsidP="00831430">
      <w:pPr>
        <w:jc w:val="both"/>
      </w:pPr>
      <w:r>
        <w:t>Starosta sboru od  27.  1.</w:t>
      </w:r>
      <w:r w:rsidR="0080715B">
        <w:t xml:space="preserve"> </w:t>
      </w:r>
      <w:r>
        <w:t>1957 do 5.</w:t>
      </w:r>
      <w:r w:rsidR="0080715B">
        <w:t xml:space="preserve"> </w:t>
      </w:r>
      <w:r>
        <w:t>1.</w:t>
      </w:r>
      <w:r w:rsidR="0080715B">
        <w:t xml:space="preserve"> </w:t>
      </w:r>
      <w:r>
        <w:t>1958</w:t>
      </w:r>
    </w:p>
    <w:p w14:paraId="53746177" w14:textId="77777777" w:rsidR="00831430" w:rsidRDefault="00831430" w:rsidP="00831430">
      <w:pPr>
        <w:jc w:val="both"/>
      </w:pPr>
      <w:r>
        <w:t xml:space="preserve">Ve funkci celkem 1 rok </w:t>
      </w:r>
    </w:p>
    <w:p w14:paraId="52A5D12F" w14:textId="585B7975" w:rsidR="00C83CBE" w:rsidRPr="007D6725" w:rsidRDefault="00831430" w:rsidP="007D6725">
      <w:pPr>
        <w:jc w:val="both"/>
      </w:pPr>
      <w:r>
        <w:t>Bohumír Kočí pracoval jako vedoucí knihovny.Jeho manželkou byla Marie Kočí a obývali dům na Ivančické ulici č.</w:t>
      </w:r>
      <w:r w:rsidR="0080715B">
        <w:t xml:space="preserve"> </w:t>
      </w:r>
      <w:r>
        <w:t>749</w:t>
      </w:r>
      <w:r w:rsidR="00CF3446">
        <w:t>/88</w:t>
      </w:r>
      <w:r>
        <w:t>.</w:t>
      </w:r>
    </w:p>
    <w:p w14:paraId="3E56CB78" w14:textId="77777777" w:rsidR="003E36EE" w:rsidRPr="007D6725" w:rsidRDefault="003E36EE" w:rsidP="003E36EE">
      <w:pPr>
        <w:pStyle w:val="Bezmezer"/>
        <w:jc w:val="center"/>
        <w:rPr>
          <w:b/>
          <w:bCs/>
        </w:rPr>
      </w:pPr>
      <w:r w:rsidRPr="007D6725">
        <w:rPr>
          <w:b/>
          <w:bCs/>
        </w:rPr>
        <w:t>1958</w:t>
      </w:r>
    </w:p>
    <w:p w14:paraId="04E78D02" w14:textId="6E890159" w:rsidR="00C83CBE" w:rsidRDefault="00C83CBE" w:rsidP="003E36EE">
      <w:pPr>
        <w:pStyle w:val="Bezmezer"/>
        <w:jc w:val="both"/>
      </w:pPr>
      <w:r>
        <w:t>25. ledna – Hasičský ples. Hudbu obstarala d</w:t>
      </w:r>
      <w:r w:rsidR="003E36EE">
        <w:t xml:space="preserve">echovka se třinácti muzikanty a </w:t>
      </w:r>
      <w:r w:rsidR="007D6725">
        <w:t xml:space="preserve"> </w:t>
      </w:r>
      <w:r>
        <w:t>kapelníkemFrantiškem Badinem</w:t>
      </w:r>
      <w:r w:rsidR="007D6725">
        <w:t>.</w:t>
      </w:r>
    </w:p>
    <w:p w14:paraId="421933BC" w14:textId="1613FCB0" w:rsidR="00C83CBE" w:rsidRDefault="00C83CBE" w:rsidP="00C83CBE">
      <w:pPr>
        <w:jc w:val="both"/>
      </w:pPr>
      <w:r>
        <w:t>2.února – Zájezd do Janáčkova divadla v</w:t>
      </w:r>
      <w:r w:rsidR="007D6725">
        <w:t> </w:t>
      </w:r>
      <w:r>
        <w:t>Brně</w:t>
      </w:r>
      <w:r w:rsidR="007D6725">
        <w:t>.</w:t>
      </w:r>
    </w:p>
    <w:p w14:paraId="5BE27B00" w14:textId="3E4029F3" w:rsidR="00C83CBE" w:rsidRDefault="00C83CBE" w:rsidP="00C83CBE">
      <w:pPr>
        <w:jc w:val="both"/>
      </w:pPr>
      <w:r>
        <w:t>2.března - Zájezd do Janáčkova divadla v</w:t>
      </w:r>
      <w:r w:rsidR="007D6725">
        <w:t> </w:t>
      </w:r>
      <w:r>
        <w:t>Brně</w:t>
      </w:r>
      <w:r w:rsidR="007D6725">
        <w:t>.</w:t>
      </w:r>
    </w:p>
    <w:p w14:paraId="7A751AD0" w14:textId="78490A97" w:rsidR="00C83CBE" w:rsidRDefault="00C83CBE" w:rsidP="00C83CBE">
      <w:pPr>
        <w:jc w:val="both"/>
      </w:pPr>
      <w:r>
        <w:t>1. května – Oslavy Svátku práce. Jednota si bere za úkol držet čestnou stráž u pomníku</w:t>
      </w:r>
      <w:r w:rsidR="007D6725">
        <w:t xml:space="preserve"> </w:t>
      </w:r>
      <w:r>
        <w:t>padlých rudoarmějců a výzdobu mostu.</w:t>
      </w:r>
    </w:p>
    <w:p w14:paraId="79928436" w14:textId="2528495B" w:rsidR="00C83CBE" w:rsidRDefault="00C83CBE" w:rsidP="00C83CBE">
      <w:pPr>
        <w:jc w:val="both"/>
      </w:pPr>
      <w:r>
        <w:t>13. července – Zájezd na Macochu</w:t>
      </w:r>
      <w:r w:rsidR="007D6725">
        <w:t>.</w:t>
      </w:r>
    </w:p>
    <w:p w14:paraId="04E70621" w14:textId="793E2017" w:rsidR="00C83CBE" w:rsidRDefault="00C83CBE" w:rsidP="00C83CBE">
      <w:pPr>
        <w:jc w:val="both"/>
      </w:pPr>
      <w:r>
        <w:t xml:space="preserve">6. </w:t>
      </w:r>
      <w:r w:rsidR="007D6725">
        <w:t xml:space="preserve">až </w:t>
      </w:r>
      <w:r>
        <w:t>7. září – Zájezd na Vírskou přehradu a hrad Pernštejn</w:t>
      </w:r>
      <w:r w:rsidR="007D6725">
        <w:t>.</w:t>
      </w:r>
    </w:p>
    <w:p w14:paraId="2DE2D2DE" w14:textId="5F62087B" w:rsidR="00C83CBE" w:rsidRDefault="00C83CBE" w:rsidP="00C83CBE">
      <w:pPr>
        <w:jc w:val="both"/>
      </w:pPr>
      <w:r>
        <w:t>18. září – Zájezd do Brna na představení cirkusu Humberto</w:t>
      </w:r>
      <w:r w:rsidR="007D6725">
        <w:t>.</w:t>
      </w:r>
    </w:p>
    <w:p w14:paraId="71C04EEF" w14:textId="4EEC3983" w:rsidR="00C83CBE" w:rsidRDefault="00C83CBE" w:rsidP="00C83CBE">
      <w:pPr>
        <w:jc w:val="both"/>
      </w:pPr>
      <w:r>
        <w:t>19. října – Zájezd do Bratislavy</w:t>
      </w:r>
      <w:r w:rsidR="007D6725">
        <w:t>.</w:t>
      </w:r>
    </w:p>
    <w:p w14:paraId="1A2937FF" w14:textId="77777777" w:rsidR="007D6725" w:rsidRPr="007D6725" w:rsidRDefault="00C83CBE" w:rsidP="00C83CBE">
      <w:pPr>
        <w:rPr>
          <w:b/>
          <w:i/>
          <w:iCs/>
        </w:rPr>
      </w:pPr>
      <w:r w:rsidRPr="007D6725">
        <w:rPr>
          <w:b/>
          <w:i/>
          <w:iCs/>
        </w:rPr>
        <w:t>Z</w:t>
      </w:r>
      <w:r w:rsidR="007D6725" w:rsidRPr="007D6725">
        <w:rPr>
          <w:b/>
          <w:i/>
          <w:iCs/>
        </w:rPr>
        <w:t>ásahy</w:t>
      </w:r>
    </w:p>
    <w:p w14:paraId="79A1212E" w14:textId="790BD709" w:rsidR="00C83CBE" w:rsidRDefault="00C83CBE" w:rsidP="00C83CBE">
      <w:r>
        <w:t>duben – Požár v bytě u Kolářů, kde se neopatrností vzňalo zařízení bytu. Škoda činila 1</w:t>
      </w:r>
      <w:r w:rsidR="007D6725">
        <w:t> </w:t>
      </w:r>
      <w:r>
        <w:t>500</w:t>
      </w:r>
      <w:r w:rsidR="007D6725">
        <w:t xml:space="preserve"> </w:t>
      </w:r>
      <w:r>
        <w:t>Kčs</w:t>
      </w:r>
    </w:p>
    <w:p w14:paraId="151DC39F" w14:textId="70E4B75C" w:rsidR="007D6725" w:rsidRPr="007D6725" w:rsidRDefault="007D6725" w:rsidP="00C83CBE">
      <w:pPr>
        <w:rPr>
          <w:b/>
          <w:i/>
          <w:iCs/>
        </w:rPr>
      </w:pPr>
      <w:r w:rsidRPr="007D6725">
        <w:rPr>
          <w:b/>
          <w:i/>
          <w:iCs/>
        </w:rPr>
        <w:t>Členská základn</w:t>
      </w:r>
      <w:r>
        <w:rPr>
          <w:b/>
          <w:i/>
          <w:iCs/>
        </w:rPr>
        <w:t>a</w:t>
      </w:r>
    </w:p>
    <w:p w14:paraId="76F3F8D7" w14:textId="78A1E76C" w:rsidR="00C83CBE" w:rsidRDefault="00C83CBE" w:rsidP="00C83CBE">
      <w:r>
        <w:t>Ze sboru vystoupila Marie Kočí. Dále odepsáno 30 členů, kteří</w:t>
      </w:r>
      <w:r w:rsidR="007D6725">
        <w:t xml:space="preserve"> </w:t>
      </w:r>
      <w:r>
        <w:t>dříve vystoupili nebo se odstěhovali. Zemřel Karel Havránek.</w:t>
      </w:r>
    </w:p>
    <w:p w14:paraId="089E50B0" w14:textId="76381D22" w:rsidR="006517C6" w:rsidRPr="006517C6" w:rsidRDefault="00C83CBE" w:rsidP="00C83CBE">
      <w:r>
        <w:t>Sbor eviduje 79 členů, z toho 7 žen, 13 dorostenců, 12 žáků a 12 žákyň</w:t>
      </w:r>
      <w:r w:rsidR="007D6725">
        <w:t>.</w:t>
      </w:r>
    </w:p>
    <w:p w14:paraId="3C8A17BA" w14:textId="39412C1F" w:rsidR="00C83CBE" w:rsidRPr="007D6725" w:rsidRDefault="00C83CBE" w:rsidP="00C83CBE">
      <w:pPr>
        <w:rPr>
          <w:rFonts w:eastAsia="Batang"/>
          <w:b/>
          <w:i/>
          <w:iCs/>
          <w:color w:val="000000"/>
          <w:szCs w:val="40"/>
        </w:rPr>
      </w:pPr>
      <w:r w:rsidRPr="007D6725">
        <w:rPr>
          <w:b/>
          <w:i/>
          <w:iCs/>
        </w:rPr>
        <w:t>S</w:t>
      </w:r>
      <w:r w:rsidR="007D6725" w:rsidRPr="007D6725">
        <w:rPr>
          <w:b/>
          <w:i/>
          <w:iCs/>
        </w:rPr>
        <w:t>outěže</w:t>
      </w:r>
      <w:r w:rsidRPr="007D6725">
        <w:rPr>
          <w:rFonts w:eastAsia="Batang"/>
          <w:b/>
          <w:i/>
          <w:iCs/>
          <w:color w:val="000000"/>
          <w:szCs w:val="40"/>
        </w:rPr>
        <w:t xml:space="preserve">      </w:t>
      </w:r>
    </w:p>
    <w:p w14:paraId="18BCFF5B" w14:textId="7DA423E2" w:rsidR="00C83CBE" w:rsidRPr="007D6725" w:rsidRDefault="00C83CBE" w:rsidP="00C83CBE">
      <w:pPr>
        <w:rPr>
          <w:rFonts w:eastAsia="Batang"/>
          <w:bCs/>
          <w:color w:val="000000"/>
          <w:szCs w:val="40"/>
        </w:rPr>
      </w:pPr>
      <w:r>
        <w:rPr>
          <w:rFonts w:eastAsia="Batang"/>
          <w:bCs/>
          <w:color w:val="000000"/>
          <w:szCs w:val="40"/>
        </w:rPr>
        <w:t>22.</w:t>
      </w:r>
      <w:r w:rsidR="00F51FE8">
        <w:rPr>
          <w:rFonts w:eastAsia="Batang"/>
          <w:bCs/>
          <w:color w:val="000000"/>
          <w:szCs w:val="40"/>
        </w:rPr>
        <w:t xml:space="preserve"> </w:t>
      </w:r>
      <w:r>
        <w:rPr>
          <w:rFonts w:eastAsia="Batang"/>
          <w:bCs/>
          <w:color w:val="000000"/>
          <w:szCs w:val="40"/>
        </w:rPr>
        <w:t>června</w:t>
      </w:r>
      <w:r w:rsidR="007D6725">
        <w:rPr>
          <w:rFonts w:eastAsia="Batang"/>
          <w:bCs/>
          <w:color w:val="000000"/>
          <w:szCs w:val="40"/>
        </w:rPr>
        <w:t xml:space="preserve"> – </w:t>
      </w:r>
      <w:r>
        <w:rPr>
          <w:rFonts w:eastAsia="Batang"/>
          <w:color w:val="000000"/>
          <w:szCs w:val="40"/>
        </w:rPr>
        <w:t>I. Okrskové kolo CSPD na fotbalovém hřišti pod zámkem. Jednotlivé disciplíny jsou bodovány, vítězí družstvo s nejvyšším počtem bodů. Např. dorostenci dosáhli počtu 550 bodů. Žákyně skončily druhé, dorost a žáci zvítězili.</w:t>
      </w:r>
    </w:p>
    <w:p w14:paraId="259D1629" w14:textId="04F3EACA" w:rsidR="00C83CBE" w:rsidRDefault="00C83CBE" w:rsidP="00C83CBE">
      <w:r>
        <w:t>Od 1. dubna začíná žákům soutěž Mladý Požárník</w:t>
      </w:r>
      <w:r w:rsidR="007D6725">
        <w:t>.</w:t>
      </w:r>
    </w:p>
    <w:p w14:paraId="2997A0AD" w14:textId="4186D962" w:rsidR="00C83CBE" w:rsidRDefault="00C83CBE" w:rsidP="007D6725">
      <w:pPr>
        <w:jc w:val="both"/>
      </w:pPr>
      <w:r>
        <w:t>17. srpna – Soutěž v Mělčanech, pořádaná při příležitosti oslav Dne mladých požárníků. V</w:t>
      </w:r>
      <w:r w:rsidR="007D6725">
        <w:t xml:space="preserve"> </w:t>
      </w:r>
      <w:r>
        <w:t>překážkovém závodu žáků zvítězil Karel Kočí, ve šturmovce Karel Šrutka. Také v družstvech zvítězily Dolní Kounice</w:t>
      </w:r>
      <w:r w:rsidR="007D6725">
        <w:t>.</w:t>
      </w:r>
    </w:p>
    <w:p w14:paraId="38FBD0BC" w14:textId="6D4E4ACF" w:rsidR="00C83CBE" w:rsidRDefault="00C83CBE" w:rsidP="00C83CBE">
      <w:pPr>
        <w:pStyle w:val="Zhlav"/>
        <w:tabs>
          <w:tab w:val="clear" w:pos="4536"/>
          <w:tab w:val="clear" w:pos="9072"/>
        </w:tabs>
        <w:jc w:val="both"/>
      </w:pPr>
      <w:r>
        <w:t>V závodě branné zdatnosti v Trboušanech obsadil Oldřich Laciný 3. místo, Antonín Roupec 5. místo, Václav Macík ml. 7. místo, Lubomír Hovadík 9. místo, Stanislav Malý 10. místo a František Řezáč 11. místo</w:t>
      </w:r>
      <w:r w:rsidR="007D6725">
        <w:t>.</w:t>
      </w:r>
    </w:p>
    <w:p w14:paraId="63A56B18" w14:textId="6B3F79D0" w:rsidR="00C83CBE" w:rsidRPr="00AF2E00" w:rsidRDefault="00C83CBE" w:rsidP="00AF2E00">
      <w:pPr>
        <w:pStyle w:val="Zhlav"/>
        <w:tabs>
          <w:tab w:val="clear" w:pos="4536"/>
          <w:tab w:val="clear" w:pos="9072"/>
        </w:tabs>
        <w:jc w:val="both"/>
      </w:pPr>
      <w:r>
        <w:t>28. září – II. kolo soutěže CSPD v Rosicích. Žákyně získaly zlatou plaketu za 1. místo, žáci a</w:t>
      </w:r>
      <w:r w:rsidR="00AF2E00">
        <w:t xml:space="preserve"> </w:t>
      </w:r>
      <w:r>
        <w:t>dorost stříbrnou plaketu za 2. místo</w:t>
      </w:r>
      <w:r w:rsidR="00AF2E00">
        <w:t>.</w:t>
      </w:r>
    </w:p>
    <w:p w14:paraId="5C0A71A0" w14:textId="63A44397" w:rsidR="00C83CBE" w:rsidRPr="00AF2E00" w:rsidRDefault="00C83CBE" w:rsidP="00C83CBE">
      <w:pPr>
        <w:jc w:val="both"/>
        <w:rPr>
          <w:rFonts w:eastAsia="Batang"/>
          <w:b/>
          <w:i/>
          <w:iCs/>
          <w:color w:val="000000"/>
          <w:szCs w:val="40"/>
        </w:rPr>
      </w:pPr>
      <w:r w:rsidRPr="00AF2E00">
        <w:rPr>
          <w:rFonts w:eastAsia="Batang"/>
          <w:b/>
          <w:i/>
          <w:iCs/>
          <w:color w:val="000000"/>
          <w:szCs w:val="40"/>
        </w:rPr>
        <w:t>T</w:t>
      </w:r>
      <w:r w:rsidR="00AF2E00" w:rsidRPr="00AF2E00">
        <w:rPr>
          <w:rFonts w:eastAsia="Batang"/>
          <w:b/>
          <w:i/>
          <w:iCs/>
          <w:color w:val="000000"/>
          <w:szCs w:val="40"/>
        </w:rPr>
        <w:t>echnika</w:t>
      </w:r>
    </w:p>
    <w:p w14:paraId="17B5F546" w14:textId="5B34ADD2" w:rsidR="00C83CBE" w:rsidRDefault="00C83CBE" w:rsidP="00C83CBE">
      <w:pPr>
        <w:jc w:val="both"/>
        <w:rPr>
          <w:rFonts w:eastAsia="Batang"/>
          <w:color w:val="000000"/>
          <w:szCs w:val="40"/>
        </w:rPr>
      </w:pPr>
      <w:r>
        <w:rPr>
          <w:rFonts w:eastAsia="Batang"/>
          <w:color w:val="000000"/>
          <w:szCs w:val="40"/>
        </w:rPr>
        <w:t>Vůz T</w:t>
      </w:r>
      <w:r w:rsidR="00AF2E00">
        <w:rPr>
          <w:rFonts w:eastAsia="Batang"/>
          <w:color w:val="000000"/>
          <w:szCs w:val="40"/>
        </w:rPr>
        <w:t>atra</w:t>
      </w:r>
      <w:r>
        <w:rPr>
          <w:rFonts w:eastAsia="Batang"/>
          <w:color w:val="000000"/>
          <w:szCs w:val="40"/>
        </w:rPr>
        <w:t xml:space="preserve"> provázejí neustále technické potíže. Nejčastěji problémy se spojkou. Od května do července je dokonce vyřazen z provozu. Jako náhrada je použit starý vůz P</w:t>
      </w:r>
      <w:r w:rsidR="00AF2E00">
        <w:rPr>
          <w:rFonts w:eastAsia="Batang"/>
          <w:color w:val="000000"/>
          <w:szCs w:val="40"/>
        </w:rPr>
        <w:t>raga</w:t>
      </w:r>
      <w:r>
        <w:rPr>
          <w:rFonts w:eastAsia="Batang"/>
          <w:color w:val="000000"/>
          <w:szCs w:val="40"/>
        </w:rPr>
        <w:t xml:space="preserve"> do kterého byla přenesena veškerá výzbroj. Přetížený vůz však musí stát </w:t>
      </w:r>
      <w:r w:rsidRPr="00AF2E00">
        <w:rPr>
          <w:rFonts w:eastAsia="Batang"/>
          <w:i/>
          <w:iCs/>
          <w:color w:val="000000"/>
          <w:szCs w:val="40"/>
        </w:rPr>
        <w:t>na špalkách</w:t>
      </w:r>
      <w:r>
        <w:rPr>
          <w:rFonts w:eastAsia="Batang"/>
          <w:color w:val="000000"/>
          <w:szCs w:val="40"/>
        </w:rPr>
        <w:t xml:space="preserve"> neboť silně trpí pérování.</w:t>
      </w:r>
    </w:p>
    <w:p w14:paraId="3A8F325B" w14:textId="2637CB71" w:rsidR="00C83CBE" w:rsidRDefault="00C83CBE" w:rsidP="00C83CBE">
      <w:pPr>
        <w:jc w:val="both"/>
      </w:pPr>
      <w:r>
        <w:rPr>
          <w:rFonts w:eastAsia="Batang"/>
          <w:color w:val="000000"/>
          <w:szCs w:val="40"/>
        </w:rPr>
        <w:lastRenderedPageBreak/>
        <w:t>Benzin v tomto roce stojí 4 Kčs za litr.</w:t>
      </w:r>
    </w:p>
    <w:p w14:paraId="59AC4A1E" w14:textId="77777777" w:rsidR="00AF2E00" w:rsidRPr="00AF2E00" w:rsidRDefault="00AF2E00" w:rsidP="00C83CBE">
      <w:pPr>
        <w:jc w:val="both"/>
        <w:rPr>
          <w:b/>
          <w:i/>
          <w:iCs/>
        </w:rPr>
      </w:pPr>
      <w:r w:rsidRPr="00AF2E00">
        <w:rPr>
          <w:b/>
          <w:i/>
          <w:iCs/>
        </w:rPr>
        <w:t>Finance</w:t>
      </w:r>
    </w:p>
    <w:p w14:paraId="61D97F5F" w14:textId="619830B3" w:rsidR="00C83CBE" w:rsidRDefault="00C83CBE" w:rsidP="00C83CBE">
      <w:pPr>
        <w:jc w:val="both"/>
      </w:pPr>
      <w:r>
        <w:t>Peníze z výherní vkladní knížky byly převedeny na běžný účet. Ke dni 31.</w:t>
      </w:r>
      <w:r w:rsidR="00AF2E00">
        <w:t xml:space="preserve"> </w:t>
      </w:r>
      <w:r>
        <w:t>prosince je na pokladně 3 735,32 Kč</w:t>
      </w:r>
    </w:p>
    <w:p w14:paraId="704A6E1F" w14:textId="77777777" w:rsidR="00AF2E00" w:rsidRPr="00AF2E00" w:rsidRDefault="00C83CBE" w:rsidP="00AF2E00">
      <w:pPr>
        <w:jc w:val="both"/>
        <w:rPr>
          <w:b/>
          <w:i/>
          <w:iCs/>
        </w:rPr>
      </w:pPr>
      <w:r w:rsidRPr="00AF2E00">
        <w:rPr>
          <w:b/>
          <w:i/>
          <w:iCs/>
        </w:rPr>
        <w:t>V</w:t>
      </w:r>
      <w:r w:rsidR="00AF2E00" w:rsidRPr="00AF2E00">
        <w:rPr>
          <w:b/>
          <w:i/>
          <w:iCs/>
        </w:rPr>
        <w:t>ýbor</w:t>
      </w:r>
    </w:p>
    <w:p w14:paraId="6FF85658" w14:textId="45C6A23A" w:rsidR="00C83CBE" w:rsidRDefault="00C83CBE" w:rsidP="00C83CBE">
      <w:r>
        <w:t>Volby do výboru 5. ledna</w:t>
      </w:r>
    </w:p>
    <w:p w14:paraId="25157152" w14:textId="77777777" w:rsidR="00C83CBE" w:rsidRDefault="00C83CBE" w:rsidP="00C83CBE">
      <w:pPr>
        <w:jc w:val="both"/>
        <w:rPr>
          <w:bCs/>
        </w:rPr>
      </w:pPr>
      <w:r>
        <w:rPr>
          <w:bCs/>
        </w:rPr>
        <w:t>Předseda                                                 Bohumír Kočí</w:t>
      </w:r>
    </w:p>
    <w:p w14:paraId="42A91A4D" w14:textId="77777777" w:rsidR="00C83CBE" w:rsidRDefault="00C83CBE" w:rsidP="00C83CBE">
      <w:pPr>
        <w:jc w:val="both"/>
        <w:rPr>
          <w:bCs/>
        </w:rPr>
      </w:pPr>
      <w:r>
        <w:rPr>
          <w:bCs/>
        </w:rPr>
        <w:t>1. Místopředseda                                    Leopold Hladký</w:t>
      </w:r>
    </w:p>
    <w:p w14:paraId="6C62C8B2" w14:textId="77777777" w:rsidR="00C83CBE" w:rsidRDefault="00C83CBE" w:rsidP="00C83CBE">
      <w:pPr>
        <w:jc w:val="both"/>
      </w:pPr>
      <w:r>
        <w:t>2. Místopředseda                                     František Staňa</w:t>
      </w:r>
    </w:p>
    <w:p w14:paraId="24BA54DE" w14:textId="77777777" w:rsidR="00C83CBE" w:rsidRDefault="00C83CBE" w:rsidP="00C83CBE">
      <w:pPr>
        <w:jc w:val="both"/>
      </w:pPr>
      <w:r>
        <w:t xml:space="preserve">Organizační referent      </w:t>
      </w:r>
      <w:r w:rsidR="00A80BCD">
        <w:t xml:space="preserve">                         Jaromil</w:t>
      </w:r>
      <w:r>
        <w:t xml:space="preserve"> Žaloudek</w:t>
      </w:r>
    </w:p>
    <w:p w14:paraId="1B569A66" w14:textId="77777777" w:rsidR="00C83CBE" w:rsidRDefault="00C83CBE" w:rsidP="00C83CBE">
      <w:pPr>
        <w:jc w:val="both"/>
      </w:pPr>
      <w:r>
        <w:t>Velitel                                                     František Staňa</w:t>
      </w:r>
    </w:p>
    <w:p w14:paraId="646DF50C" w14:textId="77777777" w:rsidR="00C83CBE" w:rsidRDefault="00C83CBE" w:rsidP="00C83CBE">
      <w:pPr>
        <w:jc w:val="both"/>
      </w:pPr>
      <w:r>
        <w:t>Zástupce velitele                                    Bohumír Macík ml., Drahoslav Koza</w:t>
      </w:r>
    </w:p>
    <w:p w14:paraId="695EBDD3" w14:textId="77777777" w:rsidR="00C83CBE" w:rsidRDefault="00C83CBE" w:rsidP="00C83CBE">
      <w:pPr>
        <w:jc w:val="both"/>
      </w:pPr>
      <w:r>
        <w:t>Jednatel                                                   Vojtěch Kočí</w:t>
      </w:r>
    </w:p>
    <w:p w14:paraId="72A53A24" w14:textId="77777777" w:rsidR="00C83CBE" w:rsidRDefault="00C83CBE" w:rsidP="00C83CBE">
      <w:pPr>
        <w:jc w:val="both"/>
      </w:pPr>
      <w:r>
        <w:t>Pokladník                                                Jan Svoboda</w:t>
      </w:r>
    </w:p>
    <w:p w14:paraId="47B465E6" w14:textId="77777777" w:rsidR="00C83CBE" w:rsidRDefault="00C83CBE" w:rsidP="00C83CBE">
      <w:pPr>
        <w:jc w:val="both"/>
      </w:pPr>
      <w:r>
        <w:t>Matrikář                                                  Antonín Březina</w:t>
      </w:r>
    </w:p>
    <w:p w14:paraId="6EB5F4E7" w14:textId="77777777" w:rsidR="00C83CBE" w:rsidRDefault="00C83CBE" w:rsidP="00C83CBE">
      <w:pPr>
        <w:jc w:val="both"/>
      </w:pPr>
      <w:r>
        <w:t>Archivář                                                 Stanislav Procházka</w:t>
      </w:r>
    </w:p>
    <w:p w14:paraId="558145A4" w14:textId="77777777" w:rsidR="00C83CBE" w:rsidRDefault="00C83CBE" w:rsidP="00C83CBE">
      <w:pPr>
        <w:jc w:val="both"/>
      </w:pPr>
      <w:r>
        <w:t>Osvětový a kulturní referent                  Drahoslav Koza</w:t>
      </w:r>
    </w:p>
    <w:p w14:paraId="5B598B01" w14:textId="77777777" w:rsidR="00C83CBE" w:rsidRDefault="00C83CBE" w:rsidP="00C83CBE">
      <w:pPr>
        <w:jc w:val="both"/>
      </w:pPr>
      <w:r>
        <w:t>Referent pro prevenci                             Jaromír Jatel</w:t>
      </w:r>
    </w:p>
    <w:p w14:paraId="15368AD2" w14:textId="77777777" w:rsidR="00C83CBE" w:rsidRDefault="00C83CBE" w:rsidP="00C83CBE">
      <w:pPr>
        <w:jc w:val="both"/>
      </w:pPr>
      <w:r>
        <w:t>Vedoucí žáků                                         Bohumír Macík ml.</w:t>
      </w:r>
    </w:p>
    <w:p w14:paraId="68784B84" w14:textId="77777777" w:rsidR="00C83CBE" w:rsidRDefault="00C83CBE" w:rsidP="00C83CBE">
      <w:pPr>
        <w:jc w:val="both"/>
      </w:pPr>
      <w:r>
        <w:t>Vedoucí dorostu                                    Drahoslav Koza</w:t>
      </w:r>
    </w:p>
    <w:p w14:paraId="69F5EDC1" w14:textId="77777777" w:rsidR="00C83CBE" w:rsidRDefault="00C83CBE" w:rsidP="00C83CBE">
      <w:pPr>
        <w:jc w:val="both"/>
      </w:pPr>
      <w:r>
        <w:t>Hospodář                                                Zdeněk Ambrozek</w:t>
      </w:r>
    </w:p>
    <w:p w14:paraId="1AAEE70C" w14:textId="77777777" w:rsidR="00C83CBE" w:rsidRDefault="00C83CBE" w:rsidP="00C83CBE">
      <w:r>
        <w:t>Referentka žen                                       Zdena Hladká</w:t>
      </w:r>
    </w:p>
    <w:p w14:paraId="42E27A58" w14:textId="77777777" w:rsidR="00C83CBE" w:rsidRDefault="00C83CBE" w:rsidP="00C83CBE">
      <w:r>
        <w:t>Revizor                                                  Josef Staněk, Bohumír Kovář, Josef Fuchs</w:t>
      </w:r>
    </w:p>
    <w:p w14:paraId="057C6AA6" w14:textId="77777777" w:rsidR="00C83CBE" w:rsidRPr="00AF2E00" w:rsidRDefault="00C83CBE" w:rsidP="00C83CBE">
      <w:r w:rsidRPr="00AF2E00">
        <w:t xml:space="preserve">Člen výboru                                          </w:t>
      </w:r>
      <w:r w:rsidR="00F86EE7" w:rsidRPr="00AF2E00">
        <w:t xml:space="preserve"> </w:t>
      </w:r>
      <w:r w:rsidRPr="00AF2E00">
        <w:t>František Nemeškal, Bořivoj Staňa, Žofie Štrosová</w:t>
      </w:r>
    </w:p>
    <w:p w14:paraId="41F8D049" w14:textId="77777777" w:rsidR="00AF2E00" w:rsidRDefault="00AF2E00" w:rsidP="00831430">
      <w:pPr>
        <w:jc w:val="both"/>
      </w:pPr>
    </w:p>
    <w:p w14:paraId="49275BC1" w14:textId="716B71C7" w:rsidR="00831430" w:rsidRPr="00AF2E00" w:rsidRDefault="006517C6" w:rsidP="00831430">
      <w:pPr>
        <w:jc w:val="both"/>
      </w:pPr>
      <w:r w:rsidRPr="00AF2E00">
        <w:t>Bohumír Macík</w:t>
      </w:r>
    </w:p>
    <w:p w14:paraId="0D921EC2" w14:textId="4A953855" w:rsidR="00831430" w:rsidRPr="00AF2E00" w:rsidRDefault="00831430" w:rsidP="00831430">
      <w:pPr>
        <w:jc w:val="both"/>
      </w:pPr>
      <w:r w:rsidRPr="00AF2E00">
        <w:t>Narozen                   6.</w:t>
      </w:r>
      <w:r w:rsidR="00F51FE8" w:rsidRPr="00AF2E00">
        <w:t xml:space="preserve"> </w:t>
      </w:r>
      <w:r w:rsidRPr="00AF2E00">
        <w:t>11.</w:t>
      </w:r>
      <w:r w:rsidR="00F51FE8" w:rsidRPr="00AF2E00">
        <w:t xml:space="preserve"> </w:t>
      </w:r>
      <w:r w:rsidRPr="00AF2E00">
        <w:t>1910</w:t>
      </w:r>
    </w:p>
    <w:p w14:paraId="39B2B71E" w14:textId="56C2A732" w:rsidR="00831430" w:rsidRPr="00AF2E00" w:rsidRDefault="00831430" w:rsidP="00831430">
      <w:pPr>
        <w:jc w:val="both"/>
      </w:pPr>
      <w:r w:rsidRPr="00AF2E00">
        <w:t xml:space="preserve">Zemřel                     </w:t>
      </w:r>
      <w:r w:rsidR="00AF2E00">
        <w:t xml:space="preserve"> </w:t>
      </w:r>
      <w:r w:rsidRPr="00AF2E00">
        <w:t xml:space="preserve">7. </w:t>
      </w:r>
      <w:r w:rsidR="00F51FE8" w:rsidRPr="00AF2E00">
        <w:t xml:space="preserve"> </w:t>
      </w:r>
      <w:r w:rsidRPr="00AF2E00">
        <w:t>8.</w:t>
      </w:r>
      <w:r w:rsidR="00F51FE8" w:rsidRPr="00AF2E00">
        <w:t xml:space="preserve"> </w:t>
      </w:r>
      <w:r w:rsidRPr="00AF2E00">
        <w:t>1974</w:t>
      </w:r>
    </w:p>
    <w:p w14:paraId="1827CE0C" w14:textId="749D6F45" w:rsidR="00831430" w:rsidRDefault="00831430" w:rsidP="00831430">
      <w:pPr>
        <w:jc w:val="both"/>
      </w:pPr>
      <w:r w:rsidRPr="00AF2E00">
        <w:t>Člen sboru</w:t>
      </w:r>
      <w:r>
        <w:t xml:space="preserve"> od        </w:t>
      </w:r>
      <w:r w:rsidR="00AF2E00">
        <w:t xml:space="preserve">  </w:t>
      </w:r>
      <w:r>
        <w:t>23. 1.</w:t>
      </w:r>
      <w:r w:rsidR="00F51FE8">
        <w:t xml:space="preserve"> </w:t>
      </w:r>
      <w:r>
        <w:t>1943</w:t>
      </w:r>
    </w:p>
    <w:p w14:paraId="4A185529" w14:textId="659AF846" w:rsidR="00831430" w:rsidRDefault="00831430" w:rsidP="00831430">
      <w:pPr>
        <w:jc w:val="both"/>
      </w:pPr>
      <w:r>
        <w:t xml:space="preserve">Člen sboru do         </w:t>
      </w:r>
      <w:r w:rsidR="00AF2E00">
        <w:t xml:space="preserve">  </w:t>
      </w:r>
      <w:r>
        <w:t xml:space="preserve"> 7. 8.</w:t>
      </w:r>
      <w:r w:rsidR="00F51FE8">
        <w:t xml:space="preserve"> </w:t>
      </w:r>
      <w:r>
        <w:t>1974</w:t>
      </w:r>
    </w:p>
    <w:p w14:paraId="2287E595" w14:textId="21B9364F" w:rsidR="00831430" w:rsidRDefault="00831430" w:rsidP="00831430">
      <w:pPr>
        <w:jc w:val="both"/>
      </w:pPr>
      <w:r>
        <w:t xml:space="preserve">Starosta sboru od    </w:t>
      </w:r>
      <w:r w:rsidR="00AF2E00">
        <w:t xml:space="preserve">  </w:t>
      </w:r>
      <w:r>
        <w:t xml:space="preserve"> 5. 1.</w:t>
      </w:r>
      <w:r w:rsidR="00F51FE8">
        <w:t xml:space="preserve"> </w:t>
      </w:r>
      <w:r>
        <w:t>1958 do 28.</w:t>
      </w:r>
      <w:r w:rsidR="00F51FE8">
        <w:t xml:space="preserve"> </w:t>
      </w:r>
      <w:r>
        <w:t>10.</w:t>
      </w:r>
      <w:r w:rsidR="00F51FE8">
        <w:t xml:space="preserve"> </w:t>
      </w:r>
      <w:r>
        <w:t>1959</w:t>
      </w:r>
    </w:p>
    <w:p w14:paraId="527F36E1" w14:textId="77777777" w:rsidR="00831430" w:rsidRDefault="00831430" w:rsidP="00831430">
      <w:pPr>
        <w:jc w:val="both"/>
      </w:pPr>
      <w:r>
        <w:t>Ve funkci celkem 1 rok</w:t>
      </w:r>
    </w:p>
    <w:p w14:paraId="756946F4" w14:textId="3DF36C11" w:rsidR="006517C6" w:rsidRDefault="006517C6" w:rsidP="006517C6">
      <w:pPr>
        <w:jc w:val="both"/>
      </w:pPr>
      <w:r>
        <w:t xml:space="preserve">Další funkce: jednatel                   </w:t>
      </w:r>
      <w:r w:rsidR="00F51FE8">
        <w:t xml:space="preserve"> </w:t>
      </w:r>
      <w:r>
        <w:t>19.</w:t>
      </w:r>
      <w:r w:rsidR="00F51FE8">
        <w:t xml:space="preserve"> </w:t>
      </w:r>
      <w:r>
        <w:t>1.</w:t>
      </w:r>
      <w:r w:rsidR="00F51FE8">
        <w:t xml:space="preserve"> </w:t>
      </w:r>
      <w:r>
        <w:t>1960 - 18.</w:t>
      </w:r>
      <w:r w:rsidR="00F51FE8">
        <w:t xml:space="preserve"> </w:t>
      </w:r>
      <w:r>
        <w:t>2.</w:t>
      </w:r>
      <w:r w:rsidR="00F51FE8">
        <w:t xml:space="preserve"> </w:t>
      </w:r>
      <w:r>
        <w:t>1969</w:t>
      </w:r>
    </w:p>
    <w:p w14:paraId="62D3EA16" w14:textId="3E85AD68" w:rsidR="006517C6" w:rsidRDefault="006517C6" w:rsidP="006517C6">
      <w:pPr>
        <w:jc w:val="both"/>
      </w:pPr>
      <w:r>
        <w:t xml:space="preserve">                      Pokladník                  </w:t>
      </w:r>
      <w:r w:rsidR="00F51FE8">
        <w:t xml:space="preserve"> </w:t>
      </w:r>
      <w:r>
        <w:t>1.</w:t>
      </w:r>
      <w:r w:rsidR="00F51FE8">
        <w:t xml:space="preserve"> </w:t>
      </w:r>
      <w:r>
        <w:t>1.</w:t>
      </w:r>
      <w:r w:rsidR="00F51FE8">
        <w:t xml:space="preserve"> </w:t>
      </w:r>
      <w:r>
        <w:t>1943 - 27.</w:t>
      </w:r>
      <w:r w:rsidR="00F51FE8">
        <w:t xml:space="preserve"> </w:t>
      </w:r>
      <w:r>
        <w:t>1.</w:t>
      </w:r>
      <w:r w:rsidR="00F51FE8">
        <w:t xml:space="preserve"> </w:t>
      </w:r>
      <w:r>
        <w:t>1957</w:t>
      </w:r>
    </w:p>
    <w:p w14:paraId="76C83A1C" w14:textId="295A3178" w:rsidR="006517C6" w:rsidRDefault="006517C6" w:rsidP="006517C6">
      <w:pPr>
        <w:jc w:val="both"/>
      </w:pPr>
      <w:r>
        <w:t xml:space="preserve">                      vedoucí samaritánů   </w:t>
      </w:r>
      <w:r w:rsidR="00F51FE8">
        <w:t xml:space="preserve"> </w:t>
      </w:r>
      <w:r>
        <w:t>1.</w:t>
      </w:r>
      <w:r w:rsidR="00AF2E00">
        <w:t xml:space="preserve"> </w:t>
      </w:r>
      <w:r>
        <w:t>2.</w:t>
      </w:r>
      <w:r w:rsidR="00F51FE8">
        <w:t xml:space="preserve"> </w:t>
      </w:r>
      <w:r>
        <w:t>1948 - 18.</w:t>
      </w:r>
      <w:r w:rsidR="00F51FE8">
        <w:t xml:space="preserve"> </w:t>
      </w:r>
      <w:r>
        <w:t>3.</w:t>
      </w:r>
      <w:r w:rsidR="00F51FE8">
        <w:t xml:space="preserve"> </w:t>
      </w:r>
      <w:r>
        <w:t>1951</w:t>
      </w:r>
    </w:p>
    <w:p w14:paraId="7A6A487E" w14:textId="77777777" w:rsidR="006517C6" w:rsidRDefault="006517C6" w:rsidP="006517C6">
      <w:pPr>
        <w:jc w:val="both"/>
      </w:pPr>
      <w:r>
        <w:t xml:space="preserve">                      starosta 2.okrsku</w:t>
      </w:r>
    </w:p>
    <w:p w14:paraId="5A6C0195" w14:textId="23F82480" w:rsidR="006517C6" w:rsidRDefault="006517C6" w:rsidP="006517C6">
      <w:pPr>
        <w:jc w:val="both"/>
      </w:pPr>
      <w:r>
        <w:t xml:space="preserve">                      organizační referent 27.</w:t>
      </w:r>
      <w:r w:rsidR="00F51FE8">
        <w:t xml:space="preserve"> </w:t>
      </w:r>
      <w:r>
        <w:t>1.</w:t>
      </w:r>
      <w:r w:rsidR="00F51FE8">
        <w:t xml:space="preserve"> </w:t>
      </w:r>
      <w:r>
        <w:t xml:space="preserve">1957 - </w:t>
      </w:r>
      <w:r w:rsidR="00F51FE8">
        <w:t xml:space="preserve">  </w:t>
      </w:r>
      <w:r>
        <w:t>5.</w:t>
      </w:r>
      <w:r w:rsidR="00F51FE8">
        <w:t xml:space="preserve"> </w:t>
      </w:r>
      <w:r>
        <w:t>1.</w:t>
      </w:r>
      <w:r w:rsidR="00F51FE8">
        <w:t xml:space="preserve"> </w:t>
      </w:r>
      <w:r>
        <w:t>1958</w:t>
      </w:r>
    </w:p>
    <w:p w14:paraId="7C859C0C" w14:textId="77777777" w:rsidR="00831430" w:rsidRDefault="006517C6" w:rsidP="00831430">
      <w:pPr>
        <w:jc w:val="both"/>
      </w:pPr>
      <w:r>
        <w:t xml:space="preserve">                      kulturní referent       28.</w:t>
      </w:r>
      <w:r w:rsidR="00F51FE8">
        <w:t xml:space="preserve"> </w:t>
      </w:r>
      <w:r>
        <w:t>10.</w:t>
      </w:r>
      <w:r w:rsidR="00F51FE8">
        <w:t xml:space="preserve"> </w:t>
      </w:r>
      <w:r>
        <w:t>1959 - 17.</w:t>
      </w:r>
      <w:r w:rsidR="00F51FE8">
        <w:t xml:space="preserve"> </w:t>
      </w:r>
      <w:r>
        <w:t>12.</w:t>
      </w:r>
      <w:r w:rsidR="00F51FE8">
        <w:t xml:space="preserve"> </w:t>
      </w:r>
      <w:r>
        <w:t>1961</w:t>
      </w:r>
    </w:p>
    <w:p w14:paraId="71C5B2BD" w14:textId="77777777" w:rsidR="00AF2E00" w:rsidRDefault="00831430" w:rsidP="00831430">
      <w:pPr>
        <w:jc w:val="both"/>
      </w:pPr>
      <w:r>
        <w:t>Bohumír Macík žil s manželkou Marií na Smetanově ulici č.</w:t>
      </w:r>
      <w:r w:rsidR="00AF2E00">
        <w:t xml:space="preserve"> </w:t>
      </w:r>
      <w:r>
        <w:t>321</w:t>
      </w:r>
      <w:r w:rsidR="00AF2E00">
        <w:t>/16</w:t>
      </w:r>
      <w:r>
        <w:t>.</w:t>
      </w:r>
      <w:r w:rsidR="00AF2E00">
        <w:t xml:space="preserve"> </w:t>
      </w:r>
      <w:r>
        <w:t>Vyučil se stolařem.</w:t>
      </w:r>
      <w:r w:rsidR="00AF2E00">
        <w:t xml:space="preserve"> </w:t>
      </w:r>
      <w:r>
        <w:t>Patřil mezi širokou rodinu Macíků,</w:t>
      </w:r>
      <w:r w:rsidR="00AF2E00">
        <w:t xml:space="preserve"> </w:t>
      </w:r>
      <w:r>
        <w:t>nadšenců hasičské myšlenky.</w:t>
      </w:r>
      <w:r w:rsidR="00AF2E00">
        <w:t xml:space="preserve"> </w:t>
      </w:r>
      <w:r>
        <w:t>Jeho bratrem byl Václav Macík,</w:t>
      </w:r>
      <w:r w:rsidR="00AF2E00">
        <w:t xml:space="preserve"> </w:t>
      </w:r>
      <w:r>
        <w:t>jedna z nejvýraznějších postav hasičského sboru v Dolních Kounicích.</w:t>
      </w:r>
    </w:p>
    <w:p w14:paraId="33BFE06B" w14:textId="232F7C3F" w:rsidR="00831430" w:rsidRDefault="00AF2E00" w:rsidP="00831430">
      <w:pPr>
        <w:jc w:val="both"/>
      </w:pPr>
      <w:r>
        <w:t xml:space="preserve">   </w:t>
      </w:r>
      <w:r w:rsidR="00831430">
        <w:t>Byl znám především jako dlouholetý zasloužilý člen divadelního souboru P</w:t>
      </w:r>
      <w:r>
        <w:t>ožárník</w:t>
      </w:r>
      <w:r w:rsidR="00831430">
        <w:t>.</w:t>
      </w:r>
      <w:r>
        <w:t xml:space="preserve"> </w:t>
      </w:r>
      <w:r w:rsidR="00831430">
        <w:t>V roce 1965</w:t>
      </w:r>
      <w:r>
        <w:t xml:space="preserve"> </w:t>
      </w:r>
      <w:r w:rsidR="00831430">
        <w:t>u příležitosti divadelní přehlídky v Rosicích obdržel vyznamenání celostátního významu</w:t>
      </w:r>
      <w:r>
        <w:t xml:space="preserve"> - </w:t>
      </w:r>
      <w:r w:rsidR="00831430">
        <w:t>Tylův zlatý odznak za vynikající práci na divadle,</w:t>
      </w:r>
      <w:r>
        <w:t xml:space="preserve"> </w:t>
      </w:r>
      <w:r w:rsidR="00831430">
        <w:t>dosavadní dobrou dramaturgii souboru,</w:t>
      </w:r>
      <w:r>
        <w:t xml:space="preserve"> </w:t>
      </w:r>
      <w:r w:rsidR="00831430">
        <w:t>vlastní vzornou přípravu na divadelní činnost při absolvování celostátního dálkového kursu amatérů a za příkladnou výchovu mladých divadelníků.</w:t>
      </w:r>
      <w:r>
        <w:t xml:space="preserve"> </w:t>
      </w:r>
      <w:r w:rsidR="00831430">
        <w:t>Roku 1974 bylo na okresní konferenci o rozvoji amatérského divadla Bohumíru Macíkovi uděleno uděleno uznání za dlouholetou režijní a výchovnou činnost. Výsledky jeho práce měla možnost posoudit široká divácká obec na četných namáhavých zájezdech po obcích našeho okresu i mimo něj.</w:t>
      </w:r>
    </w:p>
    <w:p w14:paraId="63112F3A" w14:textId="12714BBF" w:rsidR="00831430" w:rsidRDefault="00831430" w:rsidP="00AF2E00">
      <w:pPr>
        <w:pStyle w:val="Bezmezer"/>
        <w:jc w:val="both"/>
      </w:pPr>
      <w:r>
        <w:lastRenderedPageBreak/>
        <w:t xml:space="preserve">   Nenahraditelnou zásluhu má na sepsání divadelní kroniky.</w:t>
      </w:r>
      <w:r w:rsidR="00AF2E00">
        <w:t xml:space="preserve"> </w:t>
      </w:r>
      <w:r>
        <w:t>Velmi pečlivě shrnul vše od počátku divadelnictví,</w:t>
      </w:r>
      <w:r w:rsidR="00AF2E00">
        <w:t xml:space="preserve"> </w:t>
      </w:r>
      <w:r>
        <w:t>přes stavbu nové požární zbrojnice roku 1950,</w:t>
      </w:r>
      <w:r w:rsidR="00AF2E00">
        <w:t xml:space="preserve"> </w:t>
      </w:r>
      <w:r>
        <w:t>vznik souboru P</w:t>
      </w:r>
      <w:r w:rsidR="00AF2E00">
        <w:t>ožárník</w:t>
      </w:r>
      <w:r>
        <w:t xml:space="preserve"> a jednotlivé divadelní kusy.</w:t>
      </w:r>
    </w:p>
    <w:p w14:paraId="254DB36A" w14:textId="210E3334" w:rsidR="00831430" w:rsidRPr="00AF2E00" w:rsidRDefault="00831430" w:rsidP="00AF2E00">
      <w:pPr>
        <w:pStyle w:val="Bezmezer"/>
        <w:jc w:val="both"/>
      </w:pPr>
      <w:r>
        <w:t xml:space="preserve">   Po </w:t>
      </w:r>
      <w:r w:rsidRPr="00AF2E00">
        <w:t>předčasné smrti Bohumíra Macíka přiřkl výbor psaní divadelní kroniky Vojtěchu Kočímu.</w:t>
      </w:r>
    </w:p>
    <w:p w14:paraId="30E8C033" w14:textId="77777777" w:rsidR="003F25A9" w:rsidRPr="00AF2E00" w:rsidRDefault="003F25A9" w:rsidP="00AF2E00">
      <w:pPr>
        <w:pStyle w:val="Bezmezer"/>
        <w:jc w:val="center"/>
        <w:rPr>
          <w:b/>
        </w:rPr>
      </w:pPr>
      <w:r w:rsidRPr="00AF2E00">
        <w:rPr>
          <w:b/>
        </w:rPr>
        <w:t>1959</w:t>
      </w:r>
    </w:p>
    <w:p w14:paraId="6C22446F" w14:textId="7994992F" w:rsidR="00C83CBE" w:rsidRPr="00AF2E00" w:rsidRDefault="00C83CBE" w:rsidP="00AF2E00">
      <w:pPr>
        <w:pStyle w:val="Bezmezer"/>
        <w:jc w:val="both"/>
      </w:pPr>
      <w:r w:rsidRPr="00AF2E00">
        <w:t>V republice došlo v roce 1959 k 6 253 požárům</w:t>
      </w:r>
      <w:r w:rsidR="00AF2E00">
        <w:t>.</w:t>
      </w:r>
    </w:p>
    <w:p w14:paraId="472C6BE6" w14:textId="54C590EB" w:rsidR="00C83CBE" w:rsidRPr="00AF2E00" w:rsidRDefault="00C83CBE" w:rsidP="00AF2E00">
      <w:pPr>
        <w:pStyle w:val="Bezmezer"/>
        <w:jc w:val="both"/>
        <w:rPr>
          <w:bCs/>
        </w:rPr>
      </w:pPr>
      <w:r w:rsidRPr="00AF2E00">
        <w:rPr>
          <w:bCs/>
        </w:rPr>
        <w:t>10. ledna – Hasičský ples v kulturním domě</w:t>
      </w:r>
      <w:r w:rsidR="00AF2E00">
        <w:rPr>
          <w:bCs/>
        </w:rPr>
        <w:t>.</w:t>
      </w:r>
    </w:p>
    <w:p w14:paraId="014E7A18" w14:textId="46C6D082" w:rsidR="00C83CBE" w:rsidRDefault="00C83CBE" w:rsidP="00AF2E00">
      <w:pPr>
        <w:pStyle w:val="Bezmezer"/>
        <w:jc w:val="both"/>
        <w:rPr>
          <w:bCs/>
        </w:rPr>
      </w:pPr>
      <w:r w:rsidRPr="00AF2E00">
        <w:rPr>
          <w:bCs/>
        </w:rPr>
        <w:t>15. dubna – Hudební skupina</w:t>
      </w:r>
      <w:r>
        <w:rPr>
          <w:bCs/>
        </w:rPr>
        <w:t xml:space="preserve"> T</w:t>
      </w:r>
      <w:r w:rsidR="00AF2E00">
        <w:rPr>
          <w:bCs/>
        </w:rPr>
        <w:t>empo</w:t>
      </w:r>
      <w:r>
        <w:rPr>
          <w:bCs/>
        </w:rPr>
        <w:t xml:space="preserve"> přechází z organizace místní jednoty požárního sboru</w:t>
      </w:r>
      <w:r w:rsidR="00AF2E00">
        <w:rPr>
          <w:bCs/>
        </w:rPr>
        <w:t xml:space="preserve"> </w:t>
      </w:r>
      <w:r>
        <w:rPr>
          <w:bCs/>
        </w:rPr>
        <w:t>do Osvětové besedy. Osvětová beseda měla ve své době na starosti kulturní a osvětovou činnost v Dolních Kounicích</w:t>
      </w:r>
      <w:r w:rsidR="00AF2E00">
        <w:rPr>
          <w:bCs/>
        </w:rPr>
        <w:t>.</w:t>
      </w:r>
      <w:r>
        <w:rPr>
          <w:bCs/>
        </w:rPr>
        <w:t xml:space="preserve">  </w:t>
      </w:r>
    </w:p>
    <w:p w14:paraId="3AAE9F8B" w14:textId="0597514B" w:rsidR="00C83CBE" w:rsidRDefault="00C83CBE" w:rsidP="00C83CBE">
      <w:pPr>
        <w:rPr>
          <w:bCs/>
        </w:rPr>
      </w:pPr>
      <w:r>
        <w:rPr>
          <w:bCs/>
        </w:rPr>
        <w:t>26. dubna – Zájezd do divadla v</w:t>
      </w:r>
      <w:r w:rsidR="00AF2E00">
        <w:rPr>
          <w:bCs/>
        </w:rPr>
        <w:t> </w:t>
      </w:r>
      <w:r>
        <w:rPr>
          <w:bCs/>
        </w:rPr>
        <w:t>Brně</w:t>
      </w:r>
      <w:r w:rsidR="00AF2E00">
        <w:rPr>
          <w:bCs/>
        </w:rPr>
        <w:t>.</w:t>
      </w:r>
    </w:p>
    <w:p w14:paraId="15FB29A1" w14:textId="308D6066" w:rsidR="00C83CBE" w:rsidRDefault="00C83CBE" w:rsidP="00C83CBE">
      <w:pPr>
        <w:jc w:val="both"/>
        <w:rPr>
          <w:bCs/>
        </w:rPr>
      </w:pPr>
      <w:r>
        <w:rPr>
          <w:bCs/>
        </w:rPr>
        <w:t xml:space="preserve">1. </w:t>
      </w:r>
      <w:r w:rsidR="00AF2E00">
        <w:rPr>
          <w:bCs/>
        </w:rPr>
        <w:t xml:space="preserve">až </w:t>
      </w:r>
      <w:r>
        <w:rPr>
          <w:bCs/>
        </w:rPr>
        <w:t>2. srpna – Zájezd do Kroměříže, Gottwaldova a Luhačovic spojená s návštěvou rodného</w:t>
      </w:r>
      <w:r w:rsidR="00AF2E00">
        <w:rPr>
          <w:bCs/>
        </w:rPr>
        <w:t xml:space="preserve"> d</w:t>
      </w:r>
      <w:r>
        <w:rPr>
          <w:bCs/>
        </w:rPr>
        <w:t>omu Klementa Gottwalda v Dědicích u Vyškova.</w:t>
      </w:r>
    </w:p>
    <w:p w14:paraId="5F78D270" w14:textId="77777777" w:rsidR="00C83CBE" w:rsidRDefault="00C83CBE" w:rsidP="00C83CBE">
      <w:pPr>
        <w:jc w:val="both"/>
        <w:rPr>
          <w:bCs/>
        </w:rPr>
      </w:pPr>
      <w:r>
        <w:rPr>
          <w:bCs/>
        </w:rPr>
        <w:t>Počínaje tímto a v dalších letech tráví členstvo podstatnou část svého volného času na brigádách na stavbě nového kulturního domu.</w:t>
      </w:r>
    </w:p>
    <w:p w14:paraId="71308EE2" w14:textId="77777777" w:rsidR="00AF2E00" w:rsidRPr="00AF2E00" w:rsidRDefault="00C83CBE" w:rsidP="00C83CBE">
      <w:pPr>
        <w:jc w:val="both"/>
        <w:rPr>
          <w:b/>
          <w:i/>
          <w:iCs/>
        </w:rPr>
      </w:pPr>
      <w:r w:rsidRPr="00AF2E00">
        <w:rPr>
          <w:b/>
          <w:i/>
          <w:iCs/>
        </w:rPr>
        <w:t>Č</w:t>
      </w:r>
      <w:r w:rsidR="00AF2E00" w:rsidRPr="00AF2E00">
        <w:rPr>
          <w:b/>
          <w:i/>
          <w:iCs/>
        </w:rPr>
        <w:t>lenská základna</w:t>
      </w:r>
    </w:p>
    <w:p w14:paraId="34F9C4A2" w14:textId="397B5E89" w:rsidR="00C83CBE" w:rsidRDefault="00C83CBE" w:rsidP="00C83CBE">
      <w:pPr>
        <w:jc w:val="both"/>
        <w:rPr>
          <w:bCs/>
        </w:rPr>
      </w:pPr>
      <w:r>
        <w:rPr>
          <w:bCs/>
        </w:rPr>
        <w:t>Po krátké odmlce se za člena sboru opět přihlásil Václav Macík.</w:t>
      </w:r>
      <w:r w:rsidR="00AF2E00">
        <w:rPr>
          <w:bCs/>
        </w:rPr>
        <w:t xml:space="preserve"> </w:t>
      </w:r>
      <w:r>
        <w:rPr>
          <w:bCs/>
        </w:rPr>
        <w:t>Dále přistoupil František Krejčík</w:t>
      </w:r>
      <w:r w:rsidR="00AF2E00">
        <w:rPr>
          <w:bCs/>
        </w:rPr>
        <w:t>.</w:t>
      </w:r>
    </w:p>
    <w:p w14:paraId="72F057F0" w14:textId="77777777" w:rsidR="00AF2E00" w:rsidRPr="00AF2E00" w:rsidRDefault="00C83CBE" w:rsidP="00C83CBE">
      <w:pPr>
        <w:rPr>
          <w:b/>
          <w:i/>
          <w:iCs/>
        </w:rPr>
      </w:pPr>
      <w:r w:rsidRPr="00AF2E00">
        <w:rPr>
          <w:b/>
          <w:i/>
          <w:iCs/>
        </w:rPr>
        <w:t>S</w:t>
      </w:r>
      <w:r w:rsidR="00AF2E00" w:rsidRPr="00AF2E00">
        <w:rPr>
          <w:b/>
          <w:i/>
          <w:iCs/>
        </w:rPr>
        <w:t>outěže</w:t>
      </w:r>
    </w:p>
    <w:p w14:paraId="6CF9555D" w14:textId="29EFE351" w:rsidR="00C83CBE" w:rsidRDefault="00C83CBE" w:rsidP="00C83CBE">
      <w:pPr>
        <w:rPr>
          <w:bCs/>
        </w:rPr>
      </w:pPr>
      <w:r>
        <w:rPr>
          <w:bCs/>
        </w:rPr>
        <w:t>Družstvo dorostu přechází do kategorie mužů.</w:t>
      </w:r>
    </w:p>
    <w:p w14:paraId="7EA771EF" w14:textId="15123449" w:rsidR="00C83CBE" w:rsidRDefault="00C83CBE" w:rsidP="00C83CBE">
      <w:pPr>
        <w:pStyle w:val="Zhlav"/>
        <w:tabs>
          <w:tab w:val="clear" w:pos="4536"/>
          <w:tab w:val="clear" w:pos="9072"/>
        </w:tabs>
        <w:jc w:val="both"/>
      </w:pPr>
      <w:r>
        <w:t>24. května – Soutěž CSPD v Moravských Bránicích. Muži i dorostenky zvítězily, žáci</w:t>
      </w:r>
      <w:r w:rsidR="00AF2E00">
        <w:t xml:space="preserve"> </w:t>
      </w:r>
      <w:r>
        <w:t>skončili třetí</w:t>
      </w:r>
    </w:p>
    <w:p w14:paraId="78CADCC0" w14:textId="77777777" w:rsidR="00C83CBE" w:rsidRDefault="00C83CBE" w:rsidP="00C83CBE">
      <w:pPr>
        <w:rPr>
          <w:bCs/>
        </w:rPr>
      </w:pPr>
      <w:r>
        <w:t>V Rosicích na II. kole CSPD byli muži neprávem diskvalifikováni, aniž by se provinili. Padl návrh podat stížnost do požárnických novin a na okresní a krajský výbor ČSPO. Navíc bylo rozhodnuto bojkotovat účast s dorostenkami a žáky v krajském kole.</w:t>
      </w:r>
    </w:p>
    <w:p w14:paraId="3C1C490B" w14:textId="77777777" w:rsidR="00AF2E00" w:rsidRPr="00AF2E00" w:rsidRDefault="00C83CBE" w:rsidP="00C83CBE">
      <w:pPr>
        <w:jc w:val="both"/>
        <w:rPr>
          <w:b/>
          <w:i/>
          <w:iCs/>
        </w:rPr>
      </w:pPr>
      <w:r w:rsidRPr="00AF2E00">
        <w:rPr>
          <w:b/>
          <w:i/>
          <w:iCs/>
        </w:rPr>
        <w:t>T</w:t>
      </w:r>
      <w:r w:rsidR="00AF2E00" w:rsidRPr="00AF2E00">
        <w:rPr>
          <w:b/>
          <w:i/>
          <w:iCs/>
        </w:rPr>
        <w:t>echnika</w:t>
      </w:r>
    </w:p>
    <w:p w14:paraId="6A99C30B" w14:textId="32A721C5" w:rsidR="00C83CBE" w:rsidRDefault="00C83CBE" w:rsidP="00C83CBE">
      <w:pPr>
        <w:jc w:val="both"/>
        <w:rPr>
          <w:bCs/>
        </w:rPr>
      </w:pPr>
      <w:r>
        <w:rPr>
          <w:bCs/>
        </w:rPr>
        <w:t>Vůz P</w:t>
      </w:r>
      <w:r w:rsidR="00AF2E00">
        <w:rPr>
          <w:bCs/>
        </w:rPr>
        <w:t>raga Piccolo</w:t>
      </w:r>
      <w:r>
        <w:rPr>
          <w:bCs/>
        </w:rPr>
        <w:t xml:space="preserve"> se potýká se stále většími technickými potížemi. Ke</w:t>
      </w:r>
      <w:r w:rsidR="00AF2E00">
        <w:rPr>
          <w:bCs/>
        </w:rPr>
        <w:t xml:space="preserve"> </w:t>
      </w:r>
      <w:r>
        <w:rPr>
          <w:bCs/>
        </w:rPr>
        <w:t>konci roku je nepojízdný. Stroje PS 8 a stříkačka f. S</w:t>
      </w:r>
      <w:r w:rsidR="00AF2E00">
        <w:rPr>
          <w:bCs/>
        </w:rPr>
        <w:t>mekal</w:t>
      </w:r>
      <w:r>
        <w:rPr>
          <w:bCs/>
        </w:rPr>
        <w:t xml:space="preserve"> jsou opravovány ve Velké Bíteši.</w:t>
      </w:r>
    </w:p>
    <w:p w14:paraId="3EB610B5" w14:textId="77777777" w:rsidR="00AF2E00" w:rsidRPr="00AF2E00" w:rsidRDefault="00AF2E00" w:rsidP="00C83CBE">
      <w:pPr>
        <w:rPr>
          <w:b/>
          <w:i/>
          <w:iCs/>
        </w:rPr>
      </w:pPr>
      <w:r w:rsidRPr="00AF2E00">
        <w:rPr>
          <w:b/>
          <w:i/>
          <w:iCs/>
        </w:rPr>
        <w:t>Finance</w:t>
      </w:r>
    </w:p>
    <w:p w14:paraId="27DC69F2" w14:textId="69ABD3C8" w:rsidR="00C83CBE" w:rsidRDefault="00C83CBE" w:rsidP="00C83CBE">
      <w:pPr>
        <w:rPr>
          <w:bCs/>
        </w:rPr>
      </w:pPr>
      <w:r>
        <w:rPr>
          <w:bCs/>
        </w:rPr>
        <w:t>Ke dni 26. října činí hotovost 4 181, 34 Kč</w:t>
      </w:r>
      <w:r w:rsidR="00AF2E00">
        <w:rPr>
          <w:bCs/>
        </w:rPr>
        <w:t>.</w:t>
      </w:r>
    </w:p>
    <w:p w14:paraId="3A986D58" w14:textId="77777777" w:rsidR="00AF2E00" w:rsidRPr="00AF2E00" w:rsidRDefault="00C83CBE" w:rsidP="00C83CBE">
      <w:pPr>
        <w:rPr>
          <w:b/>
          <w:i/>
          <w:iCs/>
        </w:rPr>
      </w:pPr>
      <w:r w:rsidRPr="00AF2E00">
        <w:rPr>
          <w:b/>
          <w:i/>
          <w:iCs/>
        </w:rPr>
        <w:t>V</w:t>
      </w:r>
      <w:r w:rsidR="00AF2E00" w:rsidRPr="00AF2E00">
        <w:rPr>
          <w:b/>
          <w:i/>
          <w:iCs/>
        </w:rPr>
        <w:t>ýbor</w:t>
      </w:r>
    </w:p>
    <w:p w14:paraId="4DD9206F" w14:textId="04A78A89" w:rsidR="00C83CBE" w:rsidRDefault="00AF2E00" w:rsidP="00C83CBE">
      <w:pPr>
        <w:rPr>
          <w:bCs/>
        </w:rPr>
      </w:pPr>
      <w:r>
        <w:rPr>
          <w:bCs/>
        </w:rPr>
        <w:t>V</w:t>
      </w:r>
      <w:r w:rsidR="00C83CBE">
        <w:rPr>
          <w:bCs/>
        </w:rPr>
        <w:t>olby do výboru 28. října</w:t>
      </w:r>
    </w:p>
    <w:p w14:paraId="1DBE3305" w14:textId="77777777" w:rsidR="00C83CBE" w:rsidRDefault="00C83CBE" w:rsidP="00C83CBE">
      <w:pPr>
        <w:jc w:val="both"/>
        <w:rPr>
          <w:bCs/>
        </w:rPr>
      </w:pPr>
      <w:r>
        <w:rPr>
          <w:bCs/>
        </w:rPr>
        <w:t>Předseda                                                 Jaromír Jatel</w:t>
      </w:r>
    </w:p>
    <w:p w14:paraId="24B8017D" w14:textId="77777777" w:rsidR="00C83CBE" w:rsidRDefault="00C83CBE" w:rsidP="00C83CBE">
      <w:pPr>
        <w:jc w:val="both"/>
        <w:rPr>
          <w:bCs/>
        </w:rPr>
      </w:pPr>
      <w:r>
        <w:rPr>
          <w:bCs/>
        </w:rPr>
        <w:t>1. Místopředseda                                    Václav Macík</w:t>
      </w:r>
    </w:p>
    <w:p w14:paraId="421DD481" w14:textId="77777777" w:rsidR="00C83CBE" w:rsidRDefault="00C83CBE" w:rsidP="00C83CBE">
      <w:pPr>
        <w:jc w:val="both"/>
      </w:pPr>
      <w:r>
        <w:t>2. Místopředseda                                     Leopold Hladký</w:t>
      </w:r>
    </w:p>
    <w:p w14:paraId="0D6E2645" w14:textId="77777777" w:rsidR="00C83CBE" w:rsidRDefault="00C83CBE" w:rsidP="00C83CBE">
      <w:pPr>
        <w:jc w:val="both"/>
      </w:pPr>
      <w:r>
        <w:t>Organizační referent                               Antonín Březina</w:t>
      </w:r>
    </w:p>
    <w:p w14:paraId="55BECA88" w14:textId="77777777" w:rsidR="00C83CBE" w:rsidRDefault="00C83CBE" w:rsidP="00C83CBE">
      <w:pPr>
        <w:jc w:val="both"/>
      </w:pPr>
      <w:r>
        <w:t>Velitel                                                     Václav Macík</w:t>
      </w:r>
    </w:p>
    <w:p w14:paraId="136C965B" w14:textId="77777777" w:rsidR="00C83CBE" w:rsidRDefault="00C83CBE" w:rsidP="00C83CBE">
      <w:pPr>
        <w:jc w:val="both"/>
      </w:pPr>
      <w:r>
        <w:t>1. zástupce velitele                                 Emil Jelínek</w:t>
      </w:r>
    </w:p>
    <w:p w14:paraId="47D0D775" w14:textId="77777777" w:rsidR="00C83CBE" w:rsidRDefault="00C83CBE" w:rsidP="00C83CBE">
      <w:pPr>
        <w:jc w:val="both"/>
      </w:pPr>
      <w:r>
        <w:t>2. zástupce velitele                                 Bohumír Macík ml.</w:t>
      </w:r>
    </w:p>
    <w:p w14:paraId="31E67866" w14:textId="77777777" w:rsidR="00C83CBE" w:rsidRDefault="00C83CBE" w:rsidP="00C83CBE">
      <w:pPr>
        <w:jc w:val="both"/>
      </w:pPr>
      <w:r>
        <w:t>3. zástupce velitele                                 František Staňa</w:t>
      </w:r>
    </w:p>
    <w:p w14:paraId="71A5B32C" w14:textId="77777777" w:rsidR="00C83CBE" w:rsidRDefault="00C83CBE" w:rsidP="00C83CBE">
      <w:pPr>
        <w:jc w:val="both"/>
      </w:pPr>
      <w:r>
        <w:t>Hospodář požárního sboru                     František Staňa</w:t>
      </w:r>
    </w:p>
    <w:p w14:paraId="7CD7A22E" w14:textId="77777777" w:rsidR="00C83CBE" w:rsidRDefault="00C83CBE" w:rsidP="00C83CBE">
      <w:pPr>
        <w:jc w:val="both"/>
      </w:pPr>
      <w:r>
        <w:t>Strojmistr                                                Bohumír Macík ml.</w:t>
      </w:r>
    </w:p>
    <w:p w14:paraId="7775C102" w14:textId="77777777" w:rsidR="00C83CBE" w:rsidRDefault="00C83CBE" w:rsidP="00C83CBE">
      <w:pPr>
        <w:jc w:val="both"/>
      </w:pPr>
      <w:r>
        <w:t>Jednatel                                                   Vojtěch Kočí</w:t>
      </w:r>
    </w:p>
    <w:p w14:paraId="7B7A6521" w14:textId="77777777" w:rsidR="00C83CBE" w:rsidRDefault="00C83CBE" w:rsidP="00C83CBE">
      <w:pPr>
        <w:jc w:val="both"/>
      </w:pPr>
      <w:r>
        <w:t>Pokladník                                                Jan Svoboda</w:t>
      </w:r>
    </w:p>
    <w:p w14:paraId="2186A97D" w14:textId="77777777" w:rsidR="00C83CBE" w:rsidRDefault="00C83CBE" w:rsidP="00C83CBE">
      <w:pPr>
        <w:jc w:val="both"/>
      </w:pPr>
      <w:r>
        <w:t>Matrikář                                                  František Schoř</w:t>
      </w:r>
    </w:p>
    <w:p w14:paraId="4620D5AF" w14:textId="77777777" w:rsidR="00C83CBE" w:rsidRDefault="00C83CBE" w:rsidP="00C83CBE">
      <w:pPr>
        <w:jc w:val="both"/>
      </w:pPr>
      <w:r>
        <w:t>Archivář                                                  Stanislav Procházka</w:t>
      </w:r>
    </w:p>
    <w:p w14:paraId="74B27A08" w14:textId="77777777" w:rsidR="00C83CBE" w:rsidRDefault="00C83CBE" w:rsidP="00C83CBE">
      <w:pPr>
        <w:jc w:val="both"/>
      </w:pPr>
      <w:r>
        <w:t>Kulturní referent                                     Bohumír Macík</w:t>
      </w:r>
    </w:p>
    <w:p w14:paraId="7E006E7A" w14:textId="77777777" w:rsidR="00C83CBE" w:rsidRDefault="00C83CBE" w:rsidP="00C83CBE">
      <w:pPr>
        <w:jc w:val="both"/>
      </w:pPr>
      <w:r>
        <w:t>Preventář                                                 František Řezáč</w:t>
      </w:r>
    </w:p>
    <w:p w14:paraId="719B3BF9" w14:textId="77777777" w:rsidR="00C83CBE" w:rsidRDefault="00C83CBE" w:rsidP="00C83CBE">
      <w:pPr>
        <w:jc w:val="both"/>
      </w:pPr>
      <w:r>
        <w:t>Vedoucí ml. žáků                                    Drahoslav Koza</w:t>
      </w:r>
    </w:p>
    <w:p w14:paraId="6B58B0D2" w14:textId="77777777" w:rsidR="00C83CBE" w:rsidRDefault="00C83CBE" w:rsidP="00C83CBE">
      <w:pPr>
        <w:jc w:val="both"/>
      </w:pPr>
      <w:r>
        <w:lastRenderedPageBreak/>
        <w:t>Vedoucí st. žáků                                    Václav Macík, Emil Jelínek</w:t>
      </w:r>
    </w:p>
    <w:p w14:paraId="448461BF" w14:textId="77777777" w:rsidR="00C83CBE" w:rsidRDefault="00C83CBE" w:rsidP="00C83CBE">
      <w:pPr>
        <w:jc w:val="both"/>
      </w:pPr>
      <w:r>
        <w:t>Vedoucí dorostu                                    Emil Jelínek</w:t>
      </w:r>
    </w:p>
    <w:p w14:paraId="25A6C729" w14:textId="77777777" w:rsidR="00C83CBE" w:rsidRDefault="00C83CBE" w:rsidP="00C83CBE">
      <w:pPr>
        <w:jc w:val="both"/>
      </w:pPr>
      <w:r>
        <w:t>Vedoucí žaček                                       Věra Zimmermanová</w:t>
      </w:r>
    </w:p>
    <w:p w14:paraId="0A334385" w14:textId="77777777" w:rsidR="00C83CBE" w:rsidRDefault="00C83CBE" w:rsidP="00C83CBE">
      <w:pPr>
        <w:jc w:val="both"/>
      </w:pPr>
      <w:r>
        <w:t>Vedoucí dorostenek                               Bohumír Macík ml.</w:t>
      </w:r>
    </w:p>
    <w:p w14:paraId="6BB1EDB3" w14:textId="77777777" w:rsidR="00C83CBE" w:rsidRDefault="00C83CBE" w:rsidP="00C83CBE">
      <w:pPr>
        <w:jc w:val="both"/>
      </w:pPr>
      <w:r>
        <w:t xml:space="preserve">Materiální referent                                 Václav Macík ml.              </w:t>
      </w:r>
    </w:p>
    <w:p w14:paraId="23F8E88F" w14:textId="77777777" w:rsidR="00C83CBE" w:rsidRPr="00AF2E00" w:rsidRDefault="00C83CBE" w:rsidP="00AF2E00">
      <w:pPr>
        <w:pStyle w:val="Bezmezer"/>
        <w:jc w:val="both"/>
      </w:pPr>
      <w:r w:rsidRPr="00AF2E00">
        <w:t>Referentka žen                                       Zdena Hladká</w:t>
      </w:r>
    </w:p>
    <w:p w14:paraId="1EFE8B98" w14:textId="77777777" w:rsidR="00C83CBE" w:rsidRPr="00AF2E00" w:rsidRDefault="00C83CBE" w:rsidP="00AF2E00">
      <w:pPr>
        <w:pStyle w:val="Bezmezer"/>
        <w:jc w:val="both"/>
      </w:pPr>
      <w:r w:rsidRPr="00AF2E00">
        <w:t>Revizor                                                  Josef Staněk, Josef Fuchs</w:t>
      </w:r>
    </w:p>
    <w:p w14:paraId="362A6A99" w14:textId="6B3499A0" w:rsidR="00C83CBE" w:rsidRPr="00AF2E00" w:rsidRDefault="00C83CBE" w:rsidP="00AF2E00">
      <w:pPr>
        <w:pStyle w:val="Bezmezer"/>
        <w:jc w:val="both"/>
      </w:pPr>
      <w:r w:rsidRPr="00AF2E00">
        <w:t xml:space="preserve">Člen výboru                                           František Staňa, Bořivoj Staňa, </w:t>
      </w:r>
    </w:p>
    <w:p w14:paraId="14484F32" w14:textId="77777777" w:rsidR="00FB2795" w:rsidRPr="00AF2E00" w:rsidRDefault="00FB2795" w:rsidP="00AF2E00">
      <w:pPr>
        <w:pStyle w:val="Bezmezer"/>
        <w:jc w:val="center"/>
        <w:rPr>
          <w:b/>
        </w:rPr>
      </w:pPr>
      <w:r w:rsidRPr="00AF2E00">
        <w:rPr>
          <w:b/>
          <w:color w:val="000000" w:themeColor="text1"/>
        </w:rPr>
        <w:t>1960</w:t>
      </w:r>
    </w:p>
    <w:p w14:paraId="3512DBF3" w14:textId="31E4E88E" w:rsidR="00FB2795" w:rsidRPr="00AF2E00" w:rsidRDefault="00C83CBE" w:rsidP="00AF2E00">
      <w:pPr>
        <w:pStyle w:val="Bezmezer"/>
        <w:jc w:val="both"/>
      </w:pPr>
      <w:r w:rsidRPr="00AF2E00">
        <w:t>V tomto roce byl zrušen okres Rosice, Dolní Kounice jsou zařazeny do okresu Brno</w:t>
      </w:r>
      <w:r w:rsidR="00AF2E00">
        <w:t>-</w:t>
      </w:r>
      <w:r w:rsidRPr="00AF2E00">
        <w:t>venkov.</w:t>
      </w:r>
    </w:p>
    <w:p w14:paraId="2F8CC841" w14:textId="77777777" w:rsidR="00C83CBE" w:rsidRPr="00AF2E00" w:rsidRDefault="00C83CBE" w:rsidP="00AF2E00">
      <w:pPr>
        <w:pStyle w:val="Bezmezer"/>
        <w:jc w:val="both"/>
      </w:pPr>
      <w:r w:rsidRPr="00AF2E00">
        <w:t>V republice došlo v roce 1960 k 5 246 požárům.</w:t>
      </w:r>
    </w:p>
    <w:p w14:paraId="46C37B48" w14:textId="6147CA39" w:rsidR="00C83CBE" w:rsidRPr="00AF2E00" w:rsidRDefault="00C83CBE" w:rsidP="00AF2E00">
      <w:pPr>
        <w:pStyle w:val="Bezmezer"/>
        <w:jc w:val="both"/>
      </w:pPr>
      <w:r w:rsidRPr="00AF2E00">
        <w:t>31. ledna – Zájezd do divadla v</w:t>
      </w:r>
      <w:r w:rsidR="00AF2E00">
        <w:t> </w:t>
      </w:r>
      <w:r w:rsidRPr="00AF2E00">
        <w:t>Brně</w:t>
      </w:r>
      <w:r w:rsidR="00AF2E00">
        <w:t>.</w:t>
      </w:r>
    </w:p>
    <w:p w14:paraId="1CE3BFB0" w14:textId="72DF6DB8" w:rsidR="00C83CBE" w:rsidRPr="00AF2E00" w:rsidRDefault="00C83CBE" w:rsidP="00AF2E00">
      <w:pPr>
        <w:pStyle w:val="Bezmezer"/>
        <w:jc w:val="both"/>
      </w:pPr>
      <w:r w:rsidRPr="00AF2E00">
        <w:t>20. února – Členský večer v restauraci U Chramostů. V programu byla soutěž o ceny a</w:t>
      </w:r>
      <w:r w:rsidR="00AF2E00">
        <w:t xml:space="preserve"> </w:t>
      </w:r>
      <w:r w:rsidRPr="00AF2E00">
        <w:t>kulturní pásmo žactva.</w:t>
      </w:r>
    </w:p>
    <w:p w14:paraId="1BF12FC8" w14:textId="07D0A4D0" w:rsidR="00C83CBE" w:rsidRDefault="00C83CBE" w:rsidP="00AF2E00">
      <w:pPr>
        <w:pStyle w:val="Bezmezer"/>
        <w:jc w:val="both"/>
      </w:pPr>
      <w:r w:rsidRPr="00AF2E00">
        <w:t>8. května – Hasiči vypomáhali</w:t>
      </w:r>
      <w:r>
        <w:t xml:space="preserve"> organizaci S</w:t>
      </w:r>
      <w:r w:rsidR="00AF2E00">
        <w:t>vazarm</w:t>
      </w:r>
      <w:r>
        <w:t xml:space="preserve"> s pořádáním závodů na mopedech a</w:t>
      </w:r>
      <w:r w:rsidR="00AF2E00">
        <w:t xml:space="preserve"> </w:t>
      </w:r>
      <w:r>
        <w:t>malých motocyklech Pionýr na Masarykově náměstí</w:t>
      </w:r>
      <w:r w:rsidR="00AF2E00">
        <w:t>.</w:t>
      </w:r>
    </w:p>
    <w:p w14:paraId="0EC2CF05" w14:textId="21DBD4A0" w:rsidR="00C83CBE" w:rsidRDefault="00C83CBE" w:rsidP="00C83CBE">
      <w:pPr>
        <w:jc w:val="both"/>
      </w:pPr>
      <w:r>
        <w:t xml:space="preserve">10. </w:t>
      </w:r>
      <w:r w:rsidR="00AF2E00">
        <w:t xml:space="preserve">až </w:t>
      </w:r>
      <w:r>
        <w:t>11. září – Zájezd k Máchovu jezeru. Cena činila 90 Kčs za osobu</w:t>
      </w:r>
      <w:r w:rsidR="00AF2E00">
        <w:t>.</w:t>
      </w:r>
    </w:p>
    <w:p w14:paraId="4A866964" w14:textId="5ACEA9BF" w:rsidR="00C83CBE" w:rsidRDefault="00C83CBE" w:rsidP="00C83CBE">
      <w:pPr>
        <w:jc w:val="both"/>
      </w:pPr>
      <w:r>
        <w:t>19. listopadu – Zájezd do divadla v</w:t>
      </w:r>
      <w:r w:rsidR="00AF2E00">
        <w:t> </w:t>
      </w:r>
      <w:r>
        <w:t>Brně</w:t>
      </w:r>
      <w:r w:rsidR="00AF2E00">
        <w:t>.</w:t>
      </w:r>
    </w:p>
    <w:p w14:paraId="2185F241" w14:textId="62B7C652" w:rsidR="00C83CBE" w:rsidRPr="00FB2795" w:rsidRDefault="00C83CBE" w:rsidP="00C83CBE">
      <w:pPr>
        <w:jc w:val="both"/>
        <w:rPr>
          <w:i/>
        </w:rPr>
      </w:pPr>
      <w:r w:rsidRPr="00FB2795">
        <w:rPr>
          <w:i/>
        </w:rPr>
        <w:t>Oslavy 40. výročí založení Českého hasičského sboru</w:t>
      </w:r>
      <w:r w:rsidR="00AF2E00">
        <w:rPr>
          <w:i/>
        </w:rPr>
        <w:t>. Program:</w:t>
      </w:r>
    </w:p>
    <w:p w14:paraId="0BCF47A6" w14:textId="1FFE9F82" w:rsidR="00C83CBE" w:rsidRDefault="00C83CBE" w:rsidP="00C83CBE">
      <w:pPr>
        <w:jc w:val="both"/>
      </w:pPr>
      <w:r>
        <w:t>26. června – Požárnické závody. Muži předvedli v rámci aplikačního cvičení požární útok</w:t>
      </w:r>
      <w:r w:rsidR="00AF2E00">
        <w:t xml:space="preserve"> </w:t>
      </w:r>
      <w:r>
        <w:t>v areálu kamenolomu, žáci a žákyně požární soutěž na náměstí</w:t>
      </w:r>
      <w:r w:rsidR="00AF2E00">
        <w:t>.</w:t>
      </w:r>
    </w:p>
    <w:p w14:paraId="54E08CE4" w14:textId="309C9919" w:rsidR="00C83CBE" w:rsidRDefault="00C83CBE" w:rsidP="00C83CBE">
      <w:pPr>
        <w:jc w:val="both"/>
      </w:pPr>
      <w:r>
        <w:t>3. července – Dopoledne uspořádány závody v lehké atletice, odpoledne pětiboj a ženský</w:t>
      </w:r>
      <w:r w:rsidR="00AF2E00">
        <w:t xml:space="preserve"> f</w:t>
      </w:r>
      <w:r>
        <w:t>otbal</w:t>
      </w:r>
      <w:r w:rsidR="00AF2E00">
        <w:t>.</w:t>
      </w:r>
    </w:p>
    <w:p w14:paraId="4589F5F2" w14:textId="19E548A9" w:rsidR="00C83CBE" w:rsidRDefault="00C83CBE" w:rsidP="00C83CBE">
      <w:pPr>
        <w:jc w:val="both"/>
      </w:pPr>
      <w:r>
        <w:t>9. a 10. července – Divadelní představení Noc na Karlštejně v klášteře</w:t>
      </w:r>
    </w:p>
    <w:p w14:paraId="06A6AB16" w14:textId="1A8B1AED" w:rsidR="00C83CBE" w:rsidRDefault="00C83CBE" w:rsidP="00C83CBE">
      <w:pPr>
        <w:jc w:val="both"/>
      </w:pPr>
      <w:r>
        <w:t>17. července – Koncert na náměstí, předání vyznamenání, námětové cvičení na dům</w:t>
      </w:r>
      <w:r w:rsidR="00AF2E00">
        <w:t xml:space="preserve"> </w:t>
      </w:r>
      <w:r>
        <w:t>Masarykovo nám. č.</w:t>
      </w:r>
      <w:r w:rsidR="00AF2E00">
        <w:t xml:space="preserve"> </w:t>
      </w:r>
      <w:r>
        <w:t>13</w:t>
      </w:r>
      <w:r w:rsidR="00AF2E00">
        <w:t>/18</w:t>
      </w:r>
      <w:r>
        <w:t>3 a zábava na dvoře Dělnického domu. Večer se v sále požární zbrojnice konala slavnostní schůze. Dvěma nejstarším členům Janu Ferbymu a Josefu Horákovi byly předány upomínkové dary.</w:t>
      </w:r>
    </w:p>
    <w:p w14:paraId="42FE3087" w14:textId="258DEA3C" w:rsidR="00C83CBE" w:rsidRDefault="00C83CBE" w:rsidP="00C83CBE">
      <w:pPr>
        <w:jc w:val="both"/>
      </w:pPr>
      <w:r>
        <w:t>Při Místní jednotě ČSPO pracuje Družstvo civilní obrany. Jeho členové nebyli většinou členy hasičského sboru, pouze využívali jeho techniku. Vesměs také se sborem či s divadelním souborem úzce spolupracovali.</w:t>
      </w:r>
    </w:p>
    <w:p w14:paraId="26A51263" w14:textId="77777777" w:rsidR="0059283E" w:rsidRPr="0059283E" w:rsidRDefault="00C83CBE" w:rsidP="00C83CBE">
      <w:pPr>
        <w:jc w:val="both"/>
        <w:rPr>
          <w:b/>
          <w:bCs/>
          <w:i/>
          <w:iCs/>
        </w:rPr>
      </w:pPr>
      <w:r w:rsidRPr="0059283E">
        <w:rPr>
          <w:b/>
          <w:bCs/>
          <w:i/>
          <w:iCs/>
        </w:rPr>
        <w:t>Č</w:t>
      </w:r>
      <w:r w:rsidR="0059283E" w:rsidRPr="0059283E">
        <w:rPr>
          <w:b/>
          <w:bCs/>
          <w:i/>
          <w:iCs/>
        </w:rPr>
        <w:t>lenská základna</w:t>
      </w:r>
    </w:p>
    <w:p w14:paraId="6FAAC0BD" w14:textId="33F12752" w:rsidR="00C83CBE" w:rsidRPr="0059283E" w:rsidRDefault="00C83CBE" w:rsidP="00C83CBE">
      <w:pPr>
        <w:jc w:val="both"/>
        <w:rPr>
          <w:rFonts w:ascii="Monotype Corsiva" w:hAnsi="Monotype Corsiva"/>
          <w:bCs/>
          <w:sz w:val="28"/>
          <w:szCs w:val="28"/>
        </w:rPr>
      </w:pPr>
      <w:r>
        <w:t>Ke sboru přistoupili Antonín Moučka, Jan Starý, Josef Šaroun, Stanislav Řezáč a Karel Štrobl.</w:t>
      </w:r>
    </w:p>
    <w:p w14:paraId="04B114D1" w14:textId="77777777" w:rsidR="00C83CBE" w:rsidRDefault="00C83CBE" w:rsidP="00C83CBE">
      <w:pPr>
        <w:jc w:val="both"/>
      </w:pPr>
      <w:r>
        <w:t>Sbor eviduje 84 členů + družstva žákyň, mladších a starších žáků. Žáci jsou zahrnuti pod hlavičkou pionýrské organizace.</w:t>
      </w:r>
    </w:p>
    <w:p w14:paraId="064F3FDC" w14:textId="77777777" w:rsidR="007E4F55" w:rsidRPr="007E4F55" w:rsidRDefault="00C83CBE" w:rsidP="00C83CBE">
      <w:pPr>
        <w:jc w:val="both"/>
        <w:rPr>
          <w:b/>
          <w:i/>
          <w:iCs/>
        </w:rPr>
      </w:pPr>
      <w:r w:rsidRPr="007E4F55">
        <w:rPr>
          <w:b/>
          <w:i/>
          <w:iCs/>
        </w:rPr>
        <w:t>H</w:t>
      </w:r>
      <w:r w:rsidR="007E4F55" w:rsidRPr="007E4F55">
        <w:rPr>
          <w:b/>
          <w:i/>
          <w:iCs/>
        </w:rPr>
        <w:t>otovost</w:t>
      </w:r>
    </w:p>
    <w:p w14:paraId="56D6266C" w14:textId="4B2F9664" w:rsidR="00C83CBE" w:rsidRDefault="00C83CBE" w:rsidP="00C83CBE">
      <w:pPr>
        <w:jc w:val="both"/>
        <w:rPr>
          <w:bCs/>
        </w:rPr>
      </w:pPr>
      <w:r>
        <w:rPr>
          <w:bCs/>
        </w:rPr>
        <w:t>Jednota zavedla spoření pro členy, které využijí při placení zájezdů a</w:t>
      </w:r>
      <w:r w:rsidR="007E4F55">
        <w:rPr>
          <w:bCs/>
        </w:rPr>
        <w:t xml:space="preserve"> </w:t>
      </w:r>
      <w:r>
        <w:rPr>
          <w:bCs/>
        </w:rPr>
        <w:t>pionýrských táborů.</w:t>
      </w:r>
    </w:p>
    <w:p w14:paraId="708CD114" w14:textId="67D85ABC" w:rsidR="00C83CBE" w:rsidRDefault="00C83CBE" w:rsidP="00C83CBE">
      <w:pPr>
        <w:jc w:val="both"/>
        <w:rPr>
          <w:bCs/>
        </w:rPr>
      </w:pPr>
      <w:r>
        <w:rPr>
          <w:bCs/>
        </w:rPr>
        <w:t xml:space="preserve">Z rozpočtu MNV je na hasiče vyčleněno 4 500 </w:t>
      </w:r>
      <w:r w:rsidR="007E4F55">
        <w:rPr>
          <w:bCs/>
        </w:rPr>
        <w:t>Kč.</w:t>
      </w:r>
    </w:p>
    <w:p w14:paraId="653DCFEB" w14:textId="7856DDD8" w:rsidR="00C83CBE" w:rsidRPr="007E4F55" w:rsidRDefault="00C83CBE" w:rsidP="00C83CBE">
      <w:pPr>
        <w:rPr>
          <w:b/>
          <w:i/>
          <w:iCs/>
        </w:rPr>
      </w:pPr>
      <w:r w:rsidRPr="007E4F55">
        <w:rPr>
          <w:b/>
          <w:i/>
          <w:iCs/>
        </w:rPr>
        <w:t>V</w:t>
      </w:r>
      <w:r w:rsidR="007E4F55" w:rsidRPr="007E4F55">
        <w:rPr>
          <w:b/>
          <w:i/>
          <w:iCs/>
        </w:rPr>
        <w:t>ýbor</w:t>
      </w:r>
    </w:p>
    <w:p w14:paraId="0F5E5AB1" w14:textId="77777777" w:rsidR="00C83CBE" w:rsidRDefault="00C83CBE" w:rsidP="00C83CBE">
      <w:pPr>
        <w:jc w:val="both"/>
        <w:rPr>
          <w:bCs/>
        </w:rPr>
      </w:pPr>
      <w:r>
        <w:rPr>
          <w:bCs/>
        </w:rPr>
        <w:t>Předseda                                                 Josef Fuchs  od 15. března</w:t>
      </w:r>
    </w:p>
    <w:p w14:paraId="31C9F67E" w14:textId="77777777" w:rsidR="00C83CBE" w:rsidRDefault="00C83CBE" w:rsidP="00C83CBE">
      <w:pPr>
        <w:jc w:val="both"/>
        <w:rPr>
          <w:bCs/>
        </w:rPr>
      </w:pPr>
      <w:r>
        <w:rPr>
          <w:bCs/>
        </w:rPr>
        <w:t>1. Místopředseda                                    Václav Macík</w:t>
      </w:r>
    </w:p>
    <w:p w14:paraId="2C021079" w14:textId="77777777" w:rsidR="00C83CBE" w:rsidRDefault="00C83CBE" w:rsidP="00C83CBE">
      <w:pPr>
        <w:jc w:val="both"/>
      </w:pPr>
      <w:r>
        <w:t>2. Místopředseda                                     Leopold Hladký</w:t>
      </w:r>
    </w:p>
    <w:p w14:paraId="663EBD7C" w14:textId="77777777" w:rsidR="00C83CBE" w:rsidRDefault="00C83CBE" w:rsidP="00C83CBE">
      <w:pPr>
        <w:jc w:val="both"/>
      </w:pPr>
      <w:r>
        <w:t>Organizační referent                               Antonín Březina</w:t>
      </w:r>
    </w:p>
    <w:p w14:paraId="0FF81B7C" w14:textId="77777777" w:rsidR="00C83CBE" w:rsidRDefault="00C83CBE" w:rsidP="00C83CBE">
      <w:pPr>
        <w:jc w:val="both"/>
      </w:pPr>
      <w:r>
        <w:t>Velitel                                                     Václav Macík</w:t>
      </w:r>
    </w:p>
    <w:p w14:paraId="3C432AEE" w14:textId="77777777" w:rsidR="00C83CBE" w:rsidRDefault="00C83CBE" w:rsidP="00C83CBE">
      <w:pPr>
        <w:jc w:val="both"/>
      </w:pPr>
      <w:r>
        <w:t>1. zástupce velitele                                 Emil Jelínek</w:t>
      </w:r>
    </w:p>
    <w:p w14:paraId="77D2BFDA" w14:textId="77777777" w:rsidR="00C83CBE" w:rsidRDefault="00C83CBE" w:rsidP="00C83CBE">
      <w:pPr>
        <w:jc w:val="both"/>
      </w:pPr>
      <w:r>
        <w:t>2. zástupce velitele                                 Bohumír Macík ml.</w:t>
      </w:r>
    </w:p>
    <w:p w14:paraId="6B1714C4" w14:textId="77777777" w:rsidR="00C83CBE" w:rsidRDefault="00C83CBE" w:rsidP="00C83CBE">
      <w:pPr>
        <w:jc w:val="both"/>
      </w:pPr>
      <w:r>
        <w:t>3. zástupce velitele                                 František Staňa</w:t>
      </w:r>
    </w:p>
    <w:p w14:paraId="6F8485BB" w14:textId="77777777" w:rsidR="00C83CBE" w:rsidRDefault="00C83CBE" w:rsidP="00C83CBE">
      <w:pPr>
        <w:jc w:val="both"/>
      </w:pPr>
      <w:r>
        <w:t>Hospodář požárního sboru                     František Staňa</w:t>
      </w:r>
    </w:p>
    <w:p w14:paraId="4A0B51BE" w14:textId="77777777" w:rsidR="00C83CBE" w:rsidRDefault="00C83CBE" w:rsidP="00C83CBE">
      <w:pPr>
        <w:jc w:val="both"/>
      </w:pPr>
      <w:r>
        <w:t>Strojmistr                                                Bohumír Macík ml.</w:t>
      </w:r>
    </w:p>
    <w:p w14:paraId="2F4BB4C6" w14:textId="77777777" w:rsidR="00C83CBE" w:rsidRDefault="00C83CBE" w:rsidP="00C83CBE">
      <w:pPr>
        <w:jc w:val="both"/>
      </w:pPr>
      <w:r>
        <w:lastRenderedPageBreak/>
        <w:t>Jednatel                                                   Bohumír Macík  od 19. ledna</w:t>
      </w:r>
    </w:p>
    <w:p w14:paraId="0662E61A" w14:textId="77777777" w:rsidR="00C83CBE" w:rsidRDefault="00C83CBE" w:rsidP="00C83CBE">
      <w:pPr>
        <w:jc w:val="both"/>
      </w:pPr>
      <w:r>
        <w:t>Pokladník                                                Jan Svoboda</w:t>
      </w:r>
    </w:p>
    <w:p w14:paraId="1B222294" w14:textId="77777777" w:rsidR="00C83CBE" w:rsidRDefault="00C83CBE" w:rsidP="00C83CBE">
      <w:pPr>
        <w:jc w:val="both"/>
      </w:pPr>
      <w:r>
        <w:t>Matrikář                                                  Michal Král  od 13. září</w:t>
      </w:r>
    </w:p>
    <w:p w14:paraId="079544E9" w14:textId="77777777" w:rsidR="00C83CBE" w:rsidRDefault="00C83CBE" w:rsidP="00C83CBE">
      <w:pPr>
        <w:jc w:val="both"/>
      </w:pPr>
      <w:r>
        <w:t>Archivář                                                  Stanislav Procházka</w:t>
      </w:r>
    </w:p>
    <w:p w14:paraId="04815A84" w14:textId="77777777" w:rsidR="00C83CBE" w:rsidRDefault="00C83CBE" w:rsidP="00C83CBE">
      <w:pPr>
        <w:jc w:val="both"/>
      </w:pPr>
      <w:r>
        <w:t>Kulturní referent                                     Bohumír Macík</w:t>
      </w:r>
    </w:p>
    <w:p w14:paraId="717A3272" w14:textId="77777777" w:rsidR="00C83CBE" w:rsidRDefault="00C83CBE" w:rsidP="00C83CBE">
      <w:pPr>
        <w:jc w:val="both"/>
      </w:pPr>
      <w:r>
        <w:t>Preventář                                                 František Řezáč</w:t>
      </w:r>
    </w:p>
    <w:p w14:paraId="77EE3DF7" w14:textId="77777777" w:rsidR="00C83CBE" w:rsidRDefault="00C83CBE" w:rsidP="00C83CBE">
      <w:pPr>
        <w:jc w:val="both"/>
      </w:pPr>
      <w:r>
        <w:t>Vedoucí ml. žáků                                    Drahoslav Koza</w:t>
      </w:r>
    </w:p>
    <w:p w14:paraId="09CC24FE" w14:textId="77777777" w:rsidR="00C83CBE" w:rsidRDefault="00C83CBE" w:rsidP="00C83CBE">
      <w:pPr>
        <w:jc w:val="both"/>
      </w:pPr>
      <w:r>
        <w:t>Vedoucí st. žáků                                    Václav Macík, Emil Jelínek</w:t>
      </w:r>
    </w:p>
    <w:p w14:paraId="77B3EC47" w14:textId="77777777" w:rsidR="00C83CBE" w:rsidRDefault="00C83CBE" w:rsidP="00C83CBE">
      <w:pPr>
        <w:jc w:val="both"/>
      </w:pPr>
      <w:r>
        <w:t>Vedoucí dorostu                                    Emil Jelínek</w:t>
      </w:r>
    </w:p>
    <w:p w14:paraId="4C7C4EFC" w14:textId="77777777" w:rsidR="00C83CBE" w:rsidRDefault="00C83CBE" w:rsidP="00C83CBE">
      <w:pPr>
        <w:jc w:val="both"/>
      </w:pPr>
      <w:r>
        <w:t>Vedoucí žaček                                       Věra Zimmermanová</w:t>
      </w:r>
    </w:p>
    <w:p w14:paraId="57EF08AA" w14:textId="77777777" w:rsidR="00C83CBE" w:rsidRDefault="00C83CBE" w:rsidP="00C83CBE">
      <w:pPr>
        <w:jc w:val="both"/>
      </w:pPr>
      <w:r>
        <w:t>Vedoucí dorostenek                               Bohumír Macík ml.</w:t>
      </w:r>
    </w:p>
    <w:p w14:paraId="082C49E9" w14:textId="77777777" w:rsidR="00C83CBE" w:rsidRDefault="00C83CBE" w:rsidP="00C83CBE">
      <w:pPr>
        <w:jc w:val="both"/>
      </w:pPr>
      <w:r>
        <w:t xml:space="preserve">Materiální referent                                 Václav Macík ml.              </w:t>
      </w:r>
    </w:p>
    <w:p w14:paraId="261C358E" w14:textId="77777777" w:rsidR="00C83CBE" w:rsidRDefault="00C83CBE" w:rsidP="00C83CBE">
      <w:r>
        <w:t>Referentka žen                                       Zdena Hladká</w:t>
      </w:r>
    </w:p>
    <w:p w14:paraId="233F4E1F" w14:textId="77777777" w:rsidR="00C83CBE" w:rsidRDefault="00C83CBE" w:rsidP="00C83CBE">
      <w:r>
        <w:t>Revizor                                                  Josef Staněk, František Staňa</w:t>
      </w:r>
    </w:p>
    <w:p w14:paraId="62CE4560" w14:textId="79087D6A" w:rsidR="007E4F55" w:rsidRPr="007E4F55" w:rsidRDefault="00C83CBE" w:rsidP="00C83CBE">
      <w:r>
        <w:t xml:space="preserve">Člen výboru                                           </w:t>
      </w:r>
      <w:r w:rsidR="00BA3CF3">
        <w:t>František Staňa, Bořivoj Staňa</w:t>
      </w:r>
    </w:p>
    <w:p w14:paraId="5F058848" w14:textId="77777777" w:rsidR="00FB2795" w:rsidRPr="00D21BA3" w:rsidRDefault="00FB2795" w:rsidP="00FB2795">
      <w:pPr>
        <w:pStyle w:val="Bezmezer"/>
        <w:jc w:val="center"/>
        <w:rPr>
          <w:b/>
          <w:bCs/>
        </w:rPr>
      </w:pPr>
      <w:r w:rsidRPr="00D21BA3">
        <w:rPr>
          <w:b/>
          <w:bCs/>
        </w:rPr>
        <w:t>1961</w:t>
      </w:r>
    </w:p>
    <w:p w14:paraId="724A2DDC" w14:textId="3EA2A8A5" w:rsidR="00C83CBE" w:rsidRPr="00FB2795" w:rsidRDefault="00C83CBE" w:rsidP="00FB2795">
      <w:pPr>
        <w:pStyle w:val="Bezmezer"/>
        <w:rPr>
          <w:b/>
          <w:bCs/>
          <w:color w:val="0000FF"/>
          <w:sz w:val="40"/>
        </w:rPr>
      </w:pPr>
      <w:r>
        <w:t>29. ledna – Zájezd do divadla v</w:t>
      </w:r>
      <w:r w:rsidR="00D21BA3">
        <w:t> </w:t>
      </w:r>
      <w:r>
        <w:t>Brně</w:t>
      </w:r>
      <w:r w:rsidR="00D21BA3">
        <w:t>.</w:t>
      </w:r>
    </w:p>
    <w:p w14:paraId="5F6731D1" w14:textId="72613899" w:rsidR="00C83CBE" w:rsidRDefault="00C83CBE" w:rsidP="00C83CBE">
      <w:pPr>
        <w:pStyle w:val="Zhlav"/>
        <w:tabs>
          <w:tab w:val="clear" w:pos="4536"/>
          <w:tab w:val="clear" w:pos="9072"/>
        </w:tabs>
        <w:jc w:val="both"/>
      </w:pPr>
      <w:r>
        <w:t>17. března – Přednáška pro občany o prevenci před požáry, doprovázená instruktážním</w:t>
      </w:r>
      <w:r w:rsidR="00D21BA3">
        <w:t xml:space="preserve"> </w:t>
      </w:r>
      <w:r>
        <w:t>filmem</w:t>
      </w:r>
      <w:r w:rsidR="00D21BA3">
        <w:t>.</w:t>
      </w:r>
    </w:p>
    <w:p w14:paraId="14EF0AFA" w14:textId="5B37450F" w:rsidR="00C83CBE" w:rsidRDefault="00C83CBE" w:rsidP="00C83CBE">
      <w:pPr>
        <w:pStyle w:val="Zhlav"/>
        <w:tabs>
          <w:tab w:val="clear" w:pos="4536"/>
          <w:tab w:val="clear" w:pos="9072"/>
        </w:tabs>
        <w:jc w:val="both"/>
      </w:pPr>
      <w:r>
        <w:t xml:space="preserve">6. </w:t>
      </w:r>
      <w:r w:rsidR="00D21BA3">
        <w:t xml:space="preserve">až </w:t>
      </w:r>
      <w:r>
        <w:t>9. dubna – Sběr železného šrotu. Výtěžek 3 200 Kč</w:t>
      </w:r>
      <w:r w:rsidR="00D21BA3">
        <w:t>.</w:t>
      </w:r>
      <w:r>
        <w:t>s</w:t>
      </w:r>
    </w:p>
    <w:p w14:paraId="4E311632" w14:textId="2AF30081" w:rsidR="00C83CBE" w:rsidRDefault="00C83CBE" w:rsidP="00C83CBE">
      <w:pPr>
        <w:pStyle w:val="Zhlav"/>
        <w:tabs>
          <w:tab w:val="clear" w:pos="4536"/>
          <w:tab w:val="clear" w:pos="9072"/>
        </w:tabs>
        <w:jc w:val="both"/>
      </w:pPr>
      <w:r>
        <w:t xml:space="preserve">6. </w:t>
      </w:r>
      <w:r w:rsidR="00D21BA3">
        <w:t xml:space="preserve">až </w:t>
      </w:r>
      <w:r>
        <w:t>13. srpna – Pionýrský tábor. Ubytování pro 13 dětí bylo zajištěno v chatě ve Skryjích u</w:t>
      </w:r>
      <w:r w:rsidR="00D21BA3">
        <w:t xml:space="preserve"> </w:t>
      </w:r>
      <w:r>
        <w:t xml:space="preserve">Tišnova, poplatek na osobu 200 </w:t>
      </w:r>
      <w:r w:rsidR="00D21BA3">
        <w:t>Kč.</w:t>
      </w:r>
    </w:p>
    <w:p w14:paraId="02B0B162" w14:textId="7DAF2E94" w:rsidR="00C83CBE" w:rsidRDefault="00C83CBE" w:rsidP="00C83CBE">
      <w:pPr>
        <w:pStyle w:val="Zhlav"/>
        <w:tabs>
          <w:tab w:val="clear" w:pos="4536"/>
          <w:tab w:val="clear" w:pos="9072"/>
        </w:tabs>
        <w:jc w:val="both"/>
      </w:pPr>
      <w:r>
        <w:t>27. srpna – Hasiči byli požádáni o držení požární hlídky v počtu devíti osob v době konání</w:t>
      </w:r>
      <w:r w:rsidR="00D21BA3">
        <w:t xml:space="preserve"> </w:t>
      </w:r>
      <w:r>
        <w:t>Velké ceny ČSSR motocyklů v Brně. Na starosti měli úsek v Bosonohách.</w:t>
      </w:r>
    </w:p>
    <w:p w14:paraId="4F91B4B9" w14:textId="7086DE86" w:rsidR="00C83CBE" w:rsidRDefault="00C83CBE" w:rsidP="00C83CBE">
      <w:r>
        <w:t xml:space="preserve">3. září </w:t>
      </w:r>
      <w:r w:rsidR="00D21BA3">
        <w:t xml:space="preserve">– </w:t>
      </w:r>
      <w:r>
        <w:t>Zájezd do divadla v</w:t>
      </w:r>
      <w:r w:rsidR="00D21BA3">
        <w:t> </w:t>
      </w:r>
      <w:r>
        <w:t>Brně</w:t>
      </w:r>
      <w:r w:rsidR="00D21BA3">
        <w:t>.</w:t>
      </w:r>
    </w:p>
    <w:p w14:paraId="3886F272" w14:textId="77777777" w:rsidR="00D21BA3" w:rsidRDefault="00C83CBE" w:rsidP="00922FED">
      <w:pPr>
        <w:jc w:val="both"/>
      </w:pPr>
      <w:r>
        <w:t>24. září – Václavské hody. Hodová veselice se konala na Mlýnském náměstí, večerní zábavy</w:t>
      </w:r>
      <w:r w:rsidR="00D21BA3">
        <w:t xml:space="preserve"> </w:t>
      </w:r>
      <w:r>
        <w:t xml:space="preserve">v restauracích U Gottwaldů a U Chramostů. Zisk z hodů činil 1 174,40 </w:t>
      </w:r>
      <w:r w:rsidR="00D21BA3">
        <w:t xml:space="preserve">Kčs. </w:t>
      </w:r>
      <w:r>
        <w:t>Stárci: Václav Macík ml., Antonín Roupec, Zdeněk Baumgartner, Oldřich Laciný, Badin, Zdeněk Toul</w:t>
      </w:r>
      <w:r w:rsidR="00D21BA3">
        <w:t>.</w:t>
      </w:r>
    </w:p>
    <w:p w14:paraId="7A024056" w14:textId="205002C5" w:rsidR="00C83CBE" w:rsidRDefault="00C83CBE" w:rsidP="00922FED">
      <w:pPr>
        <w:jc w:val="both"/>
      </w:pPr>
      <w:r>
        <w:t>Stárkové: M. Šimberová, A. Schilerová, Kališová, J. Jatelová, M. Schořová, A. Machačová</w:t>
      </w:r>
    </w:p>
    <w:p w14:paraId="4C0FCF3B" w14:textId="77777777" w:rsidR="00D21BA3" w:rsidRDefault="00C83CBE" w:rsidP="00D21BA3">
      <w:pPr>
        <w:pStyle w:val="Bezmezer"/>
        <w:jc w:val="both"/>
      </w:pPr>
      <w:r>
        <w:t>30. září a 1. října – Hasiči vypomáhali při organizaci motokárových závodů pořádaných</w:t>
      </w:r>
      <w:r w:rsidR="00D21BA3">
        <w:t xml:space="preserve"> Svazarmem</w:t>
      </w:r>
      <w:r w:rsidR="00FB2795" w:rsidRPr="00922FED">
        <w:t xml:space="preserve"> (Svaz pro spolupráci s armádou)</w:t>
      </w:r>
      <w:r w:rsidR="00D21BA3">
        <w:t>.</w:t>
      </w:r>
    </w:p>
    <w:p w14:paraId="14AAC86E" w14:textId="02674298" w:rsidR="00FB2795" w:rsidRDefault="00C83CBE" w:rsidP="00D21BA3">
      <w:pPr>
        <w:pStyle w:val="Bezmezer"/>
        <w:jc w:val="both"/>
      </w:pPr>
      <w:r>
        <w:t xml:space="preserve">Pro povodňové družstvo objednal MNV gumový člun pro dvanáct osob. Člun byl nakonec dodán v roce 1965 a to podstatně menší, pouze pro tři osoby. Jeho cena činila 4 500 </w:t>
      </w:r>
      <w:r w:rsidR="00FB2795">
        <w:t>Kč</w:t>
      </w:r>
      <w:r w:rsidR="00D21BA3">
        <w:t>.</w:t>
      </w:r>
    </w:p>
    <w:p w14:paraId="07BEA77F" w14:textId="6720033D" w:rsidR="007E4F55" w:rsidRDefault="00C83CBE" w:rsidP="007E4F55">
      <w:pPr>
        <w:pStyle w:val="Bezmezer"/>
        <w:jc w:val="both"/>
      </w:pPr>
      <w:r>
        <w:t>Člun bylo potřeba skladovat v naplněném stavu což působilo komplikace s prostorem který zabíral. V garáži u stropu nad zaparkovanou cisternou byla proto vyrobena konstrukce s kladkou a na ní člun vytažen ke stropu. V inventáři sboru člun vydržel až do přelomu tisíciletí. Zub času zapracoval, guma se stala porézní a vzduch</w:t>
      </w:r>
      <w:r w:rsidR="00D21BA3">
        <w:t xml:space="preserve"> </w:t>
      </w:r>
      <w:r>
        <w:t>unikal mnoha drobnými otvory</w:t>
      </w:r>
      <w:r w:rsidR="00D21BA3">
        <w:t xml:space="preserve"> </w:t>
      </w:r>
      <w:r>
        <w:t>bez možnosti opravy. Po roce 2000 byla konstrukce odstraněna a člun uklizen na půdu zbrojnice.</w:t>
      </w:r>
    </w:p>
    <w:p w14:paraId="11E934DF" w14:textId="77777777" w:rsidR="007E4F55" w:rsidRPr="007E4F55" w:rsidRDefault="007E4F55" w:rsidP="007E4F55">
      <w:pPr>
        <w:pStyle w:val="Bezmezer"/>
        <w:jc w:val="both"/>
        <w:rPr>
          <w:b/>
          <w:bCs/>
          <w:i/>
          <w:iCs/>
        </w:rPr>
      </w:pPr>
      <w:r w:rsidRPr="007E4F55">
        <w:rPr>
          <w:b/>
          <w:bCs/>
          <w:i/>
          <w:iCs/>
        </w:rPr>
        <w:t>Členská základna</w:t>
      </w:r>
    </w:p>
    <w:p w14:paraId="1F7E851C" w14:textId="12D170B8" w:rsidR="007E4F55" w:rsidRDefault="00C83CBE" w:rsidP="007E4F55">
      <w:pPr>
        <w:pStyle w:val="Bezmezer"/>
        <w:jc w:val="both"/>
      </w:pPr>
      <w:r>
        <w:t>Ke sboru přistoupil Zdeněk Toul</w:t>
      </w:r>
      <w:r w:rsidR="00D21BA3">
        <w:t>.</w:t>
      </w:r>
    </w:p>
    <w:p w14:paraId="007DAAF7" w14:textId="100EB691" w:rsidR="007E4F55" w:rsidRPr="007E4F55" w:rsidRDefault="007E4F55" w:rsidP="007E4F55">
      <w:pPr>
        <w:pStyle w:val="Bezmezer"/>
        <w:jc w:val="both"/>
      </w:pPr>
      <w:r w:rsidRPr="007E4F55">
        <w:rPr>
          <w:b/>
          <w:bCs/>
          <w:i/>
          <w:iCs/>
        </w:rPr>
        <w:t>Soutěže</w:t>
      </w:r>
    </w:p>
    <w:p w14:paraId="2FBCD68C" w14:textId="1309511C" w:rsidR="00C83CBE" w:rsidRDefault="00C83CBE" w:rsidP="007E4F55">
      <w:pPr>
        <w:pStyle w:val="Bezmezer"/>
        <w:jc w:val="both"/>
        <w:rPr>
          <w:b/>
          <w:bCs/>
        </w:rPr>
      </w:pPr>
      <w:r>
        <w:t>28. května – Radostice</w:t>
      </w:r>
      <w:r w:rsidR="00D21BA3">
        <w:t xml:space="preserve"> I. </w:t>
      </w:r>
      <w:r>
        <w:t>okrskové kolo. Obě družstva žáků i družstvo žaček zvítězilo</w:t>
      </w:r>
      <w:r w:rsidR="00D21BA3">
        <w:t>.</w:t>
      </w:r>
    </w:p>
    <w:p w14:paraId="153F0302" w14:textId="77777777" w:rsidR="007E4F55" w:rsidRPr="007E4F55" w:rsidRDefault="007E4F55" w:rsidP="007E4F55">
      <w:pPr>
        <w:rPr>
          <w:b/>
          <w:bCs/>
          <w:i/>
          <w:iCs/>
        </w:rPr>
      </w:pPr>
      <w:r w:rsidRPr="007E4F55">
        <w:rPr>
          <w:b/>
          <w:bCs/>
          <w:i/>
          <w:iCs/>
        </w:rPr>
        <w:t>Výbor</w:t>
      </w:r>
    </w:p>
    <w:p w14:paraId="7A7F80A3" w14:textId="67796C45" w:rsidR="00C83CBE" w:rsidRDefault="00C83CBE" w:rsidP="007E4F55">
      <w:pPr>
        <w:pStyle w:val="Bezmezer"/>
        <w:jc w:val="both"/>
      </w:pPr>
      <w:r>
        <w:t>Volby do výboru 17. ledna</w:t>
      </w:r>
    </w:p>
    <w:p w14:paraId="0876EDDF" w14:textId="77777777" w:rsidR="00C83CBE" w:rsidRDefault="00C83CBE" w:rsidP="00C83CBE">
      <w:pPr>
        <w:jc w:val="both"/>
        <w:rPr>
          <w:bCs/>
        </w:rPr>
      </w:pPr>
      <w:r>
        <w:rPr>
          <w:bCs/>
        </w:rPr>
        <w:t xml:space="preserve">Předseda                                                 Josef Fuchs  </w:t>
      </w:r>
    </w:p>
    <w:p w14:paraId="559032D7" w14:textId="77777777" w:rsidR="00C83CBE" w:rsidRDefault="00C83CBE" w:rsidP="00C83CBE">
      <w:pPr>
        <w:jc w:val="both"/>
        <w:rPr>
          <w:bCs/>
        </w:rPr>
      </w:pPr>
      <w:r>
        <w:rPr>
          <w:bCs/>
        </w:rPr>
        <w:t>1. Místopředseda                                    Václav Macík</w:t>
      </w:r>
    </w:p>
    <w:p w14:paraId="17FB501A" w14:textId="77777777" w:rsidR="00C83CBE" w:rsidRDefault="00C83CBE" w:rsidP="00C83CBE">
      <w:pPr>
        <w:jc w:val="both"/>
      </w:pPr>
      <w:r>
        <w:t xml:space="preserve">2. Místopředseda     </w:t>
      </w:r>
      <w:r w:rsidR="00E258E9">
        <w:t xml:space="preserve">                               </w:t>
      </w:r>
      <w:r>
        <w:t>Leopold Hladký</w:t>
      </w:r>
    </w:p>
    <w:p w14:paraId="1F3CC1CD" w14:textId="77777777" w:rsidR="00C83CBE" w:rsidRDefault="00C83CBE" w:rsidP="00C83CBE">
      <w:pPr>
        <w:jc w:val="both"/>
      </w:pPr>
      <w:r>
        <w:t>Velitel                                                     Václav Macík</w:t>
      </w:r>
    </w:p>
    <w:p w14:paraId="78E38C78" w14:textId="77777777" w:rsidR="00C83CBE" w:rsidRDefault="00C83CBE" w:rsidP="00C83CBE">
      <w:pPr>
        <w:jc w:val="both"/>
      </w:pPr>
      <w:r>
        <w:t xml:space="preserve">Jednatel                                                   Bohumír Macík </w:t>
      </w:r>
    </w:p>
    <w:p w14:paraId="4C90BDDF" w14:textId="77777777" w:rsidR="00C83CBE" w:rsidRDefault="00C83CBE" w:rsidP="00C83CBE">
      <w:pPr>
        <w:jc w:val="both"/>
      </w:pPr>
      <w:r>
        <w:lastRenderedPageBreak/>
        <w:t xml:space="preserve"> Pokladník                </w:t>
      </w:r>
      <w:r w:rsidR="00E258E9">
        <w:t xml:space="preserve">                               </w:t>
      </w:r>
      <w:r>
        <w:t>Jan Svoboda</w:t>
      </w:r>
    </w:p>
    <w:p w14:paraId="67D0EB9A" w14:textId="77777777" w:rsidR="00C83CBE" w:rsidRDefault="00C83CBE" w:rsidP="00C83CBE">
      <w:pPr>
        <w:jc w:val="both"/>
      </w:pPr>
      <w:r>
        <w:t>Kulturní referent                                     Bohumír Macík</w:t>
      </w:r>
    </w:p>
    <w:p w14:paraId="54EB59BF" w14:textId="77777777" w:rsidR="00C83CBE" w:rsidRDefault="00C83CBE" w:rsidP="00C83CBE">
      <w:pPr>
        <w:jc w:val="both"/>
      </w:pPr>
      <w:r>
        <w:t>Organizační referent                               Karel Štrobl</w:t>
      </w:r>
    </w:p>
    <w:p w14:paraId="63DED651" w14:textId="77777777" w:rsidR="00C83CBE" w:rsidRDefault="00C83CBE" w:rsidP="00C83CBE">
      <w:pPr>
        <w:jc w:val="both"/>
      </w:pPr>
      <w:r>
        <w:t xml:space="preserve">Referent MTZ                                       </w:t>
      </w:r>
      <w:r w:rsidR="00E258E9">
        <w:t xml:space="preserve"> </w:t>
      </w:r>
      <w:r>
        <w:t>Václav Macík ml</w:t>
      </w:r>
    </w:p>
    <w:p w14:paraId="76D0CAC6" w14:textId="383B8FBF" w:rsidR="00C83CBE" w:rsidRDefault="00C83CBE" w:rsidP="00C83CBE">
      <w:pPr>
        <w:jc w:val="both"/>
      </w:pPr>
      <w:r>
        <w:t xml:space="preserve">Referent mládeže                                   </w:t>
      </w:r>
      <w:r w:rsidR="00D21BA3">
        <w:t xml:space="preserve"> </w:t>
      </w:r>
      <w:r>
        <w:t>Drahoslav Koza</w:t>
      </w:r>
    </w:p>
    <w:p w14:paraId="42FFF69B" w14:textId="600675D1" w:rsidR="00C83CBE" w:rsidRDefault="00C83CBE" w:rsidP="00C83CBE">
      <w:pPr>
        <w:jc w:val="both"/>
      </w:pPr>
      <w:r>
        <w:t xml:space="preserve">Referentka žen                                       </w:t>
      </w:r>
      <w:r w:rsidR="00D21BA3">
        <w:t xml:space="preserve"> </w:t>
      </w:r>
      <w:r>
        <w:t>Anežka Štroblová</w:t>
      </w:r>
    </w:p>
    <w:p w14:paraId="70A468B4" w14:textId="77777777" w:rsidR="00C83CBE" w:rsidRDefault="00C83CBE" w:rsidP="00C83CBE">
      <w:pPr>
        <w:jc w:val="both"/>
      </w:pPr>
      <w:r>
        <w:t>Preventář                                                Josef Staněk</w:t>
      </w:r>
    </w:p>
    <w:p w14:paraId="6E51BDC5" w14:textId="77777777" w:rsidR="00C83CBE" w:rsidRPr="00D21BA3" w:rsidRDefault="00C83CBE" w:rsidP="00C83CBE">
      <w:pPr>
        <w:jc w:val="both"/>
      </w:pPr>
      <w:r w:rsidRPr="00D21BA3">
        <w:t xml:space="preserve">Revizor                                                  </w:t>
      </w:r>
      <w:r w:rsidR="00E258E9" w:rsidRPr="00D21BA3">
        <w:t xml:space="preserve"> </w:t>
      </w:r>
      <w:r w:rsidRPr="00D21BA3">
        <w:t>Bořivoj Staňa, Antonín Březina, Jan Kryčer</w:t>
      </w:r>
    </w:p>
    <w:p w14:paraId="4053ACDE" w14:textId="72E2AE30" w:rsidR="00C83CBE" w:rsidRPr="00D21BA3" w:rsidRDefault="00C83CBE" w:rsidP="00D21BA3">
      <w:pPr>
        <w:jc w:val="both"/>
      </w:pPr>
      <w:r w:rsidRPr="00D21BA3">
        <w:t xml:space="preserve">Člen výboru                                          </w:t>
      </w:r>
      <w:r w:rsidR="00E258E9" w:rsidRPr="00D21BA3">
        <w:t xml:space="preserve"> </w:t>
      </w:r>
      <w:r w:rsidRPr="00D21BA3">
        <w:t xml:space="preserve"> Emil Jelínek, Marie Schořová</w:t>
      </w:r>
    </w:p>
    <w:p w14:paraId="651BA919" w14:textId="77777777" w:rsidR="00FB2795" w:rsidRPr="00D21BA3" w:rsidRDefault="00FB2795" w:rsidP="00FB2795">
      <w:pPr>
        <w:pStyle w:val="Bezmezer"/>
        <w:jc w:val="center"/>
        <w:rPr>
          <w:b/>
        </w:rPr>
      </w:pPr>
      <w:r w:rsidRPr="00D21BA3">
        <w:rPr>
          <w:b/>
        </w:rPr>
        <w:t>1962</w:t>
      </w:r>
    </w:p>
    <w:p w14:paraId="713305DC" w14:textId="77777777" w:rsidR="00C83CBE" w:rsidRPr="00D21BA3" w:rsidRDefault="00C83CBE" w:rsidP="00FB2795">
      <w:pPr>
        <w:pStyle w:val="Bezmezer"/>
        <w:rPr>
          <w:b/>
          <w:bCs/>
          <w:color w:val="0000FF"/>
          <w:sz w:val="40"/>
        </w:rPr>
      </w:pPr>
      <w:r w:rsidRPr="00D21BA3">
        <w:t>V republice došlo v roce 1962 k 6 612 požárům při kterých zahynulo 110 osob.</w:t>
      </w:r>
    </w:p>
    <w:p w14:paraId="1490FF95" w14:textId="505D5421" w:rsidR="00C83CBE" w:rsidRPr="00D21BA3" w:rsidRDefault="00C83CBE" w:rsidP="00C83CBE">
      <w:pPr>
        <w:jc w:val="both"/>
      </w:pPr>
      <w:r w:rsidRPr="00D21BA3">
        <w:t>leden – Sběr železného šrotu, zisk 2 321 Kčs</w:t>
      </w:r>
      <w:r w:rsidR="00D21BA3">
        <w:t>.</w:t>
      </w:r>
    </w:p>
    <w:p w14:paraId="19A9C6B5" w14:textId="5CD0152A" w:rsidR="00C83CBE" w:rsidRPr="00D21BA3" w:rsidRDefault="00C83CBE" w:rsidP="00C83CBE">
      <w:pPr>
        <w:jc w:val="both"/>
      </w:pPr>
      <w:r w:rsidRPr="00D21BA3">
        <w:t xml:space="preserve">14. dubna </w:t>
      </w:r>
      <w:r w:rsidR="00D21BA3">
        <w:t>–</w:t>
      </w:r>
      <w:r w:rsidRPr="00D21BA3">
        <w:t xml:space="preserve"> Sběr železného šrotu, množství 300 q</w:t>
      </w:r>
      <w:r w:rsidR="00D21BA3">
        <w:t>.</w:t>
      </w:r>
    </w:p>
    <w:p w14:paraId="382E2590" w14:textId="3E5915EE" w:rsidR="002A3323" w:rsidRDefault="00C83CBE" w:rsidP="002A3323">
      <w:pPr>
        <w:pStyle w:val="Bezmezer"/>
      </w:pPr>
      <w:r w:rsidRPr="00D21BA3">
        <w:t>22. dubna - Hasiči vypomáhali</w:t>
      </w:r>
      <w:r>
        <w:t xml:space="preserve"> při organizaci motokárových závodů pořádaných</w:t>
      </w:r>
      <w:r w:rsidR="002A3323">
        <w:t xml:space="preserve"> Svazarmem.</w:t>
      </w:r>
    </w:p>
    <w:p w14:paraId="1A5124AB" w14:textId="1AB21EEC" w:rsidR="00C83CBE" w:rsidRDefault="00C83CBE" w:rsidP="002A3323">
      <w:pPr>
        <w:pStyle w:val="Bezmezer"/>
      </w:pPr>
      <w:r>
        <w:t>14. října – Účast na Sportovním dnu</w:t>
      </w:r>
      <w:r w:rsidR="002A3323">
        <w:t xml:space="preserve">, </w:t>
      </w:r>
      <w:r>
        <w:t>provedena ukázka štafety dvou družstev žáků</w:t>
      </w:r>
      <w:r w:rsidR="002A3323">
        <w:t>.</w:t>
      </w:r>
    </w:p>
    <w:p w14:paraId="16DEBC6B" w14:textId="24F51C0E" w:rsidR="00C83CBE" w:rsidRDefault="00C83CBE" w:rsidP="00C83CBE">
      <w:pPr>
        <w:jc w:val="both"/>
      </w:pPr>
      <w:r>
        <w:t>17. listopadu – Členský večer v sále Dělnického domu. Kulturní program obsahuje divadelní</w:t>
      </w:r>
      <w:r w:rsidR="002A3323">
        <w:t xml:space="preserve"> </w:t>
      </w:r>
      <w:r>
        <w:t>výstupy, poté zábava s</w:t>
      </w:r>
      <w:r w:rsidR="002A3323">
        <w:t> </w:t>
      </w:r>
      <w:r>
        <w:t>tancem</w:t>
      </w:r>
      <w:r w:rsidR="002A3323">
        <w:t>.</w:t>
      </w:r>
    </w:p>
    <w:p w14:paraId="79EF1B4D" w14:textId="77777777" w:rsidR="00C83CBE" w:rsidRDefault="00C83CBE" w:rsidP="00C83CBE">
      <w:pPr>
        <w:jc w:val="both"/>
      </w:pPr>
      <w:r>
        <w:t>Techniku a údržbu zbrojnice si berou hasiči do socialistické péče.</w:t>
      </w:r>
    </w:p>
    <w:p w14:paraId="2D632930" w14:textId="77777777" w:rsidR="007E4F55" w:rsidRPr="007E4F55" w:rsidRDefault="007E4F55" w:rsidP="007E4F55">
      <w:pPr>
        <w:rPr>
          <w:b/>
          <w:bCs/>
          <w:i/>
          <w:iCs/>
        </w:rPr>
      </w:pPr>
      <w:r w:rsidRPr="007E4F55">
        <w:rPr>
          <w:b/>
          <w:bCs/>
          <w:i/>
          <w:iCs/>
        </w:rPr>
        <w:t>Zásahy</w:t>
      </w:r>
    </w:p>
    <w:p w14:paraId="46271082" w14:textId="3122C416" w:rsidR="00C83CBE" w:rsidRDefault="00C83CBE" w:rsidP="00C83CBE">
      <w:pPr>
        <w:jc w:val="both"/>
      </w:pPr>
      <w:r>
        <w:t>3</w:t>
      </w:r>
      <w:r w:rsidR="002A3323">
        <w:t>.</w:t>
      </w:r>
      <w:r>
        <w:t xml:space="preserve"> ledna – požár v nádražní restauraci Moravské Bránice. Vznikl od nedbale</w:t>
      </w:r>
      <w:r w:rsidR="002A3323">
        <w:t xml:space="preserve"> </w:t>
      </w:r>
      <w:r>
        <w:t>zazděného trámu v</w:t>
      </w:r>
      <w:r w:rsidR="002A3323">
        <w:t> </w:t>
      </w:r>
      <w:r>
        <w:t>komíně</w:t>
      </w:r>
      <w:r w:rsidR="002A3323">
        <w:t>.</w:t>
      </w:r>
      <w:r>
        <w:t xml:space="preserve"> červenec – Poplachové cvičení při kterém bylo zjištěno, že nefunguje siréna</w:t>
      </w:r>
      <w:r w:rsidR="002A3323">
        <w:t>.</w:t>
      </w:r>
    </w:p>
    <w:p w14:paraId="1183CD47" w14:textId="77777777" w:rsidR="007E4F55" w:rsidRPr="007E4F55" w:rsidRDefault="007E4F55" w:rsidP="007E4F55">
      <w:pPr>
        <w:rPr>
          <w:b/>
          <w:bCs/>
          <w:i/>
          <w:iCs/>
        </w:rPr>
      </w:pPr>
      <w:r w:rsidRPr="007E4F55">
        <w:rPr>
          <w:b/>
          <w:bCs/>
          <w:i/>
          <w:iCs/>
        </w:rPr>
        <w:t>Členská základna</w:t>
      </w:r>
    </w:p>
    <w:p w14:paraId="63B130C1" w14:textId="4C5AC229" w:rsidR="00C83CBE" w:rsidRDefault="00C83CBE" w:rsidP="00C83CBE">
      <w:r>
        <w:t>Ze sboru vystoupil Jan Toul, zemřel Jan Ferby</w:t>
      </w:r>
      <w:r w:rsidR="002A3323">
        <w:t>.</w:t>
      </w:r>
    </w:p>
    <w:p w14:paraId="00E6CCE2" w14:textId="77777777" w:rsidR="007E4F55" w:rsidRPr="007E4F55" w:rsidRDefault="007E4F55" w:rsidP="007E4F55">
      <w:pPr>
        <w:rPr>
          <w:b/>
          <w:bCs/>
          <w:i/>
          <w:iCs/>
        </w:rPr>
      </w:pPr>
      <w:r w:rsidRPr="007E4F55">
        <w:rPr>
          <w:b/>
          <w:bCs/>
          <w:i/>
          <w:iCs/>
        </w:rPr>
        <w:t>Soutěže</w:t>
      </w:r>
    </w:p>
    <w:p w14:paraId="13DFBB2B" w14:textId="26601631" w:rsidR="00C83CBE" w:rsidRDefault="00C83CBE" w:rsidP="00C83CBE">
      <w:pPr>
        <w:pStyle w:val="Zhlav"/>
        <w:tabs>
          <w:tab w:val="clear" w:pos="4536"/>
          <w:tab w:val="clear" w:pos="9072"/>
        </w:tabs>
        <w:jc w:val="both"/>
      </w:pPr>
      <w:r>
        <w:t xml:space="preserve">Letos cvičí dvě družstva žáků a po jednom </w:t>
      </w:r>
      <w:r w:rsidR="002A3323">
        <w:t xml:space="preserve">družstvu </w:t>
      </w:r>
      <w:r>
        <w:t>muži a dorost.</w:t>
      </w:r>
    </w:p>
    <w:p w14:paraId="091C1C91" w14:textId="4F40272C" w:rsidR="00C83CBE" w:rsidRDefault="00C83CBE" w:rsidP="00C83CBE">
      <w:pPr>
        <w:pStyle w:val="Zhlav"/>
        <w:tabs>
          <w:tab w:val="clear" w:pos="4536"/>
          <w:tab w:val="clear" w:pos="9072"/>
        </w:tabs>
        <w:jc w:val="both"/>
      </w:pPr>
      <w:r>
        <w:t>Okrsková soutěž – žačky i dorost 2. místo</w:t>
      </w:r>
      <w:r w:rsidR="002A3323">
        <w:t>.</w:t>
      </w:r>
    </w:p>
    <w:p w14:paraId="1680A625" w14:textId="6B2BA6DD" w:rsidR="00C83CBE" w:rsidRDefault="00C83CBE" w:rsidP="00C83CBE">
      <w:pPr>
        <w:rPr>
          <w:b/>
          <w:bCs/>
        </w:rPr>
      </w:pPr>
      <w:r>
        <w:t>Okresní soutěž – žáci i muži 2. místo</w:t>
      </w:r>
      <w:r w:rsidR="002A3323">
        <w:t>.</w:t>
      </w:r>
    </w:p>
    <w:p w14:paraId="1BB63DC6" w14:textId="77777777" w:rsidR="007E4F55" w:rsidRPr="007E4F55" w:rsidRDefault="007E4F55" w:rsidP="007E4F55">
      <w:pPr>
        <w:rPr>
          <w:b/>
          <w:bCs/>
          <w:i/>
          <w:iCs/>
        </w:rPr>
      </w:pPr>
      <w:r w:rsidRPr="007E4F55">
        <w:rPr>
          <w:b/>
          <w:bCs/>
          <w:i/>
          <w:iCs/>
        </w:rPr>
        <w:t>Finance</w:t>
      </w:r>
    </w:p>
    <w:p w14:paraId="60728725" w14:textId="60671EE4" w:rsidR="00C83CBE" w:rsidRDefault="00C83CBE" w:rsidP="00C83CBE">
      <w:r>
        <w:t>Ke dni 31. prosince na pokladně 6 307,07 Kč</w:t>
      </w:r>
      <w:r w:rsidR="002A3323">
        <w:t>.</w:t>
      </w:r>
    </w:p>
    <w:p w14:paraId="1FD6AF17" w14:textId="77777777" w:rsidR="007E4F55" w:rsidRPr="007E4F55" w:rsidRDefault="007E4F55" w:rsidP="007E4F55">
      <w:pPr>
        <w:rPr>
          <w:b/>
          <w:bCs/>
          <w:i/>
          <w:iCs/>
        </w:rPr>
      </w:pPr>
      <w:r w:rsidRPr="007E4F55">
        <w:rPr>
          <w:b/>
          <w:bCs/>
          <w:i/>
          <w:iCs/>
        </w:rPr>
        <w:t>Výbor</w:t>
      </w:r>
    </w:p>
    <w:p w14:paraId="24B78F01" w14:textId="1CFC5D8D" w:rsidR="00C83CBE" w:rsidRDefault="002A3323" w:rsidP="00C83CBE">
      <w:r>
        <w:t>V</w:t>
      </w:r>
      <w:r w:rsidR="00C83CBE">
        <w:t>olby do výboru 17. prosince 1961</w:t>
      </w:r>
    </w:p>
    <w:p w14:paraId="30F5D6CE" w14:textId="77777777" w:rsidR="00C83CBE" w:rsidRDefault="00C83CBE" w:rsidP="00C83CBE">
      <w:pPr>
        <w:jc w:val="both"/>
        <w:rPr>
          <w:bCs/>
        </w:rPr>
      </w:pPr>
      <w:r>
        <w:rPr>
          <w:bCs/>
        </w:rPr>
        <w:t xml:space="preserve">Předseda                                                 Josef Fuchs  </w:t>
      </w:r>
    </w:p>
    <w:p w14:paraId="623E7493" w14:textId="77777777" w:rsidR="00C83CBE" w:rsidRDefault="00C83CBE" w:rsidP="00C83CBE">
      <w:pPr>
        <w:jc w:val="both"/>
        <w:rPr>
          <w:bCs/>
        </w:rPr>
      </w:pPr>
      <w:r>
        <w:rPr>
          <w:bCs/>
        </w:rPr>
        <w:t>1. Místopředseda                                    Václav Macík</w:t>
      </w:r>
    </w:p>
    <w:p w14:paraId="110B2025" w14:textId="77777777" w:rsidR="00C83CBE" w:rsidRDefault="00C83CBE" w:rsidP="00C83CBE">
      <w:pPr>
        <w:jc w:val="both"/>
      </w:pPr>
      <w:r>
        <w:t xml:space="preserve">2. Místopředseda     </w:t>
      </w:r>
      <w:r w:rsidR="00232563">
        <w:t xml:space="preserve">                               </w:t>
      </w:r>
      <w:r>
        <w:t>Leopold Hladký</w:t>
      </w:r>
    </w:p>
    <w:p w14:paraId="72DCDEC4" w14:textId="77777777" w:rsidR="00C83CBE" w:rsidRDefault="00C83CBE" w:rsidP="00C83CBE">
      <w:pPr>
        <w:jc w:val="both"/>
      </w:pPr>
      <w:r>
        <w:t>Velitel                                                     Václav Macík</w:t>
      </w:r>
    </w:p>
    <w:p w14:paraId="1E5AEF4E" w14:textId="77777777" w:rsidR="00C83CBE" w:rsidRDefault="00C83CBE" w:rsidP="00C83CBE">
      <w:pPr>
        <w:jc w:val="both"/>
      </w:pPr>
      <w:r>
        <w:t xml:space="preserve">Jednatel                                                   Bohumír Macík </w:t>
      </w:r>
    </w:p>
    <w:p w14:paraId="219B3E9B" w14:textId="77777777" w:rsidR="00C83CBE" w:rsidRDefault="00C83CBE" w:rsidP="00C83CBE">
      <w:pPr>
        <w:jc w:val="both"/>
      </w:pPr>
      <w:r>
        <w:t xml:space="preserve"> Pokladník                </w:t>
      </w:r>
      <w:r w:rsidR="00232563">
        <w:t xml:space="preserve">                              </w:t>
      </w:r>
      <w:r>
        <w:t>Jan Svoboda</w:t>
      </w:r>
    </w:p>
    <w:p w14:paraId="5BBD8DC8" w14:textId="77777777" w:rsidR="00C83CBE" w:rsidRDefault="00C83CBE" w:rsidP="00C83CBE">
      <w:pPr>
        <w:jc w:val="both"/>
      </w:pPr>
      <w:r>
        <w:t>Kulturní referent                                     Emil Jelínek</w:t>
      </w:r>
    </w:p>
    <w:p w14:paraId="11F52AD2" w14:textId="77777777" w:rsidR="00C83CBE" w:rsidRDefault="00C83CBE" w:rsidP="00C83CBE">
      <w:pPr>
        <w:jc w:val="both"/>
      </w:pPr>
      <w:r>
        <w:t>Organizační referen</w:t>
      </w:r>
      <w:r w:rsidR="00232563">
        <w:t xml:space="preserve">t                              </w:t>
      </w:r>
      <w:r>
        <w:t>Jan Kryčer</w:t>
      </w:r>
    </w:p>
    <w:p w14:paraId="057862C1" w14:textId="77777777" w:rsidR="00C83CBE" w:rsidRDefault="00C83CBE" w:rsidP="00C83CBE">
      <w:pPr>
        <w:jc w:val="both"/>
      </w:pPr>
      <w:r>
        <w:t xml:space="preserve">Referent MTZ                                       </w:t>
      </w:r>
      <w:r w:rsidR="00232563">
        <w:t xml:space="preserve"> </w:t>
      </w:r>
      <w:r>
        <w:t>Václav Macík ml</w:t>
      </w:r>
    </w:p>
    <w:p w14:paraId="76713CE2" w14:textId="77777777" w:rsidR="00C83CBE" w:rsidRDefault="00C83CBE" w:rsidP="00C83CBE">
      <w:pPr>
        <w:jc w:val="both"/>
      </w:pPr>
      <w:r>
        <w:t>Referent mládeže                                   Drahoslav Koza</w:t>
      </w:r>
    </w:p>
    <w:p w14:paraId="7139A1D6" w14:textId="77777777" w:rsidR="00C83CBE" w:rsidRDefault="00C83CBE" w:rsidP="00C83CBE">
      <w:pPr>
        <w:jc w:val="both"/>
      </w:pPr>
      <w:r>
        <w:t>Referentka žen                                       Marie Svobodová</w:t>
      </w:r>
    </w:p>
    <w:p w14:paraId="4B0272C5" w14:textId="77777777" w:rsidR="00C83CBE" w:rsidRDefault="00C83CBE" w:rsidP="00C83CBE">
      <w:pPr>
        <w:jc w:val="both"/>
      </w:pPr>
      <w:r>
        <w:t>Preventář                                                Josef Staněk</w:t>
      </w:r>
    </w:p>
    <w:p w14:paraId="37F9DC4A" w14:textId="77777777" w:rsidR="00C83CBE" w:rsidRDefault="00C83CBE" w:rsidP="00C83CBE">
      <w:pPr>
        <w:jc w:val="both"/>
      </w:pPr>
      <w:r>
        <w:t xml:space="preserve">Revizor                                                  </w:t>
      </w:r>
      <w:r w:rsidR="00232563">
        <w:t xml:space="preserve"> </w:t>
      </w:r>
      <w:r>
        <w:t>Bořivoj Staňa, Antonín Březina, Marie Svobodová</w:t>
      </w:r>
    </w:p>
    <w:p w14:paraId="0784CBDE" w14:textId="77777777" w:rsidR="00C83CBE" w:rsidRDefault="00C83CBE" w:rsidP="00C83CBE">
      <w:pPr>
        <w:jc w:val="both"/>
      </w:pPr>
      <w:r>
        <w:t xml:space="preserve">Člen výboru                                           </w:t>
      </w:r>
      <w:r w:rsidR="00232563">
        <w:t xml:space="preserve"> </w:t>
      </w:r>
      <w:r>
        <w:t>Emil Jelínek, Marie Schořová</w:t>
      </w:r>
    </w:p>
    <w:p w14:paraId="0C8DB3FB" w14:textId="77777777" w:rsidR="00C83CBE" w:rsidRDefault="00C83CBE" w:rsidP="00C83CBE">
      <w:pPr>
        <w:jc w:val="both"/>
      </w:pPr>
      <w:r>
        <w:t>Zapisovatel, pomocník jednatele,</w:t>
      </w:r>
    </w:p>
    <w:p w14:paraId="333E5DBB" w14:textId="77777777" w:rsidR="00C83CBE" w:rsidRDefault="00C83CBE" w:rsidP="00C83CBE">
      <w:pPr>
        <w:jc w:val="both"/>
      </w:pPr>
      <w:r>
        <w:t>matrikář                                                 Karel Štrobl</w:t>
      </w:r>
    </w:p>
    <w:p w14:paraId="7A9E9596" w14:textId="77777777" w:rsidR="00C83CBE" w:rsidRDefault="00C83CBE" w:rsidP="00C83CBE">
      <w:pPr>
        <w:jc w:val="both"/>
      </w:pPr>
      <w:r>
        <w:t>Dopisovatel do tisku                             Antonín Březina</w:t>
      </w:r>
    </w:p>
    <w:p w14:paraId="30DDA6B6" w14:textId="77777777" w:rsidR="00C83CBE" w:rsidRDefault="00C83CBE" w:rsidP="00C83CBE">
      <w:pPr>
        <w:jc w:val="both"/>
      </w:pPr>
      <w:r>
        <w:t>Vedoucí žákyň                                      Anežka Štroblová</w:t>
      </w:r>
    </w:p>
    <w:p w14:paraId="42515A7A" w14:textId="77777777" w:rsidR="00C83CBE" w:rsidRDefault="00C83CBE" w:rsidP="00C83CBE">
      <w:pPr>
        <w:jc w:val="both"/>
      </w:pPr>
      <w:r>
        <w:t>Zábavní kroužek                                   Jan Kryčer, Emil Jelínek, Jan Svoboda,</w:t>
      </w:r>
    </w:p>
    <w:p w14:paraId="4608C34D" w14:textId="77777777" w:rsidR="00C83CBE" w:rsidRDefault="00C83CBE" w:rsidP="00C83CBE">
      <w:pPr>
        <w:jc w:val="both"/>
      </w:pPr>
      <w:r>
        <w:lastRenderedPageBreak/>
        <w:t xml:space="preserve">                                                             </w:t>
      </w:r>
      <w:r w:rsidR="00232563">
        <w:t xml:space="preserve"> </w:t>
      </w:r>
      <w:r>
        <w:t>Marie Svobodová, Anežka Štroblová, Karel Štrobl,</w:t>
      </w:r>
    </w:p>
    <w:p w14:paraId="593937AA" w14:textId="77777777" w:rsidR="00C83CBE" w:rsidRDefault="00C83CBE" w:rsidP="00C83CBE">
      <w:pPr>
        <w:jc w:val="both"/>
      </w:pPr>
      <w:r>
        <w:t xml:space="preserve">                                                              Bohumír Macík, Václav Macík</w:t>
      </w:r>
    </w:p>
    <w:p w14:paraId="031954AC" w14:textId="77777777" w:rsidR="00C83CBE" w:rsidRDefault="00C83CBE" w:rsidP="00C83CBE">
      <w:pPr>
        <w:jc w:val="both"/>
      </w:pPr>
      <w:r>
        <w:t>I. zástupce velitele                                Emil Jelínek</w:t>
      </w:r>
    </w:p>
    <w:p w14:paraId="7DD1EAC6" w14:textId="77777777" w:rsidR="00C83CBE" w:rsidRDefault="00C83CBE" w:rsidP="00C83CBE">
      <w:pPr>
        <w:jc w:val="both"/>
      </w:pPr>
      <w:r>
        <w:t>II. zástupce velitele                               Stanislav Řezáč</w:t>
      </w:r>
    </w:p>
    <w:p w14:paraId="2A53C418" w14:textId="189DAB6A" w:rsidR="00C83CBE" w:rsidRDefault="00C83CBE" w:rsidP="002A3323">
      <w:pPr>
        <w:jc w:val="both"/>
      </w:pPr>
      <w:r>
        <w:t xml:space="preserve">III. zástupce velitele                              Ondřej Kočí </w:t>
      </w:r>
    </w:p>
    <w:p w14:paraId="6A9685BD" w14:textId="77777777" w:rsidR="004123C6" w:rsidRPr="002A3323" w:rsidRDefault="004123C6" w:rsidP="004123C6">
      <w:pPr>
        <w:pStyle w:val="Bezmezer"/>
        <w:jc w:val="center"/>
        <w:rPr>
          <w:b/>
          <w:bCs/>
        </w:rPr>
      </w:pPr>
      <w:r w:rsidRPr="002A3323">
        <w:rPr>
          <w:b/>
          <w:bCs/>
        </w:rPr>
        <w:t>1963</w:t>
      </w:r>
    </w:p>
    <w:p w14:paraId="2B958644" w14:textId="2DA0F3DE" w:rsidR="00C83CBE" w:rsidRPr="002A3323" w:rsidRDefault="00C83CBE" w:rsidP="004123C6">
      <w:pPr>
        <w:pStyle w:val="Bezmezer"/>
        <w:jc w:val="both"/>
      </w:pPr>
      <w:r w:rsidRPr="002A3323">
        <w:t>V roce 1963 oslavuje celorepubliková požárnická organizace 100. výročí založení</w:t>
      </w:r>
      <w:r w:rsidR="002A3323">
        <w:t>.</w:t>
      </w:r>
    </w:p>
    <w:p w14:paraId="6C8556D2" w14:textId="13B7267D" w:rsidR="00C83CBE" w:rsidRPr="002A3323" w:rsidRDefault="00C83CBE" w:rsidP="00C83CBE">
      <w:pPr>
        <w:jc w:val="both"/>
      </w:pPr>
      <w:r w:rsidRPr="002A3323">
        <w:t xml:space="preserve">Leden – Místní jednota obdržela čestné uznání od MNV za organizování brigád na </w:t>
      </w:r>
      <w:r w:rsidR="002A3323">
        <w:t xml:space="preserve">novém </w:t>
      </w:r>
      <w:r w:rsidRPr="002A3323">
        <w:t>kulturním</w:t>
      </w:r>
      <w:r w:rsidR="002A3323">
        <w:t xml:space="preserve"> d</w:t>
      </w:r>
      <w:r w:rsidRPr="002A3323">
        <w:t>omě</w:t>
      </w:r>
      <w:r w:rsidR="002A3323">
        <w:t>.</w:t>
      </w:r>
    </w:p>
    <w:p w14:paraId="5260B272" w14:textId="744C4546" w:rsidR="00C83CBE" w:rsidRDefault="00C83CBE" w:rsidP="00C83CBE">
      <w:pPr>
        <w:jc w:val="both"/>
      </w:pPr>
      <w:r>
        <w:t>23. března – Členský večer</w:t>
      </w:r>
      <w:r w:rsidR="002A3323">
        <w:t>.</w:t>
      </w:r>
    </w:p>
    <w:p w14:paraId="45A96594" w14:textId="65050A52" w:rsidR="00C83CBE" w:rsidRDefault="00C83CBE" w:rsidP="00C83CBE">
      <w:pPr>
        <w:jc w:val="both"/>
      </w:pPr>
      <w:r>
        <w:t>20. dubna – Sběr železného šrotu. Svoz byl prováděn traktory, celkem 312 q s výkupní cenou</w:t>
      </w:r>
      <w:r w:rsidR="002A3323">
        <w:t xml:space="preserve"> </w:t>
      </w:r>
      <w:r>
        <w:t>1 616 Kč</w:t>
      </w:r>
      <w:r w:rsidR="002A3323">
        <w:t>.</w:t>
      </w:r>
    </w:p>
    <w:p w14:paraId="0EAABB01" w14:textId="5B697DFA" w:rsidR="00C83CBE" w:rsidRDefault="00C83CBE" w:rsidP="00C83CBE">
      <w:pPr>
        <w:jc w:val="both"/>
      </w:pPr>
      <w:r>
        <w:t>26. dubna – Večer dobré pohody organizovaný hasiči v sále kina</w:t>
      </w:r>
      <w:r w:rsidR="002A3323">
        <w:t>.</w:t>
      </w:r>
    </w:p>
    <w:p w14:paraId="46D4DFD8" w14:textId="7912BC21" w:rsidR="00C83CBE" w:rsidRDefault="00C83CBE" w:rsidP="00C83CBE">
      <w:pPr>
        <w:jc w:val="both"/>
      </w:pPr>
      <w:r>
        <w:t>30. srpna – Členem redakčního kroužku místních novin se stal Václav Vaňátko</w:t>
      </w:r>
      <w:r w:rsidR="002A3323">
        <w:t>.</w:t>
      </w:r>
    </w:p>
    <w:p w14:paraId="6F9C2A12" w14:textId="33BB1A77" w:rsidR="00C83CBE" w:rsidRDefault="00C83CBE" w:rsidP="00C83CBE">
      <w:pPr>
        <w:jc w:val="both"/>
      </w:pPr>
      <w:r>
        <w:t>říjen – Dospělí i se žactvem uspořádali zájezd do cirkusu Jerevan v</w:t>
      </w:r>
      <w:r w:rsidR="002A3323">
        <w:t> </w:t>
      </w:r>
      <w:r>
        <w:t>Brně</w:t>
      </w:r>
      <w:r w:rsidR="002A3323">
        <w:t>.</w:t>
      </w:r>
    </w:p>
    <w:p w14:paraId="06F64E0D" w14:textId="3D0775D3" w:rsidR="00C83CBE" w:rsidRDefault="00C83CBE" w:rsidP="00C83CBE">
      <w:pPr>
        <w:jc w:val="both"/>
      </w:pPr>
      <w:r>
        <w:t>21. prosince – Výbor rozhodl, že v případě využití vozu P</w:t>
      </w:r>
      <w:r w:rsidR="002A3323">
        <w:t>raga Piccolo</w:t>
      </w:r>
      <w:r>
        <w:t xml:space="preserve"> pro soukromé účely zaplatí členové 1,50 Kčs za 1 km</w:t>
      </w:r>
      <w:r w:rsidR="002A3323">
        <w:t>.</w:t>
      </w:r>
    </w:p>
    <w:p w14:paraId="321D0D82" w14:textId="623FEC9B" w:rsidR="00C83CBE" w:rsidRDefault="00C83CBE" w:rsidP="00C83CBE">
      <w:pPr>
        <w:jc w:val="both"/>
      </w:pPr>
      <w:r>
        <w:t>V roce 1963 uspořádali hasiči více než patnáct přednášek a školení o civilní obraně pro místní občany</w:t>
      </w:r>
      <w:r w:rsidR="002A3323">
        <w:t>.</w:t>
      </w:r>
    </w:p>
    <w:p w14:paraId="1F9C0454" w14:textId="3F87C763" w:rsidR="00C83CBE" w:rsidRDefault="00C83CBE" w:rsidP="00C83CBE">
      <w:pPr>
        <w:jc w:val="both"/>
      </w:pPr>
      <w:r>
        <w:t>1 x zájezd do divadla v</w:t>
      </w:r>
      <w:r w:rsidR="002A3323">
        <w:t> </w:t>
      </w:r>
      <w:r>
        <w:t>Brně</w:t>
      </w:r>
      <w:r w:rsidR="002A3323">
        <w:t>.</w:t>
      </w:r>
    </w:p>
    <w:p w14:paraId="3F5EC4A9" w14:textId="111BDBA0" w:rsidR="00C83CBE" w:rsidRDefault="00C83CBE" w:rsidP="00C83CBE">
      <w:pPr>
        <w:jc w:val="both"/>
      </w:pPr>
      <w:r>
        <w:t xml:space="preserve">Z Brna byly dovezeny kyslíkové přístroje, </w:t>
      </w:r>
      <w:r w:rsidR="002A3323">
        <w:t>nikdy ale nebyly použity.</w:t>
      </w:r>
    </w:p>
    <w:p w14:paraId="31AB5F70" w14:textId="77777777" w:rsidR="00C83CBE" w:rsidRDefault="00C83CBE" w:rsidP="00C83CBE">
      <w:pPr>
        <w:jc w:val="both"/>
      </w:pPr>
      <w:r>
        <w:t>Žňové hlídky v počtu 160 hodin provádělo dvacet dospělých členů a v počtu 280 hodin 25</w:t>
      </w:r>
    </w:p>
    <w:p w14:paraId="57C97CE8" w14:textId="74C55360" w:rsidR="00232563" w:rsidRPr="002A3323" w:rsidRDefault="00C83CBE" w:rsidP="00C83CBE">
      <w:pPr>
        <w:jc w:val="both"/>
      </w:pPr>
      <w:r>
        <w:t>žáků a žákyň</w:t>
      </w:r>
    </w:p>
    <w:p w14:paraId="67C9A3D3" w14:textId="4EF292B3" w:rsidR="00A10819" w:rsidRPr="002A3323" w:rsidRDefault="007E4F55" w:rsidP="002A3323">
      <w:pPr>
        <w:rPr>
          <w:b/>
          <w:bCs/>
          <w:i/>
          <w:iCs/>
        </w:rPr>
      </w:pPr>
      <w:r w:rsidRPr="007E4F55">
        <w:rPr>
          <w:b/>
          <w:bCs/>
          <w:i/>
          <w:iCs/>
        </w:rPr>
        <w:t>Zásahy</w:t>
      </w:r>
      <w:r w:rsidR="00C83CBE" w:rsidRPr="004123C6">
        <w:rPr>
          <w:bCs/>
        </w:rPr>
        <w:t>:</w:t>
      </w:r>
      <w:r w:rsidR="00C83CBE">
        <w:rPr>
          <w:b/>
          <w:bCs/>
        </w:rPr>
        <w:t xml:space="preserve"> </w:t>
      </w:r>
    </w:p>
    <w:p w14:paraId="3D9EC3CC" w14:textId="4AF2B7FD" w:rsidR="00C83CBE" w:rsidRDefault="00C83CBE" w:rsidP="00C83CBE">
      <w:pPr>
        <w:jc w:val="both"/>
      </w:pPr>
      <w:r>
        <w:t>3. srpna – Požár stohu na Karlově v Dolních Kounicích</w:t>
      </w:r>
      <w:r w:rsidR="002A3323">
        <w:t>.</w:t>
      </w:r>
    </w:p>
    <w:p w14:paraId="5C09D3CC" w14:textId="3E3AF0FA" w:rsidR="00C83CBE" w:rsidRDefault="000545F1" w:rsidP="007E4F55">
      <w:pPr>
        <w:jc w:val="both"/>
      </w:pPr>
      <w:r>
        <w:t xml:space="preserve">Září </w:t>
      </w:r>
      <w:r w:rsidR="00232563">
        <w:t>– Požár kravína v</w:t>
      </w:r>
      <w:r w:rsidR="002A3323">
        <w:t> </w:t>
      </w:r>
      <w:r w:rsidR="00232563">
        <w:t>Hrubšicích</w:t>
      </w:r>
      <w:r w:rsidR="002A3323">
        <w:t>.</w:t>
      </w:r>
      <w:r w:rsidR="00C83CBE">
        <w:t xml:space="preserve"> </w:t>
      </w:r>
    </w:p>
    <w:p w14:paraId="647BA2EA" w14:textId="022985BC" w:rsidR="00C83CBE" w:rsidRDefault="00C83CBE" w:rsidP="00C83CBE">
      <w:pPr>
        <w:jc w:val="both"/>
      </w:pPr>
      <w:r>
        <w:t>V roce 1963 byla jednotka povolána ke třem prověřovacím</w:t>
      </w:r>
      <w:r w:rsidR="002A3323">
        <w:t xml:space="preserve"> (námětovým) </w:t>
      </w:r>
      <w:r>
        <w:t>cvičením. Na Karlově byla zkoušena dodávka vody pro hasební účely ze studny pomocí ejektoru. Následovalo cvičení ve firmě Drukocel a ve Státním statku, kterého se zúčastnilo i družstvo Mělčan.</w:t>
      </w:r>
    </w:p>
    <w:p w14:paraId="7625CA77" w14:textId="110EE15F" w:rsidR="00C83CBE" w:rsidRPr="002A3323" w:rsidRDefault="00C83CBE" w:rsidP="00C83CBE">
      <w:pPr>
        <w:rPr>
          <w:b/>
          <w:i/>
          <w:iCs/>
        </w:rPr>
      </w:pPr>
      <w:r w:rsidRPr="002A3323">
        <w:rPr>
          <w:b/>
          <w:i/>
          <w:iCs/>
        </w:rPr>
        <w:t>S</w:t>
      </w:r>
      <w:r w:rsidR="002A3323" w:rsidRPr="002A3323">
        <w:rPr>
          <w:b/>
          <w:i/>
          <w:iCs/>
        </w:rPr>
        <w:t>outěže:</w:t>
      </w:r>
    </w:p>
    <w:p w14:paraId="22D520CE" w14:textId="23CC2A85" w:rsidR="00C83CBE" w:rsidRDefault="00C83CBE" w:rsidP="00C83CBE">
      <w:pPr>
        <w:pStyle w:val="Zhlav"/>
        <w:tabs>
          <w:tab w:val="clear" w:pos="4536"/>
          <w:tab w:val="clear" w:pos="9072"/>
        </w:tabs>
        <w:jc w:val="both"/>
      </w:pPr>
      <w:r>
        <w:t xml:space="preserve">19. května </w:t>
      </w:r>
      <w:r w:rsidR="002A3323">
        <w:t xml:space="preserve">– </w:t>
      </w:r>
      <w:r>
        <w:t>I. kolo v</w:t>
      </w:r>
      <w:r w:rsidR="002A3323">
        <w:t> </w:t>
      </w:r>
      <w:r>
        <w:t>Žebětíně</w:t>
      </w:r>
      <w:r w:rsidR="002A3323">
        <w:t>.</w:t>
      </w:r>
    </w:p>
    <w:p w14:paraId="65585620" w14:textId="77777777" w:rsidR="00C83CBE" w:rsidRDefault="00C83CBE" w:rsidP="00C83CBE">
      <w:pPr>
        <w:pStyle w:val="Zhlav"/>
        <w:tabs>
          <w:tab w:val="clear" w:pos="4536"/>
          <w:tab w:val="clear" w:pos="9072"/>
        </w:tabs>
        <w:jc w:val="both"/>
      </w:pPr>
      <w:r>
        <w:t>Závěrečné Ústřední kolo CSPD v Hradci Králové proběhlo za účasti Emila Jelínka, Václava Macíka, Františka Nemeškala, Stanislava Řezáče a Drahoslava Kozy.</w:t>
      </w:r>
    </w:p>
    <w:p w14:paraId="08ECFAEC" w14:textId="77777777" w:rsidR="00C83CBE" w:rsidRDefault="00C83CBE" w:rsidP="00C83CBE">
      <w:pPr>
        <w:rPr>
          <w:b/>
          <w:bCs/>
        </w:rPr>
      </w:pPr>
      <w:r>
        <w:t>V soutěži jednotlivců získala Marie Kašubová v I. kole 1. místo, ve II. kole 2. místo a ve III. kole 3. místo.</w:t>
      </w:r>
    </w:p>
    <w:p w14:paraId="41A4F5F5" w14:textId="77777777" w:rsidR="007E4F55" w:rsidRPr="007E4F55" w:rsidRDefault="007E4F55" w:rsidP="007E4F55">
      <w:pPr>
        <w:rPr>
          <w:b/>
          <w:bCs/>
          <w:i/>
          <w:iCs/>
        </w:rPr>
      </w:pPr>
      <w:r w:rsidRPr="007E4F55">
        <w:rPr>
          <w:b/>
          <w:bCs/>
          <w:i/>
          <w:iCs/>
        </w:rPr>
        <w:t>Členská základna</w:t>
      </w:r>
    </w:p>
    <w:p w14:paraId="18A27816" w14:textId="3AF219D7" w:rsidR="00C83CBE" w:rsidRDefault="00C83CBE" w:rsidP="00C83CBE">
      <w:pPr>
        <w:jc w:val="both"/>
      </w:pPr>
      <w:r>
        <w:t>Ke sboru přistoupili Václav Vaňátko, Miloslav Macík, Josef</w:t>
      </w:r>
      <w:r w:rsidR="002A3323">
        <w:t xml:space="preserve"> </w:t>
      </w:r>
      <w:r>
        <w:t>Kašparovský, Jiří Hňoupek, Ivan Kříž, František Čáp, Josef Matoušek, Alena Doležalová. Vystoupilo jedenáct členů.</w:t>
      </w:r>
    </w:p>
    <w:p w14:paraId="2BE5B464" w14:textId="77777777" w:rsidR="00C83CBE" w:rsidRDefault="00C83CBE" w:rsidP="00C83CBE">
      <w:pPr>
        <w:jc w:val="both"/>
      </w:pPr>
      <w:r>
        <w:t xml:space="preserve">Místní jednota eviduje 74 členů, z toho 62 mužů a 12 žen. Součástí sboru jsou tři družstva žáků a žákyň v celkovém počtu 43 členů. </w:t>
      </w:r>
    </w:p>
    <w:p w14:paraId="0DF4C9FE" w14:textId="77777777" w:rsidR="007E4F55" w:rsidRPr="007E4F55" w:rsidRDefault="007E4F55" w:rsidP="007E4F55">
      <w:pPr>
        <w:rPr>
          <w:b/>
          <w:bCs/>
          <w:i/>
          <w:iCs/>
        </w:rPr>
      </w:pPr>
      <w:r w:rsidRPr="007E4F55">
        <w:rPr>
          <w:b/>
          <w:bCs/>
          <w:i/>
          <w:iCs/>
        </w:rPr>
        <w:t>Finance</w:t>
      </w:r>
    </w:p>
    <w:p w14:paraId="26463659" w14:textId="0EBC0E5B" w:rsidR="00C83CBE" w:rsidRDefault="00C83CBE" w:rsidP="00C83CBE">
      <w:pPr>
        <w:jc w:val="both"/>
      </w:pPr>
      <w:r>
        <w:t>Ke dni 31. prosince je na pokladně 6 651,41 Kčs</w:t>
      </w:r>
      <w:r w:rsidR="002A3323">
        <w:t>.</w:t>
      </w:r>
    </w:p>
    <w:p w14:paraId="351F4622" w14:textId="77777777" w:rsidR="007E4F55" w:rsidRPr="007E4F55" w:rsidRDefault="007E4F55" w:rsidP="007E4F55">
      <w:pPr>
        <w:rPr>
          <w:b/>
          <w:bCs/>
          <w:i/>
          <w:iCs/>
        </w:rPr>
      </w:pPr>
      <w:r w:rsidRPr="007E4F55">
        <w:rPr>
          <w:b/>
          <w:bCs/>
          <w:i/>
          <w:iCs/>
        </w:rPr>
        <w:t>Výbor</w:t>
      </w:r>
    </w:p>
    <w:p w14:paraId="6E9FBBE3" w14:textId="5F7F7E24" w:rsidR="00C83CBE" w:rsidRDefault="00C83CBE" w:rsidP="00C83CBE">
      <w:pPr>
        <w:jc w:val="both"/>
      </w:pPr>
      <w:r>
        <w:t>Volby do výboru 16. prosince 1962</w:t>
      </w:r>
    </w:p>
    <w:p w14:paraId="00F7DF37" w14:textId="77777777" w:rsidR="00C83CBE" w:rsidRDefault="00C83CBE" w:rsidP="00C83CBE">
      <w:pPr>
        <w:jc w:val="both"/>
        <w:rPr>
          <w:bCs/>
        </w:rPr>
      </w:pPr>
      <w:r>
        <w:rPr>
          <w:bCs/>
        </w:rPr>
        <w:t xml:space="preserve">Předseda                                                 Josef Fuchs  </w:t>
      </w:r>
    </w:p>
    <w:p w14:paraId="403AFC40" w14:textId="77777777" w:rsidR="00C83CBE" w:rsidRDefault="00C83CBE" w:rsidP="00C83CBE">
      <w:pPr>
        <w:jc w:val="both"/>
        <w:rPr>
          <w:bCs/>
        </w:rPr>
      </w:pPr>
      <w:r>
        <w:rPr>
          <w:bCs/>
        </w:rPr>
        <w:t>1. Místopředseda                                    Václav Macík</w:t>
      </w:r>
    </w:p>
    <w:p w14:paraId="31EBF0BA" w14:textId="45DC1DBF" w:rsidR="00C83CBE" w:rsidRDefault="00C83CBE" w:rsidP="00C83CBE">
      <w:pPr>
        <w:jc w:val="both"/>
      </w:pPr>
      <w:r>
        <w:t>2. Místopředseda                                    Jan Kryčer</w:t>
      </w:r>
    </w:p>
    <w:p w14:paraId="437EEDD5" w14:textId="77777777" w:rsidR="00C83CBE" w:rsidRDefault="00C83CBE" w:rsidP="00C83CBE">
      <w:pPr>
        <w:jc w:val="both"/>
      </w:pPr>
      <w:r>
        <w:t>Velitel                                                     Václav Macík</w:t>
      </w:r>
    </w:p>
    <w:p w14:paraId="7776CB2F" w14:textId="77777777" w:rsidR="00C83CBE" w:rsidRDefault="00C83CBE" w:rsidP="00C83CBE">
      <w:pPr>
        <w:jc w:val="both"/>
      </w:pPr>
      <w:r>
        <w:t xml:space="preserve">Jednatel                                                   Bohumír Macík </w:t>
      </w:r>
    </w:p>
    <w:p w14:paraId="235DBCDE" w14:textId="77777777" w:rsidR="00C83CBE" w:rsidRDefault="00C83CBE" w:rsidP="00C83CBE">
      <w:pPr>
        <w:jc w:val="both"/>
      </w:pPr>
      <w:r>
        <w:lastRenderedPageBreak/>
        <w:t xml:space="preserve"> Pokladník                                                Jan Svoboda</w:t>
      </w:r>
    </w:p>
    <w:p w14:paraId="5E234E9D" w14:textId="77777777" w:rsidR="00C83CBE" w:rsidRDefault="00C83CBE" w:rsidP="00C83CBE">
      <w:pPr>
        <w:jc w:val="both"/>
      </w:pPr>
      <w:r>
        <w:t>Kulturní referent                                     Emil Jelínek</w:t>
      </w:r>
    </w:p>
    <w:p w14:paraId="0B8BBF32" w14:textId="77777777" w:rsidR="00C83CBE" w:rsidRDefault="00C83CBE" w:rsidP="00C83CBE">
      <w:pPr>
        <w:jc w:val="both"/>
      </w:pPr>
      <w:r>
        <w:t>Organizační referent                               Jaromír Jatel</w:t>
      </w:r>
    </w:p>
    <w:p w14:paraId="0B3292B2" w14:textId="3917170D" w:rsidR="00C83CBE" w:rsidRDefault="00C83CBE" w:rsidP="00C83CBE">
      <w:pPr>
        <w:jc w:val="both"/>
      </w:pPr>
      <w:r>
        <w:t xml:space="preserve">Referent MTZ                                       </w:t>
      </w:r>
      <w:r w:rsidR="002A3323">
        <w:t xml:space="preserve"> </w:t>
      </w:r>
      <w:r>
        <w:t>Václav Macík ml</w:t>
      </w:r>
    </w:p>
    <w:p w14:paraId="2E326C9D" w14:textId="77777777" w:rsidR="00C83CBE" w:rsidRDefault="00C83CBE" w:rsidP="00C83CBE">
      <w:pPr>
        <w:jc w:val="both"/>
      </w:pPr>
      <w:r>
        <w:t>Referent mládeže                                   Drahoslav Koza</w:t>
      </w:r>
    </w:p>
    <w:p w14:paraId="5F7D947B" w14:textId="77777777" w:rsidR="00C83CBE" w:rsidRDefault="00C83CBE" w:rsidP="00C83CBE">
      <w:pPr>
        <w:jc w:val="both"/>
      </w:pPr>
      <w:r>
        <w:t>Referentka žen                                       Marie Svobodová</w:t>
      </w:r>
    </w:p>
    <w:p w14:paraId="6FB61D87" w14:textId="77777777" w:rsidR="00C83CBE" w:rsidRDefault="00C83CBE" w:rsidP="00C83CBE">
      <w:pPr>
        <w:jc w:val="both"/>
      </w:pPr>
      <w:r>
        <w:t>Preventář                                                Karel Štrobl</w:t>
      </w:r>
    </w:p>
    <w:p w14:paraId="316D3557" w14:textId="286E01EE" w:rsidR="000545F1" w:rsidRPr="00A10819" w:rsidRDefault="00C83CBE" w:rsidP="00A10819">
      <w:pPr>
        <w:jc w:val="both"/>
      </w:pPr>
      <w:r>
        <w:t>Revizor                                                  Bořivoj Staňa, Antonín Březina, Emil Jelínek</w:t>
      </w:r>
    </w:p>
    <w:p w14:paraId="45A4281E" w14:textId="77777777" w:rsidR="004123C6" w:rsidRPr="002A3323" w:rsidRDefault="004123C6" w:rsidP="004123C6">
      <w:pPr>
        <w:pStyle w:val="Titulek"/>
        <w:jc w:val="center"/>
        <w:rPr>
          <w:bCs/>
        </w:rPr>
      </w:pPr>
      <w:r w:rsidRPr="002A3323">
        <w:rPr>
          <w:rStyle w:val="Hypertextovodkaz"/>
          <w:bCs/>
          <w:color w:val="000000" w:themeColor="text1"/>
          <w:u w:val="none"/>
        </w:rPr>
        <w:t>1964</w:t>
      </w:r>
    </w:p>
    <w:p w14:paraId="45A3D4C0" w14:textId="409E3121" w:rsidR="00C83CBE" w:rsidRPr="004123C6" w:rsidRDefault="00C83CBE" w:rsidP="004123C6">
      <w:pPr>
        <w:pStyle w:val="Titulek"/>
        <w:rPr>
          <w:b w:val="0"/>
          <w:color w:val="0000FF"/>
          <w:sz w:val="40"/>
          <w:u w:val="single"/>
        </w:rPr>
      </w:pPr>
      <w:r w:rsidRPr="004123C6">
        <w:rPr>
          <w:b w:val="0"/>
        </w:rPr>
        <w:t>25. ledna – Požárnický ples</w:t>
      </w:r>
      <w:r w:rsidR="002A3323">
        <w:rPr>
          <w:b w:val="0"/>
        </w:rPr>
        <w:t>.</w:t>
      </w:r>
    </w:p>
    <w:p w14:paraId="39259906" w14:textId="77777777" w:rsidR="00C83CBE" w:rsidRDefault="00C83CBE" w:rsidP="00C83CBE">
      <w:r>
        <w:t>21. března + říjen – Sběr železného šrotu. Celkem sesbíráno 63 100 kg.</w:t>
      </w:r>
    </w:p>
    <w:p w14:paraId="726C5BC2" w14:textId="452C784D" w:rsidR="00C83CBE" w:rsidRDefault="00C83CBE" w:rsidP="00C83CBE">
      <w:r>
        <w:t xml:space="preserve">Březen </w:t>
      </w:r>
      <w:r w:rsidR="002A3323">
        <w:t>– Z</w:t>
      </w:r>
      <w:r>
        <w:t>ájezd do Státního divadla v</w:t>
      </w:r>
      <w:r w:rsidR="002A3323">
        <w:t> </w:t>
      </w:r>
      <w:r>
        <w:t>Brně</w:t>
      </w:r>
      <w:r w:rsidR="002A3323">
        <w:t>.</w:t>
      </w:r>
    </w:p>
    <w:p w14:paraId="420926D9" w14:textId="358ABF72" w:rsidR="00C83CBE" w:rsidRDefault="00C83CBE" w:rsidP="00C83CBE">
      <w:r>
        <w:t>1. května – Zájezd do cirkusu v</w:t>
      </w:r>
      <w:r w:rsidR="002A3323">
        <w:t> </w:t>
      </w:r>
      <w:r>
        <w:t>Brně</w:t>
      </w:r>
      <w:r w:rsidR="002A3323">
        <w:t>.</w:t>
      </w:r>
    </w:p>
    <w:p w14:paraId="2CA9FEF3" w14:textId="18BB3750" w:rsidR="00C83CBE" w:rsidRDefault="00C83CBE" w:rsidP="00C83CBE">
      <w:pPr>
        <w:jc w:val="both"/>
      </w:pPr>
      <w:r>
        <w:t>20. června – Po delší odmlce opět uspořádána společně s vodáky Benátská noc. Na taneční</w:t>
      </w:r>
      <w:r w:rsidR="002A3323">
        <w:t xml:space="preserve"> </w:t>
      </w:r>
      <w:r>
        <w:t>zábavě hrála dechová hudba osvětové besedy.</w:t>
      </w:r>
    </w:p>
    <w:p w14:paraId="10A67224" w14:textId="4BBC6C94" w:rsidR="00C83CBE" w:rsidRDefault="00C83CBE" w:rsidP="002A3323">
      <w:pPr>
        <w:jc w:val="both"/>
      </w:pPr>
      <w:r>
        <w:t xml:space="preserve">18. </w:t>
      </w:r>
      <w:r w:rsidR="002A3323">
        <w:t xml:space="preserve">až </w:t>
      </w:r>
      <w:r>
        <w:t>19. července – Dvoudenní zájezd do Beskyd</w:t>
      </w:r>
      <w:r w:rsidR="002A3323">
        <w:t>.</w:t>
      </w:r>
    </w:p>
    <w:p w14:paraId="5C759BF4" w14:textId="169E476E" w:rsidR="00C83CBE" w:rsidRDefault="00C83CBE" w:rsidP="002A3323">
      <w:pPr>
        <w:jc w:val="both"/>
      </w:pPr>
      <w:r>
        <w:t>Září – Zájezd do Brna na Velkou lední revue</w:t>
      </w:r>
      <w:r w:rsidR="002A3323">
        <w:t>.</w:t>
      </w:r>
    </w:p>
    <w:p w14:paraId="26ECC76B" w14:textId="5126FC62" w:rsidR="00C83CBE" w:rsidRDefault="00C83CBE" w:rsidP="002A3323">
      <w:pPr>
        <w:jc w:val="both"/>
      </w:pPr>
      <w:r>
        <w:t>Listopad – Členský večer</w:t>
      </w:r>
      <w:r w:rsidR="002A3323">
        <w:t>.</w:t>
      </w:r>
    </w:p>
    <w:p w14:paraId="5FA7C50F" w14:textId="77777777" w:rsidR="002A3323" w:rsidRDefault="00C83CBE" w:rsidP="002A3323">
      <w:pPr>
        <w:jc w:val="both"/>
      </w:pPr>
      <w:r w:rsidRPr="002A3323">
        <w:t>V evidenci preventáře je 728 obytných budov, 44 provozoven a 5 objektů státního statku.</w:t>
      </w:r>
    </w:p>
    <w:p w14:paraId="138FED1D" w14:textId="753C1B9A" w:rsidR="00C83CBE" w:rsidRDefault="00C83CBE" w:rsidP="002A3323">
      <w:pPr>
        <w:jc w:val="both"/>
      </w:pPr>
      <w:r w:rsidRPr="002A3323">
        <w:t>Žňová hlídka: Před žněmi je provedena prohlídka všech budov státního statku. V průběhu žní probíhají</w:t>
      </w:r>
      <w:r>
        <w:t xml:space="preserve"> prohlídky výmlatových středisek, po žníc</w:t>
      </w:r>
      <w:r w:rsidR="002A3323">
        <w:t>h</w:t>
      </w:r>
      <w:r>
        <w:t xml:space="preserve"> prováděno měření teploty skladovaného obilí.</w:t>
      </w:r>
    </w:p>
    <w:p w14:paraId="55BED607" w14:textId="77777777" w:rsidR="007E4F55" w:rsidRPr="007E4F55" w:rsidRDefault="007E4F55" w:rsidP="002A3323">
      <w:pPr>
        <w:jc w:val="both"/>
        <w:rPr>
          <w:b/>
          <w:bCs/>
          <w:i/>
          <w:iCs/>
        </w:rPr>
      </w:pPr>
      <w:r w:rsidRPr="007E4F55">
        <w:rPr>
          <w:b/>
          <w:bCs/>
          <w:i/>
          <w:iCs/>
        </w:rPr>
        <w:t>Zásahy</w:t>
      </w:r>
    </w:p>
    <w:p w14:paraId="138838B8" w14:textId="1DFBE1BA" w:rsidR="00C83CBE" w:rsidRDefault="00C83CBE" w:rsidP="002A3323">
      <w:pPr>
        <w:jc w:val="both"/>
      </w:pPr>
      <w:r>
        <w:t>14. března – Požár složeného materiálu ve vinici státního statku. Díky včasnému</w:t>
      </w:r>
      <w:r w:rsidR="00F86EE7">
        <w:t xml:space="preserve"> </w:t>
      </w:r>
      <w:r>
        <w:t>zásahu shořelo pouze malé množství vinohradních kolků.</w:t>
      </w:r>
    </w:p>
    <w:p w14:paraId="5AADB9D4" w14:textId="2CF05F5B" w:rsidR="007E4F55" w:rsidRDefault="00C83CBE" w:rsidP="007E4F55">
      <w:pPr>
        <w:jc w:val="both"/>
      </w:pPr>
      <w:r>
        <w:t>18. července – Požár osobního vozu. Řidič nebyl místní a  Dolními Kounicemi pouze</w:t>
      </w:r>
      <w:r w:rsidR="002A3323">
        <w:t xml:space="preserve"> </w:t>
      </w:r>
      <w:r>
        <w:t>projížděl. V Jiráskově ulici před domem č.</w:t>
      </w:r>
      <w:r w:rsidR="002A3323">
        <w:t xml:space="preserve"> </w:t>
      </w:r>
      <w:r>
        <w:t>299</w:t>
      </w:r>
      <w:r w:rsidR="002A3323">
        <w:t>/8</w:t>
      </w:r>
      <w:r>
        <w:t xml:space="preserve"> došlo ke zkratu na elektrickém vedení a vůz zcela shořel</w:t>
      </w:r>
      <w:r w:rsidR="002A3323">
        <w:t>.</w:t>
      </w:r>
    </w:p>
    <w:p w14:paraId="34CFC494" w14:textId="77777777" w:rsidR="007E4F55" w:rsidRPr="007E4F55" w:rsidRDefault="007E4F55" w:rsidP="007E4F55">
      <w:pPr>
        <w:rPr>
          <w:b/>
          <w:bCs/>
          <w:i/>
          <w:iCs/>
        </w:rPr>
      </w:pPr>
      <w:r w:rsidRPr="007E4F55">
        <w:rPr>
          <w:b/>
          <w:bCs/>
          <w:i/>
          <w:iCs/>
        </w:rPr>
        <w:t>Technika</w:t>
      </w:r>
    </w:p>
    <w:p w14:paraId="585FA824" w14:textId="6C26748C" w:rsidR="00C83CBE" w:rsidRDefault="002A3323" w:rsidP="002A3323">
      <w:pPr>
        <w:jc w:val="both"/>
        <w:rPr>
          <w:rFonts w:eastAsia="Batang"/>
        </w:rPr>
      </w:pPr>
      <w:r>
        <w:rPr>
          <w:rFonts w:eastAsia="Batang"/>
        </w:rPr>
        <w:t xml:space="preserve">Vyřazena stará ruční stříkačka. </w:t>
      </w:r>
      <w:r w:rsidR="00C83CBE">
        <w:rPr>
          <w:rFonts w:eastAsia="Batang"/>
        </w:rPr>
        <w:t>Dne 26. července 1879 byla německému hasičskému sboru dodána čtyřkolová</w:t>
      </w:r>
      <w:r>
        <w:t xml:space="preserve"> </w:t>
      </w:r>
      <w:r w:rsidR="00C83CBE">
        <w:rPr>
          <w:rFonts w:eastAsia="Batang"/>
        </w:rPr>
        <w:t>pojízdná jednoproudá stříkačka výrobce A. F. SMEKAL Čechy u Olomouce. Byla dopravena po železnici na nádraží Kounice. Její hmotnost 1 500  kg.</w:t>
      </w:r>
      <w:r>
        <w:t xml:space="preserve"> </w:t>
      </w:r>
      <w:r w:rsidR="00C83CBE">
        <w:rPr>
          <w:rFonts w:eastAsia="Batang"/>
        </w:rPr>
        <w:t>Stříkačka je ruční zápřahová se čtyřmi sacími hadicemi a kompletní výzbrojí.</w:t>
      </w:r>
      <w:r>
        <w:rPr>
          <w:rFonts w:eastAsia="Batang"/>
        </w:rPr>
        <w:t xml:space="preserve"> Kde se ocitla nevíme.</w:t>
      </w:r>
    </w:p>
    <w:p w14:paraId="68C2402C" w14:textId="55F8D4B4" w:rsidR="00232563" w:rsidRPr="004123C6" w:rsidRDefault="002A3323" w:rsidP="00232563">
      <w:pPr>
        <w:rPr>
          <w:bCs/>
        </w:rPr>
      </w:pPr>
      <w:r w:rsidRPr="007E4F55">
        <w:rPr>
          <w:b/>
          <w:bCs/>
          <w:i/>
          <w:iCs/>
        </w:rPr>
        <w:t>Soutěže</w:t>
      </w:r>
    </w:p>
    <w:p w14:paraId="7F24C2AE" w14:textId="77777777" w:rsidR="00232563" w:rsidRDefault="00232563" w:rsidP="00232563">
      <w:pPr>
        <w:pStyle w:val="Zhlav"/>
        <w:tabs>
          <w:tab w:val="clear" w:pos="4536"/>
          <w:tab w:val="clear" w:pos="9072"/>
        </w:tabs>
        <w:jc w:val="both"/>
      </w:pPr>
      <w:r>
        <w:t>V I. kole v Pravlově byla tři družstva.</w:t>
      </w:r>
    </w:p>
    <w:p w14:paraId="783D0403" w14:textId="628D51AE" w:rsidR="00232563" w:rsidRPr="002A3323" w:rsidRDefault="00232563" w:rsidP="002A3323">
      <w:pPr>
        <w:pStyle w:val="Zhlav"/>
        <w:tabs>
          <w:tab w:val="clear" w:pos="4536"/>
          <w:tab w:val="clear" w:pos="9072"/>
        </w:tabs>
        <w:jc w:val="both"/>
      </w:pPr>
      <w:r>
        <w:t>31. května – II. kolo v Němčicích. Starší žáci a žačky 1. místo, mladší žáci a žačky 2.</w:t>
      </w:r>
      <w:r w:rsidR="002A3323">
        <w:t xml:space="preserve"> </w:t>
      </w:r>
      <w:r>
        <w:t>místo. V jednotlivcích obsadila Marie Kašubová první a Libuše Machačová druhé místo.</w:t>
      </w:r>
    </w:p>
    <w:p w14:paraId="05C79E78" w14:textId="77777777" w:rsidR="007E4F55" w:rsidRPr="007E4F55" w:rsidRDefault="007E4F55" w:rsidP="007E4F55">
      <w:pPr>
        <w:rPr>
          <w:b/>
          <w:bCs/>
          <w:i/>
          <w:iCs/>
        </w:rPr>
      </w:pPr>
      <w:r w:rsidRPr="007E4F55">
        <w:rPr>
          <w:b/>
          <w:bCs/>
          <w:i/>
          <w:iCs/>
        </w:rPr>
        <w:t>Členská základna</w:t>
      </w:r>
    </w:p>
    <w:p w14:paraId="5E591506" w14:textId="0A98A1E5" w:rsidR="00232563" w:rsidRDefault="00232563" w:rsidP="00232563">
      <w:pPr>
        <w:jc w:val="both"/>
      </w:pPr>
      <w:r>
        <w:t>Ke sboru přistoupilo šest členů, mezi nimi Karel Kovářík,</w:t>
      </w:r>
      <w:r w:rsidR="002A3323">
        <w:t xml:space="preserve"> </w:t>
      </w:r>
      <w:r>
        <w:t>Vladimír Šťastný, Pavel Svoboda a Jiří Svoboda. Ze sboru vystoupilo osm členů.</w:t>
      </w:r>
    </w:p>
    <w:p w14:paraId="1A88673E" w14:textId="77777777" w:rsidR="00A10819" w:rsidRDefault="00232563" w:rsidP="00A10819">
      <w:pPr>
        <w:pStyle w:val="Bezmezer"/>
        <w:jc w:val="both"/>
      </w:pPr>
      <w:r>
        <w:t>Jednota eviduje celkem 72 členů, z toho 59 mužů a 13 žen, 43 žáků a žákyň. Vlastní požární sbor má 32 členů.</w:t>
      </w:r>
    </w:p>
    <w:p w14:paraId="2DABFF06" w14:textId="77777777" w:rsidR="007E4F55" w:rsidRPr="007E4F55" w:rsidRDefault="007E4F55" w:rsidP="007E4F55">
      <w:pPr>
        <w:rPr>
          <w:b/>
          <w:bCs/>
          <w:i/>
          <w:iCs/>
        </w:rPr>
      </w:pPr>
      <w:r w:rsidRPr="007E4F55">
        <w:rPr>
          <w:b/>
          <w:bCs/>
          <w:i/>
          <w:iCs/>
        </w:rPr>
        <w:t>Finance</w:t>
      </w:r>
    </w:p>
    <w:p w14:paraId="7DED63C0" w14:textId="33937CB4" w:rsidR="00C83CBE" w:rsidRDefault="00C83CBE" w:rsidP="00A10819">
      <w:pPr>
        <w:pStyle w:val="Bezmezer"/>
        <w:jc w:val="both"/>
      </w:pPr>
      <w:r>
        <w:t>Ke dni 31. prosince je na pokladně 11 162,26 Kčs</w:t>
      </w:r>
      <w:r w:rsidR="003A1A03">
        <w:t>.</w:t>
      </w:r>
    </w:p>
    <w:p w14:paraId="4658B223" w14:textId="77777777" w:rsidR="007E4F55" w:rsidRPr="007E4F55" w:rsidRDefault="007E4F55" w:rsidP="007E4F55">
      <w:pPr>
        <w:rPr>
          <w:b/>
          <w:bCs/>
          <w:i/>
          <w:iCs/>
        </w:rPr>
      </w:pPr>
      <w:r w:rsidRPr="007E4F55">
        <w:rPr>
          <w:b/>
          <w:bCs/>
          <w:i/>
          <w:iCs/>
        </w:rPr>
        <w:t>Výbor</w:t>
      </w:r>
    </w:p>
    <w:p w14:paraId="1718BFBA" w14:textId="3C23E6F3" w:rsidR="00C83CBE" w:rsidRDefault="00C83CBE" w:rsidP="004123C6">
      <w:pPr>
        <w:pStyle w:val="Bezmezer"/>
      </w:pPr>
      <w:r>
        <w:t>Změny ve výboru 16. února</w:t>
      </w:r>
    </w:p>
    <w:p w14:paraId="2B800987" w14:textId="1E9BF4A4" w:rsidR="00C83CBE" w:rsidRDefault="00C83CBE" w:rsidP="00C83CBE">
      <w:pPr>
        <w:jc w:val="both"/>
        <w:rPr>
          <w:bCs/>
        </w:rPr>
      </w:pPr>
      <w:r>
        <w:rPr>
          <w:bCs/>
        </w:rPr>
        <w:t xml:space="preserve">Předseda                 </w:t>
      </w:r>
      <w:r w:rsidR="004413E1">
        <w:rPr>
          <w:bCs/>
        </w:rPr>
        <w:t xml:space="preserve">                        </w:t>
      </w:r>
      <w:r w:rsidR="003A1A03">
        <w:rPr>
          <w:bCs/>
        </w:rPr>
        <w:t xml:space="preserve">   </w:t>
      </w:r>
      <w:r>
        <w:rPr>
          <w:bCs/>
        </w:rPr>
        <w:t xml:space="preserve">Josef Fuchs  </w:t>
      </w:r>
    </w:p>
    <w:p w14:paraId="69FA5A67" w14:textId="77777777" w:rsidR="00C83CBE" w:rsidRDefault="00C83CBE" w:rsidP="00C83CBE">
      <w:pPr>
        <w:jc w:val="both"/>
        <w:rPr>
          <w:bCs/>
        </w:rPr>
      </w:pPr>
      <w:r>
        <w:rPr>
          <w:bCs/>
        </w:rPr>
        <w:t xml:space="preserve">1. Místopředseda    </w:t>
      </w:r>
      <w:r w:rsidR="004413E1">
        <w:rPr>
          <w:bCs/>
        </w:rPr>
        <w:t xml:space="preserve">                          </w:t>
      </w:r>
      <w:r>
        <w:rPr>
          <w:bCs/>
        </w:rPr>
        <w:t>Václav Macík</w:t>
      </w:r>
    </w:p>
    <w:p w14:paraId="446B23DE" w14:textId="77777777" w:rsidR="00C83CBE" w:rsidRDefault="00C83CBE" w:rsidP="00C83CBE">
      <w:pPr>
        <w:jc w:val="both"/>
      </w:pPr>
      <w:r>
        <w:t xml:space="preserve">2. Místopředseda         </w:t>
      </w:r>
      <w:r w:rsidR="004413E1">
        <w:t xml:space="preserve">                     </w:t>
      </w:r>
      <w:r>
        <w:t>Antonín Březina</w:t>
      </w:r>
    </w:p>
    <w:p w14:paraId="5D4BDE8D" w14:textId="77777777" w:rsidR="00C83CBE" w:rsidRDefault="00C83CBE" w:rsidP="00C83CBE">
      <w:pPr>
        <w:jc w:val="both"/>
      </w:pPr>
      <w:r>
        <w:lastRenderedPageBreak/>
        <w:t xml:space="preserve">Velitel                     </w:t>
      </w:r>
      <w:r w:rsidR="004413E1">
        <w:t xml:space="preserve">                          </w:t>
      </w:r>
      <w:r>
        <w:t>Václav Macík</w:t>
      </w:r>
    </w:p>
    <w:p w14:paraId="42A5BE6F" w14:textId="77777777" w:rsidR="00C83CBE" w:rsidRDefault="00C83CBE" w:rsidP="00C83CBE">
      <w:pPr>
        <w:jc w:val="both"/>
      </w:pPr>
      <w:r>
        <w:t xml:space="preserve">Jednatel                   </w:t>
      </w:r>
      <w:r w:rsidR="004413E1">
        <w:t xml:space="preserve">                          </w:t>
      </w:r>
      <w:r>
        <w:t xml:space="preserve">Bohumír Macík </w:t>
      </w:r>
    </w:p>
    <w:p w14:paraId="6B8781C9" w14:textId="77777777" w:rsidR="00C83CBE" w:rsidRDefault="00C83CBE" w:rsidP="00C83CBE">
      <w:pPr>
        <w:jc w:val="both"/>
      </w:pPr>
      <w:r>
        <w:t xml:space="preserve"> Pokladník                </w:t>
      </w:r>
      <w:r w:rsidR="004413E1">
        <w:t xml:space="preserve">                         </w:t>
      </w:r>
      <w:r>
        <w:t>Jan Svoboda</w:t>
      </w:r>
    </w:p>
    <w:p w14:paraId="488AF793" w14:textId="77777777" w:rsidR="00C83CBE" w:rsidRDefault="00C83CBE" w:rsidP="00C83CBE">
      <w:pPr>
        <w:jc w:val="both"/>
      </w:pPr>
      <w:r>
        <w:t>Kulturní referent                               Emil Jelínek</w:t>
      </w:r>
    </w:p>
    <w:p w14:paraId="1648B07A" w14:textId="77777777" w:rsidR="00C83CBE" w:rsidRDefault="00C83CBE" w:rsidP="00C83CBE">
      <w:pPr>
        <w:jc w:val="both"/>
      </w:pPr>
      <w:r>
        <w:t>Organizační referen</w:t>
      </w:r>
      <w:r w:rsidR="00A10819">
        <w:t xml:space="preserve">t                         </w:t>
      </w:r>
      <w:r>
        <w:t>Stanislav Řezáč</w:t>
      </w:r>
    </w:p>
    <w:p w14:paraId="7DA6E546" w14:textId="77777777" w:rsidR="00C83CBE" w:rsidRDefault="00C83CBE" w:rsidP="00C83CBE">
      <w:pPr>
        <w:jc w:val="both"/>
      </w:pPr>
      <w:r>
        <w:t xml:space="preserve">Referent MTZ       </w:t>
      </w:r>
      <w:r w:rsidR="00A10819">
        <w:t xml:space="preserve">                           </w:t>
      </w:r>
      <w:r>
        <w:t>Václav Macík ml</w:t>
      </w:r>
    </w:p>
    <w:p w14:paraId="06B6AE09" w14:textId="77777777" w:rsidR="00C83CBE" w:rsidRDefault="00C83CBE" w:rsidP="00C83CBE">
      <w:pPr>
        <w:jc w:val="both"/>
      </w:pPr>
      <w:r>
        <w:t xml:space="preserve">Referent mládeže  </w:t>
      </w:r>
      <w:r w:rsidR="00A10819">
        <w:t xml:space="preserve">                           </w:t>
      </w:r>
      <w:r>
        <w:t>František Nemeškal</w:t>
      </w:r>
    </w:p>
    <w:p w14:paraId="293F4FA2" w14:textId="77777777" w:rsidR="00C83CBE" w:rsidRDefault="00C83CBE" w:rsidP="00C83CBE">
      <w:pPr>
        <w:jc w:val="both"/>
      </w:pPr>
      <w:r>
        <w:t xml:space="preserve">Referentka žen       </w:t>
      </w:r>
      <w:r w:rsidR="00A10819">
        <w:t xml:space="preserve">                          </w:t>
      </w:r>
      <w:r>
        <w:t>Marie Svobodová</w:t>
      </w:r>
    </w:p>
    <w:p w14:paraId="7CDED4D0" w14:textId="77777777" w:rsidR="00C83CBE" w:rsidRDefault="00C83CBE" w:rsidP="00C83CBE">
      <w:pPr>
        <w:jc w:val="both"/>
      </w:pPr>
      <w:r>
        <w:t xml:space="preserve">Preventář                </w:t>
      </w:r>
      <w:r w:rsidR="00A10819">
        <w:t xml:space="preserve">                          </w:t>
      </w:r>
      <w:r>
        <w:t>František Řezáč</w:t>
      </w:r>
    </w:p>
    <w:p w14:paraId="0B971D09" w14:textId="77777777" w:rsidR="00C83CBE" w:rsidRDefault="00C83CBE" w:rsidP="00C83CBE">
      <w:pPr>
        <w:jc w:val="both"/>
      </w:pPr>
      <w:r>
        <w:t xml:space="preserve">Kronikář               </w:t>
      </w:r>
      <w:r w:rsidR="00A10819">
        <w:t xml:space="preserve">                            </w:t>
      </w:r>
      <w:r>
        <w:t>Antonín Březina</w:t>
      </w:r>
    </w:p>
    <w:p w14:paraId="3F41A448" w14:textId="6004F1DF" w:rsidR="00C83CBE" w:rsidRDefault="00C83CBE" w:rsidP="00C83CBE">
      <w:pPr>
        <w:jc w:val="both"/>
      </w:pPr>
      <w:r>
        <w:t xml:space="preserve">Osvětový referent     </w:t>
      </w:r>
      <w:r w:rsidR="00A10819">
        <w:t xml:space="preserve">                       </w:t>
      </w:r>
      <w:r w:rsidR="003A1A03">
        <w:t xml:space="preserve"> </w:t>
      </w:r>
      <w:r>
        <w:t>Jaromír Jatel</w:t>
      </w:r>
    </w:p>
    <w:p w14:paraId="544838F8" w14:textId="77777777" w:rsidR="00C83CBE" w:rsidRDefault="00C83CBE" w:rsidP="00C83CBE">
      <w:r>
        <w:t xml:space="preserve">Revizor                  </w:t>
      </w:r>
      <w:r w:rsidR="00A10819">
        <w:t xml:space="preserve">                           </w:t>
      </w:r>
      <w:r>
        <w:t>Josef Staněk, Marie Svobodová, Vojtěch Kočí</w:t>
      </w:r>
    </w:p>
    <w:p w14:paraId="71BE61A0" w14:textId="7E1C33A7" w:rsidR="00A10819" w:rsidRDefault="00A10819" w:rsidP="00A10819">
      <w:pPr>
        <w:pStyle w:val="Bezmezer"/>
        <w:jc w:val="both"/>
      </w:pPr>
      <w:r>
        <w:t xml:space="preserve">Člen výboru                       </w:t>
      </w:r>
      <w:r w:rsidR="003A1A03">
        <w:t xml:space="preserve">              </w:t>
      </w:r>
      <w:r w:rsidR="00C83CBE">
        <w:t>Stanislav</w:t>
      </w:r>
      <w:r>
        <w:t xml:space="preserve"> Procházka, Vladimír Halva, Jan </w:t>
      </w:r>
      <w:r w:rsidR="00C83CBE">
        <w:t>Kryčer,Lubomír</w:t>
      </w:r>
    </w:p>
    <w:p w14:paraId="2FB427AB" w14:textId="77777777" w:rsidR="00A10819" w:rsidRDefault="00A10819" w:rsidP="00A10819">
      <w:pPr>
        <w:pStyle w:val="Bezmezer"/>
        <w:jc w:val="both"/>
      </w:pPr>
      <w:r>
        <w:t xml:space="preserve">                                                         </w:t>
      </w:r>
      <w:r w:rsidR="00C83CBE">
        <w:t>Hovadík</w:t>
      </w:r>
    </w:p>
    <w:p w14:paraId="2D629E5E" w14:textId="77777777" w:rsidR="00C83CBE" w:rsidRDefault="00C83CBE" w:rsidP="00A10819">
      <w:pPr>
        <w:pStyle w:val="Bezmezer"/>
        <w:jc w:val="both"/>
      </w:pPr>
      <w:r>
        <w:t>Vedoucí druž</w:t>
      </w:r>
      <w:r w:rsidR="00A10819">
        <w:t xml:space="preserve">stev mládeže              </w:t>
      </w:r>
      <w:r>
        <w:t>Drahoslav Koza, Emil Jelínek</w:t>
      </w:r>
    </w:p>
    <w:p w14:paraId="3B624E6C" w14:textId="77777777" w:rsidR="00C83CBE" w:rsidRDefault="00C83CBE" w:rsidP="00C83CBE">
      <w:pPr>
        <w:jc w:val="both"/>
      </w:pPr>
      <w:r>
        <w:t xml:space="preserve">Zábavní výbor       </w:t>
      </w:r>
      <w:r w:rsidR="00A10819">
        <w:t xml:space="preserve">                           </w:t>
      </w:r>
      <w:r>
        <w:t>Stanislav Řezáč, Jaromír Jatel, Bohumír Macík, Jan</w:t>
      </w:r>
    </w:p>
    <w:p w14:paraId="456749A5" w14:textId="77777777" w:rsidR="00C83CBE" w:rsidRDefault="00C83CBE" w:rsidP="00C83CBE">
      <w:pPr>
        <w:jc w:val="both"/>
      </w:pPr>
      <w:r>
        <w:t xml:space="preserve">                              </w:t>
      </w:r>
      <w:r w:rsidR="00A10819">
        <w:t xml:space="preserve">                           </w:t>
      </w:r>
      <w:r w:rsidR="00A80BCD">
        <w:t>Svoboda, Jaromil</w:t>
      </w:r>
      <w:r>
        <w:t xml:space="preserve"> Žaloudek, Antonín Březina, Václav</w:t>
      </w:r>
    </w:p>
    <w:p w14:paraId="178C2E5B" w14:textId="53B6CC72" w:rsidR="00A10819" w:rsidRPr="007E4F55" w:rsidRDefault="00C83CBE" w:rsidP="00A10819">
      <w:pPr>
        <w:jc w:val="both"/>
      </w:pPr>
      <w:r w:rsidRPr="007E4F55">
        <w:t xml:space="preserve">                              </w:t>
      </w:r>
      <w:r w:rsidR="00A10819" w:rsidRPr="007E4F55">
        <w:t xml:space="preserve">                           </w:t>
      </w:r>
      <w:r w:rsidRPr="007E4F55">
        <w:t>Macík ml., Marie Svobodová</w:t>
      </w:r>
    </w:p>
    <w:p w14:paraId="77DB14EC" w14:textId="77777777" w:rsidR="00A10819" w:rsidRPr="003A1A03" w:rsidRDefault="00C83CBE" w:rsidP="00A10819">
      <w:pPr>
        <w:pStyle w:val="Bezmezer"/>
        <w:jc w:val="center"/>
        <w:rPr>
          <w:b/>
        </w:rPr>
      </w:pPr>
      <w:r w:rsidRPr="003A1A03">
        <w:rPr>
          <w:b/>
        </w:rPr>
        <w:t>1965</w:t>
      </w:r>
    </w:p>
    <w:p w14:paraId="6F17DD58" w14:textId="31BB889E" w:rsidR="00A10819" w:rsidRPr="003A1A03" w:rsidRDefault="00C83CBE" w:rsidP="003A1A03">
      <w:pPr>
        <w:pStyle w:val="Bezmezer"/>
        <w:jc w:val="both"/>
        <w:rPr>
          <w:bCs/>
          <w:sz w:val="40"/>
        </w:rPr>
      </w:pPr>
      <w:r w:rsidRPr="007E4F55">
        <w:t>Dolní Kounice mají  2640 obyvatel, 757 domů, 9 průmyslových a jeden zemědělský podnik. Rozlehlost zastavené části obce je 19,95 ha. Vzdálenost nejodlehlejší budovy od nejbližšího vodního zdroje je 3 000 metrů. Nejvyšší stoupání od vodního zdroje v kolmé výšce je 80</w:t>
      </w:r>
      <w:r w:rsidR="003A1A03">
        <w:t xml:space="preserve"> až </w:t>
      </w:r>
      <w:r w:rsidRPr="007E4F55">
        <w:t xml:space="preserve">100 metrů. </w:t>
      </w:r>
    </w:p>
    <w:p w14:paraId="019358BB" w14:textId="0274D0AC" w:rsidR="00C83CBE" w:rsidRDefault="00C83CBE" w:rsidP="003A1A03">
      <w:pPr>
        <w:jc w:val="both"/>
      </w:pPr>
      <w:r w:rsidRPr="007E4F55">
        <w:t>15. ledna</w:t>
      </w:r>
      <w:r>
        <w:t xml:space="preserve"> – Požárnický ples s hudbou osvětové besedy</w:t>
      </w:r>
      <w:r w:rsidR="003A1A03">
        <w:t>.</w:t>
      </w:r>
    </w:p>
    <w:p w14:paraId="31D4D182" w14:textId="0704D412" w:rsidR="00C83CBE" w:rsidRDefault="00C83CBE" w:rsidP="003A1A03">
      <w:pPr>
        <w:jc w:val="both"/>
      </w:pPr>
      <w:r>
        <w:t>6. dubna – Přednáška o požární ochraně, kterou provedli členové veřejného útvaru města</w:t>
      </w:r>
      <w:r w:rsidR="003A1A03">
        <w:t xml:space="preserve"> </w:t>
      </w:r>
      <w:r>
        <w:t>Brna za účasti 127 posluchačů.</w:t>
      </w:r>
    </w:p>
    <w:p w14:paraId="4C7630F2" w14:textId="1DC2E470" w:rsidR="00C83CBE" w:rsidRDefault="00C83CBE" w:rsidP="003A1A03">
      <w:pPr>
        <w:jc w:val="both"/>
      </w:pPr>
      <w:r>
        <w:t>1.května – Zájezd do cirkusu Kludský v</w:t>
      </w:r>
      <w:r w:rsidR="003A1A03">
        <w:t> </w:t>
      </w:r>
      <w:r>
        <w:t>Brně</w:t>
      </w:r>
      <w:r w:rsidR="003A1A03">
        <w:t>.</w:t>
      </w:r>
    </w:p>
    <w:p w14:paraId="6D408565" w14:textId="0D36EAEA" w:rsidR="00C83CBE" w:rsidRDefault="00C83CBE" w:rsidP="003A1A03">
      <w:pPr>
        <w:jc w:val="both"/>
      </w:pPr>
      <w:r>
        <w:t>14. listopadu – Zájezd do státního divadla v</w:t>
      </w:r>
      <w:r w:rsidR="003A1A03">
        <w:t> </w:t>
      </w:r>
      <w:r>
        <w:t>Brně</w:t>
      </w:r>
      <w:r w:rsidR="003A1A03">
        <w:t>.</w:t>
      </w:r>
    </w:p>
    <w:p w14:paraId="467DC7AA" w14:textId="0F0C9E2C" w:rsidR="00C83CBE" w:rsidRDefault="00C83CBE" w:rsidP="00C83CBE">
      <w:pPr>
        <w:jc w:val="both"/>
      </w:pPr>
      <w:r>
        <w:t xml:space="preserve">26. </w:t>
      </w:r>
      <w:r w:rsidR="003A1A03">
        <w:t xml:space="preserve">až </w:t>
      </w:r>
      <w:r>
        <w:t>27. června – Oslavy 45. výročí založení sboru. V sále zbrojnice byla přichystána</w:t>
      </w:r>
      <w:r w:rsidR="003A1A03">
        <w:t xml:space="preserve"> </w:t>
      </w:r>
      <w:r>
        <w:t>výstava, ve zbrojnici den otevřených dveří. Večer před budovou zbrojnice taneční zábava.</w:t>
      </w:r>
    </w:p>
    <w:p w14:paraId="26CE0230" w14:textId="77777777" w:rsidR="007E4F55" w:rsidRPr="007E4F55" w:rsidRDefault="007E4F55" w:rsidP="007E4F55">
      <w:pPr>
        <w:rPr>
          <w:b/>
          <w:bCs/>
          <w:i/>
          <w:iCs/>
        </w:rPr>
      </w:pPr>
      <w:r w:rsidRPr="007E4F55">
        <w:rPr>
          <w:b/>
          <w:bCs/>
          <w:i/>
          <w:iCs/>
        </w:rPr>
        <w:t>Zásahy</w:t>
      </w:r>
    </w:p>
    <w:p w14:paraId="56FCBA85" w14:textId="721CB9C6" w:rsidR="00C83CBE" w:rsidRDefault="00C83CBE" w:rsidP="00C83CBE">
      <w:pPr>
        <w:jc w:val="both"/>
      </w:pPr>
      <w:r>
        <w:t>23. února – Požár v Dolních Kounicích u p. Troppa</w:t>
      </w:r>
      <w:r w:rsidR="003A1A03">
        <w:t>.</w:t>
      </w:r>
    </w:p>
    <w:p w14:paraId="388C5CEE" w14:textId="3FBE6548" w:rsidR="00C83CBE" w:rsidRDefault="00C83CBE" w:rsidP="00C83CBE">
      <w:pPr>
        <w:jc w:val="both"/>
      </w:pPr>
      <w:r>
        <w:t>6. března – Požár v restauraci U Olivů v</w:t>
      </w:r>
      <w:r w:rsidR="003A1A03">
        <w:t> </w:t>
      </w:r>
      <w:r>
        <w:t>Pravlově</w:t>
      </w:r>
      <w:r w:rsidR="003A1A03">
        <w:t>.</w:t>
      </w:r>
    </w:p>
    <w:p w14:paraId="7BD5DD6A" w14:textId="456E60FD" w:rsidR="00C83CBE" w:rsidRDefault="00C83CBE" w:rsidP="003A1A03">
      <w:pPr>
        <w:pStyle w:val="Bezmezer"/>
        <w:jc w:val="both"/>
      </w:pPr>
      <w:r>
        <w:t>10. března – Požár drůbežárny v JZD v</w:t>
      </w:r>
      <w:r w:rsidR="003A1A03">
        <w:t> </w:t>
      </w:r>
      <w:r>
        <w:t>Pravlově</w:t>
      </w:r>
      <w:r w:rsidR="003A1A03">
        <w:t>.</w:t>
      </w:r>
    </w:p>
    <w:p w14:paraId="4059D609" w14:textId="7B10025E" w:rsidR="00972813" w:rsidRDefault="00C83CBE" w:rsidP="003A1A03">
      <w:pPr>
        <w:pStyle w:val="Bezmezer"/>
        <w:jc w:val="both"/>
      </w:pPr>
      <w:r>
        <w:t>18. srpna – Požár v podniku R</w:t>
      </w:r>
      <w:r w:rsidR="003A1A03">
        <w:t>etex</w:t>
      </w:r>
      <w:r>
        <w:t xml:space="preserve"> v Ivančicích. Jednotka povolána jako záloha pro případ</w:t>
      </w:r>
      <w:r w:rsidR="003A1A03">
        <w:t xml:space="preserve"> </w:t>
      </w:r>
      <w:r>
        <w:t>rozšíření požáru</w:t>
      </w:r>
      <w:r w:rsidR="003A1A03">
        <w:t>.</w:t>
      </w:r>
    </w:p>
    <w:p w14:paraId="0C054B5C" w14:textId="5F9CEE7A" w:rsidR="00C83CBE" w:rsidRDefault="00C83CBE" w:rsidP="003A1A03">
      <w:pPr>
        <w:pStyle w:val="Bezmezer"/>
        <w:jc w:val="both"/>
      </w:pPr>
      <w:r>
        <w:t>30. října – Požár v Dolních Kounicích v domě K</w:t>
      </w:r>
      <w:r w:rsidR="003A1A03">
        <w:t>arla</w:t>
      </w:r>
      <w:r>
        <w:t xml:space="preserve"> Voškeruši. Oheň způsobily děti, které si na</w:t>
      </w:r>
      <w:r w:rsidR="003A1A03">
        <w:t xml:space="preserve"> </w:t>
      </w:r>
      <w:r>
        <w:t>půdě nekryté ochrannou vrstvou rozdělaly ohníček</w:t>
      </w:r>
      <w:r w:rsidR="003A1A03">
        <w:t>.</w:t>
      </w:r>
    </w:p>
    <w:p w14:paraId="4228BC46" w14:textId="227594B7" w:rsidR="00C83CBE" w:rsidRDefault="00C83CBE" w:rsidP="003A1A03">
      <w:pPr>
        <w:pStyle w:val="Bezmezer"/>
        <w:jc w:val="both"/>
      </w:pPr>
      <w:r>
        <w:t>19. listopadu – Požár domu v Němčičkách, jehož příčinou byl neomítnutý komín</w:t>
      </w:r>
      <w:r w:rsidR="003A1A03">
        <w:t>.</w:t>
      </w:r>
    </w:p>
    <w:p w14:paraId="31CE8AAB" w14:textId="77777777" w:rsidR="007E4F55" w:rsidRPr="007E4F55" w:rsidRDefault="007E4F55" w:rsidP="007E4F55">
      <w:pPr>
        <w:rPr>
          <w:b/>
          <w:bCs/>
          <w:i/>
          <w:iCs/>
        </w:rPr>
      </w:pPr>
      <w:r w:rsidRPr="007E4F55">
        <w:rPr>
          <w:b/>
          <w:bCs/>
          <w:i/>
          <w:iCs/>
        </w:rPr>
        <w:t>Členská základna</w:t>
      </w:r>
    </w:p>
    <w:p w14:paraId="2FCB9795" w14:textId="13D6F485" w:rsidR="00C83CBE" w:rsidRPr="00972813" w:rsidRDefault="00C83CBE" w:rsidP="00972813">
      <w:pPr>
        <w:rPr>
          <w:b/>
          <w:bCs/>
        </w:rPr>
      </w:pPr>
      <w:r>
        <w:t>Ke sboru přistoupili tři členové, mezi nimi Pavel Wossala.</w:t>
      </w:r>
    </w:p>
    <w:p w14:paraId="3082F3EA" w14:textId="386F4318" w:rsidR="00C83CBE" w:rsidRDefault="00C83CBE" w:rsidP="00C83CBE">
      <w:pPr>
        <w:jc w:val="both"/>
      </w:pPr>
      <w:r>
        <w:t>Vystoupil Václav Vaňátko. Zemřel Josef Staněk.</w:t>
      </w:r>
    </w:p>
    <w:p w14:paraId="2AD4281C" w14:textId="1F6DD313" w:rsidR="00C83CBE" w:rsidRDefault="00C83CBE" w:rsidP="00C83CBE">
      <w:pPr>
        <w:jc w:val="both"/>
      </w:pPr>
      <w:r>
        <w:t>Místní jednota eviduje 73 členů, z toho 60 mužů a 13 žen</w:t>
      </w:r>
      <w:r w:rsidR="003A1A03">
        <w:t>.</w:t>
      </w:r>
    </w:p>
    <w:p w14:paraId="21008D3C" w14:textId="77777777" w:rsidR="007E4F55" w:rsidRPr="007E4F55" w:rsidRDefault="007E4F55" w:rsidP="007E4F55">
      <w:pPr>
        <w:rPr>
          <w:b/>
          <w:bCs/>
          <w:i/>
          <w:iCs/>
        </w:rPr>
      </w:pPr>
      <w:r w:rsidRPr="007E4F55">
        <w:rPr>
          <w:b/>
          <w:bCs/>
          <w:i/>
          <w:iCs/>
        </w:rPr>
        <w:t>Finance</w:t>
      </w:r>
    </w:p>
    <w:p w14:paraId="28137451" w14:textId="3082AD25" w:rsidR="00C83CBE" w:rsidRDefault="00C83CBE" w:rsidP="00C83CBE">
      <w:pPr>
        <w:jc w:val="both"/>
      </w:pPr>
      <w:r>
        <w:t>Ke dni 31. prosince je na pokladně 12 221,13 Kčs</w:t>
      </w:r>
      <w:r w:rsidR="003A1A03">
        <w:t>.</w:t>
      </w:r>
    </w:p>
    <w:p w14:paraId="5747191B" w14:textId="77777777" w:rsidR="007E4F55" w:rsidRPr="007E4F55" w:rsidRDefault="007E4F55" w:rsidP="007E4F55">
      <w:pPr>
        <w:rPr>
          <w:b/>
          <w:bCs/>
          <w:i/>
          <w:iCs/>
        </w:rPr>
      </w:pPr>
      <w:r w:rsidRPr="007E4F55">
        <w:rPr>
          <w:b/>
          <w:bCs/>
          <w:i/>
          <w:iCs/>
        </w:rPr>
        <w:t>Výbor</w:t>
      </w:r>
    </w:p>
    <w:p w14:paraId="0D621F78" w14:textId="20393D62" w:rsidR="00C83CBE" w:rsidRDefault="00C83CBE" w:rsidP="00C83CBE">
      <w:r>
        <w:t>Změny ve výboru od 27. prosince 1964</w:t>
      </w:r>
    </w:p>
    <w:p w14:paraId="085E027C" w14:textId="77777777" w:rsidR="00C83CBE" w:rsidRDefault="00C83CBE" w:rsidP="00C83CBE">
      <w:pPr>
        <w:jc w:val="both"/>
        <w:rPr>
          <w:bCs/>
        </w:rPr>
      </w:pPr>
      <w:r>
        <w:rPr>
          <w:bCs/>
        </w:rPr>
        <w:t xml:space="preserve">Předseda                                                 Josef Fuchs  </w:t>
      </w:r>
    </w:p>
    <w:p w14:paraId="1991F1E4" w14:textId="77777777" w:rsidR="00C83CBE" w:rsidRDefault="00C83CBE" w:rsidP="00C83CBE">
      <w:pPr>
        <w:jc w:val="both"/>
        <w:rPr>
          <w:bCs/>
        </w:rPr>
      </w:pPr>
      <w:r>
        <w:rPr>
          <w:bCs/>
        </w:rPr>
        <w:t>1. Místopředseda                                    Václav Macík</w:t>
      </w:r>
    </w:p>
    <w:p w14:paraId="0EF97D11" w14:textId="77777777" w:rsidR="00C83CBE" w:rsidRDefault="00C83CBE" w:rsidP="00C83CBE">
      <w:pPr>
        <w:jc w:val="both"/>
      </w:pPr>
      <w:r>
        <w:t xml:space="preserve">2. Místopředseda     </w:t>
      </w:r>
      <w:r w:rsidR="00A10819">
        <w:t xml:space="preserve">                               </w:t>
      </w:r>
      <w:r>
        <w:t>Antonín Březina</w:t>
      </w:r>
    </w:p>
    <w:p w14:paraId="143FA25C" w14:textId="77777777" w:rsidR="00C83CBE" w:rsidRDefault="00C83CBE" w:rsidP="00C83CBE">
      <w:pPr>
        <w:jc w:val="both"/>
      </w:pPr>
      <w:r>
        <w:lastRenderedPageBreak/>
        <w:t>Velitel                                                    Václav Macík</w:t>
      </w:r>
    </w:p>
    <w:p w14:paraId="68446B33" w14:textId="77777777" w:rsidR="00C83CBE" w:rsidRDefault="00C83CBE" w:rsidP="00C83CBE">
      <w:pPr>
        <w:jc w:val="both"/>
      </w:pPr>
      <w:r>
        <w:t xml:space="preserve">Jednatel                                                  Bohumír Macík </w:t>
      </w:r>
    </w:p>
    <w:p w14:paraId="23D1842E" w14:textId="77777777" w:rsidR="00C83CBE" w:rsidRDefault="00C83CBE" w:rsidP="00C83CBE">
      <w:pPr>
        <w:jc w:val="both"/>
      </w:pPr>
      <w:r>
        <w:t xml:space="preserve"> Pokladník                                              Jan Svoboda</w:t>
      </w:r>
    </w:p>
    <w:p w14:paraId="37C8ADD5" w14:textId="77777777" w:rsidR="00C83CBE" w:rsidRDefault="00C83CBE" w:rsidP="00C83CBE">
      <w:pPr>
        <w:jc w:val="both"/>
      </w:pPr>
      <w:r>
        <w:t>Kulturní referent                                    Emil Jelínek</w:t>
      </w:r>
    </w:p>
    <w:p w14:paraId="28C1850B" w14:textId="77777777" w:rsidR="00C83CBE" w:rsidRDefault="00C83CBE" w:rsidP="00C83CBE">
      <w:pPr>
        <w:jc w:val="both"/>
      </w:pPr>
      <w:r>
        <w:t xml:space="preserve">Organizační referent                             </w:t>
      </w:r>
      <w:r w:rsidR="00A80BCD">
        <w:t xml:space="preserve"> Jaromil</w:t>
      </w:r>
      <w:r>
        <w:t xml:space="preserve"> Žaloudek</w:t>
      </w:r>
    </w:p>
    <w:p w14:paraId="2319C779" w14:textId="77777777" w:rsidR="00C83CBE" w:rsidRDefault="00C83CBE" w:rsidP="00C83CBE">
      <w:pPr>
        <w:jc w:val="both"/>
      </w:pPr>
      <w:r>
        <w:t>Referent MTZ                                       Václav Macík ml</w:t>
      </w:r>
    </w:p>
    <w:p w14:paraId="2F062395" w14:textId="77777777" w:rsidR="00C83CBE" w:rsidRDefault="00C83CBE" w:rsidP="00C83CBE">
      <w:pPr>
        <w:jc w:val="both"/>
      </w:pPr>
      <w:r>
        <w:t>Referent mládeže                                   Stanislav Řezáč  od 12. prosince Václav Macík ml.</w:t>
      </w:r>
    </w:p>
    <w:p w14:paraId="198FCE91" w14:textId="77777777" w:rsidR="00C83CBE" w:rsidRDefault="00C83CBE" w:rsidP="00C83CBE">
      <w:pPr>
        <w:jc w:val="both"/>
      </w:pPr>
      <w:r>
        <w:t>Referentka žen                                       Marie Svobodová</w:t>
      </w:r>
    </w:p>
    <w:p w14:paraId="3CF4566F" w14:textId="77777777" w:rsidR="00C83CBE" w:rsidRDefault="00C83CBE" w:rsidP="00C83CBE">
      <w:pPr>
        <w:jc w:val="both"/>
      </w:pPr>
      <w:r>
        <w:t>Preventář                                                František Řezáč</w:t>
      </w:r>
    </w:p>
    <w:p w14:paraId="04A4BE4A" w14:textId="77777777" w:rsidR="00C83CBE" w:rsidRDefault="00C83CBE" w:rsidP="00C83CBE">
      <w:pPr>
        <w:jc w:val="both"/>
      </w:pPr>
      <w:r>
        <w:t>Referent CO                                          Stanislav Procházka  od 12. prosince Václav Macík</w:t>
      </w:r>
    </w:p>
    <w:p w14:paraId="3F24C7D1" w14:textId="77777777" w:rsidR="00C83CBE" w:rsidRDefault="00C83CBE" w:rsidP="00C83CBE">
      <w:pPr>
        <w:jc w:val="both"/>
      </w:pPr>
      <w:r>
        <w:t>Kronikář                                                Antonín Březina</w:t>
      </w:r>
    </w:p>
    <w:p w14:paraId="011279D7" w14:textId="77777777" w:rsidR="00C83CBE" w:rsidRDefault="00C83CBE" w:rsidP="00C83CBE">
      <w:pPr>
        <w:jc w:val="both"/>
      </w:pPr>
      <w:r>
        <w:t>Osvětový referent                                  Jaromír Jatel</w:t>
      </w:r>
    </w:p>
    <w:p w14:paraId="3CD8E993" w14:textId="77777777" w:rsidR="00C83CBE" w:rsidRDefault="00C83CBE" w:rsidP="00C83CBE">
      <w:pPr>
        <w:jc w:val="both"/>
      </w:pPr>
      <w:r>
        <w:t>Revizor                                                  Emil Jelínek, Marie Svobodová, Vojtěch Kočí  od 12.</w:t>
      </w:r>
    </w:p>
    <w:p w14:paraId="68857648" w14:textId="77777777" w:rsidR="00C83CBE" w:rsidRDefault="00C83CBE" w:rsidP="00C83CBE">
      <w:pPr>
        <w:jc w:val="both"/>
      </w:pPr>
      <w:r>
        <w:t xml:space="preserve">                                                              prosince Bořivoj Staňa</w:t>
      </w:r>
    </w:p>
    <w:p w14:paraId="63179134" w14:textId="77777777" w:rsidR="00C83CBE" w:rsidRDefault="00C83CBE" w:rsidP="00C83CBE">
      <w:pPr>
        <w:jc w:val="both"/>
      </w:pPr>
      <w:r>
        <w:t>Člen výboru                                           Vladimír Halva, Antonín Roupec</w:t>
      </w:r>
    </w:p>
    <w:p w14:paraId="6859D8E4" w14:textId="77777777" w:rsidR="00C83CBE" w:rsidRPr="00072375" w:rsidRDefault="00C83CBE" w:rsidP="00C83CBE">
      <w:pPr>
        <w:jc w:val="center"/>
        <w:rPr>
          <w:b/>
          <w:color w:val="000000" w:themeColor="text1"/>
        </w:rPr>
      </w:pPr>
      <w:r w:rsidRPr="00072375">
        <w:rPr>
          <w:b/>
          <w:color w:val="000000" w:themeColor="text1"/>
        </w:rPr>
        <w:t>1966</w:t>
      </w:r>
    </w:p>
    <w:p w14:paraId="64BDD0C9" w14:textId="5B4CA218" w:rsidR="00C83CBE" w:rsidRDefault="00C83CBE" w:rsidP="00C83CBE">
      <w:pPr>
        <w:jc w:val="both"/>
      </w:pPr>
      <w:r>
        <w:t>20. června – Výstava dětské kresby s požárnickou tématikou pod názvem Školní mládež a</w:t>
      </w:r>
      <w:r w:rsidR="00072375">
        <w:t xml:space="preserve"> </w:t>
      </w:r>
      <w:r>
        <w:t>požáry. Výstava byla umístěna v sále restaurace U Gottwaldů a navštívilo ji  1</w:t>
      </w:r>
      <w:r w:rsidR="00072375">
        <w:t xml:space="preserve"> </w:t>
      </w:r>
      <w:r>
        <w:t>250 lidí.</w:t>
      </w:r>
    </w:p>
    <w:p w14:paraId="60FFA016" w14:textId="25F35926" w:rsidR="00C83CBE" w:rsidRDefault="00C83CBE" w:rsidP="00C83CBE">
      <w:pPr>
        <w:jc w:val="both"/>
      </w:pPr>
      <w:r>
        <w:t>únor – Maškarní ples</w:t>
      </w:r>
      <w:r w:rsidR="00072375">
        <w:t>.</w:t>
      </w:r>
      <w:r>
        <w:t xml:space="preserve">  </w:t>
      </w:r>
    </w:p>
    <w:p w14:paraId="49AD4981" w14:textId="03AFC5E6" w:rsidR="00C83CBE" w:rsidRDefault="00C83CBE" w:rsidP="00C83CBE">
      <w:pPr>
        <w:jc w:val="both"/>
      </w:pPr>
      <w:r>
        <w:t>Během roku uspořádáno pět relací v místním rozhlas o požární ochraně</w:t>
      </w:r>
      <w:r w:rsidR="00072375">
        <w:t>.</w:t>
      </w:r>
    </w:p>
    <w:p w14:paraId="5BAA7ED0" w14:textId="77777777" w:rsidR="007E4F55" w:rsidRPr="007E4F55" w:rsidRDefault="007E4F55" w:rsidP="007E4F55">
      <w:pPr>
        <w:rPr>
          <w:b/>
          <w:bCs/>
          <w:i/>
          <w:iCs/>
        </w:rPr>
      </w:pPr>
      <w:r w:rsidRPr="007E4F55">
        <w:rPr>
          <w:b/>
          <w:bCs/>
          <w:i/>
          <w:iCs/>
        </w:rPr>
        <w:t>Zásahy</w:t>
      </w:r>
    </w:p>
    <w:p w14:paraId="17E9A7B7" w14:textId="1FAF1476" w:rsidR="00C83CBE" w:rsidRDefault="00C83CBE" w:rsidP="00C83CBE">
      <w:r>
        <w:t>26. listopadu – Požár v Mělčanech. Nebylo nutno zasahovat</w:t>
      </w:r>
      <w:r w:rsidR="00072375">
        <w:t>.</w:t>
      </w:r>
    </w:p>
    <w:p w14:paraId="51330ACC" w14:textId="77777777" w:rsidR="007E4F55" w:rsidRPr="007E4F55" w:rsidRDefault="007E4F55" w:rsidP="007E4F55">
      <w:pPr>
        <w:rPr>
          <w:b/>
          <w:bCs/>
          <w:i/>
          <w:iCs/>
        </w:rPr>
      </w:pPr>
      <w:r w:rsidRPr="007E4F55">
        <w:rPr>
          <w:b/>
          <w:bCs/>
          <w:i/>
          <w:iCs/>
        </w:rPr>
        <w:t>Soutěže</w:t>
      </w:r>
    </w:p>
    <w:p w14:paraId="51485AB2" w14:textId="1AB0AE70" w:rsidR="00C83CBE" w:rsidRDefault="00C83CBE" w:rsidP="00C83CBE">
      <w:pPr>
        <w:pStyle w:val="Zhlav"/>
        <w:tabs>
          <w:tab w:val="clear" w:pos="4536"/>
          <w:tab w:val="clear" w:pos="9072"/>
        </w:tabs>
        <w:jc w:val="both"/>
      </w:pPr>
      <w:r>
        <w:t>I. kolo v Medlově – starší žákyně 1. místo</w:t>
      </w:r>
      <w:r w:rsidR="00072375">
        <w:t>.</w:t>
      </w:r>
    </w:p>
    <w:p w14:paraId="5FCC3DBF" w14:textId="0720C1AD" w:rsidR="00C83CBE" w:rsidRDefault="00C83CBE" w:rsidP="00C83CBE">
      <w:r>
        <w:t>II. kolo v Kuřimi – starší žákyně 1. místo</w:t>
      </w:r>
      <w:r w:rsidR="00072375">
        <w:t>.</w:t>
      </w:r>
    </w:p>
    <w:p w14:paraId="356F2CDF" w14:textId="77777777" w:rsidR="00072375" w:rsidRPr="00072375" w:rsidRDefault="00072375" w:rsidP="00C83CBE">
      <w:pPr>
        <w:jc w:val="both"/>
        <w:rPr>
          <w:b/>
          <w:i/>
          <w:iCs/>
        </w:rPr>
      </w:pPr>
      <w:r w:rsidRPr="00072375">
        <w:rPr>
          <w:b/>
          <w:i/>
          <w:iCs/>
        </w:rPr>
        <w:t>Technika</w:t>
      </w:r>
    </w:p>
    <w:p w14:paraId="46800C50" w14:textId="1BB74759" w:rsidR="00972813" w:rsidRDefault="00C83CBE" w:rsidP="00072375">
      <w:pPr>
        <w:jc w:val="both"/>
      </w:pPr>
      <w:r>
        <w:t>V červenci 1966 havaroval s vozem P</w:t>
      </w:r>
      <w:r w:rsidR="00072375">
        <w:t>raga Piccolo</w:t>
      </w:r>
      <w:r>
        <w:t xml:space="preserve"> velitel Václav Macík.</w:t>
      </w:r>
      <w:r w:rsidR="00072375">
        <w:t xml:space="preserve"> </w:t>
      </w:r>
      <w:r>
        <w:t xml:space="preserve">Utrpěl při něm zranění a auto </w:t>
      </w:r>
      <w:r w:rsidR="00072375">
        <w:t>bylo poškozeno</w:t>
      </w:r>
      <w:r>
        <w:t xml:space="preserve"> natolik, že muselo být odevzdáno do šrotu. Za vrak bylo utrženo 235 Kčs. Peníze předány původnímu majiteli Františku Chramostovi, který je o rok později vrátil sboru zpět.</w:t>
      </w:r>
      <w:r w:rsidR="00072375">
        <w:t xml:space="preserve"> </w:t>
      </w:r>
      <w:r>
        <w:t>Případ došel až k prokuratuře Brno</w:t>
      </w:r>
      <w:r w:rsidR="00072375">
        <w:t>-</w:t>
      </w:r>
      <w:r>
        <w:t>venkov, kde bylo nakonec trestní stíhání zastaveno. František Chramosta vůz daroval sboru v roce 1952.</w:t>
      </w:r>
    </w:p>
    <w:p w14:paraId="51FBE0FE" w14:textId="77777777" w:rsidR="007E4F55" w:rsidRPr="007E4F55" w:rsidRDefault="007E4F55" w:rsidP="007E4F55">
      <w:pPr>
        <w:rPr>
          <w:b/>
          <w:bCs/>
          <w:i/>
          <w:iCs/>
        </w:rPr>
      </w:pPr>
      <w:r w:rsidRPr="007E4F55">
        <w:rPr>
          <w:b/>
          <w:bCs/>
          <w:i/>
          <w:iCs/>
        </w:rPr>
        <w:t>Finance</w:t>
      </w:r>
    </w:p>
    <w:p w14:paraId="39653AD8" w14:textId="0EC70D94" w:rsidR="00C83CBE" w:rsidRDefault="00C83CBE" w:rsidP="00232563">
      <w:pPr>
        <w:pStyle w:val="Bezmezer"/>
      </w:pPr>
      <w:r>
        <w:t xml:space="preserve">Na pokladně sboru je 8 716,95 </w:t>
      </w:r>
      <w:r w:rsidR="00972813">
        <w:t>Kč</w:t>
      </w:r>
      <w:r w:rsidR="00072375">
        <w:t>.</w:t>
      </w:r>
    </w:p>
    <w:p w14:paraId="7D75FF67" w14:textId="77777777" w:rsidR="007E4F55" w:rsidRPr="007E4F55" w:rsidRDefault="007E4F55" w:rsidP="007E4F55">
      <w:pPr>
        <w:rPr>
          <w:b/>
          <w:bCs/>
          <w:i/>
          <w:iCs/>
        </w:rPr>
      </w:pPr>
      <w:r w:rsidRPr="007E4F55">
        <w:rPr>
          <w:b/>
          <w:bCs/>
          <w:i/>
          <w:iCs/>
        </w:rPr>
        <w:t>Výbor</w:t>
      </w:r>
    </w:p>
    <w:p w14:paraId="435EE7A8" w14:textId="77777777" w:rsidR="00C83CBE" w:rsidRDefault="00C83CBE" w:rsidP="00C83CBE">
      <w:pPr>
        <w:jc w:val="both"/>
        <w:rPr>
          <w:bCs/>
        </w:rPr>
      </w:pPr>
      <w:r>
        <w:rPr>
          <w:bCs/>
        </w:rPr>
        <w:t xml:space="preserve">Předseda                                                 Josef Fuchs  </w:t>
      </w:r>
    </w:p>
    <w:p w14:paraId="2AE9E7AE" w14:textId="42BA2448" w:rsidR="00C83CBE" w:rsidRDefault="00C83CBE" w:rsidP="00C83CBE">
      <w:pPr>
        <w:jc w:val="both"/>
        <w:rPr>
          <w:bCs/>
        </w:rPr>
      </w:pPr>
      <w:r>
        <w:rPr>
          <w:bCs/>
        </w:rPr>
        <w:t xml:space="preserve">1. </w:t>
      </w:r>
      <w:r w:rsidR="00072375">
        <w:rPr>
          <w:bCs/>
        </w:rPr>
        <w:t>m</w:t>
      </w:r>
      <w:r>
        <w:rPr>
          <w:bCs/>
        </w:rPr>
        <w:t>ístopředseda                                    Václav Macík</w:t>
      </w:r>
    </w:p>
    <w:p w14:paraId="6A69DB45" w14:textId="22E075DC" w:rsidR="00C83CBE" w:rsidRDefault="00C83CBE" w:rsidP="00C83CBE">
      <w:pPr>
        <w:jc w:val="both"/>
      </w:pPr>
      <w:r>
        <w:t xml:space="preserve">2. </w:t>
      </w:r>
      <w:r w:rsidR="00072375">
        <w:t>m</w:t>
      </w:r>
      <w:r>
        <w:t>ístopředseda                                    Antonín Březina</w:t>
      </w:r>
    </w:p>
    <w:p w14:paraId="7A0DD6D5" w14:textId="77777777" w:rsidR="00C83CBE" w:rsidRDefault="00C83CBE" w:rsidP="00C83CBE">
      <w:pPr>
        <w:jc w:val="both"/>
      </w:pPr>
      <w:r>
        <w:t>Velitel                                                    Václav Macík</w:t>
      </w:r>
    </w:p>
    <w:p w14:paraId="7FF79160" w14:textId="77777777" w:rsidR="00C83CBE" w:rsidRDefault="00C83CBE" w:rsidP="00C83CBE">
      <w:pPr>
        <w:jc w:val="both"/>
      </w:pPr>
      <w:r>
        <w:t xml:space="preserve">Jednatel                                                  Bohumír Macík </w:t>
      </w:r>
    </w:p>
    <w:p w14:paraId="57911492" w14:textId="77777777" w:rsidR="00C83CBE" w:rsidRDefault="00C83CBE" w:rsidP="00C83CBE">
      <w:pPr>
        <w:jc w:val="both"/>
      </w:pPr>
      <w:r>
        <w:t xml:space="preserve"> Pokladník                                              Jan Svoboda</w:t>
      </w:r>
    </w:p>
    <w:p w14:paraId="73CF1940" w14:textId="77777777" w:rsidR="00C83CBE" w:rsidRDefault="00C83CBE" w:rsidP="00C83CBE">
      <w:pPr>
        <w:jc w:val="both"/>
      </w:pPr>
      <w:r>
        <w:t>Kulturní referent                                    Emil Jelínek</w:t>
      </w:r>
    </w:p>
    <w:p w14:paraId="6B08A1E3" w14:textId="77777777" w:rsidR="00C83CBE" w:rsidRDefault="00C83CBE" w:rsidP="00C83CBE">
      <w:pPr>
        <w:jc w:val="both"/>
      </w:pPr>
      <w:r>
        <w:t xml:space="preserve">Organizační referent     </w:t>
      </w:r>
      <w:r w:rsidR="00A80BCD">
        <w:t xml:space="preserve">                         Jaromil</w:t>
      </w:r>
      <w:r>
        <w:t xml:space="preserve"> Žaloudek</w:t>
      </w:r>
    </w:p>
    <w:p w14:paraId="45376233" w14:textId="77777777" w:rsidR="00C83CBE" w:rsidRDefault="00C83CBE" w:rsidP="00C83CBE">
      <w:pPr>
        <w:jc w:val="both"/>
      </w:pPr>
      <w:r>
        <w:t>Referent MTZ                                       Václav Macík ml</w:t>
      </w:r>
    </w:p>
    <w:p w14:paraId="78BF052E" w14:textId="77777777" w:rsidR="00C83CBE" w:rsidRDefault="00C83CBE" w:rsidP="00C83CBE">
      <w:pPr>
        <w:jc w:val="both"/>
      </w:pPr>
      <w:r>
        <w:t>Referent mládeže                                   Stanislav Řezáč  od 12. prosince Václav Macík ml.</w:t>
      </w:r>
    </w:p>
    <w:p w14:paraId="5336C0ED" w14:textId="77777777" w:rsidR="00C83CBE" w:rsidRDefault="00C83CBE" w:rsidP="00C83CBE">
      <w:pPr>
        <w:jc w:val="both"/>
      </w:pPr>
      <w:r>
        <w:t>Referentka žen                                       Marie Svobodová</w:t>
      </w:r>
    </w:p>
    <w:p w14:paraId="769430D1" w14:textId="77777777" w:rsidR="00C83CBE" w:rsidRDefault="00C83CBE" w:rsidP="00C83CBE">
      <w:pPr>
        <w:jc w:val="both"/>
      </w:pPr>
      <w:r>
        <w:t>Preventář                                                František Řezáč</w:t>
      </w:r>
    </w:p>
    <w:p w14:paraId="2E21B145" w14:textId="77777777" w:rsidR="00C83CBE" w:rsidRDefault="00C83CBE" w:rsidP="00C83CBE">
      <w:pPr>
        <w:jc w:val="both"/>
      </w:pPr>
      <w:r>
        <w:t>Referent CO                                          Stanislav Procházka  od 12. prosince Václav Macík</w:t>
      </w:r>
    </w:p>
    <w:p w14:paraId="5D9A7AE8" w14:textId="77777777" w:rsidR="00C83CBE" w:rsidRDefault="00C83CBE" w:rsidP="00C83CBE">
      <w:pPr>
        <w:jc w:val="both"/>
      </w:pPr>
      <w:r>
        <w:t>Kronikář                                                Antonín Březina</w:t>
      </w:r>
    </w:p>
    <w:p w14:paraId="0A6A0421" w14:textId="77777777" w:rsidR="00C83CBE" w:rsidRDefault="00C83CBE" w:rsidP="00C83CBE">
      <w:pPr>
        <w:jc w:val="both"/>
      </w:pPr>
      <w:r>
        <w:t>Osvětový referent                                  Jaromír Jatel</w:t>
      </w:r>
    </w:p>
    <w:p w14:paraId="202D2468" w14:textId="77777777" w:rsidR="00C83CBE" w:rsidRDefault="00C83CBE" w:rsidP="00C83CBE">
      <w:pPr>
        <w:jc w:val="both"/>
      </w:pPr>
      <w:r>
        <w:t>Revizor                                                  Emil Jelínek, Marie Svobodová, Vojtěch Kočí  od 12.</w:t>
      </w:r>
    </w:p>
    <w:p w14:paraId="7EDA6904" w14:textId="77777777" w:rsidR="00C83CBE" w:rsidRDefault="00C83CBE" w:rsidP="00C83CBE">
      <w:pPr>
        <w:jc w:val="both"/>
      </w:pPr>
      <w:r>
        <w:lastRenderedPageBreak/>
        <w:t xml:space="preserve">                                                              prosince Bořivoj Staňa</w:t>
      </w:r>
    </w:p>
    <w:p w14:paraId="1BFBCA59" w14:textId="77777777" w:rsidR="00C83CBE" w:rsidRDefault="00C83CBE" w:rsidP="00C83CBE">
      <w:pPr>
        <w:jc w:val="both"/>
      </w:pPr>
      <w:r>
        <w:t>Člen výboru                                           Vladimír Halva, Antonín Roupec</w:t>
      </w:r>
    </w:p>
    <w:p w14:paraId="6482AD98" w14:textId="77777777" w:rsidR="00C83CBE" w:rsidRPr="00072375" w:rsidRDefault="00C83CBE" w:rsidP="00C83CBE">
      <w:pPr>
        <w:jc w:val="center"/>
        <w:rPr>
          <w:b/>
          <w:color w:val="000000" w:themeColor="text1"/>
        </w:rPr>
      </w:pPr>
      <w:r w:rsidRPr="00072375">
        <w:rPr>
          <w:b/>
          <w:color w:val="000000" w:themeColor="text1"/>
        </w:rPr>
        <w:t>1967</w:t>
      </w:r>
    </w:p>
    <w:p w14:paraId="044A7E68" w14:textId="565AAE21" w:rsidR="00C83CBE" w:rsidRDefault="00C83CBE" w:rsidP="00C83CBE">
      <w:r>
        <w:t>Leden – Požárnický ples</w:t>
      </w:r>
      <w:r w:rsidR="00072375">
        <w:t>.</w:t>
      </w:r>
    </w:p>
    <w:p w14:paraId="38E01B9F" w14:textId="6FD71322" w:rsidR="00C83CBE" w:rsidRDefault="00C83CBE" w:rsidP="00C83CBE">
      <w:r>
        <w:t>Duben – Členský večírek</w:t>
      </w:r>
      <w:r w:rsidR="00072375">
        <w:t>.</w:t>
      </w:r>
    </w:p>
    <w:p w14:paraId="08907350" w14:textId="2905F5D1" w:rsidR="00C83CBE" w:rsidRDefault="00C83CBE" w:rsidP="00C83CBE">
      <w:r>
        <w:t>2 x se uskutečnil zájezd do cirkusu v Brně a sběr starého železa</w:t>
      </w:r>
      <w:r w:rsidR="00072375">
        <w:t>.</w:t>
      </w:r>
    </w:p>
    <w:p w14:paraId="2E321F09" w14:textId="77777777" w:rsidR="007E4F55" w:rsidRPr="007E4F55" w:rsidRDefault="007E4F55" w:rsidP="007E4F55">
      <w:pPr>
        <w:rPr>
          <w:b/>
          <w:bCs/>
          <w:i/>
          <w:iCs/>
        </w:rPr>
      </w:pPr>
      <w:r w:rsidRPr="007E4F55">
        <w:rPr>
          <w:b/>
          <w:bCs/>
          <w:i/>
          <w:iCs/>
        </w:rPr>
        <w:t>Zásahy</w:t>
      </w:r>
    </w:p>
    <w:p w14:paraId="28A481A8" w14:textId="366B05DD" w:rsidR="00C83CBE" w:rsidRDefault="00C83CBE" w:rsidP="00C83CBE">
      <w:r>
        <w:t>2 x zásah v Dolních Kounicích a jednou v</w:t>
      </w:r>
      <w:r w:rsidR="00072375">
        <w:t> </w:t>
      </w:r>
      <w:r>
        <w:t>Maršovicích</w:t>
      </w:r>
      <w:r w:rsidR="00072375">
        <w:t>.</w:t>
      </w:r>
    </w:p>
    <w:p w14:paraId="378EBB2B" w14:textId="77777777" w:rsidR="007E4F55" w:rsidRPr="007E4F55" w:rsidRDefault="007E4F55" w:rsidP="007E4F55">
      <w:pPr>
        <w:rPr>
          <w:b/>
          <w:bCs/>
          <w:i/>
          <w:iCs/>
        </w:rPr>
      </w:pPr>
      <w:r w:rsidRPr="007E4F55">
        <w:rPr>
          <w:b/>
          <w:bCs/>
          <w:i/>
          <w:iCs/>
        </w:rPr>
        <w:t>Soutěže</w:t>
      </w:r>
    </w:p>
    <w:p w14:paraId="344F2177" w14:textId="42CCB0FF" w:rsidR="00C83CBE" w:rsidRDefault="00C83CBE" w:rsidP="00C83CBE">
      <w:pPr>
        <w:pStyle w:val="Zhlav"/>
        <w:tabs>
          <w:tab w:val="clear" w:pos="4536"/>
          <w:tab w:val="clear" w:pos="9072"/>
        </w:tabs>
        <w:jc w:val="both"/>
      </w:pPr>
      <w:r>
        <w:t>11. června – I. kolo CSPD v Bosonohách. Muži 1. místo, žákyně 2. místo</w:t>
      </w:r>
      <w:r w:rsidR="00072375">
        <w:t>.</w:t>
      </w:r>
    </w:p>
    <w:p w14:paraId="5AC3ACAB" w14:textId="41AF0BF1" w:rsidR="00C83CBE" w:rsidRDefault="00C83CBE" w:rsidP="00C83CBE">
      <w:pPr>
        <w:pStyle w:val="Zhlav"/>
        <w:tabs>
          <w:tab w:val="clear" w:pos="4536"/>
          <w:tab w:val="clear" w:pos="9072"/>
        </w:tabs>
        <w:jc w:val="both"/>
      </w:pPr>
      <w:r>
        <w:t>Mělčany – muži 1. místo</w:t>
      </w:r>
      <w:r w:rsidR="00072375">
        <w:t>.</w:t>
      </w:r>
    </w:p>
    <w:p w14:paraId="1FC3FF2E" w14:textId="7369E634" w:rsidR="00C83CBE" w:rsidRDefault="00C83CBE" w:rsidP="00C83CBE">
      <w:pPr>
        <w:rPr>
          <w:b/>
          <w:bCs/>
        </w:rPr>
      </w:pPr>
      <w:r>
        <w:t>Hodonín – Memoriál Arnošta Dočekala. Muži obsadili 24. místo z 57 družstev</w:t>
      </w:r>
      <w:r w:rsidR="00072375">
        <w:t>.</w:t>
      </w:r>
    </w:p>
    <w:p w14:paraId="2953BF0C" w14:textId="77777777" w:rsidR="007E4F55" w:rsidRPr="007E4F55" w:rsidRDefault="007E4F55" w:rsidP="007E4F55">
      <w:pPr>
        <w:rPr>
          <w:b/>
          <w:bCs/>
          <w:i/>
          <w:iCs/>
        </w:rPr>
      </w:pPr>
      <w:r w:rsidRPr="007E4F55">
        <w:rPr>
          <w:b/>
          <w:bCs/>
          <w:i/>
          <w:iCs/>
        </w:rPr>
        <w:t>Členská základna</w:t>
      </w:r>
    </w:p>
    <w:p w14:paraId="3FA62993" w14:textId="4B9DB92B" w:rsidR="00C83CBE" w:rsidRDefault="00C83CBE" w:rsidP="00C83CBE">
      <w:pPr>
        <w:jc w:val="both"/>
      </w:pPr>
      <w:r>
        <w:t>Ke sboru přistoupili Jiří Řezáč, Vítězslav Střech</w:t>
      </w:r>
      <w:r w:rsidR="00072375">
        <w:t>a</w:t>
      </w:r>
      <w:r>
        <w:t>, Josef Badin,</w:t>
      </w:r>
      <w:r w:rsidR="00072375">
        <w:t xml:space="preserve"> </w:t>
      </w:r>
      <w:r>
        <w:t>Emil Jelínek ml. a Jan Matuška</w:t>
      </w:r>
      <w:r w:rsidR="00072375">
        <w:t>.</w:t>
      </w:r>
    </w:p>
    <w:p w14:paraId="671A7C7B" w14:textId="77777777" w:rsidR="007E4F55" w:rsidRPr="007E4F55" w:rsidRDefault="007E4F55" w:rsidP="007E4F55">
      <w:pPr>
        <w:rPr>
          <w:b/>
          <w:bCs/>
          <w:i/>
          <w:iCs/>
        </w:rPr>
      </w:pPr>
      <w:r w:rsidRPr="007E4F55">
        <w:rPr>
          <w:b/>
          <w:bCs/>
          <w:i/>
          <w:iCs/>
        </w:rPr>
        <w:t>Finance</w:t>
      </w:r>
    </w:p>
    <w:p w14:paraId="6495C258" w14:textId="7DEA5C8C" w:rsidR="00C83CBE" w:rsidRDefault="00C83CBE" w:rsidP="00C83CBE">
      <w:r>
        <w:t>Ke dni 31. prosince na pokladně 8 061,39 Kč</w:t>
      </w:r>
      <w:r w:rsidR="00072375">
        <w:t>.</w:t>
      </w:r>
    </w:p>
    <w:p w14:paraId="5BFD09C6" w14:textId="77777777" w:rsidR="007E4F55" w:rsidRPr="007E4F55" w:rsidRDefault="007E4F55" w:rsidP="007E4F55">
      <w:pPr>
        <w:rPr>
          <w:b/>
          <w:bCs/>
          <w:i/>
          <w:iCs/>
        </w:rPr>
      </w:pPr>
      <w:r w:rsidRPr="007E4F55">
        <w:rPr>
          <w:b/>
          <w:bCs/>
          <w:i/>
          <w:iCs/>
        </w:rPr>
        <w:t>Výbor</w:t>
      </w:r>
    </w:p>
    <w:p w14:paraId="604D90EB" w14:textId="22ED584E" w:rsidR="00C83CBE" w:rsidRDefault="00C83CBE" w:rsidP="00C83CBE">
      <w:r>
        <w:t>Volby do výboru 8. ledna</w:t>
      </w:r>
    </w:p>
    <w:p w14:paraId="1ABD773E" w14:textId="77777777" w:rsidR="00C83CBE" w:rsidRDefault="00C83CBE" w:rsidP="00C83CBE">
      <w:pPr>
        <w:jc w:val="both"/>
        <w:rPr>
          <w:bCs/>
        </w:rPr>
      </w:pPr>
      <w:r>
        <w:rPr>
          <w:bCs/>
        </w:rPr>
        <w:t xml:space="preserve">Předseda                                                 Josef Fuchs  </w:t>
      </w:r>
    </w:p>
    <w:p w14:paraId="71944044" w14:textId="60178BB7" w:rsidR="00C83CBE" w:rsidRDefault="00C83CBE" w:rsidP="00C83CBE">
      <w:pPr>
        <w:jc w:val="both"/>
        <w:rPr>
          <w:bCs/>
        </w:rPr>
      </w:pPr>
      <w:r>
        <w:rPr>
          <w:bCs/>
        </w:rPr>
        <w:t xml:space="preserve">1. </w:t>
      </w:r>
      <w:r w:rsidR="00072375">
        <w:rPr>
          <w:bCs/>
        </w:rPr>
        <w:t>m</w:t>
      </w:r>
      <w:r>
        <w:rPr>
          <w:bCs/>
        </w:rPr>
        <w:t>ístopředseda                                    Václav Macík</w:t>
      </w:r>
    </w:p>
    <w:p w14:paraId="5F725A20" w14:textId="7F6FC778" w:rsidR="00C83CBE" w:rsidRDefault="00C83CBE" w:rsidP="00C83CBE">
      <w:pPr>
        <w:jc w:val="both"/>
      </w:pPr>
      <w:r>
        <w:t xml:space="preserve">2. </w:t>
      </w:r>
      <w:r w:rsidR="00072375">
        <w:t>m</w:t>
      </w:r>
      <w:r>
        <w:t>ístopředseda                                    Jan Svoboda</w:t>
      </w:r>
    </w:p>
    <w:p w14:paraId="40F86D58" w14:textId="77777777" w:rsidR="00C83CBE" w:rsidRDefault="00C83CBE" w:rsidP="00C83CBE">
      <w:pPr>
        <w:jc w:val="both"/>
      </w:pPr>
      <w:r>
        <w:t>Velitel                                                    Václav Macík</w:t>
      </w:r>
    </w:p>
    <w:p w14:paraId="15879C24" w14:textId="77777777" w:rsidR="00C83CBE" w:rsidRDefault="00C83CBE" w:rsidP="00C83CBE">
      <w:pPr>
        <w:jc w:val="both"/>
      </w:pPr>
      <w:r>
        <w:t xml:space="preserve">Jednatel                                                  Bohumír Macík </w:t>
      </w:r>
    </w:p>
    <w:p w14:paraId="0E7DDC62" w14:textId="7E4450FC" w:rsidR="00C83CBE" w:rsidRDefault="00C83CBE" w:rsidP="00C83CBE">
      <w:pPr>
        <w:jc w:val="both"/>
      </w:pPr>
      <w:r>
        <w:t>Pokladník                                              Vojtěch Kočí</w:t>
      </w:r>
    </w:p>
    <w:p w14:paraId="0D7C6423" w14:textId="77777777" w:rsidR="00C83CBE" w:rsidRDefault="00C83CBE" w:rsidP="00C83CBE">
      <w:pPr>
        <w:jc w:val="both"/>
      </w:pPr>
      <w:r>
        <w:t>Kulturní referent                                    Emil Jelínek</w:t>
      </w:r>
    </w:p>
    <w:p w14:paraId="781A3F98" w14:textId="77777777" w:rsidR="00C83CBE" w:rsidRDefault="00C83CBE" w:rsidP="00C83CBE">
      <w:pPr>
        <w:jc w:val="both"/>
      </w:pPr>
      <w:r>
        <w:t xml:space="preserve">Organizační referent     </w:t>
      </w:r>
      <w:r w:rsidR="00A80BCD">
        <w:t xml:space="preserve">                         Jaromil</w:t>
      </w:r>
      <w:r>
        <w:t xml:space="preserve"> Žaloudek</w:t>
      </w:r>
    </w:p>
    <w:p w14:paraId="2206A2DB" w14:textId="77777777" w:rsidR="00C83CBE" w:rsidRDefault="00C83CBE" w:rsidP="00C83CBE">
      <w:pPr>
        <w:jc w:val="both"/>
      </w:pPr>
      <w:r>
        <w:t>Referent MTZ                                       Václav Macík ml</w:t>
      </w:r>
    </w:p>
    <w:p w14:paraId="73A2701D" w14:textId="77777777" w:rsidR="00C83CBE" w:rsidRDefault="00C83CBE" w:rsidP="00C83CBE">
      <w:pPr>
        <w:jc w:val="both"/>
      </w:pPr>
      <w:r>
        <w:t>Referent mládeže                                  Václav Macík ml.</w:t>
      </w:r>
    </w:p>
    <w:p w14:paraId="39B41075" w14:textId="77777777" w:rsidR="00C83CBE" w:rsidRDefault="00C83CBE" w:rsidP="00C83CBE">
      <w:pPr>
        <w:jc w:val="both"/>
      </w:pPr>
      <w:r>
        <w:t>Referentka žen                                       Marie Svobodová</w:t>
      </w:r>
    </w:p>
    <w:p w14:paraId="4BE81F29" w14:textId="77777777" w:rsidR="00C83CBE" w:rsidRDefault="00C83CBE" w:rsidP="00C83CBE">
      <w:pPr>
        <w:jc w:val="both"/>
      </w:pPr>
      <w:r>
        <w:t>Preventář                                                František Řezáč</w:t>
      </w:r>
    </w:p>
    <w:p w14:paraId="23004CC0" w14:textId="77777777" w:rsidR="00C83CBE" w:rsidRDefault="00C83CBE" w:rsidP="00C83CBE">
      <w:pPr>
        <w:jc w:val="both"/>
      </w:pPr>
      <w:r>
        <w:t>Referent CO                                          Václav Macík</w:t>
      </w:r>
    </w:p>
    <w:p w14:paraId="5D8D27F5" w14:textId="77777777" w:rsidR="00C83CBE" w:rsidRDefault="00C83CBE" w:rsidP="00C83CBE">
      <w:pPr>
        <w:jc w:val="both"/>
      </w:pPr>
      <w:r>
        <w:t>Kronikář                                                Antonín Březina</w:t>
      </w:r>
    </w:p>
    <w:p w14:paraId="0B42C36A" w14:textId="77777777" w:rsidR="00C83CBE" w:rsidRDefault="00C83CBE" w:rsidP="00C83CBE">
      <w:pPr>
        <w:jc w:val="both"/>
      </w:pPr>
      <w:r>
        <w:t>Osvětový referent                                  Jaromír Jatel</w:t>
      </w:r>
    </w:p>
    <w:p w14:paraId="1B4F7215" w14:textId="77777777" w:rsidR="00C83CBE" w:rsidRDefault="00C83CBE" w:rsidP="00C83CBE">
      <w:pPr>
        <w:jc w:val="both"/>
      </w:pPr>
      <w:r>
        <w:t>Revizor                                                  Emil Jelínek, Bořivoj Staňa</w:t>
      </w:r>
    </w:p>
    <w:p w14:paraId="715F4B4C" w14:textId="1DE3D733" w:rsidR="004B7E8C" w:rsidRPr="00072375" w:rsidRDefault="00C83CBE" w:rsidP="00C83CBE">
      <w:r>
        <w:t>Člen výboru                                           Karel Štrobl, Jan Kryčer, Stanislav Řezáč</w:t>
      </w:r>
    </w:p>
    <w:p w14:paraId="6FD88A4F" w14:textId="77777777" w:rsidR="00C83CBE" w:rsidRPr="00072375" w:rsidRDefault="00C83CBE" w:rsidP="00C83CBE">
      <w:pPr>
        <w:jc w:val="center"/>
        <w:rPr>
          <w:b/>
          <w:color w:val="000000" w:themeColor="text1"/>
        </w:rPr>
      </w:pPr>
      <w:r w:rsidRPr="00072375">
        <w:rPr>
          <w:b/>
          <w:color w:val="000000" w:themeColor="text1"/>
        </w:rPr>
        <w:t>1968</w:t>
      </w:r>
    </w:p>
    <w:p w14:paraId="445EB004" w14:textId="07611118" w:rsidR="00C83CBE" w:rsidRDefault="00C83CBE" w:rsidP="00072375">
      <w:pPr>
        <w:jc w:val="both"/>
      </w:pPr>
      <w:r>
        <w:t>5. února – Členská schůze. Je to jediná společná schůze v roce, neboť v kolektivu se množíhádky a názorové rozdíly. Z těchto důvodů se nekonala ani výroční členská schůze</w:t>
      </w:r>
      <w:r w:rsidR="00072375">
        <w:t>.</w:t>
      </w:r>
    </w:p>
    <w:p w14:paraId="7F93573A" w14:textId="0D96095D" w:rsidR="00C83CBE" w:rsidRDefault="00C83CBE" w:rsidP="00072375">
      <w:pPr>
        <w:jc w:val="both"/>
      </w:pPr>
      <w:r>
        <w:t xml:space="preserve">6. </w:t>
      </w:r>
      <w:r w:rsidR="00072375">
        <w:t xml:space="preserve">až </w:t>
      </w:r>
      <w:r>
        <w:t>8. února – Při sběru starého železa odvezeno 6 400 kg</w:t>
      </w:r>
      <w:r w:rsidR="00072375">
        <w:t>.</w:t>
      </w:r>
    </w:p>
    <w:p w14:paraId="52863ABD" w14:textId="0F52F0CB" w:rsidR="00C83CBE" w:rsidRDefault="00C83CBE" w:rsidP="00072375">
      <w:pPr>
        <w:jc w:val="both"/>
      </w:pPr>
      <w:r>
        <w:t>14. dubna – Zájezd do divadla v</w:t>
      </w:r>
      <w:r w:rsidR="00072375">
        <w:t> </w:t>
      </w:r>
      <w:r>
        <w:t>Brně</w:t>
      </w:r>
      <w:r w:rsidR="00072375">
        <w:t>.</w:t>
      </w:r>
    </w:p>
    <w:p w14:paraId="02884971" w14:textId="75297620" w:rsidR="00C83CBE" w:rsidRDefault="00C83CBE" w:rsidP="00072375">
      <w:pPr>
        <w:jc w:val="both"/>
      </w:pPr>
      <w:r>
        <w:t xml:space="preserve">27. dubna </w:t>
      </w:r>
      <w:r w:rsidR="00072375">
        <w:t>–</w:t>
      </w:r>
      <w:r>
        <w:t xml:space="preserve"> Při sběru starého železa odvezeno 22</w:t>
      </w:r>
      <w:r w:rsidR="007F4597">
        <w:t> </w:t>
      </w:r>
      <w:r>
        <w:t>200</w:t>
      </w:r>
      <w:r w:rsidR="007F4597">
        <w:t xml:space="preserve"> </w:t>
      </w:r>
      <w:r>
        <w:t>kg</w:t>
      </w:r>
      <w:r w:rsidR="00072375">
        <w:t>.</w:t>
      </w:r>
    </w:p>
    <w:p w14:paraId="4176334A" w14:textId="52A5A8A1" w:rsidR="00C83CBE" w:rsidRDefault="00C83CBE" w:rsidP="00072375">
      <w:pPr>
        <w:jc w:val="both"/>
      </w:pPr>
      <w:r>
        <w:t>Výbor podal návrh, vznést požadavek o přidělení cisterny sboru prostřednictvím MNV</w:t>
      </w:r>
      <w:r w:rsidR="00072375">
        <w:t>.</w:t>
      </w:r>
    </w:p>
    <w:p w14:paraId="011761DF" w14:textId="77777777" w:rsidR="007E4F55" w:rsidRPr="007E4F55" w:rsidRDefault="007E4F55" w:rsidP="007E4F55">
      <w:pPr>
        <w:rPr>
          <w:b/>
          <w:bCs/>
          <w:i/>
          <w:iCs/>
        </w:rPr>
      </w:pPr>
      <w:r w:rsidRPr="007E4F55">
        <w:rPr>
          <w:b/>
          <w:bCs/>
          <w:i/>
          <w:iCs/>
        </w:rPr>
        <w:t>Soutěže</w:t>
      </w:r>
    </w:p>
    <w:p w14:paraId="38B048B5" w14:textId="77777777" w:rsidR="00C83CBE" w:rsidRDefault="00C83CBE" w:rsidP="00C83CBE">
      <w:pPr>
        <w:pStyle w:val="Zhlav"/>
        <w:tabs>
          <w:tab w:val="clear" w:pos="4536"/>
          <w:tab w:val="clear" w:pos="9072"/>
        </w:tabs>
        <w:jc w:val="both"/>
      </w:pPr>
      <w:r>
        <w:t>Tento rok cvičí dvě družstva žáků a jedno mužů.</w:t>
      </w:r>
    </w:p>
    <w:p w14:paraId="5DE22171" w14:textId="3842FDD5" w:rsidR="00C83CBE" w:rsidRDefault="00C83CBE" w:rsidP="00C83CBE">
      <w:pPr>
        <w:pStyle w:val="Zhlav"/>
        <w:tabs>
          <w:tab w:val="clear" w:pos="4536"/>
          <w:tab w:val="clear" w:pos="9072"/>
        </w:tabs>
        <w:jc w:val="both"/>
      </w:pPr>
      <w:r>
        <w:t>2. června – I. kolo CSPD v Bosonohách. Muži 1. místo</w:t>
      </w:r>
      <w:r w:rsidR="00072375">
        <w:t>.</w:t>
      </w:r>
    </w:p>
    <w:p w14:paraId="4729D626" w14:textId="7D10A9F2" w:rsidR="00C83CBE" w:rsidRDefault="00C83CBE" w:rsidP="00C83CBE">
      <w:pPr>
        <w:pStyle w:val="Zhlav"/>
        <w:tabs>
          <w:tab w:val="clear" w:pos="4536"/>
          <w:tab w:val="clear" w:pos="9072"/>
        </w:tabs>
        <w:jc w:val="both"/>
      </w:pPr>
      <w:r>
        <w:t>9. června – II. kolo v Opatovicích. Žáci 4. místo</w:t>
      </w:r>
      <w:r w:rsidR="00072375">
        <w:t>.</w:t>
      </w:r>
    </w:p>
    <w:p w14:paraId="2B095170" w14:textId="03549364" w:rsidR="00C83CBE" w:rsidRDefault="00C83CBE" w:rsidP="00C83CBE">
      <w:pPr>
        <w:pStyle w:val="Zhlav"/>
        <w:tabs>
          <w:tab w:val="clear" w:pos="4536"/>
          <w:tab w:val="clear" w:pos="9072"/>
        </w:tabs>
        <w:jc w:val="both"/>
      </w:pPr>
      <w:r>
        <w:t>16. června – II. kolo CSPD v Ivančicích. Muži 1. místo, mezi jednotlivci Jiří Řezáč 2. místo</w:t>
      </w:r>
      <w:r w:rsidR="00072375">
        <w:t>.</w:t>
      </w:r>
    </w:p>
    <w:p w14:paraId="1F86032A" w14:textId="08819F48" w:rsidR="00C83CBE" w:rsidRDefault="00C83CBE" w:rsidP="00C83CBE">
      <w:pPr>
        <w:rPr>
          <w:b/>
          <w:bCs/>
        </w:rPr>
      </w:pPr>
      <w:r>
        <w:t>26. října – Krajská vyřazovací soutěž pro mezinárodní soutěž v</w:t>
      </w:r>
      <w:r w:rsidR="00072375">
        <w:t> </w:t>
      </w:r>
      <w:r>
        <w:t>Rakousku</w:t>
      </w:r>
      <w:r w:rsidR="00072375">
        <w:t>.</w:t>
      </w:r>
    </w:p>
    <w:p w14:paraId="302ECCF2" w14:textId="77777777" w:rsidR="007E4F55" w:rsidRPr="007E4F55" w:rsidRDefault="007E4F55" w:rsidP="007E4F55">
      <w:pPr>
        <w:rPr>
          <w:b/>
          <w:bCs/>
          <w:i/>
          <w:iCs/>
        </w:rPr>
      </w:pPr>
      <w:r w:rsidRPr="007E4F55">
        <w:rPr>
          <w:b/>
          <w:bCs/>
          <w:i/>
          <w:iCs/>
        </w:rPr>
        <w:t>Finance</w:t>
      </w:r>
    </w:p>
    <w:p w14:paraId="7334350D" w14:textId="5C7EB089" w:rsidR="00C83CBE" w:rsidRDefault="00C83CBE" w:rsidP="00C83CBE">
      <w:pPr>
        <w:jc w:val="both"/>
      </w:pPr>
      <w:r>
        <w:lastRenderedPageBreak/>
        <w:t>Ke dni 31. prosince na pokladně 14 334,99 Kč</w:t>
      </w:r>
      <w:r w:rsidR="00072375">
        <w:t>.</w:t>
      </w:r>
    </w:p>
    <w:p w14:paraId="5D3E419A" w14:textId="77777777" w:rsidR="007E4F55" w:rsidRPr="007E4F55" w:rsidRDefault="007E4F55" w:rsidP="007E4F55">
      <w:pPr>
        <w:rPr>
          <w:b/>
          <w:bCs/>
          <w:i/>
          <w:iCs/>
        </w:rPr>
      </w:pPr>
      <w:r w:rsidRPr="007E4F55">
        <w:rPr>
          <w:b/>
          <w:bCs/>
          <w:i/>
          <w:iCs/>
        </w:rPr>
        <w:t>Výbor</w:t>
      </w:r>
    </w:p>
    <w:p w14:paraId="34E428E9" w14:textId="034771AF" w:rsidR="00C83CBE" w:rsidRDefault="00C83CBE" w:rsidP="00C83CBE">
      <w:r>
        <w:t>Změny ke dni 28. ledna</w:t>
      </w:r>
    </w:p>
    <w:p w14:paraId="30024FC8" w14:textId="77777777" w:rsidR="00C83CBE" w:rsidRDefault="00C83CBE" w:rsidP="00C83CBE">
      <w:pPr>
        <w:jc w:val="both"/>
        <w:rPr>
          <w:bCs/>
        </w:rPr>
      </w:pPr>
      <w:r>
        <w:rPr>
          <w:bCs/>
        </w:rPr>
        <w:t>Předseda                                                 Jan Svoboda</w:t>
      </w:r>
    </w:p>
    <w:p w14:paraId="63BB7D07" w14:textId="5D30D590" w:rsidR="00C83CBE" w:rsidRDefault="00C83CBE" w:rsidP="00C83CBE">
      <w:pPr>
        <w:jc w:val="both"/>
        <w:rPr>
          <w:bCs/>
        </w:rPr>
      </w:pPr>
      <w:r>
        <w:rPr>
          <w:bCs/>
        </w:rPr>
        <w:t xml:space="preserve">1. </w:t>
      </w:r>
      <w:r w:rsidR="00072375">
        <w:rPr>
          <w:bCs/>
        </w:rPr>
        <w:t>m</w:t>
      </w:r>
      <w:r>
        <w:rPr>
          <w:bCs/>
        </w:rPr>
        <w:t>ístopředseda                                    Václav Macík</w:t>
      </w:r>
    </w:p>
    <w:p w14:paraId="2AB8596D" w14:textId="393E3D49" w:rsidR="00C83CBE" w:rsidRDefault="00C83CBE" w:rsidP="00C83CBE">
      <w:pPr>
        <w:jc w:val="both"/>
      </w:pPr>
      <w:r>
        <w:t xml:space="preserve">2. </w:t>
      </w:r>
      <w:r w:rsidR="00072375">
        <w:t>m</w:t>
      </w:r>
      <w:r>
        <w:t>ístopředseda                                    Jaromír Jatel</w:t>
      </w:r>
    </w:p>
    <w:p w14:paraId="7D4B62F1" w14:textId="77777777" w:rsidR="00C83CBE" w:rsidRDefault="00C83CBE" w:rsidP="00C83CBE">
      <w:pPr>
        <w:jc w:val="both"/>
      </w:pPr>
      <w:r>
        <w:t>Velitel                                                    Václav Macík</w:t>
      </w:r>
    </w:p>
    <w:p w14:paraId="501FA82B" w14:textId="77777777" w:rsidR="00C83CBE" w:rsidRDefault="00C83CBE" w:rsidP="00C83CBE">
      <w:pPr>
        <w:jc w:val="both"/>
      </w:pPr>
      <w:r>
        <w:t xml:space="preserve">Jednatel                                                  Bohumír Macík </w:t>
      </w:r>
    </w:p>
    <w:p w14:paraId="698353C2" w14:textId="77777777" w:rsidR="00C83CBE" w:rsidRDefault="00C83CBE" w:rsidP="00C83CBE">
      <w:pPr>
        <w:jc w:val="both"/>
      </w:pPr>
      <w:r>
        <w:t xml:space="preserve"> Pokladník                                              Vojtěch Kočí</w:t>
      </w:r>
    </w:p>
    <w:p w14:paraId="6E312705" w14:textId="77777777" w:rsidR="00C83CBE" w:rsidRDefault="00C83CBE" w:rsidP="00C83CBE">
      <w:pPr>
        <w:jc w:val="both"/>
      </w:pPr>
      <w:r>
        <w:t>Kulturní referent                                    Emil Jelínek</w:t>
      </w:r>
    </w:p>
    <w:p w14:paraId="6EB2DA15" w14:textId="77777777" w:rsidR="00C83CBE" w:rsidRDefault="00C83CBE" w:rsidP="00C83CBE">
      <w:pPr>
        <w:jc w:val="both"/>
      </w:pPr>
      <w:r>
        <w:t xml:space="preserve">Organizační referent    </w:t>
      </w:r>
      <w:r w:rsidR="00A80BCD">
        <w:t xml:space="preserve">                          Jaromil</w:t>
      </w:r>
      <w:r>
        <w:t xml:space="preserve"> Žaloudek</w:t>
      </w:r>
    </w:p>
    <w:p w14:paraId="5E654DCA" w14:textId="77777777" w:rsidR="00C83CBE" w:rsidRDefault="00C83CBE" w:rsidP="00C83CBE">
      <w:pPr>
        <w:jc w:val="both"/>
      </w:pPr>
      <w:r>
        <w:t>Referent MTZ                                       Václav Macík ml</w:t>
      </w:r>
    </w:p>
    <w:p w14:paraId="6F662974" w14:textId="77777777" w:rsidR="00C83CBE" w:rsidRDefault="00C83CBE" w:rsidP="00C83CBE">
      <w:pPr>
        <w:jc w:val="both"/>
      </w:pPr>
      <w:r>
        <w:t>Referent mládeže                                  Václav Macík ml.</w:t>
      </w:r>
    </w:p>
    <w:p w14:paraId="3D5136A2" w14:textId="77777777" w:rsidR="00C83CBE" w:rsidRDefault="00C83CBE" w:rsidP="00C83CBE">
      <w:pPr>
        <w:jc w:val="both"/>
      </w:pPr>
      <w:r>
        <w:t>Referentka žen                                       Marie Svobodová</w:t>
      </w:r>
    </w:p>
    <w:p w14:paraId="6FA9C97A" w14:textId="77777777" w:rsidR="00C83CBE" w:rsidRDefault="00C83CBE" w:rsidP="00C83CBE">
      <w:pPr>
        <w:jc w:val="both"/>
      </w:pPr>
      <w:r>
        <w:t>Preventář                                                František Řezáč</w:t>
      </w:r>
    </w:p>
    <w:p w14:paraId="5FA34B59" w14:textId="77777777" w:rsidR="00C83CBE" w:rsidRDefault="00C83CBE" w:rsidP="00C83CBE">
      <w:pPr>
        <w:jc w:val="both"/>
      </w:pPr>
      <w:r>
        <w:t>Referent CO                                          Václav Macík</w:t>
      </w:r>
    </w:p>
    <w:p w14:paraId="168E8341" w14:textId="77777777" w:rsidR="00C83CBE" w:rsidRDefault="00C83CBE" w:rsidP="00C83CBE">
      <w:pPr>
        <w:jc w:val="both"/>
      </w:pPr>
      <w:r>
        <w:t>Kronikář                                                Antonín Březina</w:t>
      </w:r>
    </w:p>
    <w:p w14:paraId="744E19FE" w14:textId="77777777" w:rsidR="00C83CBE" w:rsidRDefault="00C83CBE" w:rsidP="00C83CBE">
      <w:pPr>
        <w:jc w:val="both"/>
      </w:pPr>
      <w:r>
        <w:t>Osvětový referent                                  Jaromír Jatel</w:t>
      </w:r>
    </w:p>
    <w:p w14:paraId="73482D1E" w14:textId="77777777" w:rsidR="00C83CBE" w:rsidRDefault="00C83CBE" w:rsidP="00C83CBE">
      <w:pPr>
        <w:jc w:val="both"/>
      </w:pPr>
      <w:r>
        <w:t>Revizor                                                  Josef Fuchs, Bořivoj Staňa</w:t>
      </w:r>
    </w:p>
    <w:p w14:paraId="32F7BDE1" w14:textId="77777777" w:rsidR="00C83CBE" w:rsidRDefault="00C83CBE" w:rsidP="00C83CBE">
      <w:pPr>
        <w:jc w:val="both"/>
      </w:pPr>
      <w:r>
        <w:t>Člen výboru                                           Rudolf Knotek, František Rýdlo, Jan Kryčer, Stanislav</w:t>
      </w:r>
    </w:p>
    <w:p w14:paraId="0E3DF09D" w14:textId="77777777" w:rsidR="00072375" w:rsidRDefault="00C83CBE" w:rsidP="00831430">
      <w:pPr>
        <w:jc w:val="both"/>
      </w:pPr>
      <w:r w:rsidRPr="007E4F55">
        <w:t xml:space="preserve">                                                              Řezá</w:t>
      </w:r>
      <w:r w:rsidR="00072375">
        <w:t>č</w:t>
      </w:r>
    </w:p>
    <w:p w14:paraId="37590FDA" w14:textId="77777777" w:rsidR="00072375" w:rsidRDefault="00072375" w:rsidP="00831430">
      <w:pPr>
        <w:jc w:val="both"/>
        <w:rPr>
          <w:b/>
          <w:sz w:val="28"/>
          <w:szCs w:val="28"/>
        </w:rPr>
      </w:pPr>
    </w:p>
    <w:p w14:paraId="4E1C856D" w14:textId="510491C5" w:rsidR="00831430" w:rsidRPr="007E4F55" w:rsidRDefault="00831430" w:rsidP="00831430">
      <w:pPr>
        <w:jc w:val="both"/>
      </w:pPr>
      <w:r w:rsidRPr="007E4F55">
        <w:t>Jan Svoboda</w:t>
      </w:r>
    </w:p>
    <w:p w14:paraId="68440EFA" w14:textId="77777777" w:rsidR="00831430" w:rsidRPr="007E4F55" w:rsidRDefault="00831430" w:rsidP="00831430">
      <w:pPr>
        <w:jc w:val="both"/>
      </w:pPr>
      <w:r w:rsidRPr="007E4F55">
        <w:t>Narozen</w:t>
      </w:r>
    </w:p>
    <w:p w14:paraId="15FF7B31" w14:textId="77777777" w:rsidR="00831430" w:rsidRDefault="00831430" w:rsidP="00831430">
      <w:pPr>
        <w:jc w:val="both"/>
      </w:pPr>
      <w:r w:rsidRPr="007E4F55">
        <w:t>Zemřel</w:t>
      </w:r>
      <w:r w:rsidR="00D14C38">
        <w:t xml:space="preserve">                           </w:t>
      </w:r>
      <w:r w:rsidR="004B7E8C">
        <w:t xml:space="preserve">  </w:t>
      </w:r>
      <w:r w:rsidR="00D14C38">
        <w:t>1973</w:t>
      </w:r>
    </w:p>
    <w:p w14:paraId="0525CFA3" w14:textId="77777777" w:rsidR="00831430" w:rsidRDefault="00831430" w:rsidP="00831430">
      <w:pPr>
        <w:jc w:val="both"/>
      </w:pPr>
      <w:r>
        <w:t>Člen sboru od</w:t>
      </w:r>
    </w:p>
    <w:p w14:paraId="169B429C" w14:textId="77777777" w:rsidR="00831430" w:rsidRDefault="00831430" w:rsidP="00831430">
      <w:pPr>
        <w:jc w:val="both"/>
      </w:pPr>
      <w:r>
        <w:t>Člen sboru do</w:t>
      </w:r>
    </w:p>
    <w:p w14:paraId="5D571C75" w14:textId="23271981" w:rsidR="00831430" w:rsidRDefault="00831430" w:rsidP="00831430">
      <w:pPr>
        <w:jc w:val="both"/>
      </w:pPr>
      <w:r>
        <w:t>Starosta sboru od  28.1.</w:t>
      </w:r>
      <w:r w:rsidR="004B7E8C">
        <w:t xml:space="preserve"> </w:t>
      </w:r>
      <w:r>
        <w:t>1968 do 11.1.</w:t>
      </w:r>
      <w:r w:rsidR="004B7E8C">
        <w:t xml:space="preserve"> </w:t>
      </w:r>
      <w:r>
        <w:t>1970</w:t>
      </w:r>
    </w:p>
    <w:p w14:paraId="71EBA0C6" w14:textId="77777777" w:rsidR="00831430" w:rsidRDefault="00831430" w:rsidP="00831430">
      <w:pPr>
        <w:jc w:val="both"/>
      </w:pPr>
      <w:r>
        <w:t xml:space="preserve">Ve funkci celkem 2 roky </w:t>
      </w:r>
    </w:p>
    <w:p w14:paraId="13300913" w14:textId="77777777" w:rsidR="00D14C38" w:rsidRDefault="00D14C38" w:rsidP="00D14C38">
      <w:pPr>
        <w:jc w:val="both"/>
      </w:pPr>
      <w:r>
        <w:t>Další funkce: okrskový jednatel</w:t>
      </w:r>
    </w:p>
    <w:p w14:paraId="34D8D546" w14:textId="77777777" w:rsidR="00D14C38" w:rsidRDefault="00D14C38" w:rsidP="00D14C38">
      <w:pPr>
        <w:jc w:val="both"/>
      </w:pPr>
      <w:r>
        <w:t xml:space="preserve">                      1.místopředseda             </w:t>
      </w:r>
      <w:r w:rsidR="004B7E8C">
        <w:t xml:space="preserve"> </w:t>
      </w:r>
      <w:r>
        <w:t xml:space="preserve"> 2.</w:t>
      </w:r>
      <w:r w:rsidR="004B7E8C">
        <w:t xml:space="preserve"> </w:t>
      </w:r>
      <w:r>
        <w:t>2.</w:t>
      </w:r>
      <w:r w:rsidR="004B7E8C">
        <w:t xml:space="preserve"> </w:t>
      </w:r>
      <w:r>
        <w:t>1954 - 14.</w:t>
      </w:r>
      <w:r w:rsidR="004B7E8C">
        <w:t xml:space="preserve"> </w:t>
      </w:r>
      <w:r>
        <w:t>1.</w:t>
      </w:r>
      <w:r w:rsidR="004B7E8C">
        <w:t xml:space="preserve"> </w:t>
      </w:r>
      <w:r>
        <w:t>1955</w:t>
      </w:r>
    </w:p>
    <w:p w14:paraId="7D7AC12F" w14:textId="77777777" w:rsidR="00D14C38" w:rsidRDefault="00D14C38" w:rsidP="00D14C38">
      <w:pPr>
        <w:jc w:val="both"/>
      </w:pPr>
      <w:r>
        <w:t xml:space="preserve">                      2.místopředseda              </w:t>
      </w:r>
      <w:r w:rsidR="004B7E8C">
        <w:t xml:space="preserve"> </w:t>
      </w:r>
      <w:r>
        <w:t>8.</w:t>
      </w:r>
      <w:r w:rsidR="004B7E8C">
        <w:t xml:space="preserve"> </w:t>
      </w:r>
      <w:r>
        <w:t>1.</w:t>
      </w:r>
      <w:r w:rsidR="004B7E8C">
        <w:t xml:space="preserve"> </w:t>
      </w:r>
      <w:r>
        <w:t>1967 - 28.</w:t>
      </w:r>
      <w:r w:rsidR="004B7E8C">
        <w:t xml:space="preserve"> </w:t>
      </w:r>
      <w:r>
        <w:t>1.</w:t>
      </w:r>
      <w:r w:rsidR="004B7E8C">
        <w:t xml:space="preserve"> </w:t>
      </w:r>
      <w:r>
        <w:t>1968</w:t>
      </w:r>
    </w:p>
    <w:p w14:paraId="69521159" w14:textId="0A1C0F15" w:rsidR="00D14C38" w:rsidRDefault="00D14C38" w:rsidP="00D14C38">
      <w:pPr>
        <w:jc w:val="both"/>
      </w:pPr>
      <w:r>
        <w:t xml:space="preserve">                      pokladník                     </w:t>
      </w:r>
      <w:r w:rsidR="00072375">
        <w:t xml:space="preserve">  </w:t>
      </w:r>
      <w:r>
        <w:t>27.</w:t>
      </w:r>
      <w:r w:rsidR="004B7E8C">
        <w:t xml:space="preserve"> </w:t>
      </w:r>
      <w:r>
        <w:t>1.</w:t>
      </w:r>
      <w:r w:rsidR="004B7E8C">
        <w:t xml:space="preserve"> </w:t>
      </w:r>
      <w:r>
        <w:t xml:space="preserve">1957 - </w:t>
      </w:r>
      <w:r w:rsidR="000545F1">
        <w:t xml:space="preserve">  </w:t>
      </w:r>
      <w:r>
        <w:t>8.</w:t>
      </w:r>
      <w:r w:rsidR="004B7E8C">
        <w:t xml:space="preserve"> </w:t>
      </w:r>
      <w:r>
        <w:t>1.</w:t>
      </w:r>
      <w:r w:rsidR="004B7E8C">
        <w:t xml:space="preserve"> </w:t>
      </w:r>
      <w:r>
        <w:t>1967</w:t>
      </w:r>
    </w:p>
    <w:p w14:paraId="0C70651E" w14:textId="66E8F3C4" w:rsidR="00D14C38" w:rsidRDefault="00D14C38" w:rsidP="00D14C38">
      <w:pPr>
        <w:jc w:val="both"/>
      </w:pPr>
      <w:r>
        <w:t xml:space="preserve">                      zbrojmistr + hospodář </w:t>
      </w:r>
      <w:r w:rsidR="00072375">
        <w:t xml:space="preserve">   </w:t>
      </w:r>
      <w:r>
        <w:t>19.</w:t>
      </w:r>
      <w:r w:rsidR="004B7E8C">
        <w:t xml:space="preserve"> </w:t>
      </w:r>
      <w:r>
        <w:t>2.</w:t>
      </w:r>
      <w:r w:rsidR="004B7E8C">
        <w:t xml:space="preserve"> </w:t>
      </w:r>
      <w:r>
        <w:t xml:space="preserve">1947 - </w:t>
      </w:r>
      <w:r w:rsidR="000545F1">
        <w:t xml:space="preserve">  </w:t>
      </w:r>
      <w:r>
        <w:t>1.</w:t>
      </w:r>
      <w:r w:rsidR="004B7E8C">
        <w:t xml:space="preserve"> </w:t>
      </w:r>
      <w:r>
        <w:t>2.</w:t>
      </w:r>
      <w:r w:rsidR="004B7E8C">
        <w:t xml:space="preserve"> </w:t>
      </w:r>
      <w:r>
        <w:t>1948</w:t>
      </w:r>
    </w:p>
    <w:p w14:paraId="4EE3E4F2" w14:textId="3BB0905A" w:rsidR="00D14C38" w:rsidRDefault="00D14C38" w:rsidP="00D14C38">
      <w:pPr>
        <w:jc w:val="both"/>
      </w:pPr>
      <w:r>
        <w:t xml:space="preserve">                      strojmistr                     </w:t>
      </w:r>
      <w:r w:rsidR="00072375">
        <w:t xml:space="preserve">   </w:t>
      </w:r>
      <w:r>
        <w:t>10.</w:t>
      </w:r>
      <w:r w:rsidR="004B7E8C">
        <w:t xml:space="preserve"> </w:t>
      </w:r>
      <w:r>
        <w:t>2.</w:t>
      </w:r>
      <w:r w:rsidR="004B7E8C">
        <w:t xml:space="preserve"> </w:t>
      </w:r>
      <w:r>
        <w:t>1946 - 19.</w:t>
      </w:r>
      <w:r w:rsidR="004B7E8C">
        <w:t xml:space="preserve"> </w:t>
      </w:r>
      <w:r>
        <w:t>2.</w:t>
      </w:r>
      <w:r w:rsidR="004B7E8C">
        <w:t xml:space="preserve"> </w:t>
      </w:r>
      <w:r>
        <w:t>1947</w:t>
      </w:r>
    </w:p>
    <w:p w14:paraId="17D308D5" w14:textId="0502E076" w:rsidR="00D14C38" w:rsidRDefault="00D14C38" w:rsidP="00D14C38">
      <w:pPr>
        <w:jc w:val="both"/>
      </w:pPr>
      <w:r>
        <w:t xml:space="preserve">                      jednatel                        </w:t>
      </w:r>
      <w:r w:rsidR="00072375">
        <w:t xml:space="preserve">  </w:t>
      </w:r>
      <w:r>
        <w:t xml:space="preserve"> 3.</w:t>
      </w:r>
      <w:r w:rsidR="004B7E8C">
        <w:t xml:space="preserve"> </w:t>
      </w:r>
      <w:r>
        <w:t>4.</w:t>
      </w:r>
      <w:r w:rsidR="004B7E8C">
        <w:t xml:space="preserve"> </w:t>
      </w:r>
      <w:r>
        <w:t>1949  -</w:t>
      </w:r>
      <w:r w:rsidR="000545F1">
        <w:t xml:space="preserve">  </w:t>
      </w:r>
      <w:r>
        <w:t>2.</w:t>
      </w:r>
      <w:r w:rsidR="004B7E8C">
        <w:t xml:space="preserve"> </w:t>
      </w:r>
      <w:r>
        <w:t>2.</w:t>
      </w:r>
      <w:r w:rsidR="004B7E8C">
        <w:t xml:space="preserve"> </w:t>
      </w:r>
      <w:r>
        <w:t>1953</w:t>
      </w:r>
    </w:p>
    <w:p w14:paraId="1606A2F5" w14:textId="7968D178" w:rsidR="00D14C38" w:rsidRDefault="00D14C38" w:rsidP="00D14C38">
      <w:pPr>
        <w:jc w:val="both"/>
      </w:pPr>
      <w:r>
        <w:t xml:space="preserve">                      archivář                       </w:t>
      </w:r>
      <w:r w:rsidR="00072375">
        <w:t xml:space="preserve">   </w:t>
      </w:r>
      <w:r>
        <w:t>18.</w:t>
      </w:r>
      <w:r w:rsidR="004B7E8C">
        <w:t xml:space="preserve"> </w:t>
      </w:r>
      <w:r>
        <w:t>3.</w:t>
      </w:r>
      <w:r w:rsidR="004B7E8C">
        <w:t xml:space="preserve"> </w:t>
      </w:r>
      <w:r>
        <w:t xml:space="preserve">1951 - </w:t>
      </w:r>
      <w:r w:rsidR="000545F1">
        <w:t xml:space="preserve">  </w:t>
      </w:r>
      <w:r>
        <w:t>2.</w:t>
      </w:r>
      <w:r w:rsidR="004B7E8C">
        <w:t xml:space="preserve"> </w:t>
      </w:r>
      <w:r>
        <w:t>2.</w:t>
      </w:r>
      <w:r w:rsidR="004B7E8C">
        <w:t xml:space="preserve"> </w:t>
      </w:r>
      <w:r>
        <w:t>1953</w:t>
      </w:r>
    </w:p>
    <w:p w14:paraId="600E3AD2" w14:textId="51771F3E" w:rsidR="00C83CBE" w:rsidRPr="00072375" w:rsidRDefault="00831430" w:rsidP="00072375">
      <w:pPr>
        <w:jc w:val="both"/>
      </w:pPr>
      <w:r>
        <w:t>Jan Svoboda se živil jako stolař, měl dvě děti - Janu a Jiřího a bydlel na Benátkách č.</w:t>
      </w:r>
      <w:r w:rsidR="004B7E8C">
        <w:t xml:space="preserve"> </w:t>
      </w:r>
      <w:r>
        <w:t>546</w:t>
      </w:r>
      <w:r w:rsidR="00072375">
        <w:t>/54</w:t>
      </w:r>
      <w:r>
        <w:t>.</w:t>
      </w:r>
    </w:p>
    <w:p w14:paraId="1CF371EB" w14:textId="77777777" w:rsidR="00C83CBE" w:rsidRPr="00072375" w:rsidRDefault="00C83CBE" w:rsidP="00C83CBE">
      <w:pPr>
        <w:jc w:val="center"/>
        <w:rPr>
          <w:b/>
          <w:color w:val="000000" w:themeColor="text1"/>
        </w:rPr>
      </w:pPr>
      <w:r w:rsidRPr="00072375">
        <w:rPr>
          <w:b/>
          <w:color w:val="000000" w:themeColor="text1"/>
        </w:rPr>
        <w:t>1969</w:t>
      </w:r>
    </w:p>
    <w:p w14:paraId="4265FFDD" w14:textId="5F18D56D" w:rsidR="00C83CBE" w:rsidRDefault="00C83CBE" w:rsidP="00C83CBE">
      <w:pPr>
        <w:jc w:val="both"/>
      </w:pPr>
      <w:r>
        <w:t>3. května – Sběr starého železa</w:t>
      </w:r>
      <w:r w:rsidR="00072375">
        <w:t xml:space="preserve">, </w:t>
      </w:r>
      <w:r>
        <w:t>odvezeno 19 200 kg</w:t>
      </w:r>
      <w:r w:rsidR="00072375">
        <w:t>.</w:t>
      </w:r>
    </w:p>
    <w:p w14:paraId="7F349D8D" w14:textId="508A56EF" w:rsidR="00C83CBE" w:rsidRDefault="00C83CBE" w:rsidP="00C83CBE">
      <w:pPr>
        <w:jc w:val="both"/>
      </w:pPr>
      <w:r>
        <w:t xml:space="preserve">9. </w:t>
      </w:r>
      <w:r w:rsidR="00072375">
        <w:t xml:space="preserve">až </w:t>
      </w:r>
      <w:r>
        <w:t>10. srpna – Dvoudenní zájezd do Jeseníků. Celkem 45 účastníků nocovalo v</w:t>
      </w:r>
      <w:r w:rsidR="00072375">
        <w:t> </w:t>
      </w:r>
      <w:r>
        <w:t>campingu</w:t>
      </w:r>
      <w:r w:rsidR="00072375">
        <w:t xml:space="preserve"> </w:t>
      </w:r>
      <w:r>
        <w:t>pod Pradědem</w:t>
      </w:r>
      <w:r w:rsidR="00072375">
        <w:t>.</w:t>
      </w:r>
    </w:p>
    <w:p w14:paraId="208D2089" w14:textId="6635E464" w:rsidR="00C83CBE" w:rsidRDefault="00C83CBE" w:rsidP="00C83CBE">
      <w:pPr>
        <w:jc w:val="both"/>
      </w:pPr>
      <w:r>
        <w:t>Ve dnech 3. července až 7. srpna drželi požárníci noční žňové hlídky</w:t>
      </w:r>
      <w:r w:rsidR="00072375">
        <w:t>.</w:t>
      </w:r>
    </w:p>
    <w:p w14:paraId="6125FA6A" w14:textId="77777777" w:rsidR="00C83CBE" w:rsidRDefault="00C83CBE" w:rsidP="00C83CBE">
      <w:pPr>
        <w:jc w:val="both"/>
      </w:pPr>
      <w:r>
        <w:t>V organizaci panuje krize. Při cvičení se projevuje slabou účastí a celkovým nezájmem. Je zde pravděpodobná spojitost s celkovou vnitropolitickou situací ve státě.</w:t>
      </w:r>
    </w:p>
    <w:p w14:paraId="76E0141A" w14:textId="77777777" w:rsidR="007E4F55" w:rsidRPr="007E4F55" w:rsidRDefault="007E4F55" w:rsidP="007E4F55">
      <w:pPr>
        <w:rPr>
          <w:b/>
          <w:bCs/>
          <w:i/>
          <w:iCs/>
        </w:rPr>
      </w:pPr>
      <w:r w:rsidRPr="007E4F55">
        <w:rPr>
          <w:b/>
          <w:bCs/>
          <w:i/>
          <w:iCs/>
        </w:rPr>
        <w:t>Zásahy</w:t>
      </w:r>
    </w:p>
    <w:p w14:paraId="09049BC3" w14:textId="731FBB5C" w:rsidR="00C83CBE" w:rsidRDefault="00C83CBE" w:rsidP="00072375">
      <w:pPr>
        <w:jc w:val="both"/>
      </w:pPr>
      <w:r>
        <w:t>Během roku zasahovali požárníci u devíti požárů, dvou povodní a jednou asistovali při</w:t>
      </w:r>
      <w:r w:rsidR="00072375">
        <w:t xml:space="preserve"> </w:t>
      </w:r>
      <w:r>
        <w:t>záchraně tonoucího</w:t>
      </w:r>
    </w:p>
    <w:p w14:paraId="6E530CBE" w14:textId="77777777" w:rsidR="007E4F55" w:rsidRPr="007E4F55" w:rsidRDefault="007E4F55" w:rsidP="007E4F55">
      <w:pPr>
        <w:rPr>
          <w:b/>
          <w:bCs/>
          <w:i/>
          <w:iCs/>
        </w:rPr>
      </w:pPr>
      <w:r w:rsidRPr="007E4F55">
        <w:rPr>
          <w:b/>
          <w:bCs/>
          <w:i/>
          <w:iCs/>
        </w:rPr>
        <w:t>Soutěže</w:t>
      </w:r>
    </w:p>
    <w:p w14:paraId="60309FA2" w14:textId="32079726" w:rsidR="00C83CBE" w:rsidRDefault="00C83CBE" w:rsidP="00C83CBE">
      <w:pPr>
        <w:pStyle w:val="Zhlav"/>
        <w:tabs>
          <w:tab w:val="clear" w:pos="4536"/>
          <w:tab w:val="clear" w:pos="9072"/>
        </w:tabs>
        <w:jc w:val="both"/>
      </w:pPr>
      <w:r>
        <w:lastRenderedPageBreak/>
        <w:t xml:space="preserve">31. května </w:t>
      </w:r>
      <w:r w:rsidR="00072375">
        <w:t xml:space="preserve">až </w:t>
      </w:r>
      <w:r>
        <w:t>1. června – II. kolo mužů v Kuřimi. V jednotlivcích postoupili do III. kola</w:t>
      </w:r>
      <w:r w:rsidR="00072375">
        <w:t xml:space="preserve"> </w:t>
      </w:r>
      <w:r>
        <w:t>Vítězslav Střecha a Miloslav Macík.</w:t>
      </w:r>
    </w:p>
    <w:p w14:paraId="4468EB69" w14:textId="683E61D9" w:rsidR="00C83CBE" w:rsidRDefault="00C83CBE" w:rsidP="00C83CBE">
      <w:pPr>
        <w:pStyle w:val="Zhlav"/>
        <w:tabs>
          <w:tab w:val="clear" w:pos="4536"/>
          <w:tab w:val="clear" w:pos="9072"/>
        </w:tabs>
        <w:jc w:val="both"/>
      </w:pPr>
      <w:r>
        <w:t>31. května – V I. kole mladší žáci zvítězili, ve II. kole skončili třetí</w:t>
      </w:r>
      <w:r w:rsidR="00072375">
        <w:t>.</w:t>
      </w:r>
    </w:p>
    <w:p w14:paraId="081BE1A8" w14:textId="3C3CA1E4" w:rsidR="00C83CBE" w:rsidRDefault="00C83CBE" w:rsidP="00C83CBE">
      <w:pPr>
        <w:pStyle w:val="Zhlav"/>
        <w:tabs>
          <w:tab w:val="clear" w:pos="4536"/>
          <w:tab w:val="clear" w:pos="9072"/>
        </w:tabs>
        <w:jc w:val="both"/>
      </w:pPr>
      <w:r>
        <w:t>6. července – Rýmařov, Memoriál Jana Suka. Muži zvítězili v konkurenci 36 družstev</w:t>
      </w:r>
      <w:r w:rsidR="00072375">
        <w:t>.</w:t>
      </w:r>
    </w:p>
    <w:p w14:paraId="30AC9A96" w14:textId="7D1B7C6B" w:rsidR="00C83CBE" w:rsidRDefault="00C83CBE" w:rsidP="00C83CBE">
      <w:pPr>
        <w:pStyle w:val="Zhlav"/>
        <w:tabs>
          <w:tab w:val="clear" w:pos="4536"/>
          <w:tab w:val="clear" w:pos="9072"/>
        </w:tabs>
        <w:jc w:val="both"/>
      </w:pPr>
      <w:r>
        <w:t>12. července – Strážnice, krajské kolo</w:t>
      </w:r>
      <w:r w:rsidR="00072375">
        <w:t>.</w:t>
      </w:r>
    </w:p>
    <w:p w14:paraId="68B33AF1" w14:textId="228117D9" w:rsidR="00C83CBE" w:rsidRDefault="00C83CBE" w:rsidP="00C83CBE">
      <w:pPr>
        <w:rPr>
          <w:b/>
          <w:bCs/>
        </w:rPr>
      </w:pPr>
      <w:r>
        <w:t>14. září – Hodonín. 18. místo ze 43 družstev</w:t>
      </w:r>
      <w:r w:rsidR="00072375">
        <w:t>.</w:t>
      </w:r>
    </w:p>
    <w:p w14:paraId="15C6CF70" w14:textId="77777777" w:rsidR="007E4F55" w:rsidRPr="007E4F55" w:rsidRDefault="007E4F55" w:rsidP="007E4F55">
      <w:pPr>
        <w:rPr>
          <w:b/>
          <w:bCs/>
          <w:i/>
          <w:iCs/>
        </w:rPr>
      </w:pPr>
      <w:r w:rsidRPr="007E4F55">
        <w:rPr>
          <w:b/>
          <w:bCs/>
          <w:i/>
          <w:iCs/>
        </w:rPr>
        <w:t>Členská základna</w:t>
      </w:r>
    </w:p>
    <w:p w14:paraId="0E1FA73C" w14:textId="245048DD" w:rsidR="00CA7DC6" w:rsidRDefault="00C83CBE" w:rsidP="00CA7DC6">
      <w:pPr>
        <w:jc w:val="both"/>
      </w:pPr>
      <w:r>
        <w:t>Sbor eviduje 76 členů, z toho 34 činných, 38 přispívajících a 4 na vojenské základní službě</w:t>
      </w:r>
      <w:r w:rsidR="00072375">
        <w:t>.</w:t>
      </w:r>
    </w:p>
    <w:p w14:paraId="3CE46659" w14:textId="77777777" w:rsidR="007E4F55" w:rsidRPr="007E4F55" w:rsidRDefault="007E4F55" w:rsidP="007E4F55">
      <w:pPr>
        <w:rPr>
          <w:b/>
          <w:bCs/>
          <w:i/>
          <w:iCs/>
        </w:rPr>
      </w:pPr>
      <w:r w:rsidRPr="007E4F55">
        <w:rPr>
          <w:b/>
          <w:bCs/>
          <w:i/>
          <w:iCs/>
        </w:rPr>
        <w:t>Výbor</w:t>
      </w:r>
    </w:p>
    <w:p w14:paraId="6F5F6470" w14:textId="37081722" w:rsidR="00C83CBE" w:rsidRPr="00CA7DC6" w:rsidRDefault="00C83CBE" w:rsidP="00CA7DC6">
      <w:pPr>
        <w:jc w:val="both"/>
      </w:pPr>
      <w:r>
        <w:t>Stav ke dni 18. února</w:t>
      </w:r>
    </w:p>
    <w:p w14:paraId="399D0D01" w14:textId="77777777" w:rsidR="00C83CBE" w:rsidRDefault="00C83CBE" w:rsidP="00C83CBE">
      <w:pPr>
        <w:jc w:val="both"/>
        <w:rPr>
          <w:bCs/>
        </w:rPr>
      </w:pPr>
      <w:r>
        <w:rPr>
          <w:bCs/>
        </w:rPr>
        <w:t>Předseda                                                 Jan Svoboda</w:t>
      </w:r>
    </w:p>
    <w:p w14:paraId="5908C3FE" w14:textId="77777777" w:rsidR="00C83CBE" w:rsidRDefault="00C83CBE" w:rsidP="00C83CBE">
      <w:pPr>
        <w:jc w:val="both"/>
        <w:rPr>
          <w:bCs/>
        </w:rPr>
      </w:pPr>
      <w:r>
        <w:rPr>
          <w:bCs/>
        </w:rPr>
        <w:t>1. Místopředseda                                    Václav Macík</w:t>
      </w:r>
    </w:p>
    <w:p w14:paraId="4053BEF1" w14:textId="77777777" w:rsidR="00C83CBE" w:rsidRDefault="00C83CBE" w:rsidP="00C83CBE">
      <w:pPr>
        <w:jc w:val="both"/>
      </w:pPr>
      <w:r>
        <w:t>2. Místopředseda                                    Jaromír Jatel</w:t>
      </w:r>
    </w:p>
    <w:p w14:paraId="67D0EAF5" w14:textId="77777777" w:rsidR="00C83CBE" w:rsidRDefault="00C83CBE" w:rsidP="00C83CBE">
      <w:pPr>
        <w:jc w:val="both"/>
      </w:pPr>
      <w:r>
        <w:t>Velitel                                                    Václav Macík</w:t>
      </w:r>
    </w:p>
    <w:p w14:paraId="54D296D0" w14:textId="77777777" w:rsidR="00C83CBE" w:rsidRDefault="00C83CBE" w:rsidP="00C83CBE">
      <w:pPr>
        <w:jc w:val="both"/>
      </w:pPr>
      <w:r>
        <w:t>Jednatel                                                  Antonín Březina</w:t>
      </w:r>
    </w:p>
    <w:p w14:paraId="2DF0934A" w14:textId="77777777" w:rsidR="00C83CBE" w:rsidRDefault="00C83CBE" w:rsidP="00C83CBE">
      <w:pPr>
        <w:jc w:val="both"/>
      </w:pPr>
      <w:r>
        <w:t xml:space="preserve"> Pokladník                                              Vojtěch Kočí</w:t>
      </w:r>
    </w:p>
    <w:p w14:paraId="014F3CAD" w14:textId="77777777" w:rsidR="00C83CBE" w:rsidRDefault="00C83CBE" w:rsidP="00C83CBE">
      <w:pPr>
        <w:jc w:val="both"/>
      </w:pPr>
      <w:r>
        <w:t>Kulturní referent                                    Emil Jelínek</w:t>
      </w:r>
    </w:p>
    <w:p w14:paraId="57D77490" w14:textId="77777777" w:rsidR="00C83CBE" w:rsidRDefault="00C83CBE" w:rsidP="00C83CBE">
      <w:pPr>
        <w:jc w:val="both"/>
      </w:pPr>
      <w:r>
        <w:t xml:space="preserve">Organizační referent     </w:t>
      </w:r>
      <w:r w:rsidR="00A80BCD">
        <w:t xml:space="preserve">                         Jaromil</w:t>
      </w:r>
      <w:r>
        <w:t xml:space="preserve"> Žaloudek</w:t>
      </w:r>
    </w:p>
    <w:p w14:paraId="7F9FAF99" w14:textId="77777777" w:rsidR="00C83CBE" w:rsidRDefault="00C83CBE" w:rsidP="00C83CBE">
      <w:pPr>
        <w:jc w:val="both"/>
      </w:pPr>
      <w:r>
        <w:t>Referent MTZ                                       Václav Macík ml</w:t>
      </w:r>
    </w:p>
    <w:p w14:paraId="2C206C7B" w14:textId="77777777" w:rsidR="00C83CBE" w:rsidRDefault="00C83CBE" w:rsidP="00C83CBE">
      <w:pPr>
        <w:jc w:val="both"/>
      </w:pPr>
      <w:r>
        <w:t>Referent mládeže                                  Václav Macík ml.</w:t>
      </w:r>
    </w:p>
    <w:p w14:paraId="72EE73BC" w14:textId="77777777" w:rsidR="00C83CBE" w:rsidRDefault="00C83CBE" w:rsidP="00C83CBE">
      <w:pPr>
        <w:jc w:val="both"/>
      </w:pPr>
      <w:r>
        <w:t>Referentka žen                                       Marie Svobodová</w:t>
      </w:r>
    </w:p>
    <w:p w14:paraId="40DAF752" w14:textId="77777777" w:rsidR="00C83CBE" w:rsidRDefault="00C83CBE" w:rsidP="00C83CBE">
      <w:pPr>
        <w:jc w:val="both"/>
      </w:pPr>
      <w:r>
        <w:t>Preventář                                                František Řezáč</w:t>
      </w:r>
    </w:p>
    <w:p w14:paraId="2B4EE0BA" w14:textId="77777777" w:rsidR="00C83CBE" w:rsidRDefault="00C83CBE" w:rsidP="00C83CBE">
      <w:pPr>
        <w:jc w:val="both"/>
      </w:pPr>
      <w:r>
        <w:t>Referent CO                                          Václav Macík</w:t>
      </w:r>
    </w:p>
    <w:p w14:paraId="0C10148B" w14:textId="77777777" w:rsidR="00C83CBE" w:rsidRDefault="00C83CBE" w:rsidP="00C83CBE">
      <w:pPr>
        <w:jc w:val="both"/>
      </w:pPr>
      <w:r>
        <w:t>Kronikář                                                Antonín Březina</w:t>
      </w:r>
    </w:p>
    <w:p w14:paraId="5FF0CB39" w14:textId="77777777" w:rsidR="00C83CBE" w:rsidRDefault="00C83CBE" w:rsidP="00C83CBE">
      <w:pPr>
        <w:jc w:val="both"/>
      </w:pPr>
      <w:r>
        <w:t>Osvětový referent                                  Jaromír Jatel</w:t>
      </w:r>
    </w:p>
    <w:p w14:paraId="33B1226C" w14:textId="77777777" w:rsidR="00C83CBE" w:rsidRDefault="00C83CBE" w:rsidP="00C83CBE">
      <w:pPr>
        <w:jc w:val="both"/>
      </w:pPr>
      <w:r>
        <w:t>Revizor                                                  Josef Fuchs, Bořivoj Staňa</w:t>
      </w:r>
    </w:p>
    <w:p w14:paraId="2D826579" w14:textId="77777777" w:rsidR="00C83CBE" w:rsidRDefault="00C83CBE" w:rsidP="00C83CBE">
      <w:pPr>
        <w:jc w:val="both"/>
      </w:pPr>
      <w:r>
        <w:t>Člen výboru                                           Rudolf Knotek, František Rýdlo, Jan Kryčer, Stanislav</w:t>
      </w:r>
    </w:p>
    <w:p w14:paraId="45A1A1E3" w14:textId="4C6C4CD1" w:rsidR="000545F1" w:rsidRPr="00072375" w:rsidRDefault="00C83CBE" w:rsidP="00C83CBE">
      <w:r>
        <w:t xml:space="preserve">                                                              </w:t>
      </w:r>
      <w:r w:rsidR="004B7E8C">
        <w:t xml:space="preserve"> </w:t>
      </w:r>
      <w:r>
        <w:t>Řezáč</w:t>
      </w:r>
    </w:p>
    <w:p w14:paraId="64CC687D" w14:textId="77777777" w:rsidR="00C83CBE" w:rsidRPr="00072375" w:rsidRDefault="00C83CBE" w:rsidP="00C83CBE">
      <w:pPr>
        <w:jc w:val="center"/>
        <w:rPr>
          <w:b/>
          <w:color w:val="000000" w:themeColor="text1"/>
        </w:rPr>
      </w:pPr>
      <w:r w:rsidRPr="00072375">
        <w:rPr>
          <w:b/>
          <w:color w:val="000000" w:themeColor="text1"/>
        </w:rPr>
        <w:t>1970</w:t>
      </w:r>
    </w:p>
    <w:p w14:paraId="10D17A40" w14:textId="77777777" w:rsidR="00C83CBE" w:rsidRPr="007E4F55" w:rsidRDefault="00C83CBE" w:rsidP="00C83CBE">
      <w:pPr>
        <w:jc w:val="both"/>
      </w:pPr>
      <w:r w:rsidRPr="007E4F55">
        <w:t xml:space="preserve"> Dolní Kounice mají 2 560 obyvatel.</w:t>
      </w:r>
    </w:p>
    <w:p w14:paraId="234117D0" w14:textId="1FCA2C72" w:rsidR="004B7E8C" w:rsidRDefault="00C83CBE" w:rsidP="004B7E8C">
      <w:pPr>
        <w:pStyle w:val="Bezmezer"/>
        <w:jc w:val="both"/>
      </w:pPr>
      <w:r w:rsidRPr="007E4F55">
        <w:t>Situace ve sboru se uklidňuje. Jeho členové jsou stmeleni příchodem další techniky a účastí na soutěžích</w:t>
      </w:r>
      <w:r>
        <w:t xml:space="preserve"> v požárním sportu.</w:t>
      </w:r>
    </w:p>
    <w:p w14:paraId="133B4C53" w14:textId="5A97BF84" w:rsidR="00C83CBE" w:rsidRDefault="00C83CBE" w:rsidP="004B7E8C">
      <w:pPr>
        <w:pStyle w:val="Bezmezer"/>
        <w:jc w:val="both"/>
      </w:pPr>
      <w:r>
        <w:t xml:space="preserve">11. </w:t>
      </w:r>
      <w:r w:rsidR="00072375">
        <w:t xml:space="preserve">až </w:t>
      </w:r>
      <w:r>
        <w:t>12. dubna – Sběr železného šrotu</w:t>
      </w:r>
      <w:r w:rsidR="00072375">
        <w:t>.</w:t>
      </w:r>
    </w:p>
    <w:p w14:paraId="64EBC3BF" w14:textId="1AA0BD5E" w:rsidR="00C83CBE" w:rsidRDefault="00C83CBE" w:rsidP="00C83CBE">
      <w:pPr>
        <w:jc w:val="both"/>
      </w:pPr>
      <w:r>
        <w:t>2.</w:t>
      </w:r>
      <w:r w:rsidR="00072375">
        <w:t xml:space="preserve"> až </w:t>
      </w:r>
      <w:r>
        <w:t>3. května – Ve spolupráci s TJ S</w:t>
      </w:r>
      <w:r w:rsidR="00072375">
        <w:t>okol</w:t>
      </w:r>
      <w:r>
        <w:t xml:space="preserve"> Uherčice</w:t>
      </w:r>
      <w:r w:rsidR="00072375">
        <w:t xml:space="preserve"> </w:t>
      </w:r>
      <w:r>
        <w:t>jezdecký oddíl, uspořádány jezdecké závody o Jarní cenu Jižní Moravy</w:t>
      </w:r>
      <w:r w:rsidR="00072375">
        <w:t>.</w:t>
      </w:r>
    </w:p>
    <w:p w14:paraId="43C16E0C" w14:textId="238D76F9" w:rsidR="00C83CBE" w:rsidRDefault="00C83CBE" w:rsidP="00C83CBE">
      <w:pPr>
        <w:jc w:val="both"/>
      </w:pPr>
      <w:r>
        <w:t>2. května – Taneční zábava</w:t>
      </w:r>
      <w:r w:rsidR="00072375">
        <w:t>.</w:t>
      </w:r>
    </w:p>
    <w:p w14:paraId="2F3F9FA8" w14:textId="77777777" w:rsidR="00EA07CF" w:rsidRDefault="00EA07CF" w:rsidP="00C83CBE">
      <w:pPr>
        <w:jc w:val="both"/>
      </w:pPr>
      <w:r>
        <w:t xml:space="preserve">4. července byla pro návštěvníky otevřena zbrojnice v rámci dne otevřených dveří. </w:t>
      </w:r>
    </w:p>
    <w:p w14:paraId="4DC0B2A0" w14:textId="77777777" w:rsidR="00EA07CF" w:rsidRDefault="00C83CBE" w:rsidP="00C83CBE">
      <w:pPr>
        <w:jc w:val="both"/>
      </w:pPr>
      <w:r>
        <w:t>2.</w:t>
      </w:r>
      <w:r w:rsidR="00072375">
        <w:t xml:space="preserve"> </w:t>
      </w:r>
      <w:r>
        <w:t>srpna – Oslavy 50. let trvání českého hasičského sboru. V rámci slavnostní schůze došlo na</w:t>
      </w:r>
      <w:r w:rsidR="00072375">
        <w:t xml:space="preserve"> </w:t>
      </w:r>
      <w:r>
        <w:t xml:space="preserve">vyznamenání členů. </w:t>
      </w:r>
    </w:p>
    <w:p w14:paraId="2F95FCE6" w14:textId="3990AEEF" w:rsidR="00C83CBE" w:rsidRDefault="00C83CBE" w:rsidP="00C83CBE">
      <w:pPr>
        <w:jc w:val="both"/>
      </w:pPr>
      <w:r>
        <w:t xml:space="preserve">V plánu </w:t>
      </w:r>
      <w:r w:rsidR="00EA07CF">
        <w:t>je</w:t>
      </w:r>
      <w:r>
        <w:t xml:space="preserve"> uspořádání soutěže ovšem k jeho naplnění nedošlo.</w:t>
      </w:r>
    </w:p>
    <w:p w14:paraId="2813CD83" w14:textId="3E565FDE" w:rsidR="00C83CBE" w:rsidRDefault="00C83CBE" w:rsidP="004B7E8C">
      <w:pPr>
        <w:jc w:val="both"/>
      </w:pPr>
      <w:r>
        <w:t xml:space="preserve">10. </w:t>
      </w:r>
      <w:r w:rsidR="00EA07CF">
        <w:t xml:space="preserve">až </w:t>
      </w:r>
      <w:r>
        <w:t>11. října – Sběr železného šrotu</w:t>
      </w:r>
      <w:r w:rsidR="00EA07CF">
        <w:t>.</w:t>
      </w:r>
    </w:p>
    <w:p w14:paraId="1ABFD8C8" w14:textId="749D6DD4" w:rsidR="00C83CBE" w:rsidRDefault="00C83CBE" w:rsidP="00C83CBE">
      <w:pPr>
        <w:jc w:val="both"/>
      </w:pPr>
      <w:r>
        <w:t xml:space="preserve">Požárníci uspořádali 2x zájezd do Státního divadla v Brně, zájezd do cirkusu Evropa a zájezd do Jeseníků se zastávkou v Rýmařově shlédnout místní soutěž. </w:t>
      </w:r>
    </w:p>
    <w:p w14:paraId="0200391A" w14:textId="77777777" w:rsidR="007E4F55" w:rsidRPr="007E4F55" w:rsidRDefault="007E4F55" w:rsidP="007E4F55">
      <w:pPr>
        <w:rPr>
          <w:b/>
          <w:bCs/>
          <w:i/>
          <w:iCs/>
        </w:rPr>
      </w:pPr>
      <w:r w:rsidRPr="007E4F55">
        <w:rPr>
          <w:b/>
          <w:bCs/>
          <w:i/>
          <w:iCs/>
        </w:rPr>
        <w:t>Zásahy</w:t>
      </w:r>
    </w:p>
    <w:p w14:paraId="6B84EBCD" w14:textId="4C146F80" w:rsidR="00664DF4" w:rsidRPr="007E4F55" w:rsidRDefault="00C83CBE" w:rsidP="007E4F55">
      <w:pPr>
        <w:jc w:val="both"/>
      </w:pPr>
      <w:r>
        <w:t>31. ledna – Požár sauny V areálu Tělovýchovné jednoty Vodní sporty Dolní</w:t>
      </w:r>
      <w:r w:rsidR="00852078">
        <w:t xml:space="preserve"> </w:t>
      </w:r>
      <w:r>
        <w:t>Kounice. Objekt se bohužel nepodařilo zachránit, vodáci jej přesto po několika letech zrekonstruovali.</w:t>
      </w:r>
    </w:p>
    <w:p w14:paraId="586522E8" w14:textId="77777777" w:rsidR="00C83CBE" w:rsidRDefault="00C83CBE" w:rsidP="00C83CBE">
      <w:pPr>
        <w:jc w:val="both"/>
      </w:pPr>
      <w:r>
        <w:t>23. srpna – Požár stohu na Karlově v Dolních Kounicích</w:t>
      </w:r>
    </w:p>
    <w:p w14:paraId="3AF8F473" w14:textId="77777777" w:rsidR="00C83CBE" w:rsidRDefault="00C83CBE" w:rsidP="00C83CBE">
      <w:pPr>
        <w:jc w:val="both"/>
      </w:pPr>
      <w:r>
        <w:t>24. srpna – Požár rodinného domu v Pravlově</w:t>
      </w:r>
    </w:p>
    <w:p w14:paraId="7BC6B544" w14:textId="77777777" w:rsidR="00C83CBE" w:rsidRDefault="00C83CBE" w:rsidP="00C83CBE">
      <w:pPr>
        <w:jc w:val="both"/>
      </w:pPr>
      <w:r>
        <w:t>27. prosince – Požár stohu v JZD Hlína. Vyšetřováním bylo jako příčina určeno samovznícení</w:t>
      </w:r>
    </w:p>
    <w:p w14:paraId="1124FB93" w14:textId="77777777" w:rsidR="000545F1" w:rsidRDefault="000545F1" w:rsidP="00C83CBE">
      <w:pPr>
        <w:jc w:val="both"/>
      </w:pPr>
    </w:p>
    <w:p w14:paraId="16B67601" w14:textId="77777777" w:rsidR="007E4F55" w:rsidRPr="007E4F55" w:rsidRDefault="007E4F55" w:rsidP="007E4F55">
      <w:pPr>
        <w:rPr>
          <w:b/>
          <w:bCs/>
          <w:i/>
          <w:iCs/>
        </w:rPr>
      </w:pPr>
      <w:r w:rsidRPr="007E4F55">
        <w:rPr>
          <w:b/>
          <w:bCs/>
          <w:i/>
          <w:iCs/>
        </w:rPr>
        <w:lastRenderedPageBreak/>
        <w:t>Technika</w:t>
      </w:r>
    </w:p>
    <w:p w14:paraId="52D3F245" w14:textId="057C8613" w:rsidR="00C83CBE" w:rsidRDefault="00C83CBE" w:rsidP="00D14C38">
      <w:pPr>
        <w:jc w:val="both"/>
      </w:pPr>
      <w:r>
        <w:t>V roce 1970 byla sboru přidělena starší cisterna CAS 15 na podvozku O</w:t>
      </w:r>
      <w:r w:rsidR="000D5B6E">
        <w:t>pel-Blitz</w:t>
      </w:r>
      <w:r>
        <w:t>, vyrobena roku 1932, od Požárního sboru Tišnov. Společně s dopravním vozem T</w:t>
      </w:r>
      <w:r w:rsidR="000D5B6E">
        <w:t>atra</w:t>
      </w:r>
      <w:r>
        <w:t xml:space="preserve"> 805 byla přestříkána na předepsanou červenou barvu. Státní poznávací značka BO</w:t>
      </w:r>
      <w:r w:rsidR="000D5B6E">
        <w:t xml:space="preserve"> </w:t>
      </w:r>
      <w:r>
        <w:t>20</w:t>
      </w:r>
      <w:r w:rsidR="000D5B6E">
        <w:t>-</w:t>
      </w:r>
      <w:r>
        <w:t xml:space="preserve">05. Dále přidělena nová motorová stříkačka PPS 12 dvoukolová s vybavením a vlekem. Cisterna v roce </w:t>
      </w:r>
      <w:r w:rsidR="00CA7DC6">
        <w:t>1976 a stříkačka</w:t>
      </w:r>
      <w:r>
        <w:t xml:space="preserve"> roku 1980 byly předány inspekci Požární ochrany Brno</w:t>
      </w:r>
      <w:r w:rsidR="000D5B6E">
        <w:t>-</w:t>
      </w:r>
      <w:r>
        <w:t xml:space="preserve">venkov.  V seznamu výzbroje se poprvé objevují dýchací přístroje. Z inventáře byla odepsána dvoukolová stříkačka DS 8. </w:t>
      </w:r>
    </w:p>
    <w:p w14:paraId="1784C085" w14:textId="4D1262A5" w:rsidR="00C83CBE" w:rsidRDefault="00C83CBE" w:rsidP="00C83CBE">
      <w:pPr>
        <w:jc w:val="both"/>
      </w:pPr>
      <w:r w:rsidRPr="00CA7DC6">
        <w:rPr>
          <w:i/>
        </w:rPr>
        <w:t>PPS 12 = Přívěsná přenosná motorová stříkačka</w:t>
      </w:r>
      <w:r>
        <w:rPr>
          <w:b/>
        </w:rPr>
        <w:t xml:space="preserve"> = </w:t>
      </w:r>
      <w:r>
        <w:t>určena požárním jednotkám v závodech i obcích, kde jsou dostatečné vodní zdroje. Vlastní stříkačku PS 12 lze přenášet čtyřmi osobami a proto se může používat tam, kde přístup k vodnímu zdroji pro nevhodný terén je větší požární technice znemožněn.</w:t>
      </w:r>
    </w:p>
    <w:p w14:paraId="5ADA7353" w14:textId="77777777" w:rsidR="00C83CBE" w:rsidRDefault="00C83CBE" w:rsidP="00C83CBE">
      <w:pPr>
        <w:jc w:val="both"/>
      </w:pPr>
      <w:r>
        <w:t>Výrobce : Bratislavské automobilové závody n. p.</w:t>
      </w:r>
    </w:p>
    <w:p w14:paraId="09871C29" w14:textId="77777777" w:rsidR="00C83CBE" w:rsidRDefault="00C83CBE" w:rsidP="00C83CBE">
      <w:pPr>
        <w:jc w:val="both"/>
      </w:pPr>
      <w:r>
        <w:t>Výkon čerpadla 1 200 l/min</w:t>
      </w:r>
    </w:p>
    <w:p w14:paraId="1F4FFEAE" w14:textId="77777777" w:rsidR="00C83CBE" w:rsidRDefault="00C83CBE" w:rsidP="00C83CBE">
      <w:pPr>
        <w:jc w:val="both"/>
      </w:pPr>
      <w:r>
        <w:t>Délka                 3 400  mm</w:t>
      </w:r>
    </w:p>
    <w:p w14:paraId="5AEA0C03" w14:textId="77777777" w:rsidR="00C83CBE" w:rsidRDefault="00C83CBE" w:rsidP="00C83CBE">
      <w:pPr>
        <w:jc w:val="both"/>
      </w:pPr>
      <w:r>
        <w:t>Šířka                  1 800  mm</w:t>
      </w:r>
    </w:p>
    <w:p w14:paraId="5FDBAEC6" w14:textId="77777777" w:rsidR="00C83CBE" w:rsidRDefault="00C83CBE" w:rsidP="00C83CBE">
      <w:pPr>
        <w:jc w:val="both"/>
      </w:pPr>
      <w:r>
        <w:t>Výška                1 700  mm</w:t>
      </w:r>
    </w:p>
    <w:p w14:paraId="09CCBA0D" w14:textId="77777777" w:rsidR="00C83CBE" w:rsidRDefault="00C83CBE" w:rsidP="00C83CBE">
      <w:pPr>
        <w:jc w:val="both"/>
      </w:pPr>
      <w:r>
        <w:t>Hmotnost              900  kg</w:t>
      </w:r>
    </w:p>
    <w:p w14:paraId="0E0A2937" w14:textId="42C79CA9" w:rsidR="00C83CBE" w:rsidRDefault="00C83CBE" w:rsidP="00C83CBE">
      <w:pPr>
        <w:jc w:val="both"/>
      </w:pPr>
      <w:r>
        <w:t>Součástí PPS – 12 je</w:t>
      </w:r>
      <w:r>
        <w:rPr>
          <w:b/>
        </w:rPr>
        <w:t xml:space="preserve"> </w:t>
      </w:r>
      <w:r w:rsidRPr="00CA7DC6">
        <w:rPr>
          <w:i/>
        </w:rPr>
        <w:t>přenosná motorová stříkačka PS 12.</w:t>
      </w:r>
      <w:r>
        <w:t xml:space="preserve"> Má motor Škoda 981, benzinový, zážehový, čtyřdobý, OHV, řadový, kapalinou chlazený, čtyřválec. Čerpadlo odstředivé jednostupňové z lehkých slitin, hřídel čerpadla těsněn hnětací ucpávkou. Otáčky 3 500/min, 1 x sací hrdlo průměru 110, 2 x výtlačné hrdlo B, největší sací výška </w:t>
      </w:r>
      <w:r w:rsidR="00CA7DC6">
        <w:t>7,5 m, výkon</w:t>
      </w:r>
      <w:r>
        <w:t xml:space="preserve"> 1 200 l/min při sací výšce 1,5  m. Vývěva plynová na spálené plyny.</w:t>
      </w:r>
    </w:p>
    <w:p w14:paraId="36DBE811" w14:textId="77777777" w:rsidR="00C83CBE" w:rsidRDefault="00C83CBE" w:rsidP="00C83CBE">
      <w:pPr>
        <w:jc w:val="both"/>
      </w:pPr>
      <w:r>
        <w:t>Délka                    922  mm</w:t>
      </w:r>
    </w:p>
    <w:p w14:paraId="2D6299C9" w14:textId="77777777" w:rsidR="00C83CBE" w:rsidRDefault="00C83CBE" w:rsidP="00C83CBE">
      <w:pPr>
        <w:jc w:val="both"/>
      </w:pPr>
      <w:r>
        <w:t>Šířka                     603  mm</w:t>
      </w:r>
    </w:p>
    <w:p w14:paraId="3AB2840B" w14:textId="77777777" w:rsidR="00C83CBE" w:rsidRDefault="00C83CBE" w:rsidP="00C83CBE">
      <w:pPr>
        <w:jc w:val="both"/>
      </w:pPr>
      <w:r>
        <w:t>Výška                   835  mm</w:t>
      </w:r>
    </w:p>
    <w:p w14:paraId="73DD2AEE" w14:textId="52C70D22" w:rsidR="00664DF4" w:rsidRDefault="00C83CBE" w:rsidP="000D5B6E">
      <w:pPr>
        <w:rPr>
          <w:b/>
          <w:bCs/>
        </w:rPr>
      </w:pPr>
      <w:r>
        <w:t>Hmotnost             189,5  kg</w:t>
      </w:r>
    </w:p>
    <w:p w14:paraId="2991B5DE" w14:textId="77777777" w:rsidR="007E4F55" w:rsidRPr="007E4F55" w:rsidRDefault="007E4F55" w:rsidP="007E4F55">
      <w:pPr>
        <w:rPr>
          <w:b/>
          <w:bCs/>
          <w:i/>
          <w:iCs/>
        </w:rPr>
      </w:pPr>
      <w:r w:rsidRPr="007E4F55">
        <w:rPr>
          <w:b/>
          <w:bCs/>
          <w:i/>
          <w:iCs/>
        </w:rPr>
        <w:t>Soutěže</w:t>
      </w:r>
    </w:p>
    <w:p w14:paraId="06C4D67D" w14:textId="394FB262" w:rsidR="00C83CBE" w:rsidRDefault="00C83CBE" w:rsidP="00C83CBE">
      <w:pPr>
        <w:jc w:val="both"/>
        <w:rPr>
          <w:rFonts w:eastAsia="Batang"/>
          <w:color w:val="000000"/>
          <w:szCs w:val="40"/>
        </w:rPr>
      </w:pPr>
      <w:r>
        <w:rPr>
          <w:rFonts w:eastAsia="Batang"/>
          <w:color w:val="000000"/>
          <w:szCs w:val="40"/>
        </w:rPr>
        <w:t>Sedmdesátá léta dvacátého století jsou ve znamení rostoucích úspěchů dolnokounických hasičů na sportovních kolbištích. Zvyšuje se počet navštívených soutěží v blízkém okolí i vzdálených místech – např. roku 1970 to byly Valtice, Brno, Šitbořice, Kuřim, Šenkovice, Zohor, Rousínov, Bruntál a nejdále Rýmařov na Bruntálsku.V osmi z těchto devíti soutěží se družstvo mužů umístilo do třetího místa, což svědčí nejen o mimořádné výkonnosti, ale je i důkazem sehrané party lidí.</w:t>
      </w:r>
    </w:p>
    <w:p w14:paraId="6C9A5095" w14:textId="5BF45E02" w:rsidR="00664DF4" w:rsidRDefault="00C83CBE" w:rsidP="00C83CBE">
      <w:pPr>
        <w:jc w:val="both"/>
        <w:rPr>
          <w:rFonts w:eastAsia="Batang"/>
          <w:color w:val="000000"/>
          <w:szCs w:val="40"/>
        </w:rPr>
      </w:pPr>
      <w:r>
        <w:rPr>
          <w:rFonts w:eastAsia="Batang"/>
          <w:color w:val="000000"/>
          <w:szCs w:val="40"/>
        </w:rPr>
        <w:t xml:space="preserve">   Absence místní soutěže, pořádané naposled roku 1960, zaměstnávala mysl členů hasičského sboru. K padesátému výročí založení Českého požárního sboru byla proto naplánována soutěž požárních družstev, přes dokonalou přípravu se však bohužel  z neznámých příčin neuskutečnila (osobně se </w:t>
      </w:r>
      <w:r w:rsidR="00CA7DC6">
        <w:rPr>
          <w:rFonts w:eastAsia="Batang"/>
          <w:color w:val="000000"/>
          <w:szCs w:val="40"/>
        </w:rPr>
        <w:t>domnívám, že</w:t>
      </w:r>
      <w:r>
        <w:rPr>
          <w:rFonts w:eastAsia="Batang"/>
          <w:color w:val="000000"/>
          <w:szCs w:val="40"/>
        </w:rPr>
        <w:t xml:space="preserve"> se přihlásil malý počet družstev-pozn. autora). Přesto máme díky zachovaným dokumentům </w:t>
      </w:r>
      <w:r w:rsidR="00CA7DC6">
        <w:rPr>
          <w:rFonts w:eastAsia="Batang"/>
          <w:color w:val="000000"/>
          <w:szCs w:val="40"/>
        </w:rPr>
        <w:t>možnost její</w:t>
      </w:r>
      <w:r>
        <w:rPr>
          <w:rFonts w:eastAsia="Batang"/>
          <w:color w:val="000000"/>
          <w:szCs w:val="40"/>
        </w:rPr>
        <w:t xml:space="preserve"> </w:t>
      </w:r>
      <w:r w:rsidR="00664DF4">
        <w:rPr>
          <w:rFonts w:eastAsia="Batang"/>
          <w:color w:val="000000"/>
          <w:szCs w:val="40"/>
        </w:rPr>
        <w:t xml:space="preserve">případný </w:t>
      </w:r>
      <w:r>
        <w:rPr>
          <w:rFonts w:eastAsia="Batang"/>
          <w:color w:val="000000"/>
          <w:szCs w:val="40"/>
        </w:rPr>
        <w:t xml:space="preserve">průběh zrekonstruovat. Kombinuje soutěže z padesátých </w:t>
      </w:r>
      <w:r w:rsidR="00CA7DC6">
        <w:rPr>
          <w:rFonts w:eastAsia="Batang"/>
          <w:color w:val="000000"/>
          <w:szCs w:val="40"/>
        </w:rPr>
        <w:t>let (jistá</w:t>
      </w:r>
      <w:r>
        <w:rPr>
          <w:rFonts w:eastAsia="Batang"/>
          <w:color w:val="000000"/>
          <w:szCs w:val="40"/>
        </w:rPr>
        <w:t xml:space="preserve"> podobnost se nabízí s programem soutěže z roku 1951) se současnými pravidly.</w:t>
      </w:r>
    </w:p>
    <w:p w14:paraId="58CF44C1" w14:textId="2DFBB410" w:rsidR="000D5B6E" w:rsidRPr="00B644ED" w:rsidRDefault="00C83CBE" w:rsidP="00C83CBE">
      <w:pPr>
        <w:jc w:val="both"/>
        <w:rPr>
          <w:rFonts w:eastAsia="Batang"/>
          <w:bCs/>
          <w:iCs/>
          <w:color w:val="000000"/>
          <w:szCs w:val="40"/>
          <w:u w:val="single"/>
        </w:rPr>
      </w:pPr>
      <w:r w:rsidRPr="00B644ED">
        <w:rPr>
          <w:rFonts w:eastAsia="Batang"/>
          <w:bCs/>
          <w:iCs/>
          <w:color w:val="000000"/>
          <w:szCs w:val="40"/>
          <w:u w:val="single"/>
        </w:rPr>
        <w:t>Dolní Kounice</w:t>
      </w:r>
      <w:r w:rsidR="00B644ED">
        <w:rPr>
          <w:rFonts w:eastAsia="Batang"/>
          <w:bCs/>
          <w:iCs/>
          <w:color w:val="000000"/>
          <w:szCs w:val="40"/>
          <w:u w:val="single"/>
        </w:rPr>
        <w:t xml:space="preserve"> </w:t>
      </w:r>
      <w:r w:rsidRPr="00B644ED">
        <w:rPr>
          <w:rFonts w:eastAsia="Batang"/>
          <w:bCs/>
          <w:iCs/>
          <w:color w:val="000000"/>
          <w:szCs w:val="40"/>
          <w:u w:val="single"/>
        </w:rPr>
        <w:t xml:space="preserve">28. června 1970: neuskutečněná soutěž </w:t>
      </w:r>
    </w:p>
    <w:p w14:paraId="0EFF9195" w14:textId="77777777" w:rsidR="000D5B6E" w:rsidRDefault="000D5B6E" w:rsidP="00C83CBE">
      <w:pPr>
        <w:jc w:val="both"/>
        <w:rPr>
          <w:rFonts w:eastAsia="Batang"/>
          <w:color w:val="000000"/>
          <w:szCs w:val="40"/>
        </w:rPr>
      </w:pPr>
      <w:r>
        <w:rPr>
          <w:rFonts w:eastAsia="Batang"/>
          <w:color w:val="000000"/>
          <w:szCs w:val="40"/>
        </w:rPr>
        <w:t>Přes pečlivé přípravy se soutěž z neznámého důvodu neuskutečnila. Případný program byl zaznamenán takto:</w:t>
      </w:r>
    </w:p>
    <w:p w14:paraId="4C84B7A1" w14:textId="77777777" w:rsidR="000D5B6E" w:rsidRDefault="00C83CBE" w:rsidP="00C83CBE">
      <w:pPr>
        <w:jc w:val="both"/>
        <w:rPr>
          <w:rFonts w:eastAsia="Batang"/>
          <w:color w:val="000000"/>
          <w:szCs w:val="40"/>
        </w:rPr>
      </w:pPr>
      <w:r>
        <w:rPr>
          <w:rFonts w:eastAsia="Batang"/>
          <w:color w:val="000000"/>
          <w:szCs w:val="40"/>
        </w:rPr>
        <w:t>Český svaz požární ochrany místní požární sbor Dolní Kounice pořádá pod záštitou místního národního výboru Dolní Kounice a za spolupráce okresního výboru ČSPO Brno – venkov soutěž požárních družstev</w:t>
      </w:r>
      <w:r w:rsidR="000D5B6E">
        <w:rPr>
          <w:rFonts w:eastAsia="Batang"/>
          <w:color w:val="000000"/>
          <w:szCs w:val="40"/>
        </w:rPr>
        <w:t>.</w:t>
      </w:r>
    </w:p>
    <w:p w14:paraId="285BA3CC" w14:textId="146862A3" w:rsidR="00C83CBE" w:rsidRPr="000D5B6E" w:rsidRDefault="000D5B6E" w:rsidP="00C83CBE">
      <w:pPr>
        <w:jc w:val="both"/>
        <w:rPr>
          <w:rFonts w:eastAsia="Batang"/>
          <w:b/>
          <w:i/>
          <w:color w:val="000000"/>
          <w:szCs w:val="40"/>
        </w:rPr>
      </w:pPr>
      <w:r>
        <w:rPr>
          <w:rFonts w:eastAsia="Batang"/>
          <w:color w:val="000000"/>
          <w:szCs w:val="40"/>
        </w:rPr>
        <w:t xml:space="preserve">   </w:t>
      </w:r>
      <w:r w:rsidR="00C83CBE">
        <w:rPr>
          <w:rFonts w:eastAsia="Batang"/>
          <w:color w:val="000000"/>
          <w:szCs w:val="40"/>
        </w:rPr>
        <w:t>Tato soutěž je součástí oslav 50</w:t>
      </w:r>
      <w:r>
        <w:rPr>
          <w:rFonts w:eastAsia="Batang"/>
          <w:color w:val="000000"/>
          <w:szCs w:val="40"/>
        </w:rPr>
        <w:t>-</w:t>
      </w:r>
      <w:r w:rsidR="00C83CBE">
        <w:rPr>
          <w:rFonts w:eastAsia="Batang"/>
          <w:color w:val="000000"/>
          <w:szCs w:val="40"/>
        </w:rPr>
        <w:t>tého výročí založení Českého požárního sboru v Dolních Kounicích a koná se</w:t>
      </w:r>
      <w:r>
        <w:rPr>
          <w:rFonts w:eastAsia="Batang"/>
          <w:iCs/>
          <w:color w:val="000000"/>
          <w:szCs w:val="40"/>
        </w:rPr>
        <w:t xml:space="preserve"> 28. </w:t>
      </w:r>
      <w:r w:rsidR="00C83CBE" w:rsidRPr="000D5B6E">
        <w:rPr>
          <w:rFonts w:eastAsia="Batang"/>
          <w:iCs/>
          <w:color w:val="000000"/>
          <w:szCs w:val="40"/>
        </w:rPr>
        <w:t>června 1970 v 9.00 dopoledne</w:t>
      </w:r>
      <w:r>
        <w:rPr>
          <w:rFonts w:eastAsia="Batang"/>
          <w:iCs/>
          <w:color w:val="000000"/>
          <w:szCs w:val="40"/>
        </w:rPr>
        <w:t>.</w:t>
      </w:r>
    </w:p>
    <w:p w14:paraId="5EA7965C" w14:textId="280FE8B8" w:rsidR="00C83CBE" w:rsidRDefault="00C83CBE" w:rsidP="00C83CBE">
      <w:pPr>
        <w:jc w:val="both"/>
        <w:rPr>
          <w:rFonts w:eastAsia="Batang"/>
          <w:color w:val="000000"/>
          <w:szCs w:val="40"/>
        </w:rPr>
      </w:pPr>
      <w:r w:rsidRPr="000D5B6E">
        <w:rPr>
          <w:rFonts w:eastAsia="Batang"/>
          <w:iCs/>
          <w:color w:val="000000"/>
          <w:szCs w:val="40"/>
        </w:rPr>
        <w:lastRenderedPageBreak/>
        <w:t xml:space="preserve">   Soutěž se koná na veřejném prostranství na chodníku, na řece a na vozovkách za stálého provozu, který bude řízen pomocnou stráží Veřejné</w:t>
      </w:r>
      <w:r>
        <w:rPr>
          <w:rFonts w:eastAsia="Batang"/>
          <w:color w:val="000000"/>
          <w:szCs w:val="40"/>
        </w:rPr>
        <w:t xml:space="preserve"> bezpečnosti. Chodníky a vozovka je dlažba, okolí řeky je rozbahněné.</w:t>
      </w:r>
    </w:p>
    <w:p w14:paraId="5E402BAD" w14:textId="6CA89311" w:rsidR="00C83CBE" w:rsidRDefault="00C83CBE" w:rsidP="00C83CBE">
      <w:pPr>
        <w:jc w:val="both"/>
        <w:rPr>
          <w:rFonts w:eastAsia="Batang"/>
          <w:color w:val="000000"/>
          <w:szCs w:val="40"/>
        </w:rPr>
      </w:pPr>
      <w:r w:rsidRPr="00CA7DC6">
        <w:rPr>
          <w:rFonts w:eastAsia="Batang"/>
          <w:i/>
          <w:color w:val="000000"/>
          <w:szCs w:val="40"/>
        </w:rPr>
        <w:t xml:space="preserve">   Výstroj a výzbroj:</w:t>
      </w:r>
      <w:r>
        <w:rPr>
          <w:rFonts w:eastAsia="Batang"/>
          <w:color w:val="000000"/>
          <w:szCs w:val="40"/>
        </w:rPr>
        <w:t xml:space="preserve"> Pracovní stejnokroj modrý, boty gumové holeně, nebo šněrovací boty a spinky, přilba ocelová, požárnický opasek se závěsníkem.</w:t>
      </w:r>
    </w:p>
    <w:p w14:paraId="5ED86709" w14:textId="2C9D758A" w:rsidR="00C83CBE" w:rsidRDefault="00C83CBE" w:rsidP="00C83CBE">
      <w:pPr>
        <w:jc w:val="both"/>
        <w:rPr>
          <w:rFonts w:eastAsia="Batang"/>
          <w:color w:val="000000"/>
          <w:szCs w:val="40"/>
        </w:rPr>
      </w:pPr>
      <w:r w:rsidRPr="00CA7DC6">
        <w:rPr>
          <w:rFonts w:eastAsia="Batang"/>
          <w:i/>
          <w:color w:val="000000"/>
          <w:szCs w:val="40"/>
        </w:rPr>
        <w:t xml:space="preserve">   Nářadí a překážky:</w:t>
      </w:r>
      <w:r w:rsidR="000D5B6E">
        <w:rPr>
          <w:rFonts w:eastAsia="Batang"/>
          <w:color w:val="000000"/>
          <w:szCs w:val="40"/>
        </w:rPr>
        <w:t xml:space="preserve"> </w:t>
      </w:r>
      <w:r>
        <w:rPr>
          <w:rFonts w:eastAsia="Batang"/>
          <w:color w:val="000000"/>
          <w:szCs w:val="40"/>
        </w:rPr>
        <w:t xml:space="preserve">Vysoká přehrada 160  cm, nízké břevno, </w:t>
      </w:r>
      <w:r w:rsidR="003C559E">
        <w:rPr>
          <w:rFonts w:eastAsia="Batang"/>
          <w:color w:val="000000"/>
          <w:szCs w:val="40"/>
        </w:rPr>
        <w:t xml:space="preserve">tyč </w:t>
      </w:r>
      <w:r>
        <w:rPr>
          <w:rFonts w:eastAsia="Batang"/>
          <w:color w:val="000000"/>
          <w:szCs w:val="40"/>
        </w:rPr>
        <w:t>myšelovka 6 m dlouhá, loďka, lanový žebř, stroj PS 8, tři díly savic, koš, tři kusy klíčů, ventilové a záchytné lano, rozdělovač, 1 hadice B 20  m, 2 hadice C 20  m, 2 proudnice C, záchranné lano. Potřebné nářadí bude pro všechna družstva stejná a budou je připravovat členové MPS (místního požárního sboru – pozn. autora), soutěžní družstvo si nářadí jen překontroluje. Lodici na určené místo přepraví záchranná služba na řece. Záchranné lano bude vždy pro každé družstvo vyměněno.</w:t>
      </w:r>
    </w:p>
    <w:p w14:paraId="2012C618" w14:textId="17689A90" w:rsidR="00C83CBE" w:rsidRDefault="00C83CBE" w:rsidP="00C83CBE">
      <w:pPr>
        <w:jc w:val="both"/>
        <w:rPr>
          <w:rFonts w:eastAsia="Batang"/>
          <w:color w:val="000000"/>
          <w:szCs w:val="40"/>
        </w:rPr>
      </w:pPr>
      <w:r>
        <w:rPr>
          <w:rFonts w:eastAsia="Batang"/>
          <w:color w:val="000000"/>
          <w:szCs w:val="40"/>
        </w:rPr>
        <w:t xml:space="preserve">   </w:t>
      </w:r>
      <w:r w:rsidRPr="00CA7DC6">
        <w:rPr>
          <w:rFonts w:eastAsia="Batang"/>
          <w:i/>
          <w:color w:val="000000"/>
          <w:szCs w:val="40"/>
        </w:rPr>
        <w:t>Průběh soutěže</w:t>
      </w:r>
      <w:r>
        <w:rPr>
          <w:rFonts w:eastAsia="Batang"/>
          <w:color w:val="000000"/>
          <w:szCs w:val="40"/>
        </w:rPr>
        <w:t xml:space="preserve">: Družstvo nastoupí na nádvoří požární </w:t>
      </w:r>
      <w:r w:rsidR="00CA7DC6">
        <w:rPr>
          <w:rFonts w:eastAsia="Batang"/>
          <w:color w:val="000000"/>
          <w:szCs w:val="40"/>
        </w:rPr>
        <w:t>zbrojnice, odkud</w:t>
      </w:r>
      <w:r>
        <w:rPr>
          <w:rFonts w:eastAsia="Batang"/>
          <w:color w:val="000000"/>
          <w:szCs w:val="40"/>
        </w:rPr>
        <w:t xml:space="preserve"> po ohlášení se rozejde</w:t>
      </w:r>
      <w:r w:rsidR="003C559E">
        <w:rPr>
          <w:rFonts w:eastAsia="Batang"/>
          <w:color w:val="000000"/>
          <w:szCs w:val="40"/>
        </w:rPr>
        <w:t xml:space="preserve"> </w:t>
      </w:r>
      <w:r>
        <w:rPr>
          <w:rFonts w:eastAsia="Batang"/>
          <w:color w:val="000000"/>
          <w:szCs w:val="40"/>
        </w:rPr>
        <w:t>na jednotlivá stanoviště – č. 1, 2, 3 na náměstí ke startu, S + č. 4, 5, 6 na most a při cestě si překontrolují nářadí pro požární útok, V + Z na chodník u vjezdu na nádvořípožární zbrojnice. Po ukončení soutěže předcházejícího družstva dá rozhodčí povel, načež starter a časoměřiči zahájí soutěž.</w:t>
      </w:r>
    </w:p>
    <w:p w14:paraId="0B465BB1" w14:textId="1DD9094B" w:rsidR="00C83CBE" w:rsidRDefault="00C83CBE" w:rsidP="00C83CBE">
      <w:pPr>
        <w:jc w:val="both"/>
        <w:rPr>
          <w:rFonts w:eastAsia="Batang"/>
          <w:color w:val="000000"/>
          <w:szCs w:val="40"/>
        </w:rPr>
      </w:pPr>
      <w:r>
        <w:rPr>
          <w:rFonts w:eastAsia="Batang"/>
          <w:color w:val="000000"/>
          <w:szCs w:val="40"/>
        </w:rPr>
        <w:t xml:space="preserve">   Č. 1, 2, 3 vyběhnou a překonají </w:t>
      </w:r>
      <w:r w:rsidR="00CA7DC6">
        <w:rPr>
          <w:rFonts w:eastAsia="Batang"/>
          <w:color w:val="000000"/>
          <w:szCs w:val="40"/>
        </w:rPr>
        <w:t>160 cm</w:t>
      </w:r>
      <w:r>
        <w:rPr>
          <w:rFonts w:eastAsia="Batang"/>
          <w:color w:val="000000"/>
          <w:szCs w:val="40"/>
        </w:rPr>
        <w:t xml:space="preserve"> vysokou překážku a běží k řece, kde je připravena </w:t>
      </w:r>
      <w:r w:rsidR="00CA7DC6">
        <w:rPr>
          <w:rFonts w:eastAsia="Batang"/>
          <w:color w:val="000000"/>
          <w:szCs w:val="40"/>
        </w:rPr>
        <w:t>loďka, na</w:t>
      </w:r>
      <w:r>
        <w:rPr>
          <w:rFonts w:eastAsia="Batang"/>
          <w:color w:val="000000"/>
          <w:szCs w:val="40"/>
        </w:rPr>
        <w:t xml:space="preserve"> kterou dvě čísla nasednou a třetí číslo tuto od břehu odrazí a naskočí. Pomocí vesel se dopraví pod most a po lanovém žebři vystoupí na most a běží na konec </w:t>
      </w:r>
      <w:r w:rsidR="00CA7DC6">
        <w:rPr>
          <w:rFonts w:eastAsia="Batang"/>
          <w:color w:val="000000"/>
          <w:szCs w:val="40"/>
        </w:rPr>
        <w:t>mostu (loďku</w:t>
      </w:r>
      <w:r>
        <w:rPr>
          <w:rFonts w:eastAsia="Batang"/>
          <w:color w:val="000000"/>
          <w:szCs w:val="40"/>
        </w:rPr>
        <w:t xml:space="preserve"> nechají na řece bez dozoru, tuto přepraví záchranná služba). Po doběhnutí všech čísel a předání štafety vyběhne č. 4, 5, 6, S na náměstí kde je připraven stroj PS 8, tři savice, koš, záchytné lano, ventilové lano, tři klíče, 1 B </w:t>
      </w:r>
      <w:r w:rsidR="00CA7DC6">
        <w:rPr>
          <w:rFonts w:eastAsia="Batang"/>
          <w:color w:val="000000"/>
          <w:szCs w:val="40"/>
        </w:rPr>
        <w:t>hadice, 2 C hadice</w:t>
      </w:r>
      <w:r>
        <w:rPr>
          <w:rFonts w:eastAsia="Batang"/>
          <w:color w:val="000000"/>
          <w:szCs w:val="40"/>
        </w:rPr>
        <w:t>, rozdělovač a dvě proudnice C.</w:t>
      </w:r>
    </w:p>
    <w:p w14:paraId="0AAA406C" w14:textId="3F567D35" w:rsidR="00C83CBE" w:rsidRDefault="00C83CBE" w:rsidP="00C83CBE">
      <w:pPr>
        <w:jc w:val="both"/>
        <w:rPr>
          <w:rFonts w:eastAsia="Batang"/>
          <w:color w:val="000000"/>
          <w:szCs w:val="40"/>
        </w:rPr>
      </w:pPr>
      <w:r>
        <w:rPr>
          <w:rFonts w:eastAsia="Batang"/>
          <w:color w:val="000000"/>
          <w:szCs w:val="40"/>
        </w:rPr>
        <w:t xml:space="preserve">   Č. 4, 5, 6, S utvoří přívodní vedení, koš uloží do vyznačeného vodního zdroje, uváží lanka na koš a stroj, utvoří dopravní vedení, jedna B hadice, rozdělovač první a druhý proud jedna C hadice s proudnicí, natáhnou a položí na zem, běží k vjezdu kde je připraven V a Z, kteří po doběhnutí všech členů a předání štafety běží směrem ke zbrojnici, přeskočí břevno </w:t>
      </w:r>
      <w:r w:rsidR="00CA7DC6">
        <w:rPr>
          <w:rFonts w:eastAsia="Batang"/>
          <w:color w:val="000000"/>
          <w:szCs w:val="40"/>
        </w:rPr>
        <w:t>80 cm</w:t>
      </w:r>
      <w:r>
        <w:rPr>
          <w:rFonts w:eastAsia="Batang"/>
          <w:color w:val="000000"/>
          <w:szCs w:val="40"/>
        </w:rPr>
        <w:t xml:space="preserve"> </w:t>
      </w:r>
      <w:r w:rsidR="00E339C2">
        <w:rPr>
          <w:rFonts w:eastAsia="Batang"/>
          <w:color w:val="000000"/>
          <w:szCs w:val="40"/>
        </w:rPr>
        <w:t>vysoké a vylezou</w:t>
      </w:r>
      <w:r>
        <w:rPr>
          <w:rFonts w:eastAsia="Batang"/>
          <w:color w:val="000000"/>
          <w:szCs w:val="40"/>
        </w:rPr>
        <w:t xml:space="preserve"> po pevném žebři uvnitř leziště do prvního poschodí, kde je připraveno záchranné lano. Po něm se spustí Z a velitel za ním, oba pak zdolají myšelovku a běží do cíle</w:t>
      </w:r>
      <w:r w:rsidR="003C559E">
        <w:rPr>
          <w:rFonts w:eastAsia="Batang"/>
          <w:color w:val="000000"/>
          <w:szCs w:val="40"/>
        </w:rPr>
        <w:t xml:space="preserve"> </w:t>
      </w:r>
      <w:r>
        <w:rPr>
          <w:rFonts w:eastAsia="Batang"/>
          <w:color w:val="000000"/>
          <w:szCs w:val="40"/>
        </w:rPr>
        <w:t>na náměstí, kde byl start.</w:t>
      </w:r>
    </w:p>
    <w:p w14:paraId="407625EF" w14:textId="0916B721" w:rsidR="00C83CBE" w:rsidRDefault="00C83CBE" w:rsidP="00C83CBE">
      <w:pPr>
        <w:jc w:val="both"/>
        <w:rPr>
          <w:rFonts w:eastAsia="Batang"/>
          <w:color w:val="000000"/>
          <w:szCs w:val="40"/>
        </w:rPr>
      </w:pPr>
      <w:r>
        <w:rPr>
          <w:rFonts w:eastAsia="Batang"/>
          <w:color w:val="000000"/>
          <w:szCs w:val="40"/>
        </w:rPr>
        <w:t xml:space="preserve">   Č. 1 provede kontrolu požárního útoku s rozhodčím, který potvrdí podpisem ztrátové body a tuto tabulku předá č. 1. Ten ji odevzdá u startu kde bude provedeno celkové hodnocení závodu. Toto hodnocení podepíše velitel družstva a rozhodčí.</w:t>
      </w:r>
    </w:p>
    <w:p w14:paraId="0F9A0C3B" w14:textId="77777777" w:rsidR="00C83CBE" w:rsidRPr="00E339C2" w:rsidRDefault="00C83CBE" w:rsidP="00C83CBE">
      <w:pPr>
        <w:jc w:val="both"/>
        <w:rPr>
          <w:rFonts w:eastAsia="Batang"/>
          <w:i/>
          <w:color w:val="000000"/>
          <w:szCs w:val="40"/>
        </w:rPr>
      </w:pPr>
      <w:r w:rsidRPr="00E339C2">
        <w:rPr>
          <w:rFonts w:eastAsia="Batang"/>
          <w:i/>
          <w:color w:val="000000"/>
          <w:szCs w:val="40"/>
        </w:rPr>
        <w:t xml:space="preserve">Ztrátové body: </w:t>
      </w:r>
    </w:p>
    <w:p w14:paraId="23D3F513" w14:textId="77777777" w:rsidR="00C83CBE" w:rsidRDefault="00C83CBE" w:rsidP="00C83CBE">
      <w:pPr>
        <w:jc w:val="both"/>
        <w:rPr>
          <w:rFonts w:eastAsia="Batang"/>
          <w:color w:val="000000"/>
          <w:szCs w:val="40"/>
        </w:rPr>
      </w:pPr>
      <w:r>
        <w:rPr>
          <w:rFonts w:eastAsia="Batang"/>
          <w:color w:val="000000"/>
          <w:szCs w:val="40"/>
        </w:rPr>
        <w:t>- nezdolání přehrady za každého člena ………………………………………………10 bodů</w:t>
      </w:r>
    </w:p>
    <w:p w14:paraId="156D91E0" w14:textId="77777777" w:rsidR="00C83CBE" w:rsidRDefault="00C83CBE" w:rsidP="00C83CBE">
      <w:pPr>
        <w:jc w:val="both"/>
        <w:rPr>
          <w:rFonts w:eastAsia="Batang"/>
          <w:color w:val="000000"/>
          <w:szCs w:val="40"/>
        </w:rPr>
      </w:pPr>
      <w:r>
        <w:rPr>
          <w:rFonts w:eastAsia="Batang"/>
          <w:color w:val="000000"/>
          <w:szCs w:val="40"/>
        </w:rPr>
        <w:t>- za nezdolání řeky a nezdolání výstupu po lanovém žebři ……………………diskvalifikace</w:t>
      </w:r>
    </w:p>
    <w:p w14:paraId="27820C27" w14:textId="77777777" w:rsidR="00C83CBE" w:rsidRDefault="00C83CBE" w:rsidP="00C83CBE">
      <w:pPr>
        <w:jc w:val="both"/>
        <w:rPr>
          <w:rFonts w:eastAsia="Batang"/>
          <w:color w:val="000000"/>
          <w:szCs w:val="40"/>
        </w:rPr>
      </w:pPr>
      <w:r>
        <w:rPr>
          <w:rFonts w:eastAsia="Batang"/>
          <w:color w:val="000000"/>
          <w:szCs w:val="40"/>
        </w:rPr>
        <w:t>- za vyběhnutí před doběhnutím posledního člena a předání štafety</w:t>
      </w:r>
    </w:p>
    <w:p w14:paraId="4318FC79" w14:textId="77777777" w:rsidR="00C83CBE" w:rsidRDefault="00C83CBE" w:rsidP="00C83CBE">
      <w:pPr>
        <w:jc w:val="both"/>
        <w:rPr>
          <w:rFonts w:eastAsia="Batang"/>
          <w:color w:val="000000"/>
          <w:szCs w:val="40"/>
        </w:rPr>
      </w:pPr>
      <w:r>
        <w:rPr>
          <w:rFonts w:eastAsia="Batang"/>
          <w:color w:val="000000"/>
          <w:szCs w:val="40"/>
        </w:rPr>
        <w:t xml:space="preserve">  za každého člena…………………………………………………………………….10 bodů</w:t>
      </w:r>
    </w:p>
    <w:p w14:paraId="309A92A9" w14:textId="77777777" w:rsidR="00C83CBE" w:rsidRDefault="00C83CBE" w:rsidP="00C83CBE">
      <w:pPr>
        <w:jc w:val="both"/>
        <w:rPr>
          <w:rFonts w:eastAsia="Batang"/>
          <w:color w:val="000000"/>
          <w:szCs w:val="40"/>
        </w:rPr>
      </w:pPr>
      <w:r>
        <w:rPr>
          <w:rFonts w:eastAsia="Batang"/>
          <w:color w:val="000000"/>
          <w:szCs w:val="40"/>
        </w:rPr>
        <w:t>- za nedotaženou spojku na savicích (povolit jednou rukou)…………………………..5 bodů</w:t>
      </w:r>
    </w:p>
    <w:p w14:paraId="34F93C08" w14:textId="77777777" w:rsidR="00C83CBE" w:rsidRDefault="00C83CBE" w:rsidP="00C83CBE">
      <w:pPr>
        <w:jc w:val="both"/>
        <w:rPr>
          <w:rFonts w:eastAsia="Batang"/>
          <w:color w:val="000000"/>
          <w:szCs w:val="40"/>
        </w:rPr>
      </w:pPr>
      <w:r>
        <w:rPr>
          <w:rFonts w:eastAsia="Batang"/>
          <w:color w:val="000000"/>
          <w:szCs w:val="40"/>
        </w:rPr>
        <w:t>- za neuvázání dvojitým úvazem záchytné lano na koši a stroji za každý úvaz………..5 bodů</w:t>
      </w:r>
    </w:p>
    <w:p w14:paraId="5880C231" w14:textId="77777777" w:rsidR="00C83CBE" w:rsidRDefault="00C83CBE" w:rsidP="00C83CBE">
      <w:pPr>
        <w:jc w:val="both"/>
        <w:rPr>
          <w:rFonts w:eastAsia="Batang"/>
          <w:color w:val="000000"/>
          <w:szCs w:val="40"/>
        </w:rPr>
      </w:pPr>
      <w:r>
        <w:rPr>
          <w:rFonts w:eastAsia="Batang"/>
          <w:color w:val="000000"/>
          <w:szCs w:val="40"/>
        </w:rPr>
        <w:t>- ventilové lano nezapnuté na koši a neuvázání na stroji dvojitým úvazem…………...5 bodů</w:t>
      </w:r>
    </w:p>
    <w:p w14:paraId="5EA6AFFC" w14:textId="77777777" w:rsidR="00C83CBE" w:rsidRDefault="00C83CBE" w:rsidP="00C83CBE">
      <w:pPr>
        <w:jc w:val="both"/>
        <w:rPr>
          <w:rFonts w:eastAsia="Batang"/>
          <w:color w:val="000000"/>
          <w:szCs w:val="40"/>
        </w:rPr>
      </w:pPr>
      <w:r>
        <w:rPr>
          <w:rFonts w:eastAsia="Batang"/>
          <w:color w:val="000000"/>
          <w:szCs w:val="40"/>
        </w:rPr>
        <w:t>- za ostrý oblouk na dopravním vedení u stroje………………………………………..5 bodů</w:t>
      </w:r>
    </w:p>
    <w:p w14:paraId="3BBA3CC0" w14:textId="77777777" w:rsidR="00C83CBE" w:rsidRDefault="00C83CBE" w:rsidP="00C83CBE">
      <w:pPr>
        <w:jc w:val="both"/>
        <w:rPr>
          <w:rFonts w:eastAsia="Batang"/>
          <w:color w:val="000000"/>
          <w:szCs w:val="40"/>
        </w:rPr>
      </w:pPr>
      <w:r>
        <w:rPr>
          <w:rFonts w:eastAsia="Batang"/>
          <w:color w:val="000000"/>
          <w:szCs w:val="40"/>
        </w:rPr>
        <w:t>- za nespojenou spojku (na jeden ozub nebo zatřesením se rozpojí) za každou spojku..5 bodů</w:t>
      </w:r>
    </w:p>
    <w:p w14:paraId="72B9624C" w14:textId="77777777" w:rsidR="00C83CBE" w:rsidRDefault="00C83CBE" w:rsidP="00C83CBE">
      <w:pPr>
        <w:jc w:val="both"/>
        <w:rPr>
          <w:rFonts w:eastAsia="Batang"/>
          <w:color w:val="000000"/>
          <w:szCs w:val="40"/>
        </w:rPr>
      </w:pPr>
      <w:r>
        <w:rPr>
          <w:rFonts w:eastAsia="Batang"/>
          <w:color w:val="000000"/>
          <w:szCs w:val="40"/>
        </w:rPr>
        <w:t>- za přetočenou hadici, jeden závit a více………………………………………………5 bodů</w:t>
      </w:r>
    </w:p>
    <w:p w14:paraId="4CFCE190" w14:textId="77777777" w:rsidR="00C83CBE" w:rsidRDefault="00C83CBE" w:rsidP="00C83CBE">
      <w:pPr>
        <w:jc w:val="both"/>
        <w:rPr>
          <w:rFonts w:eastAsia="Batang"/>
          <w:color w:val="000000"/>
          <w:szCs w:val="40"/>
        </w:rPr>
      </w:pPr>
      <w:r>
        <w:rPr>
          <w:rFonts w:eastAsia="Batang"/>
          <w:color w:val="000000"/>
          <w:szCs w:val="40"/>
        </w:rPr>
        <w:t>- za špatné otevření ventilů rozdělovače (otevřen a o půl otočky vrácen)……………...5 bodů</w:t>
      </w:r>
    </w:p>
    <w:p w14:paraId="1C663724" w14:textId="77777777" w:rsidR="00C83CBE" w:rsidRDefault="00C83CBE" w:rsidP="00C83CBE">
      <w:pPr>
        <w:jc w:val="both"/>
        <w:rPr>
          <w:rFonts w:eastAsia="Batang"/>
          <w:color w:val="000000"/>
          <w:szCs w:val="40"/>
        </w:rPr>
      </w:pPr>
      <w:r>
        <w:rPr>
          <w:rFonts w:eastAsia="Batang"/>
          <w:color w:val="000000"/>
          <w:szCs w:val="40"/>
        </w:rPr>
        <w:t xml:space="preserve">- za nesprávné </w:t>
      </w:r>
      <w:r w:rsidR="00E339C2">
        <w:rPr>
          <w:rFonts w:eastAsia="Batang"/>
          <w:color w:val="000000"/>
          <w:szCs w:val="40"/>
        </w:rPr>
        <w:t>napojení 1 a 2 proudu</w:t>
      </w:r>
      <w:r>
        <w:rPr>
          <w:rFonts w:eastAsia="Batang"/>
          <w:color w:val="000000"/>
          <w:szCs w:val="40"/>
        </w:rPr>
        <w:t xml:space="preserve"> na rozdělovač…………………………………</w:t>
      </w:r>
      <w:r w:rsidR="00664DF4">
        <w:rPr>
          <w:rFonts w:eastAsia="Batang"/>
          <w:color w:val="000000"/>
          <w:szCs w:val="40"/>
        </w:rPr>
        <w:t>.</w:t>
      </w:r>
      <w:r>
        <w:rPr>
          <w:rFonts w:eastAsia="Batang"/>
          <w:color w:val="000000"/>
          <w:szCs w:val="40"/>
        </w:rPr>
        <w:t>10 bodů</w:t>
      </w:r>
    </w:p>
    <w:p w14:paraId="185E3427" w14:textId="77777777" w:rsidR="00C83CBE" w:rsidRDefault="00C83CBE" w:rsidP="00C83CBE">
      <w:pPr>
        <w:jc w:val="both"/>
        <w:rPr>
          <w:rFonts w:eastAsia="Batang"/>
          <w:color w:val="000000"/>
          <w:szCs w:val="40"/>
        </w:rPr>
      </w:pPr>
      <w:r>
        <w:rPr>
          <w:rFonts w:eastAsia="Batang"/>
          <w:color w:val="000000"/>
          <w:szCs w:val="40"/>
        </w:rPr>
        <w:t>- proudnice musí být odložena (ne hozena) na zem…………………………………..10 bodů</w:t>
      </w:r>
    </w:p>
    <w:p w14:paraId="71036800" w14:textId="77777777" w:rsidR="00C83CBE" w:rsidRDefault="00C83CBE" w:rsidP="00C83CBE">
      <w:pPr>
        <w:jc w:val="both"/>
        <w:rPr>
          <w:rFonts w:eastAsia="Batang"/>
          <w:color w:val="000000"/>
          <w:szCs w:val="40"/>
        </w:rPr>
      </w:pPr>
      <w:r>
        <w:rPr>
          <w:rFonts w:eastAsia="Batang"/>
          <w:color w:val="000000"/>
          <w:szCs w:val="40"/>
        </w:rPr>
        <w:t>- za nezdolání příčného břevna za každého člena……………………………………. 10 bodů</w:t>
      </w:r>
    </w:p>
    <w:p w14:paraId="2AB9ABCE" w14:textId="77777777" w:rsidR="00C83CBE" w:rsidRDefault="00C83CBE" w:rsidP="00C83CBE">
      <w:pPr>
        <w:jc w:val="both"/>
        <w:rPr>
          <w:rFonts w:eastAsia="Batang"/>
          <w:color w:val="000000"/>
          <w:szCs w:val="40"/>
        </w:rPr>
      </w:pPr>
      <w:r>
        <w:rPr>
          <w:rFonts w:eastAsia="Batang"/>
          <w:color w:val="000000"/>
          <w:szCs w:val="40"/>
        </w:rPr>
        <w:t>- za nezdolání myšelovky za každého člena…………………………………………..10 bodů</w:t>
      </w:r>
    </w:p>
    <w:p w14:paraId="3000D594" w14:textId="77777777" w:rsidR="00C83CBE" w:rsidRDefault="00C83CBE" w:rsidP="00C83CBE">
      <w:pPr>
        <w:jc w:val="both"/>
        <w:rPr>
          <w:rFonts w:eastAsia="Batang"/>
          <w:color w:val="000000"/>
          <w:szCs w:val="40"/>
        </w:rPr>
      </w:pPr>
      <w:r>
        <w:rPr>
          <w:rFonts w:eastAsia="Batang"/>
          <w:color w:val="000000"/>
          <w:szCs w:val="40"/>
        </w:rPr>
        <w:t>- za nespuštění se záchranným lanem obou členů……………………………….diskvalifikace</w:t>
      </w:r>
    </w:p>
    <w:p w14:paraId="2B0E5D24" w14:textId="77777777" w:rsidR="00C83CBE" w:rsidRDefault="00C83CBE" w:rsidP="00C83CBE">
      <w:pPr>
        <w:jc w:val="both"/>
        <w:rPr>
          <w:rFonts w:eastAsia="Batang"/>
          <w:color w:val="000000"/>
          <w:szCs w:val="40"/>
        </w:rPr>
      </w:pPr>
      <w:r>
        <w:rPr>
          <w:rFonts w:eastAsia="Batang"/>
          <w:color w:val="000000"/>
          <w:szCs w:val="40"/>
        </w:rPr>
        <w:lastRenderedPageBreak/>
        <w:t>- za špatné chování družstva……………………………………………………….1 – 50 bodů</w:t>
      </w:r>
    </w:p>
    <w:p w14:paraId="611807C4" w14:textId="77777777" w:rsidR="00C83CBE" w:rsidRDefault="00C83CBE" w:rsidP="00C83CBE">
      <w:pPr>
        <w:jc w:val="both"/>
        <w:rPr>
          <w:rFonts w:eastAsia="Batang"/>
          <w:color w:val="000000"/>
          <w:szCs w:val="40"/>
        </w:rPr>
      </w:pPr>
    </w:p>
    <w:p w14:paraId="71EED44D" w14:textId="78FEE13D" w:rsidR="00C83CBE" w:rsidRDefault="00C83CBE" w:rsidP="00C83CBE">
      <w:pPr>
        <w:jc w:val="both"/>
        <w:rPr>
          <w:rFonts w:eastAsia="Batang"/>
          <w:color w:val="000000"/>
          <w:szCs w:val="40"/>
        </w:rPr>
      </w:pPr>
      <w:r>
        <w:rPr>
          <w:rFonts w:eastAsia="Batang"/>
          <w:color w:val="000000"/>
          <w:szCs w:val="40"/>
        </w:rPr>
        <w:t xml:space="preserve">   Přihlásí – li se alespoň 10 tříčlenných družstev bude tato soutěž v úplném rozsahu provedena jako závod tříčlenných hlídek. Z nářadí bude ubrána jedna savice.</w:t>
      </w:r>
    </w:p>
    <w:p w14:paraId="72536F9A" w14:textId="0D2D1FBC" w:rsidR="00C83CBE" w:rsidRDefault="00C83CBE" w:rsidP="00C83CBE">
      <w:pPr>
        <w:jc w:val="both"/>
        <w:rPr>
          <w:rFonts w:eastAsia="Batang"/>
          <w:color w:val="000000"/>
          <w:szCs w:val="40"/>
        </w:rPr>
      </w:pPr>
      <w:r>
        <w:rPr>
          <w:rFonts w:eastAsia="Batang"/>
          <w:color w:val="000000"/>
          <w:szCs w:val="40"/>
        </w:rPr>
        <w:t xml:space="preserve">   Družstva zasílají přihlášky na požární sbor Dolní Kounice k rukám V. Vaňátka, Na písku 208, Dolní Kounice.</w:t>
      </w:r>
    </w:p>
    <w:p w14:paraId="05ED5ADD" w14:textId="5610F3CB" w:rsidR="00C83CBE" w:rsidRDefault="00C83CBE" w:rsidP="00C83CBE">
      <w:pPr>
        <w:jc w:val="both"/>
        <w:rPr>
          <w:rFonts w:eastAsia="Batang"/>
          <w:color w:val="000000"/>
          <w:szCs w:val="40"/>
        </w:rPr>
      </w:pPr>
      <w:r>
        <w:rPr>
          <w:rFonts w:eastAsia="Batang"/>
          <w:color w:val="000000"/>
          <w:szCs w:val="40"/>
        </w:rPr>
        <w:t xml:space="preserve">   Uzávěrka přihlášek je 21. června 1970. Podle došlé přihlášky bude družstvu přiděleno startovní číslo.</w:t>
      </w:r>
    </w:p>
    <w:p w14:paraId="7DC383C2" w14:textId="5F168796" w:rsidR="00C83CBE" w:rsidRDefault="00C83CBE" w:rsidP="00C83CBE">
      <w:pPr>
        <w:jc w:val="both"/>
        <w:rPr>
          <w:rFonts w:eastAsia="Batang"/>
          <w:color w:val="000000"/>
          <w:szCs w:val="40"/>
        </w:rPr>
      </w:pPr>
      <w:r>
        <w:rPr>
          <w:rFonts w:eastAsia="Batang"/>
          <w:color w:val="000000"/>
          <w:szCs w:val="40"/>
        </w:rPr>
        <w:t xml:space="preserve">   Soutěž tříčlenných hlídek není vázána na účast celého družstva. Družstvo které má zájem o nocleh ať uvede na přihlášce. Vydání platí každé družstvo ze svých prostředků.</w:t>
      </w:r>
    </w:p>
    <w:p w14:paraId="50A2A183" w14:textId="7FB30983" w:rsidR="00E339C2" w:rsidRDefault="00C83CBE" w:rsidP="00C83CBE">
      <w:pPr>
        <w:jc w:val="both"/>
        <w:rPr>
          <w:rFonts w:eastAsia="Batang"/>
          <w:color w:val="000000"/>
          <w:szCs w:val="40"/>
        </w:rPr>
      </w:pPr>
      <w:r>
        <w:rPr>
          <w:rFonts w:eastAsia="Batang"/>
          <w:color w:val="000000"/>
          <w:szCs w:val="40"/>
        </w:rPr>
        <w:t xml:space="preserve">   Pro náročnost této soutěže nebudou pro letošní rok přijímány přihlášky družstev žen. Družstva žen však mohou tuto soutěž shlédnout, případně si ji mohou zkusit mimo soutěž, aby bylo z čeho vycházet v příštích ročnících, zda přijmout ženy do této soutěže, či nikoliv.</w:t>
      </w:r>
    </w:p>
    <w:p w14:paraId="0A1AF822" w14:textId="77777777" w:rsidR="00C83CBE" w:rsidRPr="00E339C2" w:rsidRDefault="00C83CBE" w:rsidP="00664DF4">
      <w:pPr>
        <w:jc w:val="both"/>
        <w:rPr>
          <w:rFonts w:eastAsia="Batang"/>
          <w:i/>
          <w:color w:val="000000"/>
          <w:szCs w:val="40"/>
        </w:rPr>
      </w:pPr>
      <w:r w:rsidRPr="00E339C2">
        <w:rPr>
          <w:rFonts w:eastAsia="Batang"/>
          <w:i/>
          <w:color w:val="000000"/>
          <w:szCs w:val="40"/>
        </w:rPr>
        <w:t>Vlastní průběh soutěžního dne:</w:t>
      </w:r>
    </w:p>
    <w:p w14:paraId="47ADE626" w14:textId="77777777" w:rsidR="00C83CBE" w:rsidRDefault="00C83CBE" w:rsidP="00C83CBE">
      <w:pPr>
        <w:jc w:val="both"/>
        <w:rPr>
          <w:rFonts w:eastAsia="Batang"/>
          <w:color w:val="000000"/>
          <w:szCs w:val="40"/>
        </w:rPr>
      </w:pPr>
      <w:r>
        <w:rPr>
          <w:rFonts w:eastAsia="Batang"/>
          <w:color w:val="000000"/>
          <w:szCs w:val="40"/>
        </w:rPr>
        <w:t>Sraz družstev………………………………………. 7.30. hod</w:t>
      </w:r>
    </w:p>
    <w:p w14:paraId="756329AD" w14:textId="77777777" w:rsidR="00C83CBE" w:rsidRDefault="00C83CBE" w:rsidP="00C83CBE">
      <w:pPr>
        <w:jc w:val="both"/>
        <w:rPr>
          <w:rFonts w:eastAsia="Batang"/>
          <w:color w:val="000000"/>
          <w:szCs w:val="40"/>
        </w:rPr>
      </w:pPr>
      <w:r>
        <w:rPr>
          <w:rFonts w:eastAsia="Batang"/>
          <w:color w:val="000000"/>
          <w:szCs w:val="40"/>
        </w:rPr>
        <w:t>Hlášení družstev…………………………………… 7.30. hod – 8.00. hod</w:t>
      </w:r>
    </w:p>
    <w:p w14:paraId="7842C4EF" w14:textId="77777777" w:rsidR="00C83CBE" w:rsidRDefault="00C83CBE" w:rsidP="00C83CBE">
      <w:pPr>
        <w:jc w:val="both"/>
        <w:rPr>
          <w:rFonts w:eastAsia="Batang"/>
          <w:color w:val="000000"/>
          <w:szCs w:val="40"/>
        </w:rPr>
      </w:pPr>
      <w:r>
        <w:rPr>
          <w:rFonts w:eastAsia="Batang"/>
          <w:color w:val="000000"/>
          <w:szCs w:val="40"/>
        </w:rPr>
        <w:t>Instruktáž velitelů………………………………….. 8.00. hod – 8.30. hod</w:t>
      </w:r>
    </w:p>
    <w:p w14:paraId="348A0507" w14:textId="77777777" w:rsidR="00C83CBE" w:rsidRDefault="00C83CBE" w:rsidP="00C83CBE">
      <w:pPr>
        <w:jc w:val="both"/>
        <w:rPr>
          <w:rFonts w:eastAsia="Batang"/>
          <w:color w:val="000000"/>
          <w:szCs w:val="40"/>
        </w:rPr>
      </w:pPr>
      <w:r>
        <w:rPr>
          <w:rFonts w:eastAsia="Batang"/>
          <w:color w:val="000000"/>
          <w:szCs w:val="40"/>
        </w:rPr>
        <w:t xml:space="preserve">Nástup družstev……………………………………. 8.30. hod </w:t>
      </w:r>
    </w:p>
    <w:p w14:paraId="2DEFAF4B" w14:textId="77777777" w:rsidR="00C83CBE" w:rsidRDefault="00C83CBE" w:rsidP="00C83CBE">
      <w:pPr>
        <w:jc w:val="both"/>
        <w:rPr>
          <w:rFonts w:eastAsia="Batang"/>
          <w:color w:val="000000"/>
          <w:szCs w:val="40"/>
        </w:rPr>
      </w:pPr>
      <w:r>
        <w:rPr>
          <w:rFonts w:eastAsia="Batang"/>
          <w:color w:val="000000"/>
          <w:szCs w:val="40"/>
        </w:rPr>
        <w:t>Zahájení soutěže…………………………………….9.00. hod</w:t>
      </w:r>
    </w:p>
    <w:p w14:paraId="5F248A3D" w14:textId="77777777" w:rsidR="00C83CBE" w:rsidRDefault="00C83CBE" w:rsidP="00C83CBE">
      <w:pPr>
        <w:jc w:val="both"/>
        <w:rPr>
          <w:rFonts w:eastAsia="Batang"/>
          <w:color w:val="000000"/>
          <w:szCs w:val="40"/>
        </w:rPr>
      </w:pPr>
    </w:p>
    <w:p w14:paraId="17D836A1" w14:textId="6EE87950" w:rsidR="00C83CBE" w:rsidRDefault="00C83CBE" w:rsidP="00C83CBE">
      <w:pPr>
        <w:jc w:val="both"/>
        <w:rPr>
          <w:rFonts w:eastAsia="Batang"/>
          <w:color w:val="000000"/>
          <w:szCs w:val="40"/>
        </w:rPr>
      </w:pPr>
      <w:r>
        <w:rPr>
          <w:rFonts w:eastAsia="Batang"/>
          <w:color w:val="000000"/>
          <w:szCs w:val="40"/>
        </w:rPr>
        <w:t xml:space="preserve">   </w:t>
      </w:r>
      <w:r w:rsidR="00E339C2">
        <w:rPr>
          <w:rFonts w:eastAsia="Batang"/>
          <w:color w:val="000000"/>
          <w:szCs w:val="40"/>
        </w:rPr>
        <w:t>Družstva, která</w:t>
      </w:r>
      <w:r>
        <w:rPr>
          <w:rFonts w:eastAsia="Batang"/>
          <w:color w:val="000000"/>
          <w:szCs w:val="40"/>
        </w:rPr>
        <w:t xml:space="preserve"> přijedou v sobotu 27. června 1970 se hlásí od 16.00 hod do 18.00 hod v požární zbrojnici.</w:t>
      </w:r>
    </w:p>
    <w:p w14:paraId="5CB48A9D" w14:textId="724A4E04" w:rsidR="00C83CBE" w:rsidRDefault="00C83CBE" w:rsidP="00C83CBE">
      <w:pPr>
        <w:rPr>
          <w:rFonts w:eastAsia="Batang"/>
          <w:color w:val="000000"/>
          <w:szCs w:val="40"/>
        </w:rPr>
      </w:pPr>
      <w:r>
        <w:rPr>
          <w:rFonts w:eastAsia="Batang"/>
          <w:color w:val="000000"/>
          <w:szCs w:val="40"/>
        </w:rPr>
        <w:t xml:space="preserve">   Vyhlášení vítězů bude po ukončení soutěže za 30 minut.</w:t>
      </w:r>
    </w:p>
    <w:p w14:paraId="153697DB" w14:textId="77777777" w:rsidR="00C83CBE" w:rsidRDefault="00C83CBE" w:rsidP="00C83CBE">
      <w:pPr>
        <w:rPr>
          <w:rFonts w:eastAsia="Batang"/>
          <w:color w:val="000000"/>
          <w:szCs w:val="40"/>
        </w:rPr>
      </w:pPr>
    </w:p>
    <w:p w14:paraId="6A6C78D5" w14:textId="77777777" w:rsidR="00C83CBE" w:rsidRDefault="00C83CBE" w:rsidP="00C83CBE">
      <w:pPr>
        <w:jc w:val="both"/>
        <w:rPr>
          <w:rFonts w:eastAsia="Batang"/>
          <w:color w:val="000000"/>
        </w:rPr>
      </w:pPr>
      <w:r>
        <w:rPr>
          <w:rFonts w:eastAsia="Batang"/>
          <w:color w:val="000000"/>
        </w:rPr>
        <w:t>Družstvo je složeno z devíti členů soutěžního družstva, které cvičí v letech 1965 až 1975:</w:t>
      </w:r>
    </w:p>
    <w:p w14:paraId="5E648022" w14:textId="77777777" w:rsidR="00C83CBE" w:rsidRDefault="00C83CBE" w:rsidP="00C83CBE">
      <w:pPr>
        <w:jc w:val="both"/>
        <w:rPr>
          <w:rFonts w:eastAsia="Batang"/>
          <w:color w:val="000000"/>
        </w:rPr>
      </w:pPr>
      <w:r>
        <w:rPr>
          <w:rFonts w:eastAsia="Batang"/>
          <w:color w:val="000000"/>
        </w:rPr>
        <w:t>František Řezáč, Stanislav Řezáč, Jiří Řezáč, Miloslav Macík, Vítězslav Střecha, Josef Badin, František Macík, Jan Matuška, Václav Vaňátko, Rudolf Knotek, Václav Macík ml. Trenérem mužstva je Václav Macík.</w:t>
      </w:r>
    </w:p>
    <w:p w14:paraId="509482C0" w14:textId="3CAB9DEF" w:rsidR="00E339C2" w:rsidRDefault="00C83CBE" w:rsidP="00664DF4">
      <w:pPr>
        <w:jc w:val="both"/>
        <w:rPr>
          <w:rFonts w:eastAsia="Batang"/>
          <w:color w:val="000000"/>
        </w:rPr>
      </w:pPr>
      <w:r>
        <w:rPr>
          <w:rFonts w:eastAsia="Batang"/>
          <w:color w:val="000000"/>
        </w:rPr>
        <w:t>Družstvo žáků má taktéž devět členů a je zařazeno do programu hry Deník 25, která je však pro nezájem dalších družstev předčasně ukončena.</w:t>
      </w:r>
    </w:p>
    <w:p w14:paraId="6C68D6E4" w14:textId="77777777" w:rsidR="00664DF4" w:rsidRPr="00664DF4" w:rsidRDefault="00664DF4" w:rsidP="00664DF4">
      <w:pPr>
        <w:jc w:val="both"/>
        <w:rPr>
          <w:rFonts w:eastAsia="Batang"/>
          <w:color w:val="000000"/>
        </w:rPr>
      </w:pPr>
    </w:p>
    <w:p w14:paraId="0D08CC30" w14:textId="7639A41C" w:rsidR="00C83CBE" w:rsidRDefault="00C83CBE" w:rsidP="00C83CBE">
      <w:pPr>
        <w:jc w:val="both"/>
        <w:rPr>
          <w:rFonts w:eastAsia="Batang"/>
          <w:color w:val="000000"/>
        </w:rPr>
      </w:pPr>
      <w:r>
        <w:rPr>
          <w:rFonts w:eastAsia="Batang"/>
          <w:color w:val="000000"/>
        </w:rPr>
        <w:t>9. května – Valtice. Muži 3. místo ze 37 startujících</w:t>
      </w:r>
      <w:r w:rsidR="003C559E">
        <w:rPr>
          <w:rFonts w:eastAsia="Batang"/>
          <w:color w:val="000000"/>
        </w:rPr>
        <w:t>.</w:t>
      </w:r>
    </w:p>
    <w:p w14:paraId="258DFB85" w14:textId="1C59CF85" w:rsidR="00C83CBE" w:rsidRDefault="00C83CBE" w:rsidP="00C83CBE">
      <w:pPr>
        <w:jc w:val="both"/>
        <w:rPr>
          <w:rFonts w:eastAsia="Batang"/>
          <w:color w:val="000000"/>
        </w:rPr>
      </w:pPr>
      <w:r>
        <w:rPr>
          <w:rFonts w:eastAsia="Batang"/>
          <w:color w:val="000000"/>
        </w:rPr>
        <w:t>21. června – Brno, O pohár ONV Brno. Muži 1. místo z 10 startujících</w:t>
      </w:r>
      <w:r w:rsidR="003C559E">
        <w:rPr>
          <w:rFonts w:eastAsia="Batang"/>
          <w:color w:val="000000"/>
        </w:rPr>
        <w:t>.</w:t>
      </w:r>
    </w:p>
    <w:p w14:paraId="52F6EBFE" w14:textId="3C7AD2D8" w:rsidR="00C83CBE" w:rsidRDefault="00C83CBE" w:rsidP="00C83CBE">
      <w:pPr>
        <w:jc w:val="both"/>
        <w:rPr>
          <w:rFonts w:eastAsia="Batang"/>
          <w:color w:val="000000"/>
        </w:rPr>
      </w:pPr>
      <w:r>
        <w:rPr>
          <w:rFonts w:eastAsia="Batang"/>
          <w:color w:val="000000"/>
        </w:rPr>
        <w:t>5. července – Rýmařov. Muži 3. místo ze 49 startujících</w:t>
      </w:r>
      <w:r w:rsidR="003C559E">
        <w:rPr>
          <w:rFonts w:eastAsia="Batang"/>
          <w:color w:val="000000"/>
        </w:rPr>
        <w:t>.</w:t>
      </w:r>
    </w:p>
    <w:p w14:paraId="65C83E78" w14:textId="4EF784C8" w:rsidR="00C83CBE" w:rsidRDefault="00C83CBE" w:rsidP="00C83CBE">
      <w:pPr>
        <w:jc w:val="both"/>
        <w:rPr>
          <w:rFonts w:eastAsia="Batang"/>
          <w:color w:val="000000"/>
        </w:rPr>
      </w:pPr>
      <w:r>
        <w:rPr>
          <w:rFonts w:eastAsia="Batang"/>
          <w:color w:val="000000"/>
        </w:rPr>
        <w:t>16. srpna – Šitbořice. Muži 2. místo z 8 startujících</w:t>
      </w:r>
      <w:r w:rsidR="003C559E">
        <w:rPr>
          <w:rFonts w:eastAsia="Batang"/>
          <w:color w:val="000000"/>
        </w:rPr>
        <w:t>.</w:t>
      </w:r>
    </w:p>
    <w:p w14:paraId="4E118192" w14:textId="08ADBE1B" w:rsidR="00C83CBE" w:rsidRDefault="00C83CBE" w:rsidP="00C83CBE">
      <w:pPr>
        <w:jc w:val="both"/>
        <w:rPr>
          <w:rFonts w:eastAsia="Batang"/>
          <w:color w:val="000000"/>
        </w:rPr>
      </w:pPr>
      <w:r>
        <w:rPr>
          <w:rFonts w:eastAsia="Batang"/>
          <w:color w:val="000000"/>
        </w:rPr>
        <w:t>23. srpna – Kuřim. Muži 1. místo ze 13 startujících</w:t>
      </w:r>
      <w:r w:rsidR="003C559E">
        <w:rPr>
          <w:rFonts w:eastAsia="Batang"/>
          <w:color w:val="000000"/>
        </w:rPr>
        <w:t>.</w:t>
      </w:r>
    </w:p>
    <w:p w14:paraId="10A4A12C" w14:textId="0C62D64C" w:rsidR="00C83CBE" w:rsidRDefault="00C83CBE" w:rsidP="00C83CBE">
      <w:pPr>
        <w:pStyle w:val="Zhlav"/>
        <w:tabs>
          <w:tab w:val="clear" w:pos="4536"/>
          <w:tab w:val="clear" w:pos="9072"/>
        </w:tabs>
        <w:jc w:val="both"/>
        <w:rPr>
          <w:rFonts w:eastAsia="Batang"/>
          <w:color w:val="000000"/>
        </w:rPr>
      </w:pPr>
      <w:r>
        <w:t xml:space="preserve">29. srpna – Šenkvice. </w:t>
      </w:r>
      <w:r>
        <w:rPr>
          <w:rFonts w:eastAsia="Batang"/>
          <w:color w:val="000000"/>
        </w:rPr>
        <w:t>Muži 2. místo z 5 startujících</w:t>
      </w:r>
      <w:r w:rsidR="003C559E">
        <w:rPr>
          <w:rFonts w:eastAsia="Batang"/>
          <w:color w:val="000000"/>
        </w:rPr>
        <w:t>.</w:t>
      </w:r>
    </w:p>
    <w:p w14:paraId="16C7D460" w14:textId="46C3D5D6" w:rsidR="00C83CBE" w:rsidRDefault="00C83CBE" w:rsidP="00C83CBE">
      <w:pPr>
        <w:pStyle w:val="Zhlav"/>
        <w:tabs>
          <w:tab w:val="clear" w:pos="4536"/>
          <w:tab w:val="clear" w:pos="9072"/>
        </w:tabs>
        <w:jc w:val="both"/>
        <w:rPr>
          <w:rFonts w:eastAsia="Batang"/>
          <w:color w:val="000000"/>
        </w:rPr>
      </w:pPr>
      <w:r>
        <w:rPr>
          <w:rFonts w:eastAsia="Batang"/>
          <w:color w:val="000000"/>
        </w:rPr>
        <w:t>30. srpna – Zohor, O putovní pohár JRD. Muži 1. místo ze 7 startujících</w:t>
      </w:r>
      <w:r w:rsidR="003C559E">
        <w:rPr>
          <w:rFonts w:eastAsia="Batang"/>
          <w:color w:val="000000"/>
        </w:rPr>
        <w:t>.</w:t>
      </w:r>
    </w:p>
    <w:p w14:paraId="1375D424" w14:textId="30F9895A" w:rsidR="00C83CBE" w:rsidRDefault="00C83CBE" w:rsidP="00C83CBE">
      <w:pPr>
        <w:pStyle w:val="Zhlav"/>
        <w:tabs>
          <w:tab w:val="clear" w:pos="4536"/>
          <w:tab w:val="clear" w:pos="9072"/>
        </w:tabs>
        <w:jc w:val="both"/>
        <w:rPr>
          <w:rFonts w:eastAsia="Batang"/>
          <w:color w:val="000000"/>
        </w:rPr>
      </w:pPr>
      <w:r>
        <w:rPr>
          <w:rFonts w:eastAsia="Batang"/>
          <w:color w:val="000000"/>
        </w:rPr>
        <w:t>6. září – Rousínov. Muži 4. místo ze 22 startujících. V jednotlivcích první Jiří Řezáč, druhý</w:t>
      </w:r>
      <w:r w:rsidR="003C559E">
        <w:rPr>
          <w:rFonts w:eastAsia="Batang"/>
          <w:color w:val="000000"/>
        </w:rPr>
        <w:t xml:space="preserve"> </w:t>
      </w:r>
      <w:r>
        <w:rPr>
          <w:rFonts w:eastAsia="Batang"/>
          <w:color w:val="000000"/>
        </w:rPr>
        <w:t>Vítězslav Střecha</w:t>
      </w:r>
      <w:r w:rsidR="003C559E">
        <w:rPr>
          <w:rFonts w:eastAsia="Batang"/>
          <w:color w:val="000000"/>
        </w:rPr>
        <w:t>.</w:t>
      </w:r>
    </w:p>
    <w:p w14:paraId="2A582625" w14:textId="77777777" w:rsidR="00C83CBE" w:rsidRDefault="00C83CBE" w:rsidP="00C83CBE">
      <w:pPr>
        <w:rPr>
          <w:b/>
          <w:bCs/>
        </w:rPr>
      </w:pPr>
      <w:r>
        <w:rPr>
          <w:rFonts w:eastAsia="Batang"/>
          <w:color w:val="000000"/>
        </w:rPr>
        <w:t>13. září – Bruntál. Muži 2. místo ze 22 startujících.</w:t>
      </w:r>
    </w:p>
    <w:p w14:paraId="0F155B31" w14:textId="77777777" w:rsidR="007E4F55" w:rsidRPr="007E4F55" w:rsidRDefault="007E4F55" w:rsidP="007E4F55">
      <w:pPr>
        <w:rPr>
          <w:b/>
          <w:bCs/>
          <w:i/>
          <w:iCs/>
        </w:rPr>
      </w:pPr>
      <w:r w:rsidRPr="007E4F55">
        <w:rPr>
          <w:b/>
          <w:bCs/>
          <w:i/>
          <w:iCs/>
        </w:rPr>
        <w:t>Členská základna</w:t>
      </w:r>
    </w:p>
    <w:p w14:paraId="593EC05F" w14:textId="7016FF6F" w:rsidR="00C83CBE" w:rsidRDefault="00C83CBE" w:rsidP="00C83CBE">
      <w:pPr>
        <w:jc w:val="both"/>
      </w:pPr>
      <w:r>
        <w:t>Sbor eviduje 74 členů, z toho 35 činných, 37 přispívajících a dva</w:t>
      </w:r>
      <w:r w:rsidR="003C559E">
        <w:t xml:space="preserve"> </w:t>
      </w:r>
      <w:r>
        <w:t>na vojenské základní službě</w:t>
      </w:r>
      <w:r w:rsidR="003C559E">
        <w:t>.</w:t>
      </w:r>
    </w:p>
    <w:p w14:paraId="30C7CD13" w14:textId="77777777" w:rsidR="00852078" w:rsidRPr="00EA07CF" w:rsidRDefault="00852078" w:rsidP="00852078">
      <w:pPr>
        <w:jc w:val="both"/>
        <w:rPr>
          <w:b/>
          <w:bCs/>
          <w:i/>
          <w:iCs/>
        </w:rPr>
      </w:pPr>
      <w:r w:rsidRPr="00EA07CF">
        <w:rPr>
          <w:b/>
          <w:bCs/>
          <w:i/>
          <w:iCs/>
        </w:rPr>
        <w:t>Ocenění</w:t>
      </w:r>
    </w:p>
    <w:p w14:paraId="4A157A33" w14:textId="3D524471" w:rsidR="00852078" w:rsidRDefault="00852078" w:rsidP="00C83CBE">
      <w:pPr>
        <w:jc w:val="both"/>
      </w:pPr>
      <w:r>
        <w:t>Stanislav Řezáč získal Čestné uznání základní organizace.</w:t>
      </w:r>
    </w:p>
    <w:p w14:paraId="5B1B3A78" w14:textId="77777777" w:rsidR="007E4F55" w:rsidRPr="007E4F55" w:rsidRDefault="007E4F55" w:rsidP="007E4F55">
      <w:pPr>
        <w:rPr>
          <w:b/>
          <w:bCs/>
          <w:i/>
          <w:iCs/>
        </w:rPr>
      </w:pPr>
      <w:r w:rsidRPr="007E4F55">
        <w:rPr>
          <w:b/>
          <w:bCs/>
          <w:i/>
          <w:iCs/>
        </w:rPr>
        <w:t>Finance</w:t>
      </w:r>
    </w:p>
    <w:p w14:paraId="1EEC6FDC" w14:textId="4456BD03" w:rsidR="00C83CBE" w:rsidRDefault="00C83CBE" w:rsidP="00C83CBE">
      <w:pPr>
        <w:jc w:val="both"/>
      </w:pPr>
      <w:r>
        <w:t>Ke dni 31. prosince je na pokladně 24 379,50 Kč. Existuje tzv. kroužek</w:t>
      </w:r>
      <w:r w:rsidR="003C559E">
        <w:t xml:space="preserve"> </w:t>
      </w:r>
      <w:r>
        <w:t>spoření</w:t>
      </w:r>
      <w:r w:rsidR="003C559E">
        <w:t>.</w:t>
      </w:r>
    </w:p>
    <w:p w14:paraId="0367554E" w14:textId="77777777" w:rsidR="007E4F55" w:rsidRPr="007E4F55" w:rsidRDefault="007E4F55" w:rsidP="007E4F55">
      <w:pPr>
        <w:rPr>
          <w:b/>
          <w:bCs/>
          <w:i/>
          <w:iCs/>
        </w:rPr>
      </w:pPr>
      <w:r w:rsidRPr="007E4F55">
        <w:rPr>
          <w:b/>
          <w:bCs/>
          <w:i/>
          <w:iCs/>
        </w:rPr>
        <w:t>Výbor</w:t>
      </w:r>
    </w:p>
    <w:p w14:paraId="6F8C207D" w14:textId="4E9DF64E" w:rsidR="00C83CBE" w:rsidRDefault="00C83CBE" w:rsidP="00C83CBE">
      <w:pPr>
        <w:jc w:val="both"/>
      </w:pPr>
      <w:r>
        <w:t>Změny ve výboru od 11. ledna</w:t>
      </w:r>
    </w:p>
    <w:p w14:paraId="6DC745E1" w14:textId="77777777" w:rsidR="00C83CBE" w:rsidRDefault="00C83CBE" w:rsidP="00C83CBE">
      <w:pPr>
        <w:jc w:val="both"/>
        <w:rPr>
          <w:bCs/>
        </w:rPr>
      </w:pPr>
      <w:r>
        <w:rPr>
          <w:bCs/>
        </w:rPr>
        <w:t>Předseda                                                 Josef Fuchs</w:t>
      </w:r>
    </w:p>
    <w:p w14:paraId="10D0CD4A" w14:textId="785D6C31" w:rsidR="00C83CBE" w:rsidRDefault="00C83CBE" w:rsidP="00C83CBE">
      <w:pPr>
        <w:jc w:val="both"/>
        <w:rPr>
          <w:bCs/>
        </w:rPr>
      </w:pPr>
      <w:r>
        <w:rPr>
          <w:bCs/>
        </w:rPr>
        <w:lastRenderedPageBreak/>
        <w:t xml:space="preserve">1. </w:t>
      </w:r>
      <w:r w:rsidR="003C559E">
        <w:rPr>
          <w:bCs/>
        </w:rPr>
        <w:t>m</w:t>
      </w:r>
      <w:r>
        <w:rPr>
          <w:bCs/>
        </w:rPr>
        <w:t>ístopředseda                                    Václav Macík</w:t>
      </w:r>
    </w:p>
    <w:p w14:paraId="35604FCC" w14:textId="03210CED" w:rsidR="00C83CBE" w:rsidRDefault="00C83CBE" w:rsidP="00C83CBE">
      <w:pPr>
        <w:jc w:val="both"/>
      </w:pPr>
      <w:r>
        <w:t xml:space="preserve">2. </w:t>
      </w:r>
      <w:r w:rsidR="003C559E">
        <w:t>m</w:t>
      </w:r>
      <w:r>
        <w:t>ístopředseda                                    Antonín Březina</w:t>
      </w:r>
    </w:p>
    <w:p w14:paraId="4AE21CA0" w14:textId="77777777" w:rsidR="00C83CBE" w:rsidRDefault="00C83CBE" w:rsidP="00C83CBE">
      <w:pPr>
        <w:jc w:val="both"/>
      </w:pPr>
      <w:r>
        <w:t>Velitel                                                    Václav Macík</w:t>
      </w:r>
    </w:p>
    <w:p w14:paraId="5F7105F5" w14:textId="77777777" w:rsidR="00C83CBE" w:rsidRDefault="00C83CBE" w:rsidP="00C83CBE">
      <w:pPr>
        <w:jc w:val="both"/>
      </w:pPr>
      <w:r>
        <w:t>Jednatel                                                  Václav Vaňátko</w:t>
      </w:r>
    </w:p>
    <w:p w14:paraId="0DFE6E0F" w14:textId="77777777" w:rsidR="00C83CBE" w:rsidRDefault="00C83CBE" w:rsidP="00C83CBE">
      <w:pPr>
        <w:jc w:val="both"/>
      </w:pPr>
      <w:r>
        <w:t xml:space="preserve"> Pokladník                                              Vojtěch Kočí</w:t>
      </w:r>
    </w:p>
    <w:p w14:paraId="74D0F80F" w14:textId="77777777" w:rsidR="00C83CBE" w:rsidRDefault="00C83CBE" w:rsidP="00C83CBE">
      <w:pPr>
        <w:jc w:val="both"/>
      </w:pPr>
      <w:r>
        <w:t>Kulturní referent                                    Emil Jelínek</w:t>
      </w:r>
    </w:p>
    <w:p w14:paraId="0FC943A6" w14:textId="77777777" w:rsidR="00C83CBE" w:rsidRDefault="00C83CBE" w:rsidP="00C83CBE">
      <w:pPr>
        <w:jc w:val="both"/>
      </w:pPr>
      <w:r>
        <w:t xml:space="preserve">Organizační referent     </w:t>
      </w:r>
      <w:r w:rsidR="00A80BCD">
        <w:t xml:space="preserve">                         Jaromil</w:t>
      </w:r>
      <w:r>
        <w:t xml:space="preserve"> Žaloudek</w:t>
      </w:r>
    </w:p>
    <w:p w14:paraId="3734F5DF" w14:textId="77777777" w:rsidR="00C83CBE" w:rsidRDefault="00C83CBE" w:rsidP="00C83CBE">
      <w:pPr>
        <w:jc w:val="both"/>
      </w:pPr>
      <w:r>
        <w:t>Referent MTZ                                       Václav Macík ml</w:t>
      </w:r>
    </w:p>
    <w:p w14:paraId="05C93931" w14:textId="77777777" w:rsidR="00C83CBE" w:rsidRDefault="00C83CBE" w:rsidP="00C83CBE">
      <w:pPr>
        <w:jc w:val="both"/>
      </w:pPr>
      <w:r>
        <w:t>Referent mládeže                                  Václav Macík ml.</w:t>
      </w:r>
    </w:p>
    <w:p w14:paraId="13A3C3BA" w14:textId="77777777" w:rsidR="00C83CBE" w:rsidRDefault="00C83CBE" w:rsidP="00C83CBE">
      <w:pPr>
        <w:jc w:val="both"/>
      </w:pPr>
      <w:r>
        <w:t>Referentka žen                                       Marie Svobodová</w:t>
      </w:r>
    </w:p>
    <w:p w14:paraId="0C986F85" w14:textId="77777777" w:rsidR="00C83CBE" w:rsidRDefault="00C83CBE" w:rsidP="00C83CBE">
      <w:pPr>
        <w:jc w:val="both"/>
      </w:pPr>
      <w:r>
        <w:t>Preventář                                                František Řezáč</w:t>
      </w:r>
    </w:p>
    <w:p w14:paraId="4EFAF697" w14:textId="77777777" w:rsidR="00C83CBE" w:rsidRDefault="00C83CBE" w:rsidP="00C83CBE">
      <w:pPr>
        <w:jc w:val="both"/>
      </w:pPr>
      <w:r>
        <w:t>Referent CO                                          Václav Macík</w:t>
      </w:r>
    </w:p>
    <w:p w14:paraId="0CD2DE51" w14:textId="77777777" w:rsidR="00C83CBE" w:rsidRDefault="00C83CBE" w:rsidP="00C83CBE">
      <w:pPr>
        <w:jc w:val="both"/>
      </w:pPr>
      <w:r>
        <w:t>Kronikář                                                Antonín Březina</w:t>
      </w:r>
    </w:p>
    <w:p w14:paraId="10A78CA4" w14:textId="77777777" w:rsidR="00C83CBE" w:rsidRDefault="00C83CBE" w:rsidP="00C83CBE">
      <w:pPr>
        <w:jc w:val="both"/>
      </w:pPr>
      <w:r>
        <w:t>Osvětový referent                                  Jaromír Jatel</w:t>
      </w:r>
    </w:p>
    <w:p w14:paraId="06CB206F" w14:textId="77777777" w:rsidR="00C83CBE" w:rsidRDefault="00C83CBE" w:rsidP="00C83CBE">
      <w:pPr>
        <w:jc w:val="both"/>
      </w:pPr>
      <w:r>
        <w:t>Revizor                                                  Emil Jelínek, Bořivoj Staňa</w:t>
      </w:r>
    </w:p>
    <w:p w14:paraId="39A80649" w14:textId="77777777" w:rsidR="00C83CBE" w:rsidRDefault="00C83CBE" w:rsidP="00C83CBE">
      <w:pPr>
        <w:jc w:val="both"/>
      </w:pPr>
      <w:r>
        <w:t>Člen výboru                                           Rudolf Knotek, František Rýdlo, Jan Kryčer, Stanislav</w:t>
      </w:r>
    </w:p>
    <w:p w14:paraId="44A2E3C7" w14:textId="25F998BF" w:rsidR="00C83CBE" w:rsidRDefault="00C83CBE" w:rsidP="00C83CBE">
      <w:pPr>
        <w:rPr>
          <w:b/>
          <w:bCs/>
        </w:rPr>
      </w:pPr>
      <w:r>
        <w:t xml:space="preserve">                                                              Řezáč</w:t>
      </w:r>
    </w:p>
    <w:p w14:paraId="38091D4A" w14:textId="77777777" w:rsidR="00C83CBE" w:rsidRPr="003C559E" w:rsidRDefault="00C83CBE" w:rsidP="00C83CBE">
      <w:pPr>
        <w:jc w:val="center"/>
        <w:rPr>
          <w:b/>
          <w:color w:val="000000" w:themeColor="text1"/>
        </w:rPr>
      </w:pPr>
      <w:r w:rsidRPr="003C559E">
        <w:rPr>
          <w:b/>
          <w:color w:val="000000" w:themeColor="text1"/>
        </w:rPr>
        <w:t>1971</w:t>
      </w:r>
    </w:p>
    <w:p w14:paraId="0D70FBD4" w14:textId="163E6E2E" w:rsidR="003C559E" w:rsidRPr="003C559E" w:rsidRDefault="003C559E" w:rsidP="003C559E">
      <w:pPr>
        <w:jc w:val="both"/>
        <w:rPr>
          <w:rFonts w:asciiTheme="minorHAnsi" w:hAnsiTheme="minorHAnsi" w:cstheme="minorHAnsi"/>
          <w:i/>
        </w:rPr>
      </w:pPr>
      <w:r w:rsidRPr="003C559E">
        <w:rPr>
          <w:rFonts w:asciiTheme="minorHAnsi" w:hAnsiTheme="minorHAnsi" w:cstheme="minorHAnsi"/>
          <w:i/>
        </w:rPr>
        <w:t>Družba Dolní Kounice – Zohor 23. ledna</w:t>
      </w:r>
    </w:p>
    <w:p w14:paraId="679210C7" w14:textId="08C933F5" w:rsidR="00E339C2" w:rsidRPr="007E4F55" w:rsidRDefault="00C83CBE" w:rsidP="003C559E">
      <w:pPr>
        <w:jc w:val="both"/>
      </w:pPr>
      <w:r w:rsidRPr="003C559E">
        <w:rPr>
          <w:rFonts w:asciiTheme="minorHAnsi" w:hAnsiTheme="minorHAnsi" w:cstheme="minorHAnsi"/>
          <w:iCs/>
        </w:rPr>
        <w:t>Delegace požárníků Dolních Kounic navštívila obec Zohor u Bratislavy. Bylo zde potvrzeno podepsání smlouvy</w:t>
      </w:r>
      <w:r>
        <w:t xml:space="preserve"> mezi oběma </w:t>
      </w:r>
      <w:r w:rsidR="003C559E">
        <w:t>obcemi</w:t>
      </w:r>
      <w:r>
        <w:t xml:space="preserve"> o vzájemné spolupráci místních požárních sborů. Smlouva byla podepsána </w:t>
      </w:r>
      <w:r w:rsidR="003C559E">
        <w:t xml:space="preserve">již </w:t>
      </w:r>
      <w:r>
        <w:t>13. března. Za Dolní Kounice podepsal předseda Josef Fuchs a jednatel Antonín Březina. V Zohoru byl v té době velitelem ZO SPO Zohor Bedřich Koldán.</w:t>
      </w:r>
    </w:p>
    <w:p w14:paraId="699A8A84" w14:textId="0C1FFD5F" w:rsidR="00C83CBE" w:rsidRDefault="00C83CBE" w:rsidP="00C83CBE">
      <w:pPr>
        <w:pStyle w:val="Nadpis8"/>
        <w:rPr>
          <w:i w:val="0"/>
          <w:iCs w:val="0"/>
        </w:rPr>
      </w:pPr>
      <w:r>
        <w:rPr>
          <w:i w:val="0"/>
          <w:iCs w:val="0"/>
        </w:rPr>
        <w:t>Únor – Zhotovena skříň na poháry ve sborovně</w:t>
      </w:r>
      <w:r w:rsidR="003C559E">
        <w:rPr>
          <w:i w:val="0"/>
          <w:iCs w:val="0"/>
        </w:rPr>
        <w:t>.</w:t>
      </w:r>
    </w:p>
    <w:p w14:paraId="68C0DD31" w14:textId="4247E041" w:rsidR="00C83CBE" w:rsidRDefault="00C83CBE" w:rsidP="00C83CBE">
      <w:pPr>
        <w:jc w:val="both"/>
      </w:pPr>
      <w:r>
        <w:t xml:space="preserve">23. </w:t>
      </w:r>
      <w:r w:rsidR="003C559E">
        <w:t xml:space="preserve">až </w:t>
      </w:r>
      <w:r>
        <w:t>25. července – Zájezd do Krkonoš</w:t>
      </w:r>
      <w:r w:rsidR="003C559E">
        <w:t>.</w:t>
      </w:r>
    </w:p>
    <w:p w14:paraId="49F28894" w14:textId="24EEFD27" w:rsidR="005B166A" w:rsidRDefault="00C83CBE" w:rsidP="00E339C2">
      <w:pPr>
        <w:pStyle w:val="Bezmezer"/>
      </w:pPr>
      <w:r>
        <w:t xml:space="preserve">26. </w:t>
      </w:r>
      <w:r w:rsidR="003C559E">
        <w:t xml:space="preserve">až </w:t>
      </w:r>
      <w:r>
        <w:t>30. července – Při žních drženy požární hlídky od 20°° do 04°° hodin.</w:t>
      </w:r>
    </w:p>
    <w:p w14:paraId="786E5F31" w14:textId="0A9047C9" w:rsidR="005B166A" w:rsidRDefault="00C83CBE" w:rsidP="00E339C2">
      <w:pPr>
        <w:pStyle w:val="Bezmezer"/>
      </w:pPr>
      <w:r>
        <w:t>Červenec – Zájezd do Zohoru</w:t>
      </w:r>
      <w:r w:rsidR="00ED184A">
        <w:t>.</w:t>
      </w:r>
    </w:p>
    <w:p w14:paraId="3D46DB4E" w14:textId="5E47214B" w:rsidR="00E339C2" w:rsidRDefault="00C83CBE" w:rsidP="00E339C2">
      <w:pPr>
        <w:pStyle w:val="Bezmezer"/>
      </w:pPr>
      <w:r>
        <w:t>Září – Zájezd do divadla v</w:t>
      </w:r>
      <w:r w:rsidR="00ED184A">
        <w:t> </w:t>
      </w:r>
      <w:r>
        <w:t>Brně</w:t>
      </w:r>
      <w:r w:rsidR="00ED184A">
        <w:t>.</w:t>
      </w:r>
    </w:p>
    <w:p w14:paraId="62580697" w14:textId="77777777" w:rsidR="00C83CBE" w:rsidRDefault="00C83CBE" w:rsidP="00E339C2">
      <w:pPr>
        <w:pStyle w:val="Bezmezer"/>
      </w:pPr>
      <w:r>
        <w:t>Při sběrech železného šrotu bylo sebráno 50 tun železa.</w:t>
      </w:r>
    </w:p>
    <w:p w14:paraId="6601C517" w14:textId="77777777" w:rsidR="00C83CBE" w:rsidRDefault="00C83CBE" w:rsidP="00C83CBE">
      <w:pPr>
        <w:jc w:val="both"/>
      </w:pPr>
      <w:r>
        <w:t>Zakoupen zesilovač a dva reproduktory.</w:t>
      </w:r>
    </w:p>
    <w:p w14:paraId="6CF2F552" w14:textId="77777777" w:rsidR="00C83CBE" w:rsidRDefault="00C83CBE" w:rsidP="00C83CBE">
      <w:pPr>
        <w:jc w:val="both"/>
      </w:pPr>
      <w:r>
        <w:t>V soutěži o nejlepší požární sbor se naše organizace umístila na druhém místě. Odměnou byla finanční částka za kterou se koupily tři vycházkové stejnokroje.</w:t>
      </w:r>
    </w:p>
    <w:p w14:paraId="16E251E2" w14:textId="77777777" w:rsidR="00ED184A" w:rsidRPr="00ED184A" w:rsidRDefault="00ED184A" w:rsidP="00ED184A">
      <w:pPr>
        <w:jc w:val="both"/>
        <w:rPr>
          <w:b/>
          <w:i/>
          <w:iCs/>
        </w:rPr>
      </w:pPr>
      <w:r w:rsidRPr="00ED184A">
        <w:rPr>
          <w:b/>
          <w:i/>
          <w:iCs/>
        </w:rPr>
        <w:t>Zásahy</w:t>
      </w:r>
    </w:p>
    <w:p w14:paraId="036C03E7" w14:textId="77777777" w:rsidR="00ED184A" w:rsidRPr="00ED184A" w:rsidRDefault="00ED184A" w:rsidP="00ED184A">
      <w:pPr>
        <w:jc w:val="both"/>
        <w:rPr>
          <w:bCs/>
        </w:rPr>
      </w:pPr>
      <w:r w:rsidRPr="00ED184A">
        <w:rPr>
          <w:bCs/>
        </w:rPr>
        <w:t>31. ledna – Požár v bytě p. Kadlece v domě p. Prchlíka na Trboušanské ulici</w:t>
      </w:r>
    </w:p>
    <w:p w14:paraId="61DE5C41" w14:textId="77777777" w:rsidR="00ED184A" w:rsidRPr="00ED184A" w:rsidRDefault="00ED184A" w:rsidP="00ED184A">
      <w:pPr>
        <w:jc w:val="both"/>
        <w:rPr>
          <w:bCs/>
        </w:rPr>
      </w:pPr>
      <w:r w:rsidRPr="00ED184A">
        <w:rPr>
          <w:bCs/>
        </w:rPr>
        <w:t>12. března – Požár lesa v Moravských Bránicích</w:t>
      </w:r>
    </w:p>
    <w:p w14:paraId="2A861151" w14:textId="77777777" w:rsidR="00ED184A" w:rsidRPr="00ED184A" w:rsidRDefault="00ED184A" w:rsidP="00ED184A">
      <w:pPr>
        <w:jc w:val="both"/>
        <w:rPr>
          <w:bCs/>
        </w:rPr>
      </w:pPr>
      <w:r w:rsidRPr="00ED184A">
        <w:rPr>
          <w:bCs/>
        </w:rPr>
        <w:t>23. července – Požár obilí v JZD Nové Bránice</w:t>
      </w:r>
    </w:p>
    <w:p w14:paraId="745312E2" w14:textId="77777777" w:rsidR="00ED184A" w:rsidRPr="00ED184A" w:rsidRDefault="00ED184A" w:rsidP="00ED184A">
      <w:pPr>
        <w:jc w:val="both"/>
        <w:rPr>
          <w:bCs/>
        </w:rPr>
      </w:pPr>
      <w:r w:rsidRPr="00ED184A">
        <w:rPr>
          <w:bCs/>
        </w:rPr>
        <w:t>25. července – Požár obilí v JZD Moravské Bránice</w:t>
      </w:r>
    </w:p>
    <w:p w14:paraId="32086CBA" w14:textId="77777777" w:rsidR="00ED184A" w:rsidRPr="00ED184A" w:rsidRDefault="00ED184A" w:rsidP="00ED184A">
      <w:pPr>
        <w:jc w:val="both"/>
        <w:rPr>
          <w:bCs/>
        </w:rPr>
      </w:pPr>
      <w:r w:rsidRPr="00ED184A">
        <w:rPr>
          <w:bCs/>
        </w:rPr>
        <w:t xml:space="preserve">20. srpna – Požár v bytě p. Proseckého v Hybešově ul. (Skalní) v Dolních Kounicích </w:t>
      </w:r>
    </w:p>
    <w:p w14:paraId="083FE288" w14:textId="77777777" w:rsidR="00ED184A" w:rsidRPr="00ED184A" w:rsidRDefault="00ED184A" w:rsidP="00ED184A">
      <w:pPr>
        <w:jc w:val="both"/>
        <w:rPr>
          <w:bCs/>
        </w:rPr>
      </w:pPr>
      <w:r w:rsidRPr="00ED184A">
        <w:rPr>
          <w:bCs/>
        </w:rPr>
        <w:t>21. srpna – Požár prodejny JEDNOTA v Němčičkách</w:t>
      </w:r>
    </w:p>
    <w:p w14:paraId="42423D70" w14:textId="15E22F69" w:rsidR="00ED184A" w:rsidRDefault="00ED184A" w:rsidP="00ED184A">
      <w:pPr>
        <w:jc w:val="both"/>
        <w:rPr>
          <w:bCs/>
        </w:rPr>
      </w:pPr>
      <w:r w:rsidRPr="00ED184A">
        <w:rPr>
          <w:bCs/>
        </w:rPr>
        <w:t>19. listopadu – Požár skládky na Karlově v Dolních Kounicích</w:t>
      </w:r>
    </w:p>
    <w:p w14:paraId="47E82F26" w14:textId="319D54BD" w:rsidR="00ED184A" w:rsidRPr="00942A7F" w:rsidRDefault="00942A7F" w:rsidP="00C83CBE">
      <w:pPr>
        <w:jc w:val="both"/>
        <w:rPr>
          <w:b/>
          <w:i/>
          <w:iCs/>
        </w:rPr>
      </w:pPr>
      <w:r w:rsidRPr="00942A7F">
        <w:rPr>
          <w:b/>
          <w:i/>
          <w:iCs/>
        </w:rPr>
        <w:t>Soutěže</w:t>
      </w:r>
    </w:p>
    <w:p w14:paraId="2BAB656C" w14:textId="2C621C51" w:rsidR="00D42C69" w:rsidRPr="00B644ED" w:rsidRDefault="00C83CBE" w:rsidP="00C83CBE">
      <w:pPr>
        <w:jc w:val="both"/>
        <w:rPr>
          <w:rFonts w:eastAsia="Batang"/>
          <w:bCs/>
          <w:color w:val="000000"/>
          <w:u w:val="single"/>
        </w:rPr>
      </w:pPr>
      <w:bookmarkStart w:id="2" w:name="_Hlk121772924"/>
      <w:r w:rsidRPr="00B644ED">
        <w:rPr>
          <w:rFonts w:eastAsia="Batang"/>
          <w:bCs/>
          <w:color w:val="000000"/>
          <w:u w:val="single"/>
        </w:rPr>
        <w:t>Dolní Kounice</w:t>
      </w:r>
      <w:r w:rsidR="00B644ED">
        <w:rPr>
          <w:rFonts w:eastAsia="Batang"/>
          <w:bCs/>
          <w:color w:val="000000"/>
          <w:u w:val="single"/>
        </w:rPr>
        <w:t xml:space="preserve"> </w:t>
      </w:r>
      <w:r w:rsidRPr="00B644ED">
        <w:rPr>
          <w:rFonts w:eastAsia="Batang"/>
          <w:bCs/>
          <w:color w:val="000000"/>
          <w:u w:val="single"/>
        </w:rPr>
        <w:t>20. června 1971:</w:t>
      </w:r>
      <w:r w:rsidR="00B644ED" w:rsidRPr="00B644ED">
        <w:rPr>
          <w:rFonts w:eastAsia="Batang"/>
          <w:bCs/>
          <w:color w:val="000000"/>
          <w:u w:val="single"/>
        </w:rPr>
        <w:t xml:space="preserve"> O Zlatou proudnici</w:t>
      </w:r>
      <w:r w:rsidRPr="00B644ED">
        <w:rPr>
          <w:rFonts w:eastAsia="Batang"/>
          <w:bCs/>
          <w:color w:val="000000"/>
          <w:u w:val="single"/>
        </w:rPr>
        <w:t xml:space="preserve"> </w:t>
      </w:r>
    </w:p>
    <w:bookmarkEnd w:id="2"/>
    <w:p w14:paraId="738A7345" w14:textId="31AF9B2A" w:rsidR="00C83CBE" w:rsidRDefault="00C83CBE" w:rsidP="00C83CBE">
      <w:pPr>
        <w:jc w:val="both"/>
        <w:rPr>
          <w:rFonts w:eastAsia="Batang"/>
          <w:color w:val="000000"/>
        </w:rPr>
      </w:pPr>
      <w:r>
        <w:rPr>
          <w:rFonts w:eastAsia="Batang"/>
          <w:color w:val="000000"/>
        </w:rPr>
        <w:t>Tuto soutěž můžeme brát jako nultý ročník, jenž byl pojmenován</w:t>
      </w:r>
      <w:r w:rsidR="00B644ED">
        <w:rPr>
          <w:rFonts w:eastAsia="Batang"/>
          <w:color w:val="000000"/>
        </w:rPr>
        <w:t xml:space="preserve"> prozatím jako Zlatá proudnice. </w:t>
      </w:r>
      <w:r>
        <w:rPr>
          <w:rFonts w:eastAsia="Batang"/>
          <w:color w:val="000000"/>
        </w:rPr>
        <w:t>Hlavním iniciátorem soutěže je Václav Macík. Pro nejlepší jsou připraveny poháry.</w:t>
      </w:r>
    </w:p>
    <w:p w14:paraId="2175186D" w14:textId="5A7E17FD" w:rsidR="00C83CBE" w:rsidRDefault="00C83CBE" w:rsidP="00C83CBE">
      <w:pPr>
        <w:jc w:val="both"/>
        <w:rPr>
          <w:rFonts w:eastAsia="Batang"/>
          <w:color w:val="000000"/>
        </w:rPr>
      </w:pPr>
      <w:r>
        <w:rPr>
          <w:rFonts w:eastAsia="Batang"/>
          <w:color w:val="000000"/>
        </w:rPr>
        <w:t xml:space="preserve">   Nástup družstev je na </w:t>
      </w:r>
      <w:r w:rsidR="00B644ED">
        <w:rPr>
          <w:rFonts w:eastAsia="Batang"/>
          <w:color w:val="000000"/>
        </w:rPr>
        <w:t>n</w:t>
      </w:r>
      <w:r>
        <w:rPr>
          <w:rFonts w:eastAsia="Batang"/>
          <w:color w:val="000000"/>
        </w:rPr>
        <w:t xml:space="preserve">ám. 9. května (dnes Masarykovo nám.) před budovou Místního národního výboru. Zahájení soutěže v 9. hodin. Start na nábřeží u řeky na ulici Farní, uprostřed ulice lávka 4 metry dlouhá, na náměstí od rozdělovače tři proudy k parku před kostelem. Levý proud překonává okno a sestřikuje terče, střední proud sestřikuje terče, pravý </w:t>
      </w:r>
      <w:r>
        <w:rPr>
          <w:rFonts w:eastAsia="Batang"/>
          <w:color w:val="000000"/>
        </w:rPr>
        <w:lastRenderedPageBreak/>
        <w:t>proud zdolává železniční koleje a sestřikuje terče. Družstva jsou hodnocena podle času a ztrátových bodů.</w:t>
      </w:r>
    </w:p>
    <w:p w14:paraId="1901B506" w14:textId="14A87D2C" w:rsidR="00C83CBE" w:rsidRDefault="00B644ED" w:rsidP="00C83CBE">
      <w:pPr>
        <w:jc w:val="both"/>
        <w:rPr>
          <w:rFonts w:eastAsia="Batang"/>
          <w:color w:val="000000"/>
        </w:rPr>
      </w:pPr>
      <w:r>
        <w:rPr>
          <w:rFonts w:eastAsia="Batang"/>
          <w:color w:val="000000"/>
        </w:rPr>
        <w:t xml:space="preserve">   </w:t>
      </w:r>
      <w:r w:rsidR="00C83CBE">
        <w:rPr>
          <w:rFonts w:eastAsia="Batang"/>
          <w:color w:val="000000"/>
        </w:rPr>
        <w:t>Družstvo je složeno z devíti členů soutěžního družstva, které cvičí v letech 1965 až 1975:</w:t>
      </w:r>
    </w:p>
    <w:p w14:paraId="16C7C3EC" w14:textId="7F692022" w:rsidR="000545F1" w:rsidRDefault="00C83CBE" w:rsidP="00C83CBE">
      <w:pPr>
        <w:jc w:val="both"/>
        <w:rPr>
          <w:rFonts w:eastAsia="Batang"/>
          <w:color w:val="000000"/>
        </w:rPr>
      </w:pPr>
      <w:r>
        <w:rPr>
          <w:rFonts w:eastAsia="Batang"/>
          <w:color w:val="000000"/>
        </w:rPr>
        <w:t>František Řezáč, Stanislav Řezáč, Jiří Řezáč, Miloslav Macík, Vítězslav Střecha, Josef Badin, František Macík, Jan Matuška, Václav Vaňátko, Rudolf Knotek, Václav Macík ml. Trenérem mužstva je Václav Macík</w:t>
      </w:r>
    </w:p>
    <w:p w14:paraId="08B3E418" w14:textId="77777777" w:rsidR="00C83CBE" w:rsidRPr="000545F1" w:rsidRDefault="00C83CBE" w:rsidP="000545F1">
      <w:pPr>
        <w:jc w:val="center"/>
        <w:rPr>
          <w:rFonts w:eastAsia="Batang"/>
          <w:color w:val="000000"/>
        </w:rPr>
      </w:pPr>
      <w:r w:rsidRPr="002D4956">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3580"/>
      </w:tblGrid>
      <w:tr w:rsidR="00C83CBE" w14:paraId="4637B9A7" w14:textId="77777777" w:rsidTr="002D4956">
        <w:trPr>
          <w:jc w:val="center"/>
        </w:trPr>
        <w:tc>
          <w:tcPr>
            <w:tcW w:w="2790" w:type="dxa"/>
          </w:tcPr>
          <w:p w14:paraId="78421866" w14:textId="77777777" w:rsidR="00C83CBE" w:rsidRPr="00B644ED" w:rsidRDefault="00C83CBE" w:rsidP="00C83CBE">
            <w:pPr>
              <w:jc w:val="both"/>
              <w:rPr>
                <w:rFonts w:eastAsia="Batang"/>
                <w:color w:val="000000"/>
              </w:rPr>
            </w:pPr>
            <w:r w:rsidRPr="00B644ED">
              <w:rPr>
                <w:rFonts w:eastAsia="Batang"/>
                <w:color w:val="000000"/>
              </w:rPr>
              <w:t>Muži</w:t>
            </w:r>
          </w:p>
        </w:tc>
        <w:tc>
          <w:tcPr>
            <w:tcW w:w="3580" w:type="dxa"/>
          </w:tcPr>
          <w:p w14:paraId="1AAEFD4A" w14:textId="77777777" w:rsidR="00C83CBE" w:rsidRPr="00B644ED" w:rsidRDefault="00C83CBE" w:rsidP="00C83CBE">
            <w:pPr>
              <w:jc w:val="both"/>
              <w:rPr>
                <w:rFonts w:eastAsia="Batang"/>
                <w:color w:val="000000"/>
              </w:rPr>
            </w:pPr>
            <w:r w:rsidRPr="00B644ED">
              <w:rPr>
                <w:rFonts w:eastAsia="Batang"/>
                <w:color w:val="000000"/>
              </w:rPr>
              <w:t>Čas</w:t>
            </w:r>
          </w:p>
        </w:tc>
      </w:tr>
      <w:tr w:rsidR="00C83CBE" w14:paraId="7341ED6D" w14:textId="77777777" w:rsidTr="002D4956">
        <w:trPr>
          <w:jc w:val="center"/>
        </w:trPr>
        <w:tc>
          <w:tcPr>
            <w:tcW w:w="2790" w:type="dxa"/>
          </w:tcPr>
          <w:p w14:paraId="62DA173B" w14:textId="77777777" w:rsidR="00C83CBE" w:rsidRPr="00B644ED" w:rsidRDefault="00C83CBE" w:rsidP="00C83CBE">
            <w:pPr>
              <w:jc w:val="both"/>
              <w:rPr>
                <w:rFonts w:eastAsia="Batang"/>
                <w:color w:val="000000"/>
              </w:rPr>
            </w:pPr>
            <w:r w:rsidRPr="00B644ED">
              <w:rPr>
                <w:rFonts w:eastAsia="Batang"/>
                <w:color w:val="000000"/>
              </w:rPr>
              <w:t>1.        Lelekovice</w:t>
            </w:r>
          </w:p>
        </w:tc>
        <w:tc>
          <w:tcPr>
            <w:tcW w:w="3580" w:type="dxa"/>
          </w:tcPr>
          <w:p w14:paraId="63BA0AEC" w14:textId="77777777" w:rsidR="00C83CBE" w:rsidRPr="00B644ED" w:rsidRDefault="00C83CBE" w:rsidP="00C83CBE">
            <w:pPr>
              <w:jc w:val="both"/>
              <w:rPr>
                <w:rFonts w:eastAsia="Batang"/>
                <w:color w:val="000000"/>
              </w:rPr>
            </w:pPr>
            <w:r w:rsidRPr="00B644ED">
              <w:rPr>
                <w:rFonts w:eastAsia="Batang"/>
                <w:color w:val="000000"/>
              </w:rPr>
              <w:t>100,50</w:t>
            </w:r>
          </w:p>
        </w:tc>
      </w:tr>
      <w:tr w:rsidR="00C83CBE" w14:paraId="2A9C3914" w14:textId="77777777" w:rsidTr="002D4956">
        <w:trPr>
          <w:jc w:val="center"/>
        </w:trPr>
        <w:tc>
          <w:tcPr>
            <w:tcW w:w="2790" w:type="dxa"/>
          </w:tcPr>
          <w:p w14:paraId="433E6BCE" w14:textId="77777777" w:rsidR="00C83CBE" w:rsidRPr="00B644ED" w:rsidRDefault="00C83CBE" w:rsidP="00C83CBE">
            <w:pPr>
              <w:jc w:val="both"/>
              <w:rPr>
                <w:rFonts w:eastAsia="Batang"/>
                <w:color w:val="000000"/>
              </w:rPr>
            </w:pPr>
            <w:r w:rsidRPr="00B644ED">
              <w:rPr>
                <w:rFonts w:eastAsia="Batang"/>
                <w:color w:val="000000"/>
              </w:rPr>
              <w:t>2.        Kuřim</w:t>
            </w:r>
          </w:p>
        </w:tc>
        <w:tc>
          <w:tcPr>
            <w:tcW w:w="3580" w:type="dxa"/>
          </w:tcPr>
          <w:p w14:paraId="4CBA8564" w14:textId="77777777" w:rsidR="00C83CBE" w:rsidRPr="00B644ED" w:rsidRDefault="00C83CBE" w:rsidP="00C83CBE">
            <w:pPr>
              <w:jc w:val="both"/>
              <w:rPr>
                <w:rFonts w:eastAsia="Batang"/>
                <w:color w:val="000000"/>
              </w:rPr>
            </w:pPr>
            <w:r w:rsidRPr="00B644ED">
              <w:rPr>
                <w:rFonts w:eastAsia="Batang"/>
                <w:color w:val="000000"/>
              </w:rPr>
              <w:t>122</w:t>
            </w:r>
          </w:p>
        </w:tc>
      </w:tr>
      <w:tr w:rsidR="00C83CBE" w14:paraId="0A8377E8" w14:textId="77777777" w:rsidTr="002D4956">
        <w:trPr>
          <w:jc w:val="center"/>
        </w:trPr>
        <w:tc>
          <w:tcPr>
            <w:tcW w:w="2790" w:type="dxa"/>
          </w:tcPr>
          <w:p w14:paraId="46466F62" w14:textId="77777777" w:rsidR="00C83CBE" w:rsidRPr="00B644ED" w:rsidRDefault="00C83CBE" w:rsidP="00C83CBE">
            <w:pPr>
              <w:jc w:val="both"/>
              <w:rPr>
                <w:rFonts w:eastAsia="Batang"/>
                <w:color w:val="000000"/>
              </w:rPr>
            </w:pPr>
            <w:r w:rsidRPr="00B644ED">
              <w:rPr>
                <w:rFonts w:eastAsia="Batang"/>
                <w:color w:val="000000"/>
              </w:rPr>
              <w:t>3.        Nové Bránice</w:t>
            </w:r>
          </w:p>
        </w:tc>
        <w:tc>
          <w:tcPr>
            <w:tcW w:w="3580" w:type="dxa"/>
          </w:tcPr>
          <w:p w14:paraId="172BE882" w14:textId="77777777" w:rsidR="00C83CBE" w:rsidRPr="00B644ED" w:rsidRDefault="00C83CBE" w:rsidP="00C83CBE">
            <w:pPr>
              <w:jc w:val="both"/>
              <w:rPr>
                <w:rFonts w:eastAsia="Batang"/>
                <w:color w:val="000000"/>
              </w:rPr>
            </w:pPr>
            <w:r w:rsidRPr="00B644ED">
              <w:rPr>
                <w:rFonts w:eastAsia="Batang"/>
                <w:color w:val="000000"/>
              </w:rPr>
              <w:t>165</w:t>
            </w:r>
          </w:p>
        </w:tc>
      </w:tr>
      <w:tr w:rsidR="00C83CBE" w14:paraId="3A9C3070" w14:textId="77777777" w:rsidTr="002D4956">
        <w:trPr>
          <w:jc w:val="center"/>
        </w:trPr>
        <w:tc>
          <w:tcPr>
            <w:tcW w:w="2790" w:type="dxa"/>
          </w:tcPr>
          <w:p w14:paraId="709BA6FE" w14:textId="77777777" w:rsidR="00C83CBE" w:rsidRPr="00B644ED" w:rsidRDefault="00C83CBE" w:rsidP="00C83CBE">
            <w:pPr>
              <w:jc w:val="both"/>
              <w:rPr>
                <w:rFonts w:eastAsia="Batang"/>
                <w:color w:val="000000"/>
              </w:rPr>
            </w:pPr>
            <w:r w:rsidRPr="00B644ED">
              <w:rPr>
                <w:rFonts w:eastAsia="Batang"/>
                <w:color w:val="000000"/>
              </w:rPr>
              <w:t>4.        Medlov</w:t>
            </w:r>
          </w:p>
        </w:tc>
        <w:tc>
          <w:tcPr>
            <w:tcW w:w="3580" w:type="dxa"/>
          </w:tcPr>
          <w:p w14:paraId="1E624274" w14:textId="77777777" w:rsidR="00C83CBE" w:rsidRPr="00B644ED" w:rsidRDefault="00C83CBE" w:rsidP="00C83CBE">
            <w:pPr>
              <w:jc w:val="both"/>
              <w:rPr>
                <w:rFonts w:eastAsia="Batang"/>
                <w:color w:val="000000"/>
              </w:rPr>
            </w:pPr>
            <w:r w:rsidRPr="00B644ED">
              <w:rPr>
                <w:rFonts w:eastAsia="Batang"/>
                <w:color w:val="000000"/>
              </w:rPr>
              <w:t>177</w:t>
            </w:r>
          </w:p>
        </w:tc>
      </w:tr>
      <w:tr w:rsidR="00C83CBE" w14:paraId="5338327F" w14:textId="77777777" w:rsidTr="002D4956">
        <w:trPr>
          <w:jc w:val="center"/>
        </w:trPr>
        <w:tc>
          <w:tcPr>
            <w:tcW w:w="2790" w:type="dxa"/>
          </w:tcPr>
          <w:p w14:paraId="14FAF96E" w14:textId="77777777" w:rsidR="00C83CBE" w:rsidRPr="00B644ED" w:rsidRDefault="00C83CBE" w:rsidP="00C83CBE">
            <w:pPr>
              <w:jc w:val="both"/>
              <w:rPr>
                <w:rFonts w:eastAsia="Batang"/>
                <w:color w:val="000000"/>
              </w:rPr>
            </w:pPr>
            <w:r w:rsidRPr="00B644ED">
              <w:rPr>
                <w:rFonts w:eastAsia="Batang"/>
                <w:color w:val="000000"/>
              </w:rPr>
              <w:t>5.        Zohor</w:t>
            </w:r>
          </w:p>
        </w:tc>
        <w:tc>
          <w:tcPr>
            <w:tcW w:w="3580" w:type="dxa"/>
          </w:tcPr>
          <w:p w14:paraId="7B3FA209" w14:textId="77777777" w:rsidR="00C83CBE" w:rsidRPr="00B644ED" w:rsidRDefault="00C83CBE" w:rsidP="00C83CBE">
            <w:pPr>
              <w:jc w:val="both"/>
              <w:rPr>
                <w:rFonts w:eastAsia="Batang"/>
                <w:color w:val="000000"/>
              </w:rPr>
            </w:pPr>
            <w:r w:rsidRPr="00B644ED">
              <w:rPr>
                <w:rFonts w:eastAsia="Batang"/>
                <w:color w:val="000000"/>
              </w:rPr>
              <w:t>215</w:t>
            </w:r>
          </w:p>
        </w:tc>
      </w:tr>
      <w:tr w:rsidR="00C83CBE" w14:paraId="28E4861C" w14:textId="77777777" w:rsidTr="002D4956">
        <w:trPr>
          <w:jc w:val="center"/>
        </w:trPr>
        <w:tc>
          <w:tcPr>
            <w:tcW w:w="2790" w:type="dxa"/>
          </w:tcPr>
          <w:p w14:paraId="2DF61C76" w14:textId="77777777" w:rsidR="00C83CBE" w:rsidRPr="00B644ED" w:rsidRDefault="00C83CBE" w:rsidP="00C83CBE">
            <w:pPr>
              <w:jc w:val="both"/>
              <w:rPr>
                <w:rFonts w:eastAsia="Batang"/>
                <w:color w:val="000000"/>
              </w:rPr>
            </w:pPr>
            <w:r w:rsidRPr="00B644ED">
              <w:rPr>
                <w:rFonts w:eastAsia="Batang"/>
                <w:color w:val="000000"/>
              </w:rPr>
              <w:t>6. – 9. Dolní Kounice</w:t>
            </w:r>
          </w:p>
        </w:tc>
        <w:tc>
          <w:tcPr>
            <w:tcW w:w="3580" w:type="dxa"/>
          </w:tcPr>
          <w:p w14:paraId="55AEAB0A" w14:textId="77777777" w:rsidR="00C83CBE" w:rsidRPr="00B644ED" w:rsidRDefault="00C83CBE" w:rsidP="00C83CBE">
            <w:pPr>
              <w:jc w:val="both"/>
              <w:rPr>
                <w:rFonts w:eastAsia="Batang"/>
                <w:color w:val="000000"/>
              </w:rPr>
            </w:pPr>
            <w:r w:rsidRPr="00B644ED">
              <w:rPr>
                <w:rFonts w:eastAsia="Batang"/>
                <w:color w:val="000000"/>
              </w:rPr>
              <w:t>závada na stroji, nenabrána voda</w:t>
            </w:r>
          </w:p>
        </w:tc>
      </w:tr>
      <w:tr w:rsidR="00C83CBE" w14:paraId="70BE22DD" w14:textId="77777777" w:rsidTr="002D4956">
        <w:trPr>
          <w:jc w:val="center"/>
        </w:trPr>
        <w:tc>
          <w:tcPr>
            <w:tcW w:w="2790" w:type="dxa"/>
          </w:tcPr>
          <w:p w14:paraId="61F9B417" w14:textId="77777777" w:rsidR="00C83CBE" w:rsidRPr="00B644ED" w:rsidRDefault="00C83CBE" w:rsidP="00C83CBE">
            <w:pPr>
              <w:jc w:val="both"/>
              <w:rPr>
                <w:rFonts w:eastAsia="Batang"/>
                <w:color w:val="000000"/>
              </w:rPr>
            </w:pPr>
            <w:r w:rsidRPr="00B644ED">
              <w:rPr>
                <w:rFonts w:eastAsia="Batang"/>
                <w:color w:val="000000"/>
              </w:rPr>
              <w:t>6. – 9. Mělčany</w:t>
            </w:r>
          </w:p>
        </w:tc>
        <w:tc>
          <w:tcPr>
            <w:tcW w:w="3580" w:type="dxa"/>
          </w:tcPr>
          <w:p w14:paraId="437EC0FB" w14:textId="77777777" w:rsidR="00C83CBE" w:rsidRPr="00B644ED" w:rsidRDefault="00C83CBE" w:rsidP="00C83CBE">
            <w:pPr>
              <w:jc w:val="both"/>
              <w:rPr>
                <w:rFonts w:eastAsia="Batang"/>
                <w:color w:val="000000"/>
              </w:rPr>
            </w:pPr>
            <w:r w:rsidRPr="00B644ED">
              <w:rPr>
                <w:rFonts w:eastAsia="Batang"/>
                <w:color w:val="000000"/>
              </w:rPr>
              <w:t>závada na stroji, nenabrána voda</w:t>
            </w:r>
          </w:p>
        </w:tc>
      </w:tr>
      <w:tr w:rsidR="00C83CBE" w14:paraId="4FA5980B" w14:textId="77777777" w:rsidTr="002D4956">
        <w:trPr>
          <w:jc w:val="center"/>
        </w:trPr>
        <w:tc>
          <w:tcPr>
            <w:tcW w:w="2790" w:type="dxa"/>
          </w:tcPr>
          <w:p w14:paraId="494C75A4" w14:textId="77777777" w:rsidR="00C83CBE" w:rsidRPr="00B644ED" w:rsidRDefault="00C83CBE" w:rsidP="00C83CBE">
            <w:pPr>
              <w:jc w:val="both"/>
              <w:rPr>
                <w:rFonts w:eastAsia="Batang"/>
                <w:color w:val="000000"/>
              </w:rPr>
            </w:pPr>
            <w:r w:rsidRPr="00B644ED">
              <w:rPr>
                <w:rFonts w:eastAsia="Batang"/>
                <w:color w:val="000000"/>
              </w:rPr>
              <w:t>6. – 9. Pohořelice</w:t>
            </w:r>
          </w:p>
        </w:tc>
        <w:tc>
          <w:tcPr>
            <w:tcW w:w="3580" w:type="dxa"/>
          </w:tcPr>
          <w:p w14:paraId="1549EA13" w14:textId="77777777" w:rsidR="00C83CBE" w:rsidRPr="00B644ED" w:rsidRDefault="00C83CBE" w:rsidP="00C83CBE">
            <w:pPr>
              <w:jc w:val="both"/>
              <w:rPr>
                <w:rFonts w:eastAsia="Batang"/>
                <w:color w:val="000000"/>
              </w:rPr>
            </w:pPr>
            <w:r w:rsidRPr="00B644ED">
              <w:rPr>
                <w:rFonts w:eastAsia="Batang"/>
                <w:color w:val="000000"/>
              </w:rPr>
              <w:t>prasklá hadice</w:t>
            </w:r>
          </w:p>
        </w:tc>
      </w:tr>
      <w:tr w:rsidR="00C83CBE" w14:paraId="4B0C35A7" w14:textId="77777777" w:rsidTr="002D4956">
        <w:trPr>
          <w:jc w:val="center"/>
        </w:trPr>
        <w:tc>
          <w:tcPr>
            <w:tcW w:w="2790" w:type="dxa"/>
          </w:tcPr>
          <w:p w14:paraId="1EC6C03B" w14:textId="77777777" w:rsidR="00C83CBE" w:rsidRPr="00B644ED" w:rsidRDefault="00C83CBE" w:rsidP="00C83CBE">
            <w:pPr>
              <w:jc w:val="both"/>
              <w:rPr>
                <w:rFonts w:eastAsia="Batang"/>
                <w:color w:val="000000"/>
              </w:rPr>
            </w:pPr>
            <w:r w:rsidRPr="00B644ED">
              <w:rPr>
                <w:rFonts w:eastAsia="Batang"/>
                <w:color w:val="000000"/>
              </w:rPr>
              <w:t>6. – 9. Přibice</w:t>
            </w:r>
          </w:p>
        </w:tc>
        <w:tc>
          <w:tcPr>
            <w:tcW w:w="3580" w:type="dxa"/>
          </w:tcPr>
          <w:p w14:paraId="49C94FEE" w14:textId="77777777" w:rsidR="00C83CBE" w:rsidRPr="00B644ED" w:rsidRDefault="00C83CBE" w:rsidP="00C83CBE">
            <w:pPr>
              <w:jc w:val="both"/>
              <w:rPr>
                <w:rFonts w:eastAsia="Batang"/>
                <w:color w:val="000000"/>
              </w:rPr>
            </w:pPr>
            <w:r w:rsidRPr="00B644ED">
              <w:rPr>
                <w:rFonts w:eastAsia="Batang"/>
                <w:color w:val="000000"/>
              </w:rPr>
              <w:t>prasklá hadice</w:t>
            </w:r>
          </w:p>
        </w:tc>
      </w:tr>
      <w:tr w:rsidR="00C83CBE" w14:paraId="408693A5" w14:textId="77777777" w:rsidTr="002D4956">
        <w:trPr>
          <w:jc w:val="center"/>
        </w:trPr>
        <w:tc>
          <w:tcPr>
            <w:tcW w:w="2790" w:type="dxa"/>
          </w:tcPr>
          <w:p w14:paraId="2E73197E" w14:textId="77777777" w:rsidR="00C83CBE" w:rsidRPr="00B644ED" w:rsidRDefault="00C83CBE" w:rsidP="00C83CBE">
            <w:pPr>
              <w:jc w:val="both"/>
              <w:rPr>
                <w:rFonts w:eastAsia="Batang"/>
                <w:color w:val="000000"/>
              </w:rPr>
            </w:pPr>
            <w:r w:rsidRPr="00B644ED">
              <w:rPr>
                <w:rFonts w:eastAsia="Batang"/>
                <w:color w:val="000000"/>
              </w:rPr>
              <w:t>Ženy</w:t>
            </w:r>
          </w:p>
        </w:tc>
        <w:tc>
          <w:tcPr>
            <w:tcW w:w="3580" w:type="dxa"/>
          </w:tcPr>
          <w:p w14:paraId="10A5B7BD" w14:textId="77777777" w:rsidR="00C83CBE" w:rsidRPr="00B644ED" w:rsidRDefault="00C83CBE" w:rsidP="00C83CBE">
            <w:pPr>
              <w:jc w:val="both"/>
              <w:rPr>
                <w:rFonts w:eastAsia="Batang"/>
                <w:color w:val="000000"/>
                <w:u w:val="single"/>
              </w:rPr>
            </w:pPr>
          </w:p>
        </w:tc>
      </w:tr>
      <w:tr w:rsidR="00C83CBE" w14:paraId="702B7B5D" w14:textId="77777777" w:rsidTr="002D4956">
        <w:trPr>
          <w:jc w:val="center"/>
        </w:trPr>
        <w:tc>
          <w:tcPr>
            <w:tcW w:w="2790" w:type="dxa"/>
          </w:tcPr>
          <w:p w14:paraId="05DAED72" w14:textId="77777777" w:rsidR="00C83CBE" w:rsidRPr="00B644ED" w:rsidRDefault="00C83CBE" w:rsidP="00C83CBE">
            <w:pPr>
              <w:jc w:val="both"/>
              <w:rPr>
                <w:rFonts w:eastAsia="Batang"/>
                <w:color w:val="000000"/>
              </w:rPr>
            </w:pPr>
            <w:r w:rsidRPr="00B644ED">
              <w:rPr>
                <w:rFonts w:eastAsia="Batang"/>
                <w:color w:val="000000"/>
              </w:rPr>
              <w:t xml:space="preserve">           Kuřim</w:t>
            </w:r>
          </w:p>
        </w:tc>
        <w:tc>
          <w:tcPr>
            <w:tcW w:w="3580" w:type="dxa"/>
          </w:tcPr>
          <w:p w14:paraId="3AD3F359" w14:textId="77777777" w:rsidR="00C83CBE" w:rsidRPr="00B644ED" w:rsidRDefault="00C83CBE" w:rsidP="00C83CBE">
            <w:pPr>
              <w:jc w:val="both"/>
              <w:rPr>
                <w:rFonts w:eastAsia="Batang"/>
                <w:color w:val="000000"/>
              </w:rPr>
            </w:pPr>
            <w:r w:rsidRPr="00B644ED">
              <w:rPr>
                <w:rFonts w:eastAsia="Batang"/>
                <w:color w:val="000000"/>
              </w:rPr>
              <w:t>nehodnoceni</w:t>
            </w:r>
          </w:p>
        </w:tc>
      </w:tr>
      <w:tr w:rsidR="00C83CBE" w14:paraId="7E1C3A8D" w14:textId="77777777" w:rsidTr="002D4956">
        <w:trPr>
          <w:jc w:val="center"/>
        </w:trPr>
        <w:tc>
          <w:tcPr>
            <w:tcW w:w="2790" w:type="dxa"/>
          </w:tcPr>
          <w:p w14:paraId="4F289D6A" w14:textId="77777777" w:rsidR="00C83CBE" w:rsidRPr="00B644ED" w:rsidRDefault="00C83CBE" w:rsidP="00C83CBE">
            <w:pPr>
              <w:jc w:val="both"/>
              <w:rPr>
                <w:rFonts w:eastAsia="Batang"/>
                <w:color w:val="000000"/>
              </w:rPr>
            </w:pPr>
            <w:r w:rsidRPr="00B644ED">
              <w:rPr>
                <w:rFonts w:eastAsia="Batang"/>
                <w:color w:val="000000"/>
              </w:rPr>
              <w:t xml:space="preserve">           Mělčany I</w:t>
            </w:r>
          </w:p>
        </w:tc>
        <w:tc>
          <w:tcPr>
            <w:tcW w:w="3580" w:type="dxa"/>
          </w:tcPr>
          <w:p w14:paraId="642BC472" w14:textId="77777777" w:rsidR="00C83CBE" w:rsidRPr="00B644ED" w:rsidRDefault="00C83CBE" w:rsidP="00C83CBE">
            <w:pPr>
              <w:jc w:val="both"/>
              <w:rPr>
                <w:rFonts w:eastAsia="Batang"/>
                <w:color w:val="000000"/>
              </w:rPr>
            </w:pPr>
            <w:r w:rsidRPr="00B644ED">
              <w:rPr>
                <w:rFonts w:eastAsia="Batang"/>
                <w:color w:val="000000"/>
              </w:rPr>
              <w:t>nehodnoceni</w:t>
            </w:r>
          </w:p>
        </w:tc>
      </w:tr>
      <w:tr w:rsidR="00C83CBE" w14:paraId="649002CC" w14:textId="77777777" w:rsidTr="002D4956">
        <w:trPr>
          <w:jc w:val="center"/>
        </w:trPr>
        <w:tc>
          <w:tcPr>
            <w:tcW w:w="2790" w:type="dxa"/>
          </w:tcPr>
          <w:p w14:paraId="1BFF3E11" w14:textId="77777777" w:rsidR="00C83CBE" w:rsidRPr="00B644ED" w:rsidRDefault="00C83CBE" w:rsidP="00C83CBE">
            <w:pPr>
              <w:rPr>
                <w:rFonts w:eastAsia="Batang"/>
                <w:color w:val="000000"/>
              </w:rPr>
            </w:pPr>
            <w:r w:rsidRPr="00B644ED">
              <w:rPr>
                <w:rFonts w:eastAsia="Batang"/>
                <w:color w:val="000000"/>
              </w:rPr>
              <w:t xml:space="preserve">           Mělčany II</w:t>
            </w:r>
          </w:p>
        </w:tc>
        <w:tc>
          <w:tcPr>
            <w:tcW w:w="3580" w:type="dxa"/>
          </w:tcPr>
          <w:p w14:paraId="29FCDBFB" w14:textId="77777777" w:rsidR="00C83CBE" w:rsidRPr="00B644ED" w:rsidRDefault="00C83CBE" w:rsidP="00C83CBE">
            <w:pPr>
              <w:rPr>
                <w:rFonts w:eastAsia="Batang"/>
                <w:color w:val="000000"/>
              </w:rPr>
            </w:pPr>
            <w:r w:rsidRPr="00B644ED">
              <w:rPr>
                <w:rFonts w:eastAsia="Batang"/>
                <w:color w:val="000000"/>
              </w:rPr>
              <w:t>nehodnoceni</w:t>
            </w:r>
          </w:p>
        </w:tc>
      </w:tr>
    </w:tbl>
    <w:p w14:paraId="03C84B6B" w14:textId="77777777" w:rsidR="00C83CBE" w:rsidRDefault="00C83CBE" w:rsidP="00C83CBE">
      <w:pPr>
        <w:rPr>
          <w:b/>
          <w:bCs/>
        </w:rPr>
      </w:pPr>
    </w:p>
    <w:p w14:paraId="3601EC4A" w14:textId="4B246EB3" w:rsidR="00C83CBE" w:rsidRDefault="00C83CBE" w:rsidP="00C83CBE">
      <w:pPr>
        <w:pStyle w:val="Zhlav"/>
        <w:tabs>
          <w:tab w:val="clear" w:pos="4536"/>
          <w:tab w:val="clear" w:pos="9072"/>
        </w:tabs>
        <w:jc w:val="both"/>
        <w:rPr>
          <w:rFonts w:eastAsia="Batang"/>
          <w:color w:val="000000"/>
        </w:rPr>
      </w:pPr>
      <w:r>
        <w:t xml:space="preserve">9. května – Valtice. Muži </w:t>
      </w:r>
      <w:r>
        <w:rPr>
          <w:rFonts w:eastAsia="Batang"/>
          <w:color w:val="000000"/>
        </w:rPr>
        <w:t xml:space="preserve">10. místo </w:t>
      </w:r>
      <w:r w:rsidR="002D4956">
        <w:rPr>
          <w:rFonts w:eastAsia="Batang"/>
          <w:color w:val="000000"/>
        </w:rPr>
        <w:t>z</w:t>
      </w:r>
      <w:r>
        <w:rPr>
          <w:rFonts w:eastAsia="Batang"/>
          <w:color w:val="000000"/>
        </w:rPr>
        <w:t xml:space="preserve"> 60 startujících</w:t>
      </w:r>
      <w:r w:rsidR="00B644ED">
        <w:rPr>
          <w:rFonts w:eastAsia="Batang"/>
          <w:color w:val="000000"/>
        </w:rPr>
        <w:t>.</w:t>
      </w:r>
    </w:p>
    <w:p w14:paraId="02D29101" w14:textId="77777777" w:rsidR="00C83CBE" w:rsidRDefault="00C83CBE" w:rsidP="00C83CBE">
      <w:pPr>
        <w:pStyle w:val="Zhlav"/>
        <w:tabs>
          <w:tab w:val="clear" w:pos="4536"/>
          <w:tab w:val="clear" w:pos="9072"/>
        </w:tabs>
        <w:jc w:val="both"/>
        <w:rPr>
          <w:rFonts w:eastAsia="Batang"/>
          <w:color w:val="000000"/>
        </w:rPr>
      </w:pPr>
      <w:r>
        <w:rPr>
          <w:rFonts w:eastAsia="Batang"/>
          <w:color w:val="000000"/>
        </w:rPr>
        <w:t>30. května – II. kolo v Oslavanech. Muži 1. místo, žáci 4. místo</w:t>
      </w:r>
    </w:p>
    <w:p w14:paraId="631176BA" w14:textId="7B941F05" w:rsidR="00C83CBE" w:rsidRDefault="00C83CBE" w:rsidP="00C83CBE">
      <w:pPr>
        <w:pStyle w:val="Zhlav"/>
        <w:tabs>
          <w:tab w:val="clear" w:pos="4536"/>
          <w:tab w:val="clear" w:pos="9072"/>
        </w:tabs>
        <w:jc w:val="both"/>
        <w:rPr>
          <w:rFonts w:eastAsia="Batang"/>
          <w:color w:val="000000"/>
        </w:rPr>
      </w:pPr>
      <w:r>
        <w:rPr>
          <w:rFonts w:eastAsia="Batang"/>
          <w:color w:val="000000"/>
        </w:rPr>
        <w:t>27. června – Zohor. Muži 1. místo</w:t>
      </w:r>
      <w:r w:rsidR="00B644ED">
        <w:rPr>
          <w:rFonts w:eastAsia="Batang"/>
          <w:color w:val="000000"/>
        </w:rPr>
        <w:t>.</w:t>
      </w:r>
    </w:p>
    <w:p w14:paraId="3004B396" w14:textId="7C76FA19" w:rsidR="00C83CBE" w:rsidRDefault="00C83CBE" w:rsidP="00C83CBE">
      <w:pPr>
        <w:pStyle w:val="Zhlav"/>
        <w:tabs>
          <w:tab w:val="clear" w:pos="4536"/>
          <w:tab w:val="clear" w:pos="9072"/>
        </w:tabs>
        <w:jc w:val="both"/>
        <w:rPr>
          <w:rFonts w:eastAsia="Batang"/>
          <w:color w:val="000000"/>
        </w:rPr>
      </w:pPr>
      <w:r>
        <w:rPr>
          <w:rFonts w:eastAsia="Batang"/>
          <w:color w:val="000000"/>
        </w:rPr>
        <w:t xml:space="preserve">17. </w:t>
      </w:r>
      <w:r w:rsidR="002D4956">
        <w:rPr>
          <w:rFonts w:eastAsia="Batang"/>
          <w:color w:val="000000"/>
        </w:rPr>
        <w:t>července</w:t>
      </w:r>
      <w:r w:rsidR="00B644ED">
        <w:rPr>
          <w:rFonts w:eastAsia="Batang"/>
          <w:color w:val="000000"/>
        </w:rPr>
        <w:t xml:space="preserve"> – </w:t>
      </w:r>
      <w:r w:rsidR="002D4956">
        <w:rPr>
          <w:rFonts w:eastAsia="Batang"/>
          <w:color w:val="000000"/>
        </w:rPr>
        <w:t>Bruntál</w:t>
      </w:r>
      <w:r>
        <w:rPr>
          <w:rFonts w:eastAsia="Batang"/>
          <w:color w:val="000000"/>
        </w:rPr>
        <w:t>. Muži 1. místo</w:t>
      </w:r>
      <w:r w:rsidR="00B644ED">
        <w:rPr>
          <w:rFonts w:eastAsia="Batang"/>
          <w:color w:val="000000"/>
        </w:rPr>
        <w:t>.</w:t>
      </w:r>
    </w:p>
    <w:p w14:paraId="3F6A4F31" w14:textId="7B6597E0" w:rsidR="00C83CBE" w:rsidRDefault="00C83CBE" w:rsidP="00C83CBE">
      <w:pPr>
        <w:rPr>
          <w:rFonts w:eastAsia="Batang"/>
          <w:color w:val="000000"/>
        </w:rPr>
      </w:pPr>
      <w:r>
        <w:rPr>
          <w:rFonts w:eastAsia="Batang"/>
          <w:color w:val="000000"/>
        </w:rPr>
        <w:t>12. září – Rousínov. Muži 3. místo, v jednotlivcích první Jiří Řezáč</w:t>
      </w:r>
      <w:r w:rsidR="00B644ED">
        <w:rPr>
          <w:rFonts w:eastAsia="Batang"/>
          <w:color w:val="000000"/>
        </w:rPr>
        <w:t>.</w:t>
      </w:r>
    </w:p>
    <w:p w14:paraId="66BBBBE7" w14:textId="77777777" w:rsidR="00B644ED" w:rsidRPr="00B644ED" w:rsidRDefault="00C83CBE" w:rsidP="00C83CBE">
      <w:pPr>
        <w:jc w:val="both"/>
        <w:rPr>
          <w:b/>
          <w:i/>
          <w:iCs/>
        </w:rPr>
      </w:pPr>
      <w:r w:rsidRPr="00B644ED">
        <w:rPr>
          <w:b/>
          <w:i/>
          <w:iCs/>
        </w:rPr>
        <w:t>Č</w:t>
      </w:r>
      <w:r w:rsidR="00B644ED" w:rsidRPr="00B644ED">
        <w:rPr>
          <w:b/>
          <w:i/>
          <w:iCs/>
        </w:rPr>
        <w:t>lenská základna</w:t>
      </w:r>
    </w:p>
    <w:p w14:paraId="2AA00154" w14:textId="5459F5A1" w:rsidR="00C83CBE" w:rsidRDefault="00C83CBE" w:rsidP="00C83CBE">
      <w:pPr>
        <w:jc w:val="both"/>
      </w:pPr>
      <w:r>
        <w:t>Ze sboru vystoupili František Čáp a Karel Kovařík. Zemřel jeden</w:t>
      </w:r>
      <w:r w:rsidR="00B644ED">
        <w:t xml:space="preserve"> </w:t>
      </w:r>
      <w:r>
        <w:t>člen. Sbor eviduje celkem 71 členů, z toho 34 činných, 35 přispívajících a dva na vojenské základní službě.</w:t>
      </w:r>
    </w:p>
    <w:p w14:paraId="7CD8DEDC" w14:textId="77777777" w:rsidR="006B3E11" w:rsidRPr="006B3E11" w:rsidRDefault="00C83CBE" w:rsidP="00C83CBE">
      <w:pPr>
        <w:rPr>
          <w:b/>
          <w:i/>
          <w:iCs/>
        </w:rPr>
      </w:pPr>
      <w:r w:rsidRPr="006B3E11">
        <w:rPr>
          <w:b/>
          <w:i/>
          <w:iCs/>
        </w:rPr>
        <w:t>H</w:t>
      </w:r>
      <w:r w:rsidR="006B3E11" w:rsidRPr="006B3E11">
        <w:rPr>
          <w:b/>
          <w:i/>
          <w:iCs/>
        </w:rPr>
        <w:t>otovost</w:t>
      </w:r>
    </w:p>
    <w:p w14:paraId="575FAB7C" w14:textId="5D2267D6" w:rsidR="00C83CBE" w:rsidRDefault="00C83CBE" w:rsidP="00C83CBE">
      <w:r>
        <w:t xml:space="preserve">Ke dni 31. prosince je na pokladně 10 724,30 </w:t>
      </w:r>
      <w:r w:rsidR="006B3E11">
        <w:t>Kč.</w:t>
      </w:r>
    </w:p>
    <w:p w14:paraId="20692746" w14:textId="77777777" w:rsidR="006B3E11" w:rsidRPr="006B3E11" w:rsidRDefault="00C83CBE" w:rsidP="00C83CBE">
      <w:pPr>
        <w:rPr>
          <w:b/>
          <w:i/>
          <w:iCs/>
        </w:rPr>
      </w:pPr>
      <w:r w:rsidRPr="006B3E11">
        <w:rPr>
          <w:b/>
          <w:i/>
          <w:iCs/>
        </w:rPr>
        <w:t>V</w:t>
      </w:r>
      <w:r w:rsidR="006B3E11" w:rsidRPr="006B3E11">
        <w:rPr>
          <w:b/>
          <w:i/>
          <w:iCs/>
        </w:rPr>
        <w:t>ýbor</w:t>
      </w:r>
    </w:p>
    <w:p w14:paraId="0C42A830" w14:textId="76DD3C8F" w:rsidR="00C83CBE" w:rsidRDefault="00C83CBE" w:rsidP="00C83CBE">
      <w:r>
        <w:t>Změny ve výboru od 27. prosince 1970</w:t>
      </w:r>
    </w:p>
    <w:p w14:paraId="743B01BE" w14:textId="77777777" w:rsidR="00C83CBE" w:rsidRDefault="00C83CBE" w:rsidP="00C83CBE">
      <w:pPr>
        <w:jc w:val="both"/>
        <w:rPr>
          <w:bCs/>
        </w:rPr>
      </w:pPr>
      <w:r>
        <w:rPr>
          <w:bCs/>
        </w:rPr>
        <w:t>Předseda                                                  Stanislav Řezáč</w:t>
      </w:r>
    </w:p>
    <w:p w14:paraId="16BEBABB" w14:textId="77777777" w:rsidR="00C83CBE" w:rsidRDefault="00C83CBE" w:rsidP="00C83CBE">
      <w:pPr>
        <w:jc w:val="both"/>
        <w:rPr>
          <w:bCs/>
        </w:rPr>
      </w:pPr>
      <w:r>
        <w:rPr>
          <w:bCs/>
        </w:rPr>
        <w:t>Místopředseda                                         Antonín Březina</w:t>
      </w:r>
    </w:p>
    <w:p w14:paraId="2E0E5035" w14:textId="77777777" w:rsidR="00C83CBE" w:rsidRDefault="00C83CBE" w:rsidP="00C83CBE">
      <w:pPr>
        <w:jc w:val="both"/>
      </w:pPr>
      <w:r>
        <w:t>Velitel                                                      Václav Macík</w:t>
      </w:r>
    </w:p>
    <w:p w14:paraId="7627C489" w14:textId="77777777" w:rsidR="00C83CBE" w:rsidRDefault="00C83CBE" w:rsidP="00C83CBE">
      <w:pPr>
        <w:jc w:val="both"/>
      </w:pPr>
      <w:r>
        <w:t>Jednatel                                                    Václav Vaňátko</w:t>
      </w:r>
    </w:p>
    <w:p w14:paraId="6EABC051" w14:textId="77777777" w:rsidR="00C83CBE" w:rsidRDefault="00C83CBE" w:rsidP="00C83CBE">
      <w:pPr>
        <w:jc w:val="both"/>
      </w:pPr>
      <w:r>
        <w:t>Hospodář                                                 Vojtěch Kočí</w:t>
      </w:r>
    </w:p>
    <w:p w14:paraId="4DFDC9B4" w14:textId="77777777" w:rsidR="00C83CBE" w:rsidRDefault="00C83CBE" w:rsidP="00C83CBE">
      <w:pPr>
        <w:jc w:val="both"/>
      </w:pPr>
      <w:r>
        <w:t>Referent MTZ                                         Václav Macík ml.</w:t>
      </w:r>
    </w:p>
    <w:p w14:paraId="1C2FD5FC" w14:textId="77777777" w:rsidR="00C83CBE" w:rsidRDefault="00C83CBE" w:rsidP="00C83CBE">
      <w:pPr>
        <w:jc w:val="both"/>
      </w:pPr>
      <w:r>
        <w:t>Kulturní referent                                      Emil Jelínek</w:t>
      </w:r>
    </w:p>
    <w:p w14:paraId="7230E4FC" w14:textId="77777777" w:rsidR="00C83CBE" w:rsidRDefault="00C83CBE" w:rsidP="00C83CBE">
      <w:pPr>
        <w:jc w:val="both"/>
      </w:pPr>
      <w:r>
        <w:t xml:space="preserve">Organizační referent       </w:t>
      </w:r>
      <w:r w:rsidR="00A80BCD">
        <w:t xml:space="preserve">                         Jaromil</w:t>
      </w:r>
      <w:r>
        <w:t xml:space="preserve"> Žaloudek</w:t>
      </w:r>
    </w:p>
    <w:p w14:paraId="58CD797A" w14:textId="77777777" w:rsidR="00C83CBE" w:rsidRDefault="00C83CBE" w:rsidP="00C83CBE">
      <w:pPr>
        <w:jc w:val="both"/>
      </w:pPr>
      <w:r>
        <w:t>Vedoucí mládeže                                     Václav Macík ml.</w:t>
      </w:r>
    </w:p>
    <w:p w14:paraId="5DBA26BE" w14:textId="77777777" w:rsidR="00C83CBE" w:rsidRDefault="00C83CBE" w:rsidP="00C83CBE">
      <w:pPr>
        <w:jc w:val="both"/>
      </w:pPr>
      <w:r>
        <w:t>Referentka žen                                         Marie Svobodová</w:t>
      </w:r>
    </w:p>
    <w:p w14:paraId="496D36AB" w14:textId="77777777" w:rsidR="00C83CBE" w:rsidRDefault="00C83CBE" w:rsidP="00C83CBE">
      <w:pPr>
        <w:jc w:val="both"/>
      </w:pPr>
      <w:r>
        <w:t>Preventář                                                  František Řezáč</w:t>
      </w:r>
    </w:p>
    <w:p w14:paraId="7DD70A52" w14:textId="77777777" w:rsidR="00C83CBE" w:rsidRDefault="00C83CBE" w:rsidP="00C83CBE">
      <w:pPr>
        <w:jc w:val="both"/>
      </w:pPr>
      <w:r>
        <w:t>Referent CO                                             Václav Macík</w:t>
      </w:r>
    </w:p>
    <w:p w14:paraId="3DB3E194" w14:textId="77777777" w:rsidR="00C83CBE" w:rsidRDefault="00C83CBE" w:rsidP="00C83CBE">
      <w:pPr>
        <w:jc w:val="both"/>
      </w:pPr>
      <w:r>
        <w:t>Referent pro masově politickou činnost  Jaromír Jatel</w:t>
      </w:r>
    </w:p>
    <w:p w14:paraId="38E1B2EC" w14:textId="77777777" w:rsidR="00C83CBE" w:rsidRDefault="00C83CBE" w:rsidP="00C83CBE">
      <w:pPr>
        <w:jc w:val="both"/>
      </w:pPr>
      <w:r>
        <w:t>Kronikář                                                   Antonín Březina</w:t>
      </w:r>
    </w:p>
    <w:p w14:paraId="4599DE80" w14:textId="77777777" w:rsidR="00C83CBE" w:rsidRDefault="00C83CBE" w:rsidP="00C83CBE">
      <w:pPr>
        <w:jc w:val="both"/>
      </w:pPr>
      <w:r>
        <w:t>Revizor                                                    Emil Jelínek, Bořivoj Staňa</w:t>
      </w:r>
    </w:p>
    <w:p w14:paraId="4C226A3A" w14:textId="77777777" w:rsidR="006B3E11" w:rsidRDefault="00C83CBE" w:rsidP="006B3E11">
      <w:pPr>
        <w:pStyle w:val="Zhlav"/>
        <w:tabs>
          <w:tab w:val="clear" w:pos="4536"/>
          <w:tab w:val="clear" w:pos="9072"/>
        </w:tabs>
      </w:pPr>
      <w:r>
        <w:t xml:space="preserve">Člen výboru                                             Rudolf Knotek, Jiří Řezáč, František Macík, Josef </w:t>
      </w:r>
      <w:r w:rsidR="006B3E11">
        <w:t xml:space="preserve">     </w:t>
      </w:r>
    </w:p>
    <w:p w14:paraId="3359A329" w14:textId="7CEAA125" w:rsidR="00C83CBE" w:rsidRPr="006B3E11" w:rsidRDefault="006B3E11" w:rsidP="006B3E11">
      <w:pPr>
        <w:pStyle w:val="Zhlav"/>
        <w:tabs>
          <w:tab w:val="clear" w:pos="4536"/>
          <w:tab w:val="clear" w:pos="9072"/>
        </w:tabs>
      </w:pPr>
      <w:r>
        <w:lastRenderedPageBreak/>
        <w:t xml:space="preserve">                                                                  </w:t>
      </w:r>
      <w:r w:rsidR="00C83CBE">
        <w:t>Fuchs</w:t>
      </w:r>
    </w:p>
    <w:p w14:paraId="10D51E95" w14:textId="77777777" w:rsidR="00C83CBE" w:rsidRPr="006B3E11" w:rsidRDefault="00C83CBE" w:rsidP="00C83CBE">
      <w:pPr>
        <w:jc w:val="center"/>
        <w:rPr>
          <w:b/>
          <w:color w:val="000000" w:themeColor="text1"/>
        </w:rPr>
      </w:pPr>
      <w:r w:rsidRPr="006B3E11">
        <w:rPr>
          <w:b/>
          <w:color w:val="000000" w:themeColor="text1"/>
        </w:rPr>
        <w:t>1972</w:t>
      </w:r>
    </w:p>
    <w:p w14:paraId="5B0306EE" w14:textId="46CB6AB5" w:rsidR="00C83CBE" w:rsidRDefault="00C83CBE" w:rsidP="00C83CBE">
      <w:pPr>
        <w:jc w:val="both"/>
      </w:pPr>
      <w:r>
        <w:t>29. ledna – Zájezd do Divadla bratří Mrštíků v</w:t>
      </w:r>
      <w:r w:rsidR="006B3E11">
        <w:t> </w:t>
      </w:r>
      <w:r>
        <w:t>Brno</w:t>
      </w:r>
      <w:r w:rsidR="006B3E11">
        <w:t>.</w:t>
      </w:r>
    </w:p>
    <w:p w14:paraId="5B29599E" w14:textId="6B9497BE" w:rsidR="00C83CBE" w:rsidRDefault="00C83CBE" w:rsidP="00C83CBE">
      <w:pPr>
        <w:jc w:val="both"/>
      </w:pPr>
      <w:r>
        <w:t>5. února – Uzavřena družba s Požárním sborem Zastávka u Brna. Tato družba se ovšem nikdy</w:t>
      </w:r>
      <w:r w:rsidR="006B3E11">
        <w:t xml:space="preserve"> </w:t>
      </w:r>
      <w:r>
        <w:t>nedočkala takové velikosti jako družba se Zohorem</w:t>
      </w:r>
      <w:r w:rsidR="006B3E11">
        <w:t>.</w:t>
      </w:r>
    </w:p>
    <w:p w14:paraId="5C5FDC29" w14:textId="0594D70E" w:rsidR="00C83CBE" w:rsidRDefault="00C83CBE" w:rsidP="00C83CBE">
      <w:pPr>
        <w:jc w:val="both"/>
      </w:pPr>
      <w:r>
        <w:t>duben – Slavnostní otevření nové zbrojnice v</w:t>
      </w:r>
      <w:r w:rsidR="006B3E11">
        <w:t> </w:t>
      </w:r>
      <w:r>
        <w:t>Zohoru</w:t>
      </w:r>
      <w:r w:rsidR="006B3E11">
        <w:t>.</w:t>
      </w:r>
    </w:p>
    <w:p w14:paraId="648E01F6" w14:textId="3272E61E" w:rsidR="00C83CBE" w:rsidRDefault="00C83CBE" w:rsidP="00C83CBE">
      <w:pPr>
        <w:jc w:val="both"/>
      </w:pPr>
      <w:r>
        <w:t xml:space="preserve">28. </w:t>
      </w:r>
      <w:r w:rsidR="006B3E11">
        <w:t xml:space="preserve">až </w:t>
      </w:r>
      <w:r>
        <w:t>30. července – Zájezd do Jižních Čech s noclehem v Českých Budějovicích</w:t>
      </w:r>
      <w:r w:rsidR="006B3E11">
        <w:t>.</w:t>
      </w:r>
    </w:p>
    <w:p w14:paraId="6716E096" w14:textId="6C282E6B" w:rsidR="00C83CBE" w:rsidRDefault="00C83CBE" w:rsidP="00C83CBE">
      <w:pPr>
        <w:jc w:val="both"/>
      </w:pPr>
      <w:r>
        <w:t>24. září – Pro družstvo žáků a děti hasičů byl vypraven zájezd na Mohylu míru, hvězdárnu</w:t>
      </w:r>
      <w:r w:rsidR="006B3E11">
        <w:t xml:space="preserve"> </w:t>
      </w:r>
      <w:r>
        <w:t>v Brně a Dědic u Vyškova</w:t>
      </w:r>
      <w:r w:rsidR="006B3E11">
        <w:t>.</w:t>
      </w:r>
    </w:p>
    <w:p w14:paraId="73B2D020" w14:textId="5C89C1EB" w:rsidR="00C83CBE" w:rsidRDefault="00C83CBE" w:rsidP="00C83CBE">
      <w:pPr>
        <w:jc w:val="both"/>
      </w:pPr>
      <w:r>
        <w:t>10. prosince – Zájezd do Brna na muzikálové představení</w:t>
      </w:r>
      <w:r w:rsidR="006B3E11">
        <w:t>.</w:t>
      </w:r>
    </w:p>
    <w:p w14:paraId="2DE76293" w14:textId="77777777" w:rsidR="00C83CBE" w:rsidRDefault="00C83CBE" w:rsidP="006B3E11">
      <w:pPr>
        <w:pStyle w:val="Bezmezer"/>
        <w:jc w:val="both"/>
      </w:pPr>
      <w:r>
        <w:t>Při sběrech železného šrotu sebráno celkem 75 tun železa.</w:t>
      </w:r>
    </w:p>
    <w:p w14:paraId="20BD5A20" w14:textId="0A59757F" w:rsidR="00C83CBE" w:rsidRDefault="00C83CBE" w:rsidP="006B3E11">
      <w:pPr>
        <w:pStyle w:val="Bezmezer"/>
        <w:jc w:val="both"/>
      </w:pPr>
      <w:r>
        <w:t xml:space="preserve">Na </w:t>
      </w:r>
      <w:r w:rsidR="006B3E11">
        <w:t>n</w:t>
      </w:r>
      <w:r>
        <w:t>áměstí Míru v parku naproti domu č.</w:t>
      </w:r>
      <w:r w:rsidR="006B3E11">
        <w:t xml:space="preserve"> </w:t>
      </w:r>
      <w:r>
        <w:t>136</w:t>
      </w:r>
      <w:r w:rsidR="006B3E11">
        <w:t>/13</w:t>
      </w:r>
      <w:r>
        <w:t xml:space="preserve"> vybudována vodní nádrž z betonových skruží pro potřeby soutěže.</w:t>
      </w:r>
    </w:p>
    <w:p w14:paraId="1B37445C" w14:textId="77777777" w:rsidR="002D4956" w:rsidRDefault="00C83CBE" w:rsidP="006B3E11">
      <w:pPr>
        <w:pStyle w:val="Bezmezer"/>
        <w:jc w:val="both"/>
      </w:pPr>
      <w:r>
        <w:t>Prevence je v sedmdesátých letech na velice dobré úrovni. Pravidelné preventivní prohlídky probíhají v zemědělství, drobných provozovnách i rodinných domech. Probíhají relace v místním rozhlase, školním rozhlase, články ve zpravodaji, besedy s občany, instalace vývěsních skříněk.</w:t>
      </w:r>
    </w:p>
    <w:p w14:paraId="49EFB18A" w14:textId="77777777" w:rsidR="006B3E11" w:rsidRPr="006B3E11" w:rsidRDefault="00C83CBE" w:rsidP="006B3E11">
      <w:pPr>
        <w:pStyle w:val="Bezmezer"/>
        <w:jc w:val="both"/>
        <w:rPr>
          <w:b/>
          <w:i/>
          <w:iCs/>
        </w:rPr>
      </w:pPr>
      <w:r w:rsidRPr="006B3E11">
        <w:rPr>
          <w:b/>
          <w:i/>
          <w:iCs/>
        </w:rPr>
        <w:t>Z</w:t>
      </w:r>
      <w:r w:rsidR="006B3E11" w:rsidRPr="006B3E11">
        <w:rPr>
          <w:b/>
          <w:i/>
          <w:iCs/>
        </w:rPr>
        <w:t>ásahy</w:t>
      </w:r>
    </w:p>
    <w:p w14:paraId="324642E2" w14:textId="0FD06CEE" w:rsidR="00C83CBE" w:rsidRDefault="00C83CBE" w:rsidP="006B3E11">
      <w:pPr>
        <w:pStyle w:val="Bezmezer"/>
        <w:jc w:val="both"/>
      </w:pPr>
      <w:r>
        <w:t>Během roku bylo sedm zásahů</w:t>
      </w:r>
    </w:p>
    <w:p w14:paraId="159B1E45" w14:textId="77777777" w:rsidR="006B3E11" w:rsidRPr="006B3E11" w:rsidRDefault="00C83CBE" w:rsidP="006B3E11">
      <w:pPr>
        <w:pStyle w:val="Bezmezer"/>
        <w:jc w:val="both"/>
        <w:rPr>
          <w:b/>
          <w:i/>
          <w:iCs/>
        </w:rPr>
      </w:pPr>
      <w:r w:rsidRPr="006B3E11">
        <w:rPr>
          <w:b/>
          <w:i/>
          <w:iCs/>
        </w:rPr>
        <w:t>S</w:t>
      </w:r>
      <w:r w:rsidR="006B3E11" w:rsidRPr="006B3E11">
        <w:rPr>
          <w:b/>
          <w:i/>
          <w:iCs/>
        </w:rPr>
        <w:t>outěže</w:t>
      </w:r>
    </w:p>
    <w:p w14:paraId="7CA80537" w14:textId="2B54353B" w:rsidR="00C83CBE" w:rsidRPr="006B3E11" w:rsidRDefault="00C83CBE" w:rsidP="006B3E11">
      <w:pPr>
        <w:pStyle w:val="Bezmezer"/>
        <w:jc w:val="both"/>
      </w:pPr>
      <w:r>
        <w:t>Ve sboru pracuje jedno družstvo žáků ve věku 8 – 11 let a jedno družstvo ve</w:t>
      </w:r>
      <w:r w:rsidR="006B3E11">
        <w:t xml:space="preserve"> </w:t>
      </w:r>
      <w:r>
        <w:t>věku 12 – 15 let.</w:t>
      </w:r>
    </w:p>
    <w:p w14:paraId="54DD10C1" w14:textId="63A2EE70" w:rsidR="00C83CBE" w:rsidRDefault="00C83CBE" w:rsidP="006B3E11">
      <w:pPr>
        <w:pStyle w:val="Bezmezer"/>
        <w:jc w:val="both"/>
      </w:pPr>
      <w:r>
        <w:t>Družstvo mužů získalo II. výkonostní třídu.</w:t>
      </w:r>
    </w:p>
    <w:p w14:paraId="26A2B8E9" w14:textId="0FFCBA83" w:rsidR="006B3E11" w:rsidRPr="00B644ED" w:rsidRDefault="006B3E11" w:rsidP="006B3E11">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5</w:t>
      </w:r>
      <w:r w:rsidRPr="00B644ED">
        <w:rPr>
          <w:rFonts w:eastAsia="Batang"/>
          <w:bCs/>
          <w:color w:val="000000"/>
          <w:u w:val="single"/>
        </w:rPr>
        <w:t>. června 197</w:t>
      </w:r>
      <w:r>
        <w:rPr>
          <w:rFonts w:eastAsia="Batang"/>
          <w:bCs/>
          <w:color w:val="000000"/>
          <w:u w:val="single"/>
        </w:rPr>
        <w:t>2</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 ročník</w:t>
      </w:r>
    </w:p>
    <w:p w14:paraId="51D76CEC" w14:textId="3809F80F" w:rsidR="00C83CBE" w:rsidRPr="006B3E11" w:rsidRDefault="006B3E11" w:rsidP="006B3E11">
      <w:pPr>
        <w:pStyle w:val="Bezmezer"/>
        <w:jc w:val="both"/>
      </w:pPr>
      <w:r>
        <w:t xml:space="preserve">Název soutěže byl změněn na výborové schůzi </w:t>
      </w:r>
      <w:r w:rsidR="00C83CBE">
        <w:rPr>
          <w:rFonts w:eastAsia="Batang"/>
          <w:color w:val="000000"/>
        </w:rPr>
        <w:t>21. března 1972</w:t>
      </w:r>
      <w:r>
        <w:rPr>
          <w:rFonts w:eastAsia="Batang"/>
          <w:color w:val="000000"/>
        </w:rPr>
        <w:t xml:space="preserve">. </w:t>
      </w:r>
      <w:r w:rsidR="00C83CBE">
        <w:rPr>
          <w:rFonts w:eastAsia="Batang"/>
          <w:color w:val="000000"/>
        </w:rPr>
        <w:t>Soutěž byla uspořádána v rámci 1. kola Celostátní soutěže požárních družste</w:t>
      </w:r>
      <w:r w:rsidR="00E258E9">
        <w:rPr>
          <w:rFonts w:eastAsia="Batang"/>
          <w:color w:val="000000"/>
        </w:rPr>
        <w:t>v (CSPD). Soutěž probíhá na Náměstí 9. května (dnes Masarykovo náměstí).</w:t>
      </w:r>
      <w:r w:rsidR="00C83CBE">
        <w:rPr>
          <w:rFonts w:eastAsia="Batang"/>
          <w:color w:val="000000"/>
        </w:rPr>
        <w:t xml:space="preserve"> Start před domem </w:t>
      </w:r>
      <w:r w:rsidR="006542CD">
        <w:rPr>
          <w:rFonts w:eastAsia="Batang"/>
          <w:color w:val="000000"/>
        </w:rPr>
        <w:t xml:space="preserve">Masarykovo nám. </w:t>
      </w:r>
      <w:r w:rsidR="00C83CBE">
        <w:rPr>
          <w:rFonts w:eastAsia="Batang"/>
          <w:color w:val="000000"/>
        </w:rPr>
        <w:t>č.</w:t>
      </w:r>
      <w:r w:rsidR="000545F1">
        <w:rPr>
          <w:rFonts w:eastAsia="Batang"/>
          <w:color w:val="000000"/>
        </w:rPr>
        <w:t xml:space="preserve"> </w:t>
      </w:r>
      <w:r w:rsidR="00C83CBE">
        <w:rPr>
          <w:rFonts w:eastAsia="Batang"/>
          <w:color w:val="000000"/>
        </w:rPr>
        <w:t>136</w:t>
      </w:r>
      <w:r w:rsidR="006542CD">
        <w:rPr>
          <w:rFonts w:eastAsia="Batang"/>
          <w:color w:val="000000"/>
        </w:rPr>
        <w:t>/13</w:t>
      </w:r>
      <w:r w:rsidR="00C83CBE">
        <w:rPr>
          <w:rFonts w:eastAsia="Batang"/>
          <w:color w:val="000000"/>
        </w:rPr>
        <w:t>, stroj na chodníku, lávka, od rozdělovače tři proudy, postup stejný jako roku 1971. Při nástupu je podáváno hlášení předsedovi Místního národního výboru Bohuslavu Procházkovi. Začátek v 9 hod. Provoz na silnici řídí členové Pomocné stráže Veřejné bezpečnosti.</w:t>
      </w:r>
    </w:p>
    <w:p w14:paraId="080EF948" w14:textId="57B998B7" w:rsidR="00C83CBE" w:rsidRDefault="00C83CBE" w:rsidP="00C83CBE">
      <w:pPr>
        <w:jc w:val="both"/>
        <w:rPr>
          <w:rFonts w:eastAsia="Batang"/>
          <w:color w:val="000000"/>
        </w:rPr>
      </w:pPr>
      <w:r>
        <w:rPr>
          <w:rFonts w:eastAsia="Batang"/>
          <w:color w:val="000000"/>
        </w:rPr>
        <w:t xml:space="preserve">   Výsledné číslo je součtem dosaženého času a trestných bodů za nesplněné úkoly. Pro první tři družstva je připravena novinka – malé proudničky. Pro vítěze soutěže mužů je zhotovena proudnice na podstavci na kterém je mosazná destička se jménem sboru.</w:t>
      </w:r>
    </w:p>
    <w:p w14:paraId="417DE97E" w14:textId="77777777" w:rsidR="00C83CBE" w:rsidRPr="00E34650" w:rsidRDefault="00C83CBE" w:rsidP="00C83CBE">
      <w:pPr>
        <w:jc w:val="both"/>
        <w:rPr>
          <w:rFonts w:eastAsia="Batang"/>
          <w:i/>
          <w:color w:val="000000"/>
        </w:rPr>
      </w:pPr>
      <w:r w:rsidRPr="00E34650">
        <w:rPr>
          <w:rFonts w:eastAsia="Batang"/>
          <w:i/>
          <w:color w:val="000000"/>
        </w:rPr>
        <w:t>Složení družstva mužů:</w:t>
      </w:r>
    </w:p>
    <w:p w14:paraId="61293168" w14:textId="411D40D1" w:rsidR="00E34650" w:rsidRDefault="00C83CBE" w:rsidP="00C83CBE">
      <w:pPr>
        <w:jc w:val="both"/>
        <w:rPr>
          <w:rFonts w:eastAsia="Batang"/>
          <w:color w:val="000000"/>
        </w:rPr>
      </w:pPr>
      <w:r>
        <w:rPr>
          <w:rFonts w:eastAsia="Batang"/>
          <w:color w:val="000000"/>
        </w:rPr>
        <w:t>Stanislav Řezáč, František Macík, Václav Vaňátko, František Řezáč, Pavel Svoboda, Jan Matuška, Miloslav Macík, Vítězslav Střecha, Jiří Řezáč</w:t>
      </w:r>
      <w:r w:rsidR="006542CD">
        <w:rPr>
          <w:rFonts w:eastAsia="Batang"/>
          <w:color w:val="000000"/>
        </w:rPr>
        <w:t>.</w:t>
      </w:r>
    </w:p>
    <w:p w14:paraId="04595008" w14:textId="77777777" w:rsidR="00C83CBE" w:rsidRPr="000545F1" w:rsidRDefault="00C83CBE" w:rsidP="000545F1">
      <w:pPr>
        <w:jc w:val="center"/>
        <w:rPr>
          <w:rFonts w:eastAsia="Batang"/>
          <w:color w:val="000000"/>
        </w:rPr>
      </w:pPr>
      <w:r w:rsidRPr="00E3465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10"/>
        <w:gridCol w:w="1980"/>
      </w:tblGrid>
      <w:tr w:rsidR="00C83CBE" w14:paraId="6489C738" w14:textId="77777777" w:rsidTr="00C83CBE">
        <w:trPr>
          <w:jc w:val="center"/>
        </w:trPr>
        <w:tc>
          <w:tcPr>
            <w:tcW w:w="3310" w:type="dxa"/>
          </w:tcPr>
          <w:p w14:paraId="715FEFEF" w14:textId="77777777" w:rsidR="00C83CBE" w:rsidRPr="006542CD" w:rsidRDefault="00C83CBE" w:rsidP="00C83CBE">
            <w:pPr>
              <w:rPr>
                <w:rFonts w:eastAsia="Batang"/>
                <w:color w:val="000000"/>
              </w:rPr>
            </w:pPr>
            <w:r w:rsidRPr="006542CD">
              <w:rPr>
                <w:rFonts w:eastAsia="Batang"/>
                <w:color w:val="000000"/>
              </w:rPr>
              <w:t>Muži</w:t>
            </w:r>
          </w:p>
        </w:tc>
        <w:tc>
          <w:tcPr>
            <w:tcW w:w="1980" w:type="dxa"/>
          </w:tcPr>
          <w:p w14:paraId="0884AA66" w14:textId="77777777" w:rsidR="00C83CBE" w:rsidRPr="006542CD" w:rsidRDefault="00C83CBE" w:rsidP="00C83CBE">
            <w:pPr>
              <w:rPr>
                <w:rFonts w:eastAsia="Batang"/>
                <w:color w:val="000000"/>
              </w:rPr>
            </w:pPr>
            <w:r w:rsidRPr="006542CD">
              <w:rPr>
                <w:rFonts w:eastAsia="Batang"/>
                <w:color w:val="000000"/>
              </w:rPr>
              <w:t>Čas</w:t>
            </w:r>
          </w:p>
        </w:tc>
      </w:tr>
      <w:tr w:rsidR="00C83CBE" w14:paraId="52648BC7" w14:textId="77777777" w:rsidTr="00C83CBE">
        <w:trPr>
          <w:jc w:val="center"/>
        </w:trPr>
        <w:tc>
          <w:tcPr>
            <w:tcW w:w="3310" w:type="dxa"/>
          </w:tcPr>
          <w:p w14:paraId="14ACAA14" w14:textId="77777777" w:rsidR="00C83CBE" w:rsidRDefault="00C83CBE" w:rsidP="00C83CBE">
            <w:pPr>
              <w:rPr>
                <w:rFonts w:eastAsia="Batang"/>
                <w:color w:val="000000"/>
              </w:rPr>
            </w:pPr>
            <w:r>
              <w:rPr>
                <w:rFonts w:eastAsia="Batang"/>
                <w:color w:val="000000"/>
              </w:rPr>
              <w:t>1.          Dolní  Kounice</w:t>
            </w:r>
          </w:p>
        </w:tc>
        <w:tc>
          <w:tcPr>
            <w:tcW w:w="1980" w:type="dxa"/>
          </w:tcPr>
          <w:p w14:paraId="3F0588F9" w14:textId="77777777" w:rsidR="00C83CBE" w:rsidRDefault="00C83CBE" w:rsidP="00C83CBE">
            <w:pPr>
              <w:rPr>
                <w:rFonts w:eastAsia="Batang"/>
                <w:color w:val="000000"/>
              </w:rPr>
            </w:pPr>
            <w:r>
              <w:rPr>
                <w:rFonts w:eastAsia="Batang"/>
                <w:color w:val="000000"/>
              </w:rPr>
              <w:t>142,50</w:t>
            </w:r>
          </w:p>
        </w:tc>
      </w:tr>
      <w:tr w:rsidR="00C83CBE" w14:paraId="0A243599" w14:textId="77777777" w:rsidTr="00C83CBE">
        <w:trPr>
          <w:jc w:val="center"/>
        </w:trPr>
        <w:tc>
          <w:tcPr>
            <w:tcW w:w="3310" w:type="dxa"/>
          </w:tcPr>
          <w:p w14:paraId="76532A88" w14:textId="77777777" w:rsidR="00C83CBE" w:rsidRDefault="00C83CBE" w:rsidP="00C83CBE">
            <w:pPr>
              <w:rPr>
                <w:rFonts w:eastAsia="Batang"/>
                <w:color w:val="000000"/>
              </w:rPr>
            </w:pPr>
            <w:r>
              <w:rPr>
                <w:rFonts w:eastAsia="Batang"/>
                <w:color w:val="000000"/>
              </w:rPr>
              <w:t>2.          Kuřim</w:t>
            </w:r>
          </w:p>
        </w:tc>
        <w:tc>
          <w:tcPr>
            <w:tcW w:w="1980" w:type="dxa"/>
          </w:tcPr>
          <w:p w14:paraId="6F938A0E" w14:textId="77777777" w:rsidR="00C83CBE" w:rsidRDefault="00C83CBE" w:rsidP="00C83CBE">
            <w:pPr>
              <w:rPr>
                <w:rFonts w:eastAsia="Batang"/>
                <w:color w:val="000000"/>
              </w:rPr>
            </w:pPr>
            <w:r>
              <w:rPr>
                <w:rFonts w:eastAsia="Batang"/>
                <w:color w:val="000000"/>
              </w:rPr>
              <w:t>178</w:t>
            </w:r>
          </w:p>
        </w:tc>
      </w:tr>
      <w:tr w:rsidR="00C83CBE" w14:paraId="20D0CE87" w14:textId="77777777" w:rsidTr="00C83CBE">
        <w:trPr>
          <w:jc w:val="center"/>
        </w:trPr>
        <w:tc>
          <w:tcPr>
            <w:tcW w:w="3310" w:type="dxa"/>
          </w:tcPr>
          <w:p w14:paraId="2A28E176" w14:textId="77777777" w:rsidR="00C83CBE" w:rsidRDefault="00C83CBE" w:rsidP="00C83CBE">
            <w:pPr>
              <w:rPr>
                <w:rFonts w:eastAsia="Batang"/>
                <w:color w:val="000000"/>
              </w:rPr>
            </w:pPr>
            <w:r>
              <w:rPr>
                <w:rFonts w:eastAsia="Batang"/>
                <w:color w:val="000000"/>
              </w:rPr>
              <w:t>3.          Lelekovice</w:t>
            </w:r>
          </w:p>
        </w:tc>
        <w:tc>
          <w:tcPr>
            <w:tcW w:w="1980" w:type="dxa"/>
          </w:tcPr>
          <w:p w14:paraId="7D5E2C27" w14:textId="77777777" w:rsidR="00C83CBE" w:rsidRDefault="00C83CBE" w:rsidP="00C83CBE">
            <w:pPr>
              <w:rPr>
                <w:rFonts w:eastAsia="Batang"/>
                <w:color w:val="000000"/>
              </w:rPr>
            </w:pPr>
            <w:r>
              <w:rPr>
                <w:rFonts w:eastAsia="Batang"/>
                <w:color w:val="000000"/>
              </w:rPr>
              <w:t>178,50</w:t>
            </w:r>
          </w:p>
        </w:tc>
      </w:tr>
      <w:tr w:rsidR="00C83CBE" w14:paraId="0B7E9389" w14:textId="77777777" w:rsidTr="00C83CBE">
        <w:trPr>
          <w:jc w:val="center"/>
        </w:trPr>
        <w:tc>
          <w:tcPr>
            <w:tcW w:w="3310" w:type="dxa"/>
          </w:tcPr>
          <w:p w14:paraId="058FDC5A" w14:textId="77777777" w:rsidR="00C83CBE" w:rsidRDefault="00C83CBE" w:rsidP="00C83CBE">
            <w:pPr>
              <w:rPr>
                <w:rFonts w:eastAsia="Batang"/>
                <w:color w:val="000000"/>
              </w:rPr>
            </w:pPr>
            <w:r>
              <w:rPr>
                <w:rFonts w:eastAsia="Batang"/>
                <w:color w:val="000000"/>
              </w:rPr>
              <w:t>4.          Zohor</w:t>
            </w:r>
          </w:p>
        </w:tc>
        <w:tc>
          <w:tcPr>
            <w:tcW w:w="1980" w:type="dxa"/>
          </w:tcPr>
          <w:p w14:paraId="7B050ADC" w14:textId="77777777" w:rsidR="00C83CBE" w:rsidRDefault="00C83CBE" w:rsidP="00C83CBE">
            <w:pPr>
              <w:rPr>
                <w:rFonts w:eastAsia="Batang"/>
                <w:color w:val="000000"/>
              </w:rPr>
            </w:pPr>
            <w:r>
              <w:rPr>
                <w:rFonts w:eastAsia="Batang"/>
                <w:color w:val="000000"/>
              </w:rPr>
              <w:t>201</w:t>
            </w:r>
          </w:p>
        </w:tc>
      </w:tr>
      <w:tr w:rsidR="00C83CBE" w14:paraId="4C7A1646" w14:textId="77777777" w:rsidTr="00C83CBE">
        <w:trPr>
          <w:jc w:val="center"/>
        </w:trPr>
        <w:tc>
          <w:tcPr>
            <w:tcW w:w="3310" w:type="dxa"/>
          </w:tcPr>
          <w:p w14:paraId="11EE9AC1" w14:textId="77777777" w:rsidR="00C83CBE" w:rsidRDefault="00C83CBE" w:rsidP="00C83CBE">
            <w:pPr>
              <w:rPr>
                <w:rFonts w:eastAsia="Batang"/>
                <w:color w:val="000000"/>
              </w:rPr>
            </w:pPr>
            <w:r>
              <w:rPr>
                <w:rFonts w:eastAsia="Batang"/>
                <w:color w:val="000000"/>
              </w:rPr>
              <w:t>5.          Mělčany</w:t>
            </w:r>
          </w:p>
        </w:tc>
        <w:tc>
          <w:tcPr>
            <w:tcW w:w="1980" w:type="dxa"/>
          </w:tcPr>
          <w:p w14:paraId="09B3A97F" w14:textId="77777777" w:rsidR="00C83CBE" w:rsidRDefault="00C83CBE" w:rsidP="00C83CBE">
            <w:pPr>
              <w:rPr>
                <w:rFonts w:eastAsia="Batang"/>
                <w:color w:val="000000"/>
              </w:rPr>
            </w:pPr>
            <w:r>
              <w:rPr>
                <w:rFonts w:eastAsia="Batang"/>
                <w:color w:val="000000"/>
              </w:rPr>
              <w:t>203</w:t>
            </w:r>
          </w:p>
        </w:tc>
      </w:tr>
      <w:tr w:rsidR="00C83CBE" w14:paraId="344E4AB0" w14:textId="77777777" w:rsidTr="00C83CBE">
        <w:trPr>
          <w:jc w:val="center"/>
        </w:trPr>
        <w:tc>
          <w:tcPr>
            <w:tcW w:w="3310" w:type="dxa"/>
          </w:tcPr>
          <w:p w14:paraId="02B54A8F" w14:textId="77777777" w:rsidR="00C83CBE" w:rsidRDefault="00C83CBE" w:rsidP="00C83CBE">
            <w:pPr>
              <w:rPr>
                <w:rFonts w:eastAsia="Batang"/>
                <w:color w:val="000000"/>
              </w:rPr>
            </w:pPr>
            <w:r>
              <w:rPr>
                <w:rFonts w:eastAsia="Batang"/>
                <w:color w:val="000000"/>
              </w:rPr>
              <w:t>6.          Pozořice</w:t>
            </w:r>
          </w:p>
        </w:tc>
        <w:tc>
          <w:tcPr>
            <w:tcW w:w="1980" w:type="dxa"/>
          </w:tcPr>
          <w:p w14:paraId="7FF9FC3A" w14:textId="77777777" w:rsidR="00C83CBE" w:rsidRDefault="00C83CBE" w:rsidP="00C83CBE">
            <w:pPr>
              <w:rPr>
                <w:rFonts w:eastAsia="Batang"/>
                <w:color w:val="000000"/>
              </w:rPr>
            </w:pPr>
            <w:r>
              <w:rPr>
                <w:rFonts w:eastAsia="Batang"/>
                <w:color w:val="000000"/>
              </w:rPr>
              <w:t>210</w:t>
            </w:r>
          </w:p>
        </w:tc>
      </w:tr>
      <w:tr w:rsidR="00C83CBE" w14:paraId="3F589896" w14:textId="77777777" w:rsidTr="00C83CBE">
        <w:trPr>
          <w:jc w:val="center"/>
        </w:trPr>
        <w:tc>
          <w:tcPr>
            <w:tcW w:w="3310" w:type="dxa"/>
          </w:tcPr>
          <w:p w14:paraId="3A941808" w14:textId="77777777" w:rsidR="00C83CBE" w:rsidRDefault="00C83CBE" w:rsidP="00C83CBE">
            <w:pPr>
              <w:rPr>
                <w:rFonts w:eastAsia="Batang"/>
                <w:color w:val="000000"/>
              </w:rPr>
            </w:pPr>
            <w:r>
              <w:rPr>
                <w:rFonts w:eastAsia="Batang"/>
                <w:color w:val="000000"/>
              </w:rPr>
              <w:t>7.          Pohořelice</w:t>
            </w:r>
          </w:p>
        </w:tc>
        <w:tc>
          <w:tcPr>
            <w:tcW w:w="1980" w:type="dxa"/>
          </w:tcPr>
          <w:p w14:paraId="5E6AB96E" w14:textId="77777777" w:rsidR="00C83CBE" w:rsidRDefault="00C83CBE" w:rsidP="00C83CBE">
            <w:pPr>
              <w:rPr>
                <w:rFonts w:eastAsia="Batang"/>
                <w:color w:val="000000"/>
              </w:rPr>
            </w:pPr>
            <w:r>
              <w:rPr>
                <w:rFonts w:eastAsia="Batang"/>
                <w:color w:val="000000"/>
              </w:rPr>
              <w:t>240,50</w:t>
            </w:r>
          </w:p>
        </w:tc>
      </w:tr>
      <w:tr w:rsidR="00C83CBE" w14:paraId="2128BEEA" w14:textId="77777777" w:rsidTr="00C83CBE">
        <w:trPr>
          <w:jc w:val="center"/>
        </w:trPr>
        <w:tc>
          <w:tcPr>
            <w:tcW w:w="3310" w:type="dxa"/>
          </w:tcPr>
          <w:p w14:paraId="44E29459" w14:textId="77777777" w:rsidR="00C83CBE" w:rsidRDefault="00C83CBE" w:rsidP="00C83CBE">
            <w:pPr>
              <w:rPr>
                <w:rFonts w:eastAsia="Batang"/>
                <w:color w:val="000000"/>
              </w:rPr>
            </w:pPr>
            <w:r>
              <w:rPr>
                <w:rFonts w:eastAsia="Batang"/>
                <w:color w:val="000000"/>
              </w:rPr>
              <w:t>8.          Němčice</w:t>
            </w:r>
          </w:p>
        </w:tc>
        <w:tc>
          <w:tcPr>
            <w:tcW w:w="1980" w:type="dxa"/>
          </w:tcPr>
          <w:p w14:paraId="4361FCB7" w14:textId="77777777" w:rsidR="00C83CBE" w:rsidRDefault="00C83CBE" w:rsidP="00C83CBE">
            <w:pPr>
              <w:rPr>
                <w:rFonts w:eastAsia="Batang"/>
                <w:color w:val="000000"/>
              </w:rPr>
            </w:pPr>
            <w:r>
              <w:rPr>
                <w:rFonts w:eastAsia="Batang"/>
                <w:color w:val="000000"/>
              </w:rPr>
              <w:t>252</w:t>
            </w:r>
          </w:p>
        </w:tc>
      </w:tr>
      <w:tr w:rsidR="00C83CBE" w14:paraId="3BAA42B0" w14:textId="77777777" w:rsidTr="00C83CBE">
        <w:trPr>
          <w:jc w:val="center"/>
        </w:trPr>
        <w:tc>
          <w:tcPr>
            <w:tcW w:w="3310" w:type="dxa"/>
          </w:tcPr>
          <w:p w14:paraId="3330E6F5" w14:textId="77777777" w:rsidR="00C83CBE" w:rsidRDefault="00C83CBE" w:rsidP="00C83CBE">
            <w:pPr>
              <w:rPr>
                <w:rFonts w:eastAsia="Batang"/>
                <w:color w:val="000000"/>
              </w:rPr>
            </w:pPr>
            <w:r>
              <w:rPr>
                <w:rFonts w:eastAsia="Batang"/>
                <w:color w:val="000000"/>
              </w:rPr>
              <w:t>9.          Zastávka u Brna</w:t>
            </w:r>
          </w:p>
        </w:tc>
        <w:tc>
          <w:tcPr>
            <w:tcW w:w="1980" w:type="dxa"/>
          </w:tcPr>
          <w:p w14:paraId="76191792" w14:textId="77777777" w:rsidR="00C83CBE" w:rsidRDefault="00C83CBE" w:rsidP="00C83CBE">
            <w:pPr>
              <w:rPr>
                <w:rFonts w:eastAsia="Batang"/>
                <w:color w:val="000000"/>
              </w:rPr>
            </w:pPr>
            <w:r>
              <w:rPr>
                <w:rFonts w:eastAsia="Batang"/>
                <w:color w:val="000000"/>
              </w:rPr>
              <w:t>253</w:t>
            </w:r>
          </w:p>
        </w:tc>
      </w:tr>
      <w:tr w:rsidR="00C83CBE" w14:paraId="18943424" w14:textId="77777777" w:rsidTr="00C83CBE">
        <w:trPr>
          <w:jc w:val="center"/>
        </w:trPr>
        <w:tc>
          <w:tcPr>
            <w:tcW w:w="3310" w:type="dxa"/>
          </w:tcPr>
          <w:p w14:paraId="0DCD1D27" w14:textId="77777777" w:rsidR="00C83CBE" w:rsidRDefault="00C83CBE" w:rsidP="00C83CBE">
            <w:pPr>
              <w:rPr>
                <w:rFonts w:eastAsia="Batang"/>
                <w:color w:val="000000"/>
              </w:rPr>
            </w:pPr>
            <w:r>
              <w:rPr>
                <w:rFonts w:eastAsia="Batang"/>
                <w:color w:val="000000"/>
              </w:rPr>
              <w:t>10.          Hlína</w:t>
            </w:r>
          </w:p>
        </w:tc>
        <w:tc>
          <w:tcPr>
            <w:tcW w:w="1980" w:type="dxa"/>
          </w:tcPr>
          <w:p w14:paraId="10E41206" w14:textId="77777777" w:rsidR="00C83CBE" w:rsidRDefault="00C83CBE" w:rsidP="00C83CBE">
            <w:pPr>
              <w:rPr>
                <w:rFonts w:eastAsia="Batang"/>
                <w:color w:val="000000"/>
              </w:rPr>
            </w:pPr>
            <w:r>
              <w:rPr>
                <w:rFonts w:eastAsia="Batang"/>
                <w:color w:val="000000"/>
              </w:rPr>
              <w:t>256,50</w:t>
            </w:r>
          </w:p>
        </w:tc>
      </w:tr>
      <w:tr w:rsidR="00C83CBE" w14:paraId="25FA1A7E" w14:textId="77777777" w:rsidTr="00C83CBE">
        <w:trPr>
          <w:jc w:val="center"/>
        </w:trPr>
        <w:tc>
          <w:tcPr>
            <w:tcW w:w="3310" w:type="dxa"/>
          </w:tcPr>
          <w:p w14:paraId="08A11941" w14:textId="77777777" w:rsidR="00C83CBE" w:rsidRDefault="00C83CBE" w:rsidP="00C83CBE">
            <w:pPr>
              <w:rPr>
                <w:rFonts w:eastAsia="Batang"/>
                <w:color w:val="000000"/>
              </w:rPr>
            </w:pPr>
            <w:r>
              <w:rPr>
                <w:rFonts w:eastAsia="Batang"/>
                <w:color w:val="000000"/>
              </w:rPr>
              <w:t>11.          Šenkvice</w:t>
            </w:r>
          </w:p>
        </w:tc>
        <w:tc>
          <w:tcPr>
            <w:tcW w:w="1980" w:type="dxa"/>
          </w:tcPr>
          <w:p w14:paraId="275293BA" w14:textId="77777777" w:rsidR="00C83CBE" w:rsidRDefault="00C83CBE" w:rsidP="00C83CBE">
            <w:pPr>
              <w:rPr>
                <w:rFonts w:eastAsia="Batang"/>
                <w:color w:val="000000"/>
              </w:rPr>
            </w:pPr>
            <w:r>
              <w:rPr>
                <w:rFonts w:eastAsia="Batang"/>
                <w:color w:val="000000"/>
              </w:rPr>
              <w:t>274,50</w:t>
            </w:r>
          </w:p>
        </w:tc>
      </w:tr>
      <w:tr w:rsidR="00C83CBE" w14:paraId="1B6025A3" w14:textId="77777777" w:rsidTr="00C83CBE">
        <w:trPr>
          <w:jc w:val="center"/>
        </w:trPr>
        <w:tc>
          <w:tcPr>
            <w:tcW w:w="3310" w:type="dxa"/>
          </w:tcPr>
          <w:p w14:paraId="06D71809" w14:textId="77777777" w:rsidR="00C83CBE" w:rsidRDefault="00C83CBE" w:rsidP="00C83CBE">
            <w:pPr>
              <w:rPr>
                <w:rFonts w:eastAsia="Batang"/>
                <w:color w:val="000000"/>
              </w:rPr>
            </w:pPr>
            <w:r>
              <w:rPr>
                <w:rFonts w:eastAsia="Batang"/>
                <w:color w:val="000000"/>
              </w:rPr>
              <w:t>12          .Láb</w:t>
            </w:r>
          </w:p>
        </w:tc>
        <w:tc>
          <w:tcPr>
            <w:tcW w:w="1980" w:type="dxa"/>
          </w:tcPr>
          <w:p w14:paraId="04C1D6F5" w14:textId="77777777" w:rsidR="00C83CBE" w:rsidRDefault="00C83CBE" w:rsidP="00C83CBE">
            <w:pPr>
              <w:rPr>
                <w:rFonts w:eastAsia="Batang"/>
                <w:color w:val="000000"/>
              </w:rPr>
            </w:pPr>
            <w:r>
              <w:rPr>
                <w:rFonts w:eastAsia="Batang"/>
                <w:color w:val="000000"/>
              </w:rPr>
              <w:t>297,50</w:t>
            </w:r>
          </w:p>
        </w:tc>
      </w:tr>
      <w:tr w:rsidR="00C83CBE" w14:paraId="22BB364D" w14:textId="77777777" w:rsidTr="00C83CBE">
        <w:trPr>
          <w:jc w:val="center"/>
        </w:trPr>
        <w:tc>
          <w:tcPr>
            <w:tcW w:w="3310" w:type="dxa"/>
          </w:tcPr>
          <w:p w14:paraId="52908D45" w14:textId="77777777" w:rsidR="00C83CBE" w:rsidRDefault="00C83CBE" w:rsidP="00C83CBE">
            <w:pPr>
              <w:rPr>
                <w:rFonts w:eastAsia="Batang"/>
                <w:color w:val="000000"/>
              </w:rPr>
            </w:pPr>
            <w:r>
              <w:rPr>
                <w:rFonts w:eastAsia="Batang"/>
                <w:color w:val="000000"/>
              </w:rPr>
              <w:t>13. – 15. Ledce</w:t>
            </w:r>
          </w:p>
        </w:tc>
        <w:tc>
          <w:tcPr>
            <w:tcW w:w="1980" w:type="dxa"/>
          </w:tcPr>
          <w:p w14:paraId="0E886C9B" w14:textId="77777777" w:rsidR="00C83CBE" w:rsidRDefault="00C83CBE" w:rsidP="00C83CBE">
            <w:pPr>
              <w:rPr>
                <w:rFonts w:eastAsia="Batang"/>
                <w:color w:val="000000"/>
              </w:rPr>
            </w:pPr>
            <w:r>
              <w:rPr>
                <w:rFonts w:eastAsia="Batang"/>
                <w:color w:val="000000"/>
              </w:rPr>
              <w:t>nehodnoceni</w:t>
            </w:r>
          </w:p>
        </w:tc>
      </w:tr>
      <w:tr w:rsidR="00C83CBE" w14:paraId="3FED6664" w14:textId="77777777" w:rsidTr="00C83CBE">
        <w:trPr>
          <w:jc w:val="center"/>
        </w:trPr>
        <w:tc>
          <w:tcPr>
            <w:tcW w:w="3310" w:type="dxa"/>
          </w:tcPr>
          <w:p w14:paraId="031EE019" w14:textId="77777777" w:rsidR="00C83CBE" w:rsidRDefault="00C83CBE" w:rsidP="00C83CBE">
            <w:pPr>
              <w:rPr>
                <w:rFonts w:eastAsia="Batang"/>
                <w:color w:val="000000"/>
              </w:rPr>
            </w:pPr>
            <w:r>
              <w:rPr>
                <w:rFonts w:eastAsia="Batang"/>
                <w:color w:val="000000"/>
              </w:rPr>
              <w:lastRenderedPageBreak/>
              <w:t>13. – 15. Veverská Bítýška</w:t>
            </w:r>
          </w:p>
        </w:tc>
        <w:tc>
          <w:tcPr>
            <w:tcW w:w="1980" w:type="dxa"/>
          </w:tcPr>
          <w:p w14:paraId="5287D46E" w14:textId="77777777" w:rsidR="00C83CBE" w:rsidRDefault="00C83CBE" w:rsidP="00C83CBE">
            <w:pPr>
              <w:rPr>
                <w:rFonts w:eastAsia="Batang"/>
                <w:color w:val="000000"/>
              </w:rPr>
            </w:pPr>
            <w:r>
              <w:rPr>
                <w:rFonts w:eastAsia="Batang"/>
                <w:color w:val="000000"/>
              </w:rPr>
              <w:t>nehodnoceni</w:t>
            </w:r>
          </w:p>
        </w:tc>
      </w:tr>
      <w:tr w:rsidR="00C83CBE" w14:paraId="0C74C31B" w14:textId="77777777" w:rsidTr="00C83CBE">
        <w:trPr>
          <w:jc w:val="center"/>
        </w:trPr>
        <w:tc>
          <w:tcPr>
            <w:tcW w:w="3310" w:type="dxa"/>
          </w:tcPr>
          <w:p w14:paraId="117DE06D" w14:textId="77777777" w:rsidR="00C83CBE" w:rsidRDefault="00C83CBE" w:rsidP="00C83CBE">
            <w:pPr>
              <w:rPr>
                <w:rFonts w:eastAsia="Batang"/>
                <w:color w:val="000000"/>
              </w:rPr>
            </w:pPr>
            <w:r>
              <w:rPr>
                <w:rFonts w:eastAsia="Batang"/>
                <w:color w:val="000000"/>
              </w:rPr>
              <w:t>13. – 15. Pouzdřany</w:t>
            </w:r>
          </w:p>
        </w:tc>
        <w:tc>
          <w:tcPr>
            <w:tcW w:w="1980" w:type="dxa"/>
          </w:tcPr>
          <w:p w14:paraId="25175DC3" w14:textId="77777777" w:rsidR="00C83CBE" w:rsidRDefault="00C83CBE" w:rsidP="00C83CBE">
            <w:pPr>
              <w:rPr>
                <w:rFonts w:eastAsia="Batang"/>
                <w:color w:val="000000"/>
              </w:rPr>
            </w:pPr>
            <w:r>
              <w:rPr>
                <w:rFonts w:eastAsia="Batang"/>
                <w:color w:val="000000"/>
              </w:rPr>
              <w:t>nehodnoceni</w:t>
            </w:r>
          </w:p>
        </w:tc>
      </w:tr>
      <w:tr w:rsidR="00C83CBE" w14:paraId="5EB8B391" w14:textId="77777777" w:rsidTr="00C83CBE">
        <w:trPr>
          <w:jc w:val="center"/>
        </w:trPr>
        <w:tc>
          <w:tcPr>
            <w:tcW w:w="3310" w:type="dxa"/>
          </w:tcPr>
          <w:p w14:paraId="766D9E4C" w14:textId="77777777" w:rsidR="00C83CBE" w:rsidRPr="006542CD" w:rsidRDefault="00C83CBE" w:rsidP="00C83CBE">
            <w:pPr>
              <w:rPr>
                <w:rFonts w:eastAsia="Batang"/>
                <w:color w:val="000000"/>
              </w:rPr>
            </w:pPr>
            <w:r w:rsidRPr="006542CD">
              <w:rPr>
                <w:rFonts w:eastAsia="Batang"/>
                <w:color w:val="000000"/>
              </w:rPr>
              <w:t>Ženy</w:t>
            </w:r>
          </w:p>
        </w:tc>
        <w:tc>
          <w:tcPr>
            <w:tcW w:w="1980" w:type="dxa"/>
          </w:tcPr>
          <w:p w14:paraId="665ED25A" w14:textId="77777777" w:rsidR="00C83CBE" w:rsidRDefault="00C83CBE" w:rsidP="00C83CBE">
            <w:pPr>
              <w:rPr>
                <w:rFonts w:eastAsia="Batang"/>
                <w:color w:val="000000"/>
                <w:u w:val="single"/>
              </w:rPr>
            </w:pPr>
          </w:p>
        </w:tc>
      </w:tr>
      <w:tr w:rsidR="00C83CBE" w14:paraId="6FD5F9DA" w14:textId="77777777" w:rsidTr="00C83CBE">
        <w:trPr>
          <w:jc w:val="center"/>
        </w:trPr>
        <w:tc>
          <w:tcPr>
            <w:tcW w:w="3310" w:type="dxa"/>
          </w:tcPr>
          <w:p w14:paraId="6ECD9897" w14:textId="77777777" w:rsidR="00C83CBE" w:rsidRPr="006542CD" w:rsidRDefault="00C83CBE" w:rsidP="00C83CBE">
            <w:pPr>
              <w:rPr>
                <w:rFonts w:eastAsia="Batang"/>
                <w:color w:val="000000"/>
              </w:rPr>
            </w:pPr>
            <w:r w:rsidRPr="006542CD">
              <w:rPr>
                <w:rFonts w:eastAsia="Batang"/>
                <w:color w:val="000000"/>
              </w:rPr>
              <w:t>1        .Kuřim</w:t>
            </w:r>
          </w:p>
        </w:tc>
        <w:tc>
          <w:tcPr>
            <w:tcW w:w="1980" w:type="dxa"/>
          </w:tcPr>
          <w:p w14:paraId="6063CDAB" w14:textId="77777777" w:rsidR="00C83CBE" w:rsidRDefault="00C83CBE" w:rsidP="00C83CBE">
            <w:pPr>
              <w:rPr>
                <w:rFonts w:eastAsia="Batang"/>
                <w:color w:val="000000"/>
              </w:rPr>
            </w:pPr>
            <w:r>
              <w:rPr>
                <w:rFonts w:eastAsia="Batang"/>
                <w:color w:val="000000"/>
              </w:rPr>
              <w:t>187,5</w:t>
            </w:r>
          </w:p>
        </w:tc>
      </w:tr>
      <w:tr w:rsidR="00C83CBE" w14:paraId="235FBCE1" w14:textId="77777777" w:rsidTr="00C83CBE">
        <w:trPr>
          <w:jc w:val="center"/>
        </w:trPr>
        <w:tc>
          <w:tcPr>
            <w:tcW w:w="3310" w:type="dxa"/>
          </w:tcPr>
          <w:p w14:paraId="7EDF0D23" w14:textId="77777777" w:rsidR="00C83CBE" w:rsidRPr="006542CD" w:rsidRDefault="00C83CBE" w:rsidP="00C83CBE">
            <w:pPr>
              <w:rPr>
                <w:rFonts w:eastAsia="Batang"/>
                <w:color w:val="000000"/>
              </w:rPr>
            </w:pPr>
            <w:r w:rsidRPr="006542CD">
              <w:rPr>
                <w:rFonts w:eastAsia="Batang"/>
                <w:color w:val="000000"/>
              </w:rPr>
              <w:t>2. – 3. Mělčany</w:t>
            </w:r>
          </w:p>
        </w:tc>
        <w:tc>
          <w:tcPr>
            <w:tcW w:w="1980" w:type="dxa"/>
          </w:tcPr>
          <w:p w14:paraId="4E07FC1D" w14:textId="77777777" w:rsidR="00C83CBE" w:rsidRDefault="00C83CBE" w:rsidP="00C83CBE">
            <w:pPr>
              <w:rPr>
                <w:rFonts w:eastAsia="Batang"/>
                <w:color w:val="000000"/>
              </w:rPr>
            </w:pPr>
            <w:r>
              <w:rPr>
                <w:rFonts w:eastAsia="Batang"/>
                <w:color w:val="000000"/>
              </w:rPr>
              <w:t>nehodnoceni</w:t>
            </w:r>
          </w:p>
        </w:tc>
      </w:tr>
      <w:tr w:rsidR="00C83CBE" w14:paraId="7AF0AF6B" w14:textId="77777777" w:rsidTr="00C83CBE">
        <w:trPr>
          <w:jc w:val="center"/>
        </w:trPr>
        <w:tc>
          <w:tcPr>
            <w:tcW w:w="3310" w:type="dxa"/>
          </w:tcPr>
          <w:p w14:paraId="2ADDBD23" w14:textId="77777777" w:rsidR="00C83CBE" w:rsidRPr="006542CD" w:rsidRDefault="00C83CBE" w:rsidP="00C83CBE">
            <w:pPr>
              <w:rPr>
                <w:rFonts w:eastAsia="Batang"/>
                <w:color w:val="000000"/>
              </w:rPr>
            </w:pPr>
            <w:r w:rsidRPr="006542CD">
              <w:rPr>
                <w:rFonts w:eastAsia="Batang"/>
                <w:color w:val="000000"/>
              </w:rPr>
              <w:t>2. – 3. Láb</w:t>
            </w:r>
          </w:p>
        </w:tc>
        <w:tc>
          <w:tcPr>
            <w:tcW w:w="1980" w:type="dxa"/>
          </w:tcPr>
          <w:p w14:paraId="17ADA070" w14:textId="77777777" w:rsidR="00C83CBE" w:rsidRDefault="00C83CBE" w:rsidP="00C83CBE">
            <w:pPr>
              <w:rPr>
                <w:rFonts w:eastAsia="Batang"/>
                <w:color w:val="000000"/>
              </w:rPr>
            </w:pPr>
            <w:r>
              <w:rPr>
                <w:rFonts w:eastAsia="Batang"/>
                <w:color w:val="000000"/>
              </w:rPr>
              <w:t>nehodnoceni</w:t>
            </w:r>
          </w:p>
        </w:tc>
      </w:tr>
      <w:tr w:rsidR="00C83CBE" w14:paraId="351E7C7A" w14:textId="77777777" w:rsidTr="00C83CBE">
        <w:trPr>
          <w:jc w:val="center"/>
        </w:trPr>
        <w:tc>
          <w:tcPr>
            <w:tcW w:w="3310" w:type="dxa"/>
          </w:tcPr>
          <w:p w14:paraId="7E8687B0" w14:textId="77777777" w:rsidR="00C83CBE" w:rsidRPr="006542CD" w:rsidRDefault="00C83CBE" w:rsidP="00C83CBE">
            <w:pPr>
              <w:rPr>
                <w:rFonts w:eastAsia="Batang"/>
                <w:color w:val="000000"/>
              </w:rPr>
            </w:pPr>
            <w:r w:rsidRPr="006542CD">
              <w:rPr>
                <w:rFonts w:eastAsia="Batang"/>
                <w:color w:val="000000"/>
              </w:rPr>
              <w:t>Žáci</w:t>
            </w:r>
          </w:p>
        </w:tc>
        <w:tc>
          <w:tcPr>
            <w:tcW w:w="1980" w:type="dxa"/>
          </w:tcPr>
          <w:p w14:paraId="0A1079D4" w14:textId="77777777" w:rsidR="00C83CBE" w:rsidRDefault="00C83CBE" w:rsidP="00C83CBE">
            <w:pPr>
              <w:rPr>
                <w:rFonts w:eastAsia="Batang"/>
                <w:color w:val="000000"/>
                <w:u w:val="single"/>
              </w:rPr>
            </w:pPr>
          </w:p>
        </w:tc>
      </w:tr>
      <w:tr w:rsidR="00C83CBE" w14:paraId="5FC877B0" w14:textId="77777777" w:rsidTr="00C83CBE">
        <w:trPr>
          <w:jc w:val="center"/>
        </w:trPr>
        <w:tc>
          <w:tcPr>
            <w:tcW w:w="3310" w:type="dxa"/>
          </w:tcPr>
          <w:p w14:paraId="6D9A3294" w14:textId="77777777" w:rsidR="00C83CBE" w:rsidRPr="006542CD" w:rsidRDefault="00C83CBE" w:rsidP="00C83CBE">
            <w:pPr>
              <w:rPr>
                <w:rFonts w:eastAsia="Batang"/>
                <w:color w:val="000000"/>
              </w:rPr>
            </w:pPr>
            <w:r w:rsidRPr="006542CD">
              <w:rPr>
                <w:rFonts w:eastAsia="Batang"/>
                <w:color w:val="000000"/>
              </w:rPr>
              <w:t>1. Dolní Kounice</w:t>
            </w:r>
          </w:p>
        </w:tc>
        <w:tc>
          <w:tcPr>
            <w:tcW w:w="1980" w:type="dxa"/>
          </w:tcPr>
          <w:p w14:paraId="4F9344EF" w14:textId="77777777" w:rsidR="00C83CBE" w:rsidRDefault="00C83CBE" w:rsidP="00C83CBE">
            <w:pPr>
              <w:rPr>
                <w:rFonts w:eastAsia="Batang"/>
                <w:color w:val="000000"/>
              </w:rPr>
            </w:pPr>
          </w:p>
        </w:tc>
      </w:tr>
    </w:tbl>
    <w:p w14:paraId="28A4863D" w14:textId="77777777" w:rsidR="00C83CBE" w:rsidRDefault="00C83CBE" w:rsidP="00C83CBE">
      <w:pPr>
        <w:jc w:val="both"/>
        <w:rPr>
          <w:rFonts w:eastAsia="Batang"/>
          <w:color w:val="000000"/>
        </w:rPr>
      </w:pPr>
    </w:p>
    <w:p w14:paraId="4ABE89D5" w14:textId="77777777" w:rsidR="00C83CBE" w:rsidRDefault="00C83CBE" w:rsidP="00C83CBE">
      <w:pPr>
        <w:pStyle w:val="Zhlav"/>
        <w:tabs>
          <w:tab w:val="clear" w:pos="4536"/>
          <w:tab w:val="clear" w:pos="9072"/>
        </w:tabs>
        <w:jc w:val="both"/>
      </w:pPr>
      <w:r>
        <w:t>9. května – Valtice. Muži 2. místo ze 60 startujících.</w:t>
      </w:r>
    </w:p>
    <w:p w14:paraId="0ABA88A6" w14:textId="1A4C56B6" w:rsidR="00C83CBE" w:rsidRDefault="00C83CBE" w:rsidP="00C83CBE">
      <w:pPr>
        <w:pStyle w:val="Zhlav"/>
        <w:tabs>
          <w:tab w:val="clear" w:pos="4536"/>
          <w:tab w:val="clear" w:pos="9072"/>
        </w:tabs>
        <w:jc w:val="both"/>
      </w:pPr>
      <w:r>
        <w:t>10. června – Zastávka, II. kolo CSPD. Muži 1. místo, žáci 2. místo</w:t>
      </w:r>
      <w:r w:rsidR="006542CD">
        <w:t>.</w:t>
      </w:r>
    </w:p>
    <w:p w14:paraId="3118FABC" w14:textId="77777777" w:rsidR="00C83CBE" w:rsidRDefault="00C83CBE" w:rsidP="00C83CBE">
      <w:pPr>
        <w:pStyle w:val="Zhlav"/>
        <w:tabs>
          <w:tab w:val="clear" w:pos="4536"/>
          <w:tab w:val="clear" w:pos="9072"/>
        </w:tabs>
        <w:jc w:val="both"/>
      </w:pPr>
      <w:r>
        <w:t>15. července – Rousínov, III. kolo CSPD. Muži 3. místo, v jednotlivcích první Jiří Řezáč.</w:t>
      </w:r>
    </w:p>
    <w:p w14:paraId="2657BB24" w14:textId="77777777" w:rsidR="00C83CBE" w:rsidRDefault="00C83CBE" w:rsidP="00C83CBE">
      <w:pPr>
        <w:pStyle w:val="Zhlav"/>
        <w:tabs>
          <w:tab w:val="clear" w:pos="4536"/>
          <w:tab w:val="clear" w:pos="9072"/>
        </w:tabs>
        <w:jc w:val="both"/>
      </w:pPr>
      <w:r>
        <w:t>Díky mimořádným úspěchům v soutěžích jednotlivců byl Jiří Řezáč pozván na soustředění do Jihlavy.</w:t>
      </w:r>
    </w:p>
    <w:p w14:paraId="0EB31A70" w14:textId="603838E5" w:rsidR="00C83CBE" w:rsidRDefault="00C83CBE" w:rsidP="00C83CBE">
      <w:pPr>
        <w:pStyle w:val="Zhlav"/>
        <w:tabs>
          <w:tab w:val="clear" w:pos="4536"/>
          <w:tab w:val="clear" w:pos="9072"/>
        </w:tabs>
        <w:jc w:val="both"/>
      </w:pPr>
      <w:r>
        <w:t xml:space="preserve">Pardubice </w:t>
      </w:r>
      <w:r w:rsidR="006542CD">
        <w:t>–</w:t>
      </w:r>
      <w:r>
        <w:t xml:space="preserve"> V celostátním kole jednotlivců získal Jiří Řezáč páté místo.</w:t>
      </w:r>
    </w:p>
    <w:p w14:paraId="080A03AC" w14:textId="67EBA2B9" w:rsidR="00C83CBE" w:rsidRDefault="00C83CBE" w:rsidP="00C83CBE">
      <w:pPr>
        <w:pStyle w:val="Zhlav"/>
        <w:tabs>
          <w:tab w:val="clear" w:pos="4536"/>
          <w:tab w:val="clear" w:pos="9072"/>
        </w:tabs>
        <w:jc w:val="both"/>
      </w:pPr>
      <w:r>
        <w:t>20. srpna – Dubňany. Muži 2. místo</w:t>
      </w:r>
      <w:r w:rsidR="006542CD">
        <w:t>.</w:t>
      </w:r>
    </w:p>
    <w:p w14:paraId="033B8DD1" w14:textId="55CE84DF" w:rsidR="00C83CBE" w:rsidRDefault="00C83CBE" w:rsidP="00C83CBE">
      <w:pPr>
        <w:pStyle w:val="Zhlav"/>
        <w:tabs>
          <w:tab w:val="clear" w:pos="4536"/>
          <w:tab w:val="clear" w:pos="9072"/>
        </w:tabs>
        <w:jc w:val="both"/>
      </w:pPr>
      <w:r>
        <w:t>27. srpna – Šenkovice. Muži 1. míst</w:t>
      </w:r>
      <w:r w:rsidR="006542CD">
        <w:t>.</w:t>
      </w:r>
      <w:r>
        <w:t>o</w:t>
      </w:r>
    </w:p>
    <w:p w14:paraId="1EBC4479" w14:textId="6ECC4DE7" w:rsidR="00C83CBE" w:rsidRDefault="00C83CBE" w:rsidP="00C83CBE">
      <w:r>
        <w:t>10. září – Zohor. Muži 2. místo</w:t>
      </w:r>
      <w:r w:rsidR="006542CD">
        <w:t>.</w:t>
      </w:r>
    </w:p>
    <w:p w14:paraId="137CF993" w14:textId="77777777" w:rsidR="006542CD" w:rsidRPr="006542CD" w:rsidRDefault="00C83CBE" w:rsidP="00C83CBE">
      <w:pPr>
        <w:jc w:val="both"/>
        <w:rPr>
          <w:b/>
          <w:i/>
          <w:iCs/>
        </w:rPr>
      </w:pPr>
      <w:r w:rsidRPr="006542CD">
        <w:rPr>
          <w:b/>
          <w:i/>
          <w:iCs/>
        </w:rPr>
        <w:t>Č</w:t>
      </w:r>
      <w:r w:rsidR="006542CD" w:rsidRPr="006542CD">
        <w:rPr>
          <w:b/>
          <w:i/>
          <w:iCs/>
        </w:rPr>
        <w:t>lenská základna</w:t>
      </w:r>
    </w:p>
    <w:p w14:paraId="67D42EE4" w14:textId="33AB77F0" w:rsidR="00C83CBE" w:rsidRDefault="00C83CBE" w:rsidP="00C83CBE">
      <w:pPr>
        <w:jc w:val="both"/>
      </w:pPr>
      <w:r>
        <w:t>Ke sboru přistoupili Miroslav Mysliveček, Marie Myslivečková,</w:t>
      </w:r>
      <w:r w:rsidR="006542CD">
        <w:t xml:space="preserve"> </w:t>
      </w:r>
      <w:r>
        <w:t>J. Jelínková, Světla Hodovská, Hnilička, Zdena Knittlová, Jan Válka, Oldřich Leitgeb. Vystoupil Rudolf Knotek z důvodu přestěhování do Ořechova. Sbor eviduje celkem 72 členů, z toho 37 činných a 35 přispívajících</w:t>
      </w:r>
      <w:r w:rsidR="006542CD">
        <w:t>.</w:t>
      </w:r>
      <w:r>
        <w:t xml:space="preserve"> </w:t>
      </w:r>
    </w:p>
    <w:p w14:paraId="6C46A809" w14:textId="77777777" w:rsidR="006542CD" w:rsidRPr="006542CD" w:rsidRDefault="00C83CBE" w:rsidP="00C83CBE">
      <w:pPr>
        <w:jc w:val="both"/>
        <w:rPr>
          <w:b/>
          <w:i/>
          <w:iCs/>
        </w:rPr>
      </w:pPr>
      <w:r w:rsidRPr="006542CD">
        <w:rPr>
          <w:b/>
          <w:i/>
          <w:iCs/>
        </w:rPr>
        <w:t>H</w:t>
      </w:r>
      <w:r w:rsidR="006542CD" w:rsidRPr="006542CD">
        <w:rPr>
          <w:b/>
          <w:i/>
          <w:iCs/>
        </w:rPr>
        <w:t>otovost</w:t>
      </w:r>
    </w:p>
    <w:p w14:paraId="5217C455" w14:textId="13C88AD5" w:rsidR="00C83CBE" w:rsidRDefault="00C83CBE" w:rsidP="00C83CBE">
      <w:pPr>
        <w:jc w:val="both"/>
      </w:pPr>
      <w:r>
        <w:t>Ke dni 31. prosince na pokladně 19 186,50 Kč</w:t>
      </w:r>
      <w:r w:rsidR="006542CD">
        <w:t>.</w:t>
      </w:r>
    </w:p>
    <w:p w14:paraId="74D3D31B" w14:textId="4B2E977F" w:rsidR="00C83CBE" w:rsidRPr="006542CD" w:rsidRDefault="00C83CBE" w:rsidP="00C83CBE">
      <w:pPr>
        <w:rPr>
          <w:b/>
          <w:i/>
          <w:iCs/>
        </w:rPr>
      </w:pPr>
      <w:r w:rsidRPr="006542CD">
        <w:rPr>
          <w:b/>
          <w:i/>
          <w:iCs/>
        </w:rPr>
        <w:t>V</w:t>
      </w:r>
      <w:r w:rsidR="006542CD" w:rsidRPr="006542CD">
        <w:rPr>
          <w:b/>
          <w:i/>
          <w:iCs/>
        </w:rPr>
        <w:t>ýbor</w:t>
      </w:r>
    </w:p>
    <w:p w14:paraId="7D56B807" w14:textId="77777777" w:rsidR="00C83CBE" w:rsidRDefault="00C83CBE" w:rsidP="00C83CBE">
      <w:pPr>
        <w:jc w:val="both"/>
        <w:rPr>
          <w:bCs/>
        </w:rPr>
      </w:pPr>
      <w:r>
        <w:rPr>
          <w:bCs/>
        </w:rPr>
        <w:t>Předseda                                                  Stanislav Řezáč</w:t>
      </w:r>
    </w:p>
    <w:p w14:paraId="02DEE340" w14:textId="77777777" w:rsidR="00C83CBE" w:rsidRDefault="00C83CBE" w:rsidP="00C83CBE">
      <w:pPr>
        <w:jc w:val="both"/>
        <w:rPr>
          <w:bCs/>
        </w:rPr>
      </w:pPr>
      <w:r>
        <w:rPr>
          <w:bCs/>
        </w:rPr>
        <w:t>Místopředseda                                         Antonín Březina</w:t>
      </w:r>
    </w:p>
    <w:p w14:paraId="3BC0C7B8" w14:textId="77777777" w:rsidR="00C83CBE" w:rsidRDefault="00C83CBE" w:rsidP="00C83CBE">
      <w:pPr>
        <w:jc w:val="both"/>
      </w:pPr>
      <w:r>
        <w:t>Velitel                                                      Václav Macík</w:t>
      </w:r>
    </w:p>
    <w:p w14:paraId="6DBAC3E5" w14:textId="77777777" w:rsidR="00C83CBE" w:rsidRDefault="00C83CBE" w:rsidP="00C83CBE">
      <w:pPr>
        <w:jc w:val="both"/>
      </w:pPr>
      <w:r>
        <w:t>Jednatel                                                    Václav Vaňátko</w:t>
      </w:r>
    </w:p>
    <w:p w14:paraId="30FA282C" w14:textId="77777777" w:rsidR="00C83CBE" w:rsidRDefault="00C83CBE" w:rsidP="00C83CBE">
      <w:pPr>
        <w:jc w:val="both"/>
      </w:pPr>
      <w:r>
        <w:t>Hospodář                                                 Vojtěch Kočí</w:t>
      </w:r>
    </w:p>
    <w:p w14:paraId="07E3DCC1" w14:textId="77777777" w:rsidR="00C83CBE" w:rsidRDefault="00C83CBE" w:rsidP="00C83CBE">
      <w:pPr>
        <w:jc w:val="both"/>
      </w:pPr>
      <w:r>
        <w:t>Referent MTZ                                         Václav Macík ml.</w:t>
      </w:r>
    </w:p>
    <w:p w14:paraId="4B989781" w14:textId="77777777" w:rsidR="00C83CBE" w:rsidRDefault="00C83CBE" w:rsidP="00C83CBE">
      <w:pPr>
        <w:jc w:val="both"/>
      </w:pPr>
      <w:r>
        <w:t>Kulturní referent                                      Emil Jelínek</w:t>
      </w:r>
    </w:p>
    <w:p w14:paraId="37F8FCF7" w14:textId="77777777" w:rsidR="00C83CBE" w:rsidRDefault="00C83CBE" w:rsidP="00C83CBE">
      <w:pPr>
        <w:jc w:val="both"/>
      </w:pPr>
      <w:r>
        <w:t xml:space="preserve">Organizační referent       </w:t>
      </w:r>
      <w:r w:rsidR="00A80BCD">
        <w:t xml:space="preserve">                         Jaromil</w:t>
      </w:r>
      <w:r>
        <w:t xml:space="preserve"> Žaloudek</w:t>
      </w:r>
    </w:p>
    <w:p w14:paraId="660D660C" w14:textId="77777777" w:rsidR="00C83CBE" w:rsidRDefault="00C83CBE" w:rsidP="00C83CBE">
      <w:pPr>
        <w:jc w:val="both"/>
      </w:pPr>
      <w:r>
        <w:t>Vedoucí mládeže                                     Václav Macík ml.</w:t>
      </w:r>
    </w:p>
    <w:p w14:paraId="2B10BDCA" w14:textId="77777777" w:rsidR="00C83CBE" w:rsidRDefault="00C83CBE" w:rsidP="00C83CBE">
      <w:pPr>
        <w:jc w:val="both"/>
      </w:pPr>
      <w:r>
        <w:t>Referentka žen                                         Marie Svobodová</w:t>
      </w:r>
    </w:p>
    <w:p w14:paraId="3C4DC9A5" w14:textId="77777777" w:rsidR="00C83CBE" w:rsidRDefault="00C83CBE" w:rsidP="00C83CBE">
      <w:pPr>
        <w:jc w:val="both"/>
      </w:pPr>
      <w:r>
        <w:t>Preventář                                                  František Řezáč</w:t>
      </w:r>
    </w:p>
    <w:p w14:paraId="0F3DA1ED" w14:textId="77777777" w:rsidR="00C83CBE" w:rsidRDefault="00C83CBE" w:rsidP="00C83CBE">
      <w:pPr>
        <w:jc w:val="both"/>
      </w:pPr>
      <w:r>
        <w:t>Referent CO                                             Václav Macík</w:t>
      </w:r>
    </w:p>
    <w:p w14:paraId="4A79B28D" w14:textId="77777777" w:rsidR="00C83CBE" w:rsidRDefault="00C83CBE" w:rsidP="00C83CBE">
      <w:pPr>
        <w:jc w:val="both"/>
      </w:pPr>
      <w:r>
        <w:t>Referent pro masově politickou činnost  Jaromír Jatel</w:t>
      </w:r>
    </w:p>
    <w:p w14:paraId="39C3A091" w14:textId="77777777" w:rsidR="00C83CBE" w:rsidRDefault="00C83CBE" w:rsidP="00C83CBE">
      <w:pPr>
        <w:jc w:val="both"/>
      </w:pPr>
      <w:r>
        <w:t>Kronikář                                                   Antonín Březina</w:t>
      </w:r>
    </w:p>
    <w:p w14:paraId="20F3B03F" w14:textId="77777777" w:rsidR="00C83CBE" w:rsidRDefault="00C83CBE" w:rsidP="00C83CBE">
      <w:pPr>
        <w:jc w:val="both"/>
      </w:pPr>
      <w:r>
        <w:t>Revizor                                                    Emil Jelínek, Bořivoj Staňa</w:t>
      </w:r>
    </w:p>
    <w:p w14:paraId="3FBD24FF" w14:textId="77777777" w:rsidR="00C83CBE" w:rsidRDefault="00C83CBE" w:rsidP="00C83CBE">
      <w:pPr>
        <w:pStyle w:val="Zhlav"/>
        <w:tabs>
          <w:tab w:val="clear" w:pos="4536"/>
          <w:tab w:val="clear" w:pos="9072"/>
        </w:tabs>
      </w:pPr>
      <w:r>
        <w:t xml:space="preserve">Člen výboru                                             Rudolf Knotek, Jiří Řezáč, František Macík, Josef </w:t>
      </w:r>
    </w:p>
    <w:p w14:paraId="1CC506A0" w14:textId="4A1F5341" w:rsidR="00C83CBE" w:rsidRDefault="00C83CBE" w:rsidP="00C83CBE">
      <w:pPr>
        <w:rPr>
          <w:b/>
          <w:bCs/>
        </w:rPr>
      </w:pPr>
      <w:r>
        <w:t xml:space="preserve">                                                                 Fuchs</w:t>
      </w:r>
    </w:p>
    <w:p w14:paraId="4D9BD66E" w14:textId="77777777" w:rsidR="00C83CBE" w:rsidRPr="006542CD" w:rsidRDefault="00C83CBE" w:rsidP="00C83CBE">
      <w:pPr>
        <w:jc w:val="center"/>
        <w:rPr>
          <w:b/>
          <w:color w:val="000000" w:themeColor="text1"/>
        </w:rPr>
      </w:pPr>
      <w:r w:rsidRPr="006542CD">
        <w:rPr>
          <w:b/>
          <w:color w:val="000000" w:themeColor="text1"/>
        </w:rPr>
        <w:t>1973</w:t>
      </w:r>
    </w:p>
    <w:p w14:paraId="6E7E1D8A" w14:textId="5576D03B" w:rsidR="00C83CBE" w:rsidRDefault="00C83CBE" w:rsidP="00C83CBE">
      <w:r>
        <w:t>3.dubna – Zájezd do divadla v Brně</w:t>
      </w:r>
    </w:p>
    <w:p w14:paraId="7225379D" w14:textId="743E0512" w:rsidR="00E258E9" w:rsidRDefault="00C83CBE" w:rsidP="00C83CBE">
      <w:pPr>
        <w:jc w:val="both"/>
      </w:pPr>
      <w:r>
        <w:t xml:space="preserve">Ve dnech 9. až 14. července 1973 se hasiči z Kounic jeli podívat na  Mezinárodní soutěž hasičů ze států sdružených v CTIF v Brně. Požární sport zde byl poprvé zařazen mezi soutěžní disciplíny. Soutěž, konaná pod záštitou prezidenta republiky Ludvíka Svobody, byla doprovázena mohutnými propagačními akcemi, závěrečné vystoupení na stadionu Zbrojovky Brno shlédlo 40 000 lidí. Dopolední program posledního dne, přenášený televizí, byl přebírán </w:t>
      </w:r>
      <w:r>
        <w:lastRenderedPageBreak/>
        <w:t>i televizními společnostmi z Rakouska a Německé spolkové republiky.</w:t>
      </w:r>
      <w:r w:rsidR="003C033E">
        <w:t xml:space="preserve"> </w:t>
      </w:r>
      <w:r>
        <w:t xml:space="preserve">Mimo jiné zde byly předváděny motorové </w:t>
      </w:r>
      <w:r w:rsidR="003C033E">
        <w:t xml:space="preserve"> </w:t>
      </w:r>
      <w:r>
        <w:t>stříkačky PS 8</w:t>
      </w:r>
      <w:r w:rsidR="00E258E9">
        <w:t xml:space="preserve"> </w:t>
      </w:r>
      <w:r>
        <w:t>z požární výzbrojny zastoupené p. Benešem. Po soutěži bylo provedeno losování o několik těchto stříkaček a štěstěna se přiklonila k našemu sboru, který si jednu z nich přivezl.</w:t>
      </w:r>
      <w:r w:rsidR="006542CD" w:rsidRPr="006542CD">
        <w:t xml:space="preserve"> Sloužila příležitostně až do roku 2000. Tehdy byla vystavena při oslavách hasičského sboru a pak uložena ve skladu. </w:t>
      </w:r>
      <w:r w:rsidR="006542CD">
        <w:t>N</w:t>
      </w:r>
      <w:r w:rsidR="006542CD" w:rsidRPr="006542CD">
        <w:t xml:space="preserve">achází </w:t>
      </w:r>
      <w:r w:rsidR="006542CD">
        <w:t xml:space="preserve">se </w:t>
      </w:r>
      <w:r w:rsidR="006542CD" w:rsidRPr="006542CD">
        <w:t>ve skladu ve sběrném dvoře na Zámecké ulici</w:t>
      </w:r>
      <w:r w:rsidR="006542CD">
        <w:t>.</w:t>
      </w:r>
    </w:p>
    <w:p w14:paraId="18D3810B" w14:textId="77777777" w:rsidR="00C83CBE" w:rsidRDefault="00C83CBE" w:rsidP="00C83CBE">
      <w:pPr>
        <w:jc w:val="both"/>
      </w:pPr>
      <w:r>
        <w:t xml:space="preserve">15. července – V rámci mezinárodní soutěže požárních družstev CTIF v Brně hostila základní </w:t>
      </w:r>
    </w:p>
    <w:p w14:paraId="47A75AE3" w14:textId="1A089FC0" w:rsidR="00BE6D16" w:rsidRDefault="00C83CBE" w:rsidP="006542CD">
      <w:pPr>
        <w:jc w:val="both"/>
      </w:pPr>
      <w:r>
        <w:t>organizace požárníky z Francie. Požárníci v počtu dvanáct osob přijeli v deset hodin dopoledne a odcestovali v deset večer. Po přivítání následovala prohlídka zbrojnice, oběd v jídelně Státního statku, prohlídka vinic, zámku, kláštera, kaple Sv. Antonína, večeře v Dělnickém domě a beseda s místními požárníky.</w:t>
      </w:r>
      <w:r w:rsidR="006542CD">
        <w:t xml:space="preserve"> </w:t>
      </w:r>
      <w:r>
        <w:t>Francouzští požárníci pocházeli z města Altkirche. Tlumočnicí byla Naděžda Sobotková z Brna.</w:t>
      </w:r>
    </w:p>
    <w:p w14:paraId="7A569C84" w14:textId="57E538B4" w:rsidR="00C83CBE" w:rsidRDefault="00C83CBE" w:rsidP="00BE6D16">
      <w:pPr>
        <w:jc w:val="both"/>
      </w:pPr>
      <w:r>
        <w:t>22. července – Zájezd do divadla na Hlíně</w:t>
      </w:r>
      <w:r w:rsidR="006542CD">
        <w:t>.</w:t>
      </w:r>
    </w:p>
    <w:p w14:paraId="67BF5CED" w14:textId="6B77C2B9" w:rsidR="00C83CBE" w:rsidRDefault="00C83CBE" w:rsidP="00BE6D16">
      <w:pPr>
        <w:jc w:val="both"/>
      </w:pPr>
      <w:r>
        <w:t xml:space="preserve">27. </w:t>
      </w:r>
      <w:r w:rsidR="006542CD">
        <w:t xml:space="preserve">až </w:t>
      </w:r>
      <w:r>
        <w:t>29. července – Zájezd na Liberecké výstavní trhy</w:t>
      </w:r>
      <w:r w:rsidR="006542CD">
        <w:t>.</w:t>
      </w:r>
    </w:p>
    <w:p w14:paraId="335CDC5F" w14:textId="3D083CB1" w:rsidR="00C83CBE" w:rsidRDefault="00C83CBE" w:rsidP="00BE6D16">
      <w:pPr>
        <w:jc w:val="both"/>
      </w:pPr>
      <w:r>
        <w:t>24. listopadu – Zájezd do kabaretu Netopýr</w:t>
      </w:r>
      <w:r w:rsidR="006542CD">
        <w:t>.</w:t>
      </w:r>
    </w:p>
    <w:p w14:paraId="0C7EEE0C" w14:textId="09F59A6F" w:rsidR="00BE6D16" w:rsidRDefault="00C83CBE" w:rsidP="00BE6D16">
      <w:pPr>
        <w:pStyle w:val="Bezmezer"/>
        <w:jc w:val="both"/>
      </w:pPr>
      <w:r>
        <w:t>Při sběrech železného šrotu sebráno 60 tun železa.</w:t>
      </w:r>
      <w:r w:rsidR="003518E8">
        <w:t xml:space="preserve"> </w:t>
      </w:r>
      <w:r>
        <w:t>Pro potřeby divadelního souboru P</w:t>
      </w:r>
      <w:r w:rsidR="006542CD">
        <w:t>ožárník</w:t>
      </w:r>
      <w:r>
        <w:t xml:space="preserve"> zakoupeny starší kulisy v hodnotě 3 000 Kč.</w:t>
      </w:r>
      <w:r w:rsidR="003518E8">
        <w:t xml:space="preserve"> </w:t>
      </w:r>
      <w:r>
        <w:t xml:space="preserve">Pro vítěze soutěže O putovní proudnici zhotoveny diplomy </w:t>
      </w:r>
      <w:r w:rsidR="006542CD">
        <w:t xml:space="preserve">s nápisem </w:t>
      </w:r>
      <w:r>
        <w:t>Poděkování za účast při soutěži O putovní proudnici. Návrh a zakreslení obrysů proudnice zhotovil Karel Brada.</w:t>
      </w:r>
    </w:p>
    <w:p w14:paraId="7EE87557" w14:textId="77777777" w:rsidR="006542CD" w:rsidRPr="006542CD" w:rsidRDefault="00BB6B22" w:rsidP="00BE6D16">
      <w:pPr>
        <w:pStyle w:val="Bezmezer"/>
        <w:jc w:val="both"/>
        <w:rPr>
          <w:b/>
          <w:bCs/>
          <w:i/>
          <w:iCs/>
        </w:rPr>
      </w:pPr>
      <w:r w:rsidRPr="006542CD">
        <w:rPr>
          <w:b/>
          <w:bCs/>
          <w:i/>
          <w:iCs/>
        </w:rPr>
        <w:t>O</w:t>
      </w:r>
      <w:r w:rsidR="006542CD" w:rsidRPr="006542CD">
        <w:rPr>
          <w:b/>
          <w:bCs/>
          <w:i/>
          <w:iCs/>
        </w:rPr>
        <w:t>cenění</w:t>
      </w:r>
    </w:p>
    <w:p w14:paraId="24C356A8" w14:textId="7A47C93A" w:rsidR="006542CD" w:rsidRDefault="00C83CBE" w:rsidP="00BE6D16">
      <w:pPr>
        <w:pStyle w:val="Bezmezer"/>
        <w:jc w:val="both"/>
      </w:pPr>
      <w:r>
        <w:t>Stanislav Řezáč získal Čestné uznání okresního výboru SPO</w:t>
      </w:r>
      <w:r w:rsidR="006542CD">
        <w:t>.</w:t>
      </w:r>
    </w:p>
    <w:p w14:paraId="2FFB5695" w14:textId="77777777" w:rsidR="006542CD" w:rsidRPr="006542CD" w:rsidRDefault="006542CD" w:rsidP="006542CD">
      <w:pPr>
        <w:pStyle w:val="Bezmezer"/>
        <w:jc w:val="both"/>
        <w:rPr>
          <w:b/>
          <w:bCs/>
          <w:i/>
          <w:iCs/>
        </w:rPr>
      </w:pPr>
      <w:r w:rsidRPr="006542CD">
        <w:rPr>
          <w:b/>
          <w:bCs/>
          <w:i/>
          <w:iCs/>
        </w:rPr>
        <w:t>Zásahy</w:t>
      </w:r>
    </w:p>
    <w:p w14:paraId="5835618D" w14:textId="77777777" w:rsidR="006542CD" w:rsidRDefault="006542CD" w:rsidP="006542CD">
      <w:pPr>
        <w:pStyle w:val="Bezmezer"/>
        <w:jc w:val="both"/>
      </w:pPr>
      <w:r>
        <w:t>1. ledna – Požár trávy v Dolních Kounicích nad kamenolomem</w:t>
      </w:r>
    </w:p>
    <w:p w14:paraId="12EC4CBF" w14:textId="77777777" w:rsidR="006542CD" w:rsidRDefault="006542CD" w:rsidP="006542CD">
      <w:pPr>
        <w:pStyle w:val="Bezmezer"/>
        <w:jc w:val="both"/>
      </w:pPr>
      <w:r>
        <w:t>5. března – Požár smetiště v Dolních Kounicích na Karlově</w:t>
      </w:r>
    </w:p>
    <w:p w14:paraId="0E48EBCB" w14:textId="77777777" w:rsidR="006542CD" w:rsidRDefault="006542CD" w:rsidP="006542CD">
      <w:pPr>
        <w:pStyle w:val="Bezmezer"/>
        <w:jc w:val="both"/>
      </w:pPr>
      <w:r>
        <w:t>16. března – Požár stohu v Trboušanech</w:t>
      </w:r>
    </w:p>
    <w:p w14:paraId="1E8A8B43" w14:textId="77777777" w:rsidR="006542CD" w:rsidRDefault="006542CD" w:rsidP="006542CD">
      <w:pPr>
        <w:pStyle w:val="Bezmezer"/>
        <w:jc w:val="both"/>
      </w:pPr>
      <w:r>
        <w:t>17. března – Požár stohu v Dolních Kounicích na Karlově</w:t>
      </w:r>
    </w:p>
    <w:p w14:paraId="440D4BE0" w14:textId="77777777" w:rsidR="006542CD" w:rsidRDefault="006542CD" w:rsidP="006542CD">
      <w:pPr>
        <w:pStyle w:val="Bezmezer"/>
        <w:jc w:val="both"/>
      </w:pPr>
      <w:r>
        <w:t>21. března – Požár trávy v Dolních Kounicích u pana Košťála</w:t>
      </w:r>
    </w:p>
    <w:p w14:paraId="4D24B59A" w14:textId="77777777" w:rsidR="006542CD" w:rsidRDefault="006542CD" w:rsidP="006542CD">
      <w:pPr>
        <w:pStyle w:val="Bezmezer"/>
        <w:jc w:val="both"/>
      </w:pPr>
      <w:r>
        <w:t>2.června – Povodeň v Dolních Kounicích při bouřce</w:t>
      </w:r>
    </w:p>
    <w:p w14:paraId="1457BDFF" w14:textId="77777777" w:rsidR="006542CD" w:rsidRDefault="006542CD" w:rsidP="006542CD">
      <w:pPr>
        <w:pStyle w:val="Bezmezer"/>
        <w:jc w:val="both"/>
      </w:pPr>
      <w:r>
        <w:t>23. července – Požár v kamenolomu Bratčice</w:t>
      </w:r>
    </w:p>
    <w:p w14:paraId="0520AC71" w14:textId="77777777" w:rsidR="006542CD" w:rsidRDefault="006542CD" w:rsidP="006542CD">
      <w:pPr>
        <w:pStyle w:val="Bezmezer"/>
        <w:jc w:val="both"/>
      </w:pPr>
      <w:r>
        <w:t>14. září – Požár kůlny v Moravských Bránicích na nádraží</w:t>
      </w:r>
    </w:p>
    <w:p w14:paraId="5184257E" w14:textId="77777777" w:rsidR="006542CD" w:rsidRDefault="006542CD" w:rsidP="006542CD">
      <w:pPr>
        <w:pStyle w:val="Bezmezer"/>
        <w:jc w:val="both"/>
      </w:pPr>
      <w:r>
        <w:t>4. prosince – Požár v prostorách výrobního družstva DRUKOCEL v Dolních Kounicích</w:t>
      </w:r>
    </w:p>
    <w:p w14:paraId="559F46B0" w14:textId="77777777" w:rsidR="006542CD" w:rsidRDefault="006542CD" w:rsidP="006542CD">
      <w:pPr>
        <w:pStyle w:val="Bezmezer"/>
        <w:jc w:val="both"/>
      </w:pPr>
      <w:r>
        <w:t>Mimo uvedené zásahy drželi požárníci pohotovost při pálení stohu a provedli odtažení vozidla po havárii.</w:t>
      </w:r>
    </w:p>
    <w:p w14:paraId="5A4C6B16" w14:textId="77777777" w:rsidR="006542CD" w:rsidRPr="006542CD" w:rsidRDefault="00C83CBE" w:rsidP="00BE6D16">
      <w:pPr>
        <w:jc w:val="both"/>
        <w:rPr>
          <w:b/>
          <w:i/>
          <w:iCs/>
        </w:rPr>
      </w:pPr>
      <w:r w:rsidRPr="006542CD">
        <w:rPr>
          <w:b/>
          <w:i/>
          <w:iCs/>
        </w:rPr>
        <w:t>S</w:t>
      </w:r>
      <w:r w:rsidR="006542CD" w:rsidRPr="006542CD">
        <w:rPr>
          <w:b/>
          <w:i/>
          <w:iCs/>
        </w:rPr>
        <w:t>outěže</w:t>
      </w:r>
    </w:p>
    <w:p w14:paraId="72E2B57D" w14:textId="0CC77126" w:rsidR="00C83CBE" w:rsidRPr="00BE6D16" w:rsidRDefault="00C83CBE" w:rsidP="00BE6D16">
      <w:pPr>
        <w:jc w:val="both"/>
        <w:rPr>
          <w:bCs/>
        </w:rPr>
      </w:pPr>
      <w:r>
        <w:t>Ve dvou družstvech žáků jsou: Jindřich Halva, Jan Brabec, Václav Vacík, Antonín Hladký, Jaroslav Winkler, Karel Osička, Ladislav Kachlík, Zdeněk Matuška, Slavomír Kölbl, Stanislav Řezáč ml., Ladislav Hladký, František Řezáč ml., Jiří Voškeruša, Oldřich Laciný.</w:t>
      </w:r>
    </w:p>
    <w:p w14:paraId="7E5972F1" w14:textId="77777777" w:rsidR="00C83CBE" w:rsidRPr="006542CD" w:rsidRDefault="00C83CBE" w:rsidP="00C83CBE">
      <w:pPr>
        <w:pStyle w:val="Zhlav"/>
        <w:tabs>
          <w:tab w:val="clear" w:pos="4536"/>
          <w:tab w:val="clear" w:pos="9072"/>
        </w:tabs>
        <w:jc w:val="both"/>
      </w:pPr>
      <w:r w:rsidRPr="006542CD">
        <w:t>V soutěži CSPD získala obě družstva první místo.</w:t>
      </w:r>
    </w:p>
    <w:p w14:paraId="13C4B111" w14:textId="77777777" w:rsidR="00C83CBE" w:rsidRPr="006542CD" w:rsidRDefault="00C83CBE" w:rsidP="00C83CBE">
      <w:pPr>
        <w:pStyle w:val="Zhlav"/>
        <w:tabs>
          <w:tab w:val="clear" w:pos="4536"/>
          <w:tab w:val="clear" w:pos="9072"/>
        </w:tabs>
        <w:jc w:val="both"/>
      </w:pPr>
      <w:r w:rsidRPr="006542CD">
        <w:t xml:space="preserve">Členové družstva mužů, které se přihlásilo na soutěž do Zohoru: </w:t>
      </w:r>
    </w:p>
    <w:p w14:paraId="7BC99C29" w14:textId="77777777" w:rsidR="00C83CBE" w:rsidRPr="006542CD" w:rsidRDefault="00C83CBE" w:rsidP="00C83CBE">
      <w:pPr>
        <w:pStyle w:val="Zhlav"/>
        <w:tabs>
          <w:tab w:val="clear" w:pos="4536"/>
          <w:tab w:val="clear" w:pos="9072"/>
        </w:tabs>
      </w:pPr>
      <w:r w:rsidRPr="006542CD">
        <w:t xml:space="preserve">Družstvo A                        </w:t>
      </w:r>
      <w:r w:rsidRPr="006542CD">
        <w:rPr>
          <w:bCs/>
        </w:rPr>
        <w:t>jméno                                                ročník</w:t>
      </w:r>
    </w:p>
    <w:p w14:paraId="0078B993" w14:textId="77777777" w:rsidR="00C83CBE" w:rsidRPr="006542CD" w:rsidRDefault="00C83CBE" w:rsidP="00C83CBE">
      <w:pPr>
        <w:pStyle w:val="Zhlav"/>
        <w:tabs>
          <w:tab w:val="clear" w:pos="4536"/>
          <w:tab w:val="clear" w:pos="9072"/>
        </w:tabs>
        <w:jc w:val="center"/>
      </w:pPr>
      <w:r w:rsidRPr="006542CD">
        <w:t>Václav Macík                                     1916</w:t>
      </w:r>
    </w:p>
    <w:p w14:paraId="3273E670" w14:textId="77777777" w:rsidR="00C83CBE" w:rsidRPr="006542CD" w:rsidRDefault="00C83CBE" w:rsidP="00C83CBE">
      <w:pPr>
        <w:pStyle w:val="Zhlav"/>
        <w:tabs>
          <w:tab w:val="clear" w:pos="4536"/>
          <w:tab w:val="clear" w:pos="9072"/>
        </w:tabs>
        <w:jc w:val="center"/>
      </w:pPr>
      <w:r w:rsidRPr="006542CD">
        <w:t>Jaroslav Matuška                                1957</w:t>
      </w:r>
    </w:p>
    <w:p w14:paraId="235C2CB5" w14:textId="77777777" w:rsidR="00C83CBE" w:rsidRPr="006542CD" w:rsidRDefault="00C83CBE" w:rsidP="00C83CBE">
      <w:pPr>
        <w:pStyle w:val="Zhlav"/>
        <w:tabs>
          <w:tab w:val="clear" w:pos="4536"/>
          <w:tab w:val="clear" w:pos="9072"/>
        </w:tabs>
        <w:jc w:val="center"/>
      </w:pPr>
      <w:r w:rsidRPr="006542CD">
        <w:t>Jan Matuška                                       1936</w:t>
      </w:r>
    </w:p>
    <w:p w14:paraId="222BEED0" w14:textId="77777777" w:rsidR="00C83CBE" w:rsidRPr="006542CD" w:rsidRDefault="00C83CBE" w:rsidP="00C83CBE">
      <w:pPr>
        <w:pStyle w:val="Zhlav"/>
        <w:tabs>
          <w:tab w:val="clear" w:pos="4536"/>
          <w:tab w:val="clear" w:pos="9072"/>
        </w:tabs>
        <w:jc w:val="center"/>
      </w:pPr>
      <w:r w:rsidRPr="006542CD">
        <w:t>František Řezáč                                  1941</w:t>
      </w:r>
    </w:p>
    <w:p w14:paraId="0A757599" w14:textId="77777777" w:rsidR="00C83CBE" w:rsidRPr="006542CD" w:rsidRDefault="00C83CBE" w:rsidP="00C83CBE">
      <w:pPr>
        <w:pStyle w:val="Zhlav"/>
        <w:tabs>
          <w:tab w:val="clear" w:pos="4536"/>
          <w:tab w:val="clear" w:pos="9072"/>
        </w:tabs>
        <w:jc w:val="center"/>
      </w:pPr>
      <w:r w:rsidRPr="006542CD">
        <w:t>Miloslav Macík                                  1946</w:t>
      </w:r>
    </w:p>
    <w:p w14:paraId="572D2A1D" w14:textId="77777777" w:rsidR="00C83CBE" w:rsidRPr="006542CD" w:rsidRDefault="00C83CBE" w:rsidP="00C83CBE">
      <w:pPr>
        <w:pStyle w:val="Zhlav"/>
        <w:tabs>
          <w:tab w:val="clear" w:pos="4536"/>
          <w:tab w:val="clear" w:pos="9072"/>
        </w:tabs>
        <w:jc w:val="center"/>
      </w:pPr>
      <w:r w:rsidRPr="006542CD">
        <w:t>Vítězslav Střecha                               1952</w:t>
      </w:r>
    </w:p>
    <w:p w14:paraId="7AB56D37" w14:textId="77777777" w:rsidR="00C83CBE" w:rsidRPr="006542CD" w:rsidRDefault="00C83CBE" w:rsidP="00C83CBE">
      <w:pPr>
        <w:pStyle w:val="Zhlav"/>
        <w:tabs>
          <w:tab w:val="clear" w:pos="4536"/>
          <w:tab w:val="clear" w:pos="9072"/>
        </w:tabs>
        <w:jc w:val="center"/>
      </w:pPr>
      <w:r w:rsidRPr="006542CD">
        <w:t>Lubomír Dokoupil                             1944</w:t>
      </w:r>
    </w:p>
    <w:p w14:paraId="1D2BD4DD" w14:textId="77777777" w:rsidR="00C83CBE" w:rsidRPr="006542CD" w:rsidRDefault="00C83CBE" w:rsidP="00C83CBE">
      <w:pPr>
        <w:pStyle w:val="Zhlav"/>
        <w:tabs>
          <w:tab w:val="clear" w:pos="4536"/>
          <w:tab w:val="clear" w:pos="9072"/>
        </w:tabs>
        <w:jc w:val="center"/>
      </w:pPr>
      <w:r w:rsidRPr="006542CD">
        <w:t>František Macík                                 1943</w:t>
      </w:r>
    </w:p>
    <w:p w14:paraId="3591DBC2" w14:textId="77777777" w:rsidR="00C83CBE" w:rsidRPr="006542CD" w:rsidRDefault="00C83CBE" w:rsidP="00C83CBE">
      <w:pPr>
        <w:pStyle w:val="Zhlav"/>
        <w:tabs>
          <w:tab w:val="clear" w:pos="4536"/>
          <w:tab w:val="clear" w:pos="9072"/>
        </w:tabs>
      </w:pPr>
      <w:r w:rsidRPr="006542CD">
        <w:t>Družstvo B</w:t>
      </w:r>
    </w:p>
    <w:p w14:paraId="37A8612B" w14:textId="77777777" w:rsidR="00C83CBE" w:rsidRPr="006542CD" w:rsidRDefault="00C83CBE" w:rsidP="00C83CBE">
      <w:pPr>
        <w:pStyle w:val="Zhlav"/>
        <w:tabs>
          <w:tab w:val="clear" w:pos="4536"/>
          <w:tab w:val="clear" w:pos="9072"/>
        </w:tabs>
        <w:jc w:val="center"/>
      </w:pPr>
      <w:r w:rsidRPr="006542CD">
        <w:t>Emil Jelínek                                         1925</w:t>
      </w:r>
    </w:p>
    <w:p w14:paraId="51A4713B" w14:textId="77777777" w:rsidR="00C83CBE" w:rsidRPr="006542CD" w:rsidRDefault="00C83CBE" w:rsidP="00C83CBE">
      <w:pPr>
        <w:pStyle w:val="Zhlav"/>
        <w:tabs>
          <w:tab w:val="clear" w:pos="4536"/>
          <w:tab w:val="clear" w:pos="9072"/>
        </w:tabs>
        <w:jc w:val="center"/>
      </w:pPr>
      <w:r w:rsidRPr="006542CD">
        <w:lastRenderedPageBreak/>
        <w:t xml:space="preserve">Vojtěch Kočí         </w:t>
      </w:r>
      <w:r w:rsidR="00BE6D16" w:rsidRPr="006542CD">
        <w:t xml:space="preserve">                               </w:t>
      </w:r>
      <w:r w:rsidRPr="006542CD">
        <w:t>1917</w:t>
      </w:r>
    </w:p>
    <w:p w14:paraId="2C98D0A2" w14:textId="77777777" w:rsidR="00C83CBE" w:rsidRPr="006542CD" w:rsidRDefault="00C83CBE" w:rsidP="00C83CBE">
      <w:pPr>
        <w:pStyle w:val="Zhlav"/>
        <w:tabs>
          <w:tab w:val="clear" w:pos="4536"/>
          <w:tab w:val="clear" w:pos="9072"/>
        </w:tabs>
        <w:jc w:val="center"/>
      </w:pPr>
      <w:r w:rsidRPr="006542CD">
        <w:t>Karel Štrobl                                          1932</w:t>
      </w:r>
    </w:p>
    <w:p w14:paraId="7D88956A" w14:textId="77777777" w:rsidR="00C83CBE" w:rsidRPr="006542CD" w:rsidRDefault="00C83CBE" w:rsidP="00C83CBE">
      <w:pPr>
        <w:pStyle w:val="Zhlav"/>
        <w:tabs>
          <w:tab w:val="clear" w:pos="4536"/>
          <w:tab w:val="clear" w:pos="9072"/>
        </w:tabs>
        <w:jc w:val="center"/>
      </w:pPr>
      <w:r w:rsidRPr="006542CD">
        <w:t xml:space="preserve">Vladimír Halva     </w:t>
      </w:r>
      <w:r w:rsidR="00BE6D16" w:rsidRPr="006542CD">
        <w:t xml:space="preserve">                               </w:t>
      </w:r>
      <w:r w:rsidRPr="006542CD">
        <w:t>1936</w:t>
      </w:r>
    </w:p>
    <w:p w14:paraId="7BD8F70B" w14:textId="77777777" w:rsidR="00C83CBE" w:rsidRPr="006542CD" w:rsidRDefault="00C83CBE" w:rsidP="00C83CBE">
      <w:pPr>
        <w:pStyle w:val="Zhlav"/>
        <w:tabs>
          <w:tab w:val="clear" w:pos="4536"/>
          <w:tab w:val="clear" w:pos="9072"/>
        </w:tabs>
        <w:jc w:val="center"/>
      </w:pPr>
      <w:r w:rsidRPr="006542CD">
        <w:t xml:space="preserve">Václav Macík ml. </w:t>
      </w:r>
      <w:r w:rsidR="00BE6D16" w:rsidRPr="006542CD">
        <w:t xml:space="preserve">                                </w:t>
      </w:r>
      <w:r w:rsidRPr="006542CD">
        <w:t>1941</w:t>
      </w:r>
    </w:p>
    <w:p w14:paraId="4D8A64CB" w14:textId="77777777" w:rsidR="00C83CBE" w:rsidRPr="006542CD" w:rsidRDefault="00C83CBE" w:rsidP="00C83CBE">
      <w:pPr>
        <w:pStyle w:val="Zhlav"/>
        <w:tabs>
          <w:tab w:val="clear" w:pos="4536"/>
          <w:tab w:val="clear" w:pos="9072"/>
        </w:tabs>
        <w:jc w:val="center"/>
      </w:pPr>
      <w:r w:rsidRPr="006542CD">
        <w:t xml:space="preserve">Jiří Řezáč              </w:t>
      </w:r>
      <w:r w:rsidR="00BE6D16" w:rsidRPr="006542CD">
        <w:t xml:space="preserve">                               </w:t>
      </w:r>
      <w:r w:rsidRPr="006542CD">
        <w:t>1950</w:t>
      </w:r>
    </w:p>
    <w:p w14:paraId="5149AD11" w14:textId="77777777" w:rsidR="00C83CBE" w:rsidRDefault="00BE6D16" w:rsidP="00C83CBE">
      <w:pPr>
        <w:pStyle w:val="Zhlav"/>
        <w:tabs>
          <w:tab w:val="clear" w:pos="4536"/>
          <w:tab w:val="clear" w:pos="9072"/>
        </w:tabs>
        <w:jc w:val="center"/>
      </w:pPr>
      <w:r w:rsidRPr="006542CD">
        <w:t xml:space="preserve"> </w:t>
      </w:r>
      <w:r w:rsidR="00C83CBE" w:rsidRPr="006542CD">
        <w:t>Josef Badin</w:t>
      </w:r>
      <w:r w:rsidR="00C83CBE">
        <w:t xml:space="preserve">            </w:t>
      </w:r>
      <w:r>
        <w:t xml:space="preserve">                              </w:t>
      </w:r>
      <w:r w:rsidR="00C83CBE">
        <w:t>1952</w:t>
      </w:r>
    </w:p>
    <w:p w14:paraId="12813F8B" w14:textId="77777777" w:rsidR="00C83CBE" w:rsidRDefault="00C83CBE" w:rsidP="00C83CBE">
      <w:pPr>
        <w:pStyle w:val="Zhlav"/>
        <w:tabs>
          <w:tab w:val="clear" w:pos="4536"/>
          <w:tab w:val="clear" w:pos="9072"/>
        </w:tabs>
        <w:jc w:val="center"/>
      </w:pPr>
      <w:r>
        <w:t xml:space="preserve">Stanislav Řezáč      </w:t>
      </w:r>
      <w:r w:rsidR="00BE6D16">
        <w:t xml:space="preserve">                              </w:t>
      </w:r>
      <w:r>
        <w:t>1938</w:t>
      </w:r>
    </w:p>
    <w:p w14:paraId="44D7B14D" w14:textId="63DEFE48" w:rsidR="006542CD" w:rsidRPr="00B644ED" w:rsidRDefault="006542CD" w:rsidP="006542CD">
      <w:pPr>
        <w:jc w:val="both"/>
        <w:rPr>
          <w:rFonts w:eastAsia="Batang"/>
          <w:bCs/>
          <w:color w:val="000000"/>
          <w:u w:val="single"/>
        </w:rPr>
      </w:pPr>
      <w:bookmarkStart w:id="3" w:name="_Hlk121775164"/>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4</w:t>
      </w:r>
      <w:r w:rsidRPr="00B644ED">
        <w:rPr>
          <w:rFonts w:eastAsia="Batang"/>
          <w:bCs/>
          <w:color w:val="000000"/>
          <w:u w:val="single"/>
        </w:rPr>
        <w:t>. června 197</w:t>
      </w:r>
      <w:r>
        <w:rPr>
          <w:rFonts w:eastAsia="Batang"/>
          <w:bCs/>
          <w:color w:val="000000"/>
          <w:u w:val="single"/>
        </w:rPr>
        <w:t>3</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II. ročník</w:t>
      </w:r>
    </w:p>
    <w:bookmarkEnd w:id="3"/>
    <w:p w14:paraId="2D6D0E87" w14:textId="28406864" w:rsidR="000545F1" w:rsidRDefault="00C83CBE" w:rsidP="00C83CBE">
      <w:pPr>
        <w:jc w:val="both"/>
        <w:rPr>
          <w:rFonts w:eastAsia="Batang"/>
          <w:color w:val="000000"/>
        </w:rPr>
      </w:pPr>
      <w:r>
        <w:rPr>
          <w:rFonts w:eastAsia="Batang"/>
          <w:color w:val="000000"/>
        </w:rPr>
        <w:t xml:space="preserve">Místo, čas, nástup a průběh soutěže stejný jako minulý rok. Pro členy družebního sboru ze Zohoru jsou připraveny obědy v Dělnickém domě </w:t>
      </w:r>
      <w:r w:rsidR="00F52CE8">
        <w:rPr>
          <w:rFonts w:eastAsia="Batang"/>
          <w:color w:val="000000"/>
        </w:rPr>
        <w:t>Masarykovo nám. č. 63/5.</w:t>
      </w:r>
    </w:p>
    <w:p w14:paraId="4BD3111B" w14:textId="77777777" w:rsidR="00C83CBE" w:rsidRPr="00C55442" w:rsidRDefault="00C83CBE" w:rsidP="00C83CBE">
      <w:pPr>
        <w:jc w:val="center"/>
        <w:rPr>
          <w:rFonts w:eastAsia="Batang"/>
          <w:color w:val="000000"/>
        </w:rPr>
      </w:pPr>
      <w:r w:rsidRPr="00C55442">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240"/>
      </w:tblGrid>
      <w:tr w:rsidR="00C83CBE" w14:paraId="4C87DC56" w14:textId="77777777" w:rsidTr="00C83CBE">
        <w:trPr>
          <w:jc w:val="center"/>
        </w:trPr>
        <w:tc>
          <w:tcPr>
            <w:tcW w:w="3150" w:type="dxa"/>
          </w:tcPr>
          <w:p w14:paraId="7B441E42" w14:textId="77777777" w:rsidR="00C83CBE" w:rsidRPr="00F52CE8" w:rsidRDefault="00C83CBE" w:rsidP="00C83CBE">
            <w:pPr>
              <w:jc w:val="both"/>
              <w:rPr>
                <w:rFonts w:eastAsia="Batang"/>
                <w:color w:val="000000"/>
              </w:rPr>
            </w:pPr>
            <w:r w:rsidRPr="00F52CE8">
              <w:rPr>
                <w:rFonts w:eastAsia="Batang"/>
                <w:color w:val="000000"/>
              </w:rPr>
              <w:t>Muži</w:t>
            </w:r>
          </w:p>
        </w:tc>
        <w:tc>
          <w:tcPr>
            <w:tcW w:w="1240" w:type="dxa"/>
          </w:tcPr>
          <w:p w14:paraId="7F49C7ED" w14:textId="77777777" w:rsidR="00C83CBE" w:rsidRPr="00F52CE8" w:rsidRDefault="00C83CBE" w:rsidP="00C83CBE">
            <w:pPr>
              <w:jc w:val="both"/>
              <w:rPr>
                <w:rFonts w:eastAsia="Batang"/>
                <w:color w:val="000000"/>
              </w:rPr>
            </w:pPr>
            <w:r w:rsidRPr="00F52CE8">
              <w:rPr>
                <w:rFonts w:eastAsia="Batang"/>
                <w:color w:val="000000"/>
              </w:rPr>
              <w:t>Čas</w:t>
            </w:r>
          </w:p>
        </w:tc>
      </w:tr>
      <w:tr w:rsidR="00C83CBE" w14:paraId="13645D47" w14:textId="77777777" w:rsidTr="00C83CBE">
        <w:trPr>
          <w:jc w:val="center"/>
        </w:trPr>
        <w:tc>
          <w:tcPr>
            <w:tcW w:w="3150" w:type="dxa"/>
          </w:tcPr>
          <w:p w14:paraId="131CB838" w14:textId="77777777" w:rsidR="00C83CBE" w:rsidRPr="00F52CE8" w:rsidRDefault="00C83CBE" w:rsidP="00C83CBE">
            <w:pPr>
              <w:jc w:val="both"/>
              <w:rPr>
                <w:rFonts w:eastAsia="Batang"/>
                <w:color w:val="000000"/>
              </w:rPr>
            </w:pPr>
            <w:r w:rsidRPr="00F52CE8">
              <w:rPr>
                <w:rFonts w:eastAsia="Batang"/>
                <w:color w:val="000000"/>
              </w:rPr>
              <w:t>1.      Dolní Kounice A</w:t>
            </w:r>
          </w:p>
        </w:tc>
        <w:tc>
          <w:tcPr>
            <w:tcW w:w="1240" w:type="dxa"/>
          </w:tcPr>
          <w:p w14:paraId="4FD4022D" w14:textId="77777777" w:rsidR="00C83CBE" w:rsidRPr="00F52CE8" w:rsidRDefault="00C83CBE" w:rsidP="00C83CBE">
            <w:pPr>
              <w:jc w:val="both"/>
              <w:rPr>
                <w:rFonts w:eastAsia="Batang"/>
                <w:color w:val="000000"/>
              </w:rPr>
            </w:pPr>
            <w:r w:rsidRPr="00F52CE8">
              <w:rPr>
                <w:rFonts w:eastAsia="Batang"/>
                <w:color w:val="000000"/>
              </w:rPr>
              <w:t>131</w:t>
            </w:r>
          </w:p>
        </w:tc>
      </w:tr>
      <w:tr w:rsidR="00C83CBE" w14:paraId="7D06B48B" w14:textId="77777777" w:rsidTr="00C83CBE">
        <w:trPr>
          <w:jc w:val="center"/>
        </w:trPr>
        <w:tc>
          <w:tcPr>
            <w:tcW w:w="3150" w:type="dxa"/>
          </w:tcPr>
          <w:p w14:paraId="0C5B39F9" w14:textId="77777777" w:rsidR="00C83CBE" w:rsidRPr="00F52CE8" w:rsidRDefault="00307E17" w:rsidP="00C83CBE">
            <w:pPr>
              <w:jc w:val="both"/>
              <w:rPr>
                <w:rFonts w:eastAsia="Batang"/>
                <w:color w:val="000000"/>
              </w:rPr>
            </w:pPr>
            <w:r w:rsidRPr="00F52CE8">
              <w:rPr>
                <w:rFonts w:eastAsia="Batang"/>
                <w:color w:val="000000"/>
              </w:rPr>
              <w:t xml:space="preserve"> </w:t>
            </w:r>
            <w:r w:rsidR="00C83CBE" w:rsidRPr="00F52CE8">
              <w:rPr>
                <w:rFonts w:eastAsia="Batang"/>
                <w:color w:val="000000"/>
              </w:rPr>
              <w:t>2 .     Dolní Kounice B</w:t>
            </w:r>
          </w:p>
        </w:tc>
        <w:tc>
          <w:tcPr>
            <w:tcW w:w="1240" w:type="dxa"/>
          </w:tcPr>
          <w:p w14:paraId="22CBBC62" w14:textId="77777777" w:rsidR="00C83CBE" w:rsidRPr="00F52CE8" w:rsidRDefault="00C83CBE" w:rsidP="00C83CBE">
            <w:pPr>
              <w:jc w:val="both"/>
              <w:rPr>
                <w:rFonts w:eastAsia="Batang"/>
                <w:color w:val="000000"/>
              </w:rPr>
            </w:pPr>
            <w:r w:rsidRPr="00F52CE8">
              <w:rPr>
                <w:rFonts w:eastAsia="Batang"/>
                <w:color w:val="000000"/>
              </w:rPr>
              <w:t>179</w:t>
            </w:r>
          </w:p>
        </w:tc>
      </w:tr>
      <w:tr w:rsidR="00C83CBE" w14:paraId="2E5805AA" w14:textId="77777777" w:rsidTr="00C83CBE">
        <w:trPr>
          <w:jc w:val="center"/>
        </w:trPr>
        <w:tc>
          <w:tcPr>
            <w:tcW w:w="3150" w:type="dxa"/>
          </w:tcPr>
          <w:p w14:paraId="05493A80" w14:textId="77777777" w:rsidR="00C83CBE" w:rsidRPr="00F52CE8" w:rsidRDefault="00307E17" w:rsidP="00C83CBE">
            <w:pPr>
              <w:jc w:val="both"/>
              <w:rPr>
                <w:rFonts w:eastAsia="Batang"/>
                <w:color w:val="000000"/>
              </w:rPr>
            </w:pPr>
            <w:r w:rsidRPr="00F52CE8">
              <w:rPr>
                <w:rFonts w:eastAsia="Batang"/>
                <w:color w:val="000000"/>
              </w:rPr>
              <w:t xml:space="preserve"> </w:t>
            </w:r>
            <w:r w:rsidR="00C83CBE" w:rsidRPr="00F52CE8">
              <w:rPr>
                <w:rFonts w:eastAsia="Batang"/>
                <w:color w:val="000000"/>
              </w:rPr>
              <w:t>3.      Kuřim</w:t>
            </w:r>
          </w:p>
        </w:tc>
        <w:tc>
          <w:tcPr>
            <w:tcW w:w="1240" w:type="dxa"/>
          </w:tcPr>
          <w:p w14:paraId="6555F9AB" w14:textId="77777777" w:rsidR="00C83CBE" w:rsidRPr="00F52CE8" w:rsidRDefault="00C83CBE" w:rsidP="00C83CBE">
            <w:pPr>
              <w:jc w:val="both"/>
              <w:rPr>
                <w:rFonts w:eastAsia="Batang"/>
                <w:color w:val="000000"/>
              </w:rPr>
            </w:pPr>
            <w:r w:rsidRPr="00F52CE8">
              <w:rPr>
                <w:rFonts w:eastAsia="Batang"/>
                <w:color w:val="000000"/>
              </w:rPr>
              <w:t>193</w:t>
            </w:r>
          </w:p>
        </w:tc>
      </w:tr>
      <w:tr w:rsidR="00C83CBE" w14:paraId="54AA03D8" w14:textId="77777777" w:rsidTr="00C83CBE">
        <w:trPr>
          <w:jc w:val="center"/>
        </w:trPr>
        <w:tc>
          <w:tcPr>
            <w:tcW w:w="3150" w:type="dxa"/>
          </w:tcPr>
          <w:p w14:paraId="01DE1DDB" w14:textId="77777777" w:rsidR="00C83CBE" w:rsidRPr="00F52CE8" w:rsidRDefault="00C83CBE" w:rsidP="00C83CBE">
            <w:pPr>
              <w:jc w:val="both"/>
              <w:rPr>
                <w:rFonts w:eastAsia="Batang"/>
                <w:color w:val="000000"/>
              </w:rPr>
            </w:pPr>
            <w:r w:rsidRPr="00F52CE8">
              <w:rPr>
                <w:rFonts w:eastAsia="Batang"/>
                <w:color w:val="000000"/>
              </w:rPr>
              <w:t xml:space="preserve">  4.-5. Pozořice</w:t>
            </w:r>
          </w:p>
        </w:tc>
        <w:tc>
          <w:tcPr>
            <w:tcW w:w="1240" w:type="dxa"/>
          </w:tcPr>
          <w:p w14:paraId="412C1EE5" w14:textId="77777777" w:rsidR="00C83CBE" w:rsidRPr="00F52CE8" w:rsidRDefault="00C83CBE" w:rsidP="00C83CBE">
            <w:pPr>
              <w:jc w:val="both"/>
              <w:rPr>
                <w:rFonts w:eastAsia="Batang"/>
                <w:color w:val="000000"/>
              </w:rPr>
            </w:pPr>
            <w:r w:rsidRPr="00F52CE8">
              <w:rPr>
                <w:rFonts w:eastAsia="Batang"/>
                <w:color w:val="000000"/>
              </w:rPr>
              <w:t>194</w:t>
            </w:r>
          </w:p>
        </w:tc>
      </w:tr>
      <w:tr w:rsidR="00C83CBE" w14:paraId="3E5FA981" w14:textId="77777777" w:rsidTr="00C83CBE">
        <w:trPr>
          <w:jc w:val="center"/>
        </w:trPr>
        <w:tc>
          <w:tcPr>
            <w:tcW w:w="3150" w:type="dxa"/>
          </w:tcPr>
          <w:p w14:paraId="19625F58" w14:textId="77777777" w:rsidR="00C83CBE" w:rsidRPr="00F52CE8" w:rsidRDefault="00C83CBE" w:rsidP="00C83CBE">
            <w:pPr>
              <w:jc w:val="both"/>
              <w:rPr>
                <w:rFonts w:eastAsia="Batang"/>
                <w:color w:val="000000"/>
              </w:rPr>
            </w:pPr>
            <w:r w:rsidRPr="00F52CE8">
              <w:rPr>
                <w:rFonts w:eastAsia="Batang"/>
                <w:color w:val="000000"/>
              </w:rPr>
              <w:t xml:space="preserve">  4.-5. Mělčany</w:t>
            </w:r>
          </w:p>
        </w:tc>
        <w:tc>
          <w:tcPr>
            <w:tcW w:w="1240" w:type="dxa"/>
          </w:tcPr>
          <w:p w14:paraId="6DF07FB1" w14:textId="77777777" w:rsidR="00C83CBE" w:rsidRPr="00F52CE8" w:rsidRDefault="00C83CBE" w:rsidP="00C83CBE">
            <w:pPr>
              <w:jc w:val="both"/>
              <w:rPr>
                <w:rFonts w:eastAsia="Batang"/>
                <w:color w:val="000000"/>
              </w:rPr>
            </w:pPr>
            <w:r w:rsidRPr="00F52CE8">
              <w:rPr>
                <w:rFonts w:eastAsia="Batang"/>
                <w:color w:val="000000"/>
              </w:rPr>
              <w:t>194</w:t>
            </w:r>
          </w:p>
        </w:tc>
      </w:tr>
      <w:tr w:rsidR="00C83CBE" w14:paraId="7A11BD28" w14:textId="77777777" w:rsidTr="00C83CBE">
        <w:trPr>
          <w:jc w:val="center"/>
        </w:trPr>
        <w:tc>
          <w:tcPr>
            <w:tcW w:w="3150" w:type="dxa"/>
          </w:tcPr>
          <w:p w14:paraId="76F68B9B" w14:textId="77777777" w:rsidR="00C83CBE" w:rsidRPr="00F52CE8" w:rsidRDefault="00C83CBE" w:rsidP="00C83CBE">
            <w:pPr>
              <w:jc w:val="both"/>
              <w:rPr>
                <w:rFonts w:eastAsia="Batang"/>
                <w:color w:val="000000"/>
              </w:rPr>
            </w:pPr>
            <w:r w:rsidRPr="00F52CE8">
              <w:rPr>
                <w:rFonts w:eastAsia="Batang"/>
                <w:color w:val="000000"/>
              </w:rPr>
              <w:t xml:space="preserve">  6.      Holasice</w:t>
            </w:r>
          </w:p>
        </w:tc>
        <w:tc>
          <w:tcPr>
            <w:tcW w:w="1240" w:type="dxa"/>
          </w:tcPr>
          <w:p w14:paraId="6B56C007" w14:textId="77777777" w:rsidR="00C83CBE" w:rsidRPr="00F52CE8" w:rsidRDefault="00C83CBE" w:rsidP="00C83CBE">
            <w:pPr>
              <w:jc w:val="both"/>
              <w:rPr>
                <w:rFonts w:eastAsia="Batang"/>
                <w:color w:val="000000"/>
              </w:rPr>
            </w:pPr>
            <w:r w:rsidRPr="00F52CE8">
              <w:rPr>
                <w:rFonts w:eastAsia="Batang"/>
                <w:color w:val="000000"/>
              </w:rPr>
              <w:t>206</w:t>
            </w:r>
          </w:p>
        </w:tc>
      </w:tr>
      <w:tr w:rsidR="00C83CBE" w14:paraId="163092EB" w14:textId="77777777" w:rsidTr="00C83CBE">
        <w:trPr>
          <w:jc w:val="center"/>
        </w:trPr>
        <w:tc>
          <w:tcPr>
            <w:tcW w:w="3150" w:type="dxa"/>
          </w:tcPr>
          <w:p w14:paraId="1592A809" w14:textId="77777777" w:rsidR="00C83CBE" w:rsidRPr="00F52CE8" w:rsidRDefault="00C83CBE" w:rsidP="00C83CBE">
            <w:pPr>
              <w:jc w:val="both"/>
              <w:rPr>
                <w:rFonts w:eastAsia="Batang"/>
                <w:color w:val="000000"/>
              </w:rPr>
            </w:pPr>
            <w:r w:rsidRPr="00F52CE8">
              <w:rPr>
                <w:rFonts w:eastAsia="Batang"/>
                <w:color w:val="000000"/>
              </w:rPr>
              <w:t xml:space="preserve">  7.      Pohořelice</w:t>
            </w:r>
          </w:p>
        </w:tc>
        <w:tc>
          <w:tcPr>
            <w:tcW w:w="1240" w:type="dxa"/>
          </w:tcPr>
          <w:p w14:paraId="36452887" w14:textId="77777777" w:rsidR="00C83CBE" w:rsidRPr="00F52CE8" w:rsidRDefault="00C83CBE" w:rsidP="00C83CBE">
            <w:pPr>
              <w:jc w:val="both"/>
              <w:rPr>
                <w:rFonts w:eastAsia="Batang"/>
                <w:color w:val="000000"/>
              </w:rPr>
            </w:pPr>
            <w:r w:rsidRPr="00F52CE8">
              <w:rPr>
                <w:rFonts w:eastAsia="Batang"/>
                <w:color w:val="000000"/>
              </w:rPr>
              <w:t>227</w:t>
            </w:r>
          </w:p>
        </w:tc>
      </w:tr>
      <w:tr w:rsidR="00C83CBE" w14:paraId="6F51310B" w14:textId="77777777" w:rsidTr="00C83CBE">
        <w:trPr>
          <w:jc w:val="center"/>
        </w:trPr>
        <w:tc>
          <w:tcPr>
            <w:tcW w:w="3150" w:type="dxa"/>
          </w:tcPr>
          <w:p w14:paraId="60810CF9" w14:textId="77777777" w:rsidR="00C83CBE" w:rsidRPr="00F52CE8" w:rsidRDefault="00C83CBE" w:rsidP="00C83CBE">
            <w:pPr>
              <w:jc w:val="both"/>
              <w:rPr>
                <w:rFonts w:eastAsia="Batang"/>
                <w:color w:val="000000"/>
              </w:rPr>
            </w:pPr>
            <w:r w:rsidRPr="00F52CE8">
              <w:rPr>
                <w:rFonts w:eastAsia="Batang"/>
                <w:color w:val="000000"/>
              </w:rPr>
              <w:t xml:space="preserve">  8.      Hrušovany</w:t>
            </w:r>
          </w:p>
        </w:tc>
        <w:tc>
          <w:tcPr>
            <w:tcW w:w="1240" w:type="dxa"/>
          </w:tcPr>
          <w:p w14:paraId="51DB90DC" w14:textId="77777777" w:rsidR="00C83CBE" w:rsidRPr="00F52CE8" w:rsidRDefault="00C83CBE" w:rsidP="00C83CBE">
            <w:pPr>
              <w:jc w:val="both"/>
              <w:rPr>
                <w:rFonts w:eastAsia="Batang"/>
                <w:color w:val="000000"/>
              </w:rPr>
            </w:pPr>
            <w:r w:rsidRPr="00F52CE8">
              <w:rPr>
                <w:rFonts w:eastAsia="Batang"/>
                <w:color w:val="000000"/>
              </w:rPr>
              <w:t>249</w:t>
            </w:r>
          </w:p>
        </w:tc>
      </w:tr>
      <w:tr w:rsidR="00C83CBE" w14:paraId="7DB1E583" w14:textId="77777777" w:rsidTr="00C83CBE">
        <w:trPr>
          <w:jc w:val="center"/>
        </w:trPr>
        <w:tc>
          <w:tcPr>
            <w:tcW w:w="3150" w:type="dxa"/>
          </w:tcPr>
          <w:p w14:paraId="18D36D22" w14:textId="77777777" w:rsidR="00C83CBE" w:rsidRPr="00F52CE8" w:rsidRDefault="00C83CBE" w:rsidP="00C83CBE">
            <w:pPr>
              <w:jc w:val="both"/>
              <w:rPr>
                <w:rFonts w:eastAsia="Batang"/>
                <w:color w:val="000000"/>
              </w:rPr>
            </w:pPr>
            <w:r w:rsidRPr="00F52CE8">
              <w:rPr>
                <w:rFonts w:eastAsia="Batang"/>
                <w:color w:val="000000"/>
              </w:rPr>
              <w:t xml:space="preserve">  9.      Hlína</w:t>
            </w:r>
          </w:p>
        </w:tc>
        <w:tc>
          <w:tcPr>
            <w:tcW w:w="1240" w:type="dxa"/>
          </w:tcPr>
          <w:p w14:paraId="020E67D4" w14:textId="77777777" w:rsidR="00C83CBE" w:rsidRPr="00F52CE8" w:rsidRDefault="00C83CBE" w:rsidP="00C83CBE">
            <w:pPr>
              <w:jc w:val="both"/>
              <w:rPr>
                <w:rFonts w:eastAsia="Batang"/>
                <w:color w:val="000000"/>
              </w:rPr>
            </w:pPr>
            <w:r w:rsidRPr="00F52CE8">
              <w:rPr>
                <w:rFonts w:eastAsia="Batang"/>
                <w:color w:val="000000"/>
              </w:rPr>
              <w:t>259</w:t>
            </w:r>
          </w:p>
        </w:tc>
      </w:tr>
      <w:tr w:rsidR="00C83CBE" w14:paraId="09BA0AD6" w14:textId="77777777" w:rsidTr="00C83CBE">
        <w:trPr>
          <w:jc w:val="center"/>
        </w:trPr>
        <w:tc>
          <w:tcPr>
            <w:tcW w:w="3150" w:type="dxa"/>
          </w:tcPr>
          <w:p w14:paraId="2CBEC6F5" w14:textId="77777777" w:rsidR="00C83CBE" w:rsidRPr="00F52CE8" w:rsidRDefault="00C83CBE" w:rsidP="00C83CBE">
            <w:pPr>
              <w:jc w:val="both"/>
              <w:rPr>
                <w:rFonts w:eastAsia="Batang"/>
                <w:color w:val="000000"/>
              </w:rPr>
            </w:pPr>
            <w:r w:rsidRPr="00F52CE8">
              <w:rPr>
                <w:rFonts w:eastAsia="Batang"/>
                <w:color w:val="000000"/>
              </w:rPr>
              <w:t>10.      Kupařovice</w:t>
            </w:r>
          </w:p>
        </w:tc>
        <w:tc>
          <w:tcPr>
            <w:tcW w:w="1240" w:type="dxa"/>
          </w:tcPr>
          <w:p w14:paraId="2DE372DB" w14:textId="77777777" w:rsidR="00C83CBE" w:rsidRPr="00F52CE8" w:rsidRDefault="00C83CBE" w:rsidP="00C83CBE">
            <w:pPr>
              <w:jc w:val="both"/>
              <w:rPr>
                <w:rFonts w:eastAsia="Batang"/>
                <w:color w:val="000000"/>
              </w:rPr>
            </w:pPr>
            <w:r w:rsidRPr="00F52CE8">
              <w:rPr>
                <w:rFonts w:eastAsia="Batang"/>
                <w:color w:val="000000"/>
              </w:rPr>
              <w:t>324</w:t>
            </w:r>
          </w:p>
        </w:tc>
      </w:tr>
      <w:tr w:rsidR="00C83CBE" w14:paraId="01912A02" w14:textId="77777777" w:rsidTr="00C83CBE">
        <w:trPr>
          <w:jc w:val="center"/>
        </w:trPr>
        <w:tc>
          <w:tcPr>
            <w:tcW w:w="3150" w:type="dxa"/>
          </w:tcPr>
          <w:p w14:paraId="413E6DF6" w14:textId="77777777" w:rsidR="00C83CBE" w:rsidRPr="00F52CE8" w:rsidRDefault="00C83CBE" w:rsidP="00C83CBE">
            <w:pPr>
              <w:jc w:val="both"/>
              <w:rPr>
                <w:rFonts w:eastAsia="Batang"/>
                <w:color w:val="000000"/>
              </w:rPr>
            </w:pPr>
            <w:r w:rsidRPr="00F52CE8">
              <w:rPr>
                <w:rFonts w:eastAsia="Batang"/>
                <w:color w:val="000000"/>
              </w:rPr>
              <w:t>11.      Dolní Dubňany</w:t>
            </w:r>
          </w:p>
        </w:tc>
        <w:tc>
          <w:tcPr>
            <w:tcW w:w="1240" w:type="dxa"/>
          </w:tcPr>
          <w:p w14:paraId="130D5561" w14:textId="77777777" w:rsidR="00C83CBE" w:rsidRPr="00F52CE8" w:rsidRDefault="00C83CBE" w:rsidP="00C83CBE">
            <w:pPr>
              <w:jc w:val="both"/>
              <w:rPr>
                <w:rFonts w:eastAsia="Batang"/>
                <w:color w:val="000000"/>
              </w:rPr>
            </w:pPr>
            <w:r w:rsidRPr="00F52CE8">
              <w:rPr>
                <w:rFonts w:eastAsia="Batang"/>
                <w:color w:val="000000"/>
              </w:rPr>
              <w:t>332</w:t>
            </w:r>
          </w:p>
        </w:tc>
      </w:tr>
      <w:tr w:rsidR="00C83CBE" w14:paraId="6BF234E4" w14:textId="77777777" w:rsidTr="00C83CBE">
        <w:trPr>
          <w:jc w:val="center"/>
        </w:trPr>
        <w:tc>
          <w:tcPr>
            <w:tcW w:w="3150" w:type="dxa"/>
          </w:tcPr>
          <w:p w14:paraId="390531F2" w14:textId="77777777" w:rsidR="00C83CBE" w:rsidRPr="00F52CE8" w:rsidRDefault="00C83CBE" w:rsidP="00C83CBE">
            <w:pPr>
              <w:jc w:val="both"/>
              <w:rPr>
                <w:rFonts w:eastAsia="Batang"/>
                <w:color w:val="000000"/>
              </w:rPr>
            </w:pPr>
            <w:r w:rsidRPr="00F52CE8">
              <w:rPr>
                <w:rFonts w:eastAsia="Batang"/>
                <w:color w:val="000000"/>
              </w:rPr>
              <w:t>12.      Zohor</w:t>
            </w:r>
          </w:p>
        </w:tc>
        <w:tc>
          <w:tcPr>
            <w:tcW w:w="1240" w:type="dxa"/>
          </w:tcPr>
          <w:p w14:paraId="1759D2A1" w14:textId="77777777" w:rsidR="00C83CBE" w:rsidRPr="00F52CE8" w:rsidRDefault="00C83CBE" w:rsidP="00C83CBE">
            <w:pPr>
              <w:jc w:val="both"/>
              <w:rPr>
                <w:rFonts w:eastAsia="Batang"/>
                <w:color w:val="000000"/>
              </w:rPr>
            </w:pPr>
            <w:r w:rsidRPr="00F52CE8">
              <w:rPr>
                <w:rFonts w:eastAsia="Batang"/>
                <w:color w:val="000000"/>
              </w:rPr>
              <w:t>343</w:t>
            </w:r>
          </w:p>
        </w:tc>
      </w:tr>
      <w:tr w:rsidR="00C83CBE" w14:paraId="511DA778" w14:textId="77777777" w:rsidTr="00C83CBE">
        <w:trPr>
          <w:jc w:val="center"/>
        </w:trPr>
        <w:tc>
          <w:tcPr>
            <w:tcW w:w="3150" w:type="dxa"/>
          </w:tcPr>
          <w:p w14:paraId="45E3F6D4" w14:textId="77777777" w:rsidR="00C83CBE" w:rsidRPr="00F52CE8" w:rsidRDefault="00C83CBE" w:rsidP="00C83CBE">
            <w:pPr>
              <w:jc w:val="both"/>
              <w:rPr>
                <w:rFonts w:eastAsia="Batang"/>
                <w:color w:val="000000"/>
              </w:rPr>
            </w:pPr>
            <w:r w:rsidRPr="00F52CE8">
              <w:rPr>
                <w:rFonts w:eastAsia="Batang"/>
                <w:color w:val="000000"/>
              </w:rPr>
              <w:t>13.      Padochov</w:t>
            </w:r>
          </w:p>
        </w:tc>
        <w:tc>
          <w:tcPr>
            <w:tcW w:w="1240" w:type="dxa"/>
          </w:tcPr>
          <w:p w14:paraId="55810159" w14:textId="77777777" w:rsidR="00C83CBE" w:rsidRPr="00F52CE8" w:rsidRDefault="00C83CBE" w:rsidP="00C83CBE">
            <w:pPr>
              <w:jc w:val="both"/>
              <w:rPr>
                <w:rFonts w:eastAsia="Batang"/>
                <w:color w:val="000000"/>
              </w:rPr>
            </w:pPr>
            <w:r w:rsidRPr="00F52CE8">
              <w:rPr>
                <w:rFonts w:eastAsia="Batang"/>
                <w:color w:val="000000"/>
              </w:rPr>
              <w:t>386</w:t>
            </w:r>
          </w:p>
        </w:tc>
      </w:tr>
      <w:tr w:rsidR="00C83CBE" w14:paraId="72F154A1" w14:textId="77777777" w:rsidTr="00C83CBE">
        <w:trPr>
          <w:jc w:val="center"/>
        </w:trPr>
        <w:tc>
          <w:tcPr>
            <w:tcW w:w="3150" w:type="dxa"/>
          </w:tcPr>
          <w:p w14:paraId="79AE9542" w14:textId="77777777" w:rsidR="00C83CBE" w:rsidRPr="00F52CE8" w:rsidRDefault="00C83CBE" w:rsidP="00C83CBE">
            <w:pPr>
              <w:jc w:val="both"/>
              <w:rPr>
                <w:rFonts w:eastAsia="Batang"/>
                <w:color w:val="000000"/>
              </w:rPr>
            </w:pPr>
            <w:r w:rsidRPr="00F52CE8">
              <w:rPr>
                <w:rFonts w:eastAsia="Batang"/>
                <w:color w:val="000000"/>
              </w:rPr>
              <w:t>Ženy</w:t>
            </w:r>
          </w:p>
        </w:tc>
        <w:tc>
          <w:tcPr>
            <w:tcW w:w="1240" w:type="dxa"/>
          </w:tcPr>
          <w:p w14:paraId="39A1100B" w14:textId="77777777" w:rsidR="00C83CBE" w:rsidRPr="00F52CE8" w:rsidRDefault="00C83CBE" w:rsidP="00C83CBE">
            <w:pPr>
              <w:jc w:val="both"/>
              <w:rPr>
                <w:rFonts w:eastAsia="Batang"/>
                <w:color w:val="000000"/>
                <w:u w:val="single"/>
              </w:rPr>
            </w:pPr>
          </w:p>
        </w:tc>
      </w:tr>
      <w:tr w:rsidR="00C83CBE" w14:paraId="43BEC780" w14:textId="77777777" w:rsidTr="00C83CBE">
        <w:trPr>
          <w:jc w:val="center"/>
        </w:trPr>
        <w:tc>
          <w:tcPr>
            <w:tcW w:w="3150" w:type="dxa"/>
          </w:tcPr>
          <w:p w14:paraId="2F488E23" w14:textId="77777777" w:rsidR="00C83CBE" w:rsidRPr="00F52CE8" w:rsidRDefault="00C83CBE" w:rsidP="00C83CBE">
            <w:pPr>
              <w:pStyle w:val="Zhlav"/>
              <w:tabs>
                <w:tab w:val="clear" w:pos="4536"/>
                <w:tab w:val="clear" w:pos="9072"/>
              </w:tabs>
            </w:pPr>
            <w:r w:rsidRPr="00F52CE8">
              <w:rPr>
                <w:rFonts w:eastAsia="Batang"/>
                <w:color w:val="000000"/>
              </w:rPr>
              <w:t>1.        Mělčany</w:t>
            </w:r>
          </w:p>
        </w:tc>
        <w:tc>
          <w:tcPr>
            <w:tcW w:w="1240" w:type="dxa"/>
          </w:tcPr>
          <w:p w14:paraId="0D81B30E" w14:textId="77777777" w:rsidR="00C83CBE" w:rsidRPr="00F52CE8" w:rsidRDefault="00C83CBE" w:rsidP="00C83CBE">
            <w:pPr>
              <w:pStyle w:val="Zhlav"/>
            </w:pPr>
            <w:r w:rsidRPr="00F52CE8">
              <w:rPr>
                <w:rFonts w:eastAsia="Batang"/>
                <w:color w:val="000000"/>
              </w:rPr>
              <w:t>270</w:t>
            </w:r>
          </w:p>
        </w:tc>
      </w:tr>
    </w:tbl>
    <w:p w14:paraId="08F841CF" w14:textId="77777777" w:rsidR="00C83CBE" w:rsidRDefault="00C83CBE" w:rsidP="00C83CBE">
      <w:pPr>
        <w:pStyle w:val="Zhlav"/>
        <w:tabs>
          <w:tab w:val="clear" w:pos="4536"/>
          <w:tab w:val="clear" w:pos="9072"/>
        </w:tabs>
        <w:jc w:val="both"/>
      </w:pPr>
    </w:p>
    <w:p w14:paraId="3701608A" w14:textId="77777777" w:rsidR="00C83CBE" w:rsidRDefault="00C83CBE" w:rsidP="00C83CBE">
      <w:pPr>
        <w:pStyle w:val="Zhlav"/>
        <w:tabs>
          <w:tab w:val="clear" w:pos="4536"/>
          <w:tab w:val="clear" w:pos="9072"/>
        </w:tabs>
        <w:jc w:val="both"/>
      </w:pPr>
      <w:r>
        <w:t>19. května – Valtice. Muži 14. místo</w:t>
      </w:r>
    </w:p>
    <w:p w14:paraId="451684DA" w14:textId="5F837C33" w:rsidR="00C83CBE" w:rsidRDefault="00C83CBE" w:rsidP="00C83CBE">
      <w:pPr>
        <w:pStyle w:val="Zhlav"/>
        <w:tabs>
          <w:tab w:val="clear" w:pos="4536"/>
          <w:tab w:val="clear" w:pos="9072"/>
        </w:tabs>
        <w:jc w:val="both"/>
      </w:pPr>
      <w:r>
        <w:t>18. listopadu – Stupava. Byly zde zastoupeny okresy Brno</w:t>
      </w:r>
      <w:r w:rsidR="00F52CE8">
        <w:t>-</w:t>
      </w:r>
      <w:r>
        <w:t>venkov, Brno</w:t>
      </w:r>
      <w:r w:rsidR="00F52CE8">
        <w:t>-</w:t>
      </w:r>
      <w:r>
        <w:t>město a</w:t>
      </w:r>
      <w:r w:rsidR="00F52CE8">
        <w:t xml:space="preserve"> </w:t>
      </w:r>
      <w:r>
        <w:t>Bratislava</w:t>
      </w:r>
      <w:r w:rsidR="00F52CE8">
        <w:t>-</w:t>
      </w:r>
      <w:r>
        <w:t>venkov. Muži 1. místo</w:t>
      </w:r>
      <w:r w:rsidR="00F52CE8">
        <w:t>.</w:t>
      </w:r>
    </w:p>
    <w:p w14:paraId="0BF37D62" w14:textId="5240874B" w:rsidR="00C83CBE" w:rsidRDefault="00C83CBE" w:rsidP="00C83CBE">
      <w:pPr>
        <w:pStyle w:val="Zhlav"/>
        <w:tabs>
          <w:tab w:val="clear" w:pos="4536"/>
          <w:tab w:val="clear" w:pos="9072"/>
        </w:tabs>
        <w:jc w:val="both"/>
      </w:pPr>
      <w:r>
        <w:t>Šitbořice – Muži 1. místo</w:t>
      </w:r>
      <w:r w:rsidR="00F52CE8">
        <w:t>.</w:t>
      </w:r>
    </w:p>
    <w:p w14:paraId="171DD871" w14:textId="10932F20" w:rsidR="00C83CBE" w:rsidRDefault="00C83CBE" w:rsidP="00C83CBE">
      <w:pPr>
        <w:pStyle w:val="Zhlav"/>
        <w:tabs>
          <w:tab w:val="clear" w:pos="4536"/>
          <w:tab w:val="clear" w:pos="9072"/>
        </w:tabs>
        <w:jc w:val="both"/>
      </w:pPr>
      <w:r>
        <w:t>Všechovice – Muži 4. místo</w:t>
      </w:r>
      <w:r w:rsidR="00F52CE8">
        <w:t>.</w:t>
      </w:r>
    </w:p>
    <w:p w14:paraId="6F053799" w14:textId="7983A128" w:rsidR="00C83CBE" w:rsidRDefault="00C83CBE" w:rsidP="00C83CBE">
      <w:pPr>
        <w:pStyle w:val="Zhlav"/>
        <w:tabs>
          <w:tab w:val="clear" w:pos="4536"/>
          <w:tab w:val="clear" w:pos="9072"/>
        </w:tabs>
        <w:jc w:val="both"/>
      </w:pPr>
      <w:r>
        <w:t>Šenkvice – Muži 2. místo</w:t>
      </w:r>
      <w:r w:rsidR="00F52CE8">
        <w:t>.</w:t>
      </w:r>
    </w:p>
    <w:p w14:paraId="3632CC8A" w14:textId="49CA871F" w:rsidR="00C83CBE" w:rsidRDefault="00C83CBE" w:rsidP="00C83CBE">
      <w:pPr>
        <w:pStyle w:val="Zhlav"/>
        <w:tabs>
          <w:tab w:val="clear" w:pos="4536"/>
          <w:tab w:val="clear" w:pos="9072"/>
        </w:tabs>
        <w:jc w:val="both"/>
      </w:pPr>
      <w:r>
        <w:t>Rýmařov – Muži 11. místo</w:t>
      </w:r>
      <w:r w:rsidR="00F52CE8">
        <w:t>.</w:t>
      </w:r>
    </w:p>
    <w:p w14:paraId="55DD8999" w14:textId="79AE9962" w:rsidR="00C83CBE" w:rsidRDefault="00C83CBE" w:rsidP="00C83CBE">
      <w:pPr>
        <w:pStyle w:val="Zhlav"/>
        <w:tabs>
          <w:tab w:val="clear" w:pos="4536"/>
          <w:tab w:val="clear" w:pos="9072"/>
        </w:tabs>
        <w:jc w:val="both"/>
      </w:pPr>
      <w:r>
        <w:t>Bruntál – Muži 12. místo</w:t>
      </w:r>
      <w:r w:rsidR="00F52CE8">
        <w:t>.</w:t>
      </w:r>
    </w:p>
    <w:p w14:paraId="2EF486A7" w14:textId="3A3F3EBC" w:rsidR="00C83CBE" w:rsidRDefault="00C83CBE" w:rsidP="00C83CBE">
      <w:pPr>
        <w:rPr>
          <w:b/>
          <w:bCs/>
        </w:rPr>
      </w:pPr>
      <w:r>
        <w:t>Rousínov – Muži 1. místo</w:t>
      </w:r>
      <w:r w:rsidR="00F52CE8">
        <w:t>.</w:t>
      </w:r>
    </w:p>
    <w:p w14:paraId="29B26B17" w14:textId="77777777" w:rsidR="00F52CE8" w:rsidRPr="00F52CE8" w:rsidRDefault="00C83CBE" w:rsidP="00C83CBE">
      <w:pPr>
        <w:jc w:val="both"/>
        <w:rPr>
          <w:b/>
          <w:i/>
          <w:iCs/>
        </w:rPr>
      </w:pPr>
      <w:r w:rsidRPr="00F52CE8">
        <w:rPr>
          <w:b/>
          <w:i/>
          <w:iCs/>
        </w:rPr>
        <w:t>Č</w:t>
      </w:r>
      <w:r w:rsidR="00F52CE8" w:rsidRPr="00F52CE8">
        <w:rPr>
          <w:b/>
          <w:i/>
          <w:iCs/>
        </w:rPr>
        <w:t>lenská základna</w:t>
      </w:r>
    </w:p>
    <w:p w14:paraId="75DE86DD" w14:textId="2D974E06" w:rsidR="00C83CBE" w:rsidRDefault="00C83CBE" w:rsidP="00C83CBE">
      <w:pPr>
        <w:jc w:val="both"/>
      </w:pPr>
      <w:r>
        <w:t>Ke sboru přistoupilo deset členů, jeden vystoupil. Sbor eviduje</w:t>
      </w:r>
      <w:r w:rsidR="00307E17">
        <w:t xml:space="preserve"> c</w:t>
      </w:r>
      <w:r>
        <w:t>elkem 82 členů, z toho 37 činných a 45 přispívajících</w:t>
      </w:r>
      <w:r w:rsidR="00F52CE8">
        <w:t xml:space="preserve">, </w:t>
      </w:r>
      <w:r>
        <w:t>mezi nimi 17</w:t>
      </w:r>
      <w:r w:rsidR="00F52CE8">
        <w:t xml:space="preserve"> </w:t>
      </w:r>
      <w:r>
        <w:t>žen</w:t>
      </w:r>
      <w:r w:rsidR="00F52CE8">
        <w:t>.</w:t>
      </w:r>
    </w:p>
    <w:p w14:paraId="24FB92D2" w14:textId="77777777" w:rsidR="00F52CE8" w:rsidRPr="00F52CE8" w:rsidRDefault="00C83CBE" w:rsidP="00C83CBE">
      <w:pPr>
        <w:rPr>
          <w:b/>
          <w:i/>
          <w:iCs/>
        </w:rPr>
      </w:pPr>
      <w:r w:rsidRPr="00F52CE8">
        <w:rPr>
          <w:b/>
          <w:i/>
          <w:iCs/>
        </w:rPr>
        <w:t>V</w:t>
      </w:r>
      <w:r w:rsidR="00F52CE8" w:rsidRPr="00F52CE8">
        <w:rPr>
          <w:b/>
          <w:i/>
          <w:iCs/>
        </w:rPr>
        <w:t>ýbor</w:t>
      </w:r>
    </w:p>
    <w:p w14:paraId="74E8B016" w14:textId="6DD87B35" w:rsidR="00C83CBE" w:rsidRDefault="00C83CBE" w:rsidP="00C83CBE">
      <w:r>
        <w:t>Změny od 21. ledna</w:t>
      </w:r>
    </w:p>
    <w:p w14:paraId="1DB83A19" w14:textId="77777777" w:rsidR="00C83CBE" w:rsidRDefault="00C83CBE" w:rsidP="00C83CBE">
      <w:pPr>
        <w:jc w:val="both"/>
        <w:rPr>
          <w:bCs/>
        </w:rPr>
      </w:pPr>
      <w:r>
        <w:rPr>
          <w:bCs/>
        </w:rPr>
        <w:t>Předseda                                                  Stanislav Řezáč</w:t>
      </w:r>
    </w:p>
    <w:p w14:paraId="3F999F88" w14:textId="77777777" w:rsidR="00C83CBE" w:rsidRDefault="00C83CBE" w:rsidP="00C83CBE">
      <w:pPr>
        <w:jc w:val="both"/>
        <w:rPr>
          <w:bCs/>
        </w:rPr>
      </w:pPr>
      <w:r>
        <w:rPr>
          <w:bCs/>
        </w:rPr>
        <w:t>Místopředseda                                         Josef Fuchs</w:t>
      </w:r>
    </w:p>
    <w:p w14:paraId="038A0511" w14:textId="77777777" w:rsidR="00C83CBE" w:rsidRDefault="00C83CBE" w:rsidP="00C83CBE">
      <w:pPr>
        <w:jc w:val="both"/>
      </w:pPr>
      <w:r>
        <w:t>Velitel                                                      Václav Macík</w:t>
      </w:r>
    </w:p>
    <w:p w14:paraId="60F11CCA" w14:textId="77777777" w:rsidR="00C83CBE" w:rsidRDefault="00C83CBE" w:rsidP="00C83CBE">
      <w:pPr>
        <w:jc w:val="both"/>
      </w:pPr>
      <w:r>
        <w:t>Jednatel                                                    Václav Vaňátko</w:t>
      </w:r>
    </w:p>
    <w:p w14:paraId="1CEA5364" w14:textId="77777777" w:rsidR="00C83CBE" w:rsidRDefault="00C83CBE" w:rsidP="00C83CBE">
      <w:pPr>
        <w:jc w:val="both"/>
      </w:pPr>
      <w:r>
        <w:t>Hospodář                                                 Vojtěch Kočí</w:t>
      </w:r>
    </w:p>
    <w:p w14:paraId="648DED48" w14:textId="77777777" w:rsidR="00C83CBE" w:rsidRDefault="00C83CBE" w:rsidP="00C83CBE">
      <w:pPr>
        <w:jc w:val="both"/>
      </w:pPr>
      <w:r>
        <w:t>Referent MTZ                                         Václav Macík ml.</w:t>
      </w:r>
    </w:p>
    <w:p w14:paraId="33D4C7B6" w14:textId="77777777" w:rsidR="00C83CBE" w:rsidRDefault="00C83CBE" w:rsidP="00C83CBE">
      <w:pPr>
        <w:jc w:val="both"/>
      </w:pPr>
      <w:r>
        <w:t>Kulturní referent                                      Emil Jelínek</w:t>
      </w:r>
    </w:p>
    <w:p w14:paraId="04FE61D2" w14:textId="77777777" w:rsidR="00C83CBE" w:rsidRDefault="00C83CBE" w:rsidP="00C83CBE">
      <w:pPr>
        <w:jc w:val="both"/>
      </w:pPr>
      <w:r>
        <w:t xml:space="preserve">Organizační referent        </w:t>
      </w:r>
      <w:r w:rsidR="00A80BCD">
        <w:t xml:space="preserve">                        Jaromil </w:t>
      </w:r>
      <w:r>
        <w:t>Žaloudek</w:t>
      </w:r>
    </w:p>
    <w:p w14:paraId="2DFB5A74" w14:textId="77777777" w:rsidR="00C83CBE" w:rsidRDefault="00C83CBE" w:rsidP="00C83CBE">
      <w:pPr>
        <w:jc w:val="both"/>
      </w:pPr>
      <w:r>
        <w:lastRenderedPageBreak/>
        <w:t>Vedoucí mládeže                                     Václav Macík ml.</w:t>
      </w:r>
    </w:p>
    <w:p w14:paraId="1EC9F194" w14:textId="77777777" w:rsidR="00C83CBE" w:rsidRDefault="00C83CBE" w:rsidP="00C83CBE">
      <w:pPr>
        <w:jc w:val="both"/>
      </w:pPr>
      <w:r>
        <w:t>Referentka žen                                         Marie Svobodová</w:t>
      </w:r>
    </w:p>
    <w:p w14:paraId="444581A6" w14:textId="77777777" w:rsidR="00C83CBE" w:rsidRDefault="00C83CBE" w:rsidP="00C83CBE">
      <w:pPr>
        <w:jc w:val="both"/>
      </w:pPr>
      <w:r>
        <w:t>Preventář                                                  František Řezáč</w:t>
      </w:r>
    </w:p>
    <w:p w14:paraId="398B90B3" w14:textId="77777777" w:rsidR="00C83CBE" w:rsidRDefault="00C83CBE" w:rsidP="00C83CBE">
      <w:pPr>
        <w:jc w:val="both"/>
      </w:pPr>
      <w:r>
        <w:t>Referent CO                                             Václav Macík</w:t>
      </w:r>
    </w:p>
    <w:p w14:paraId="3A3B033C" w14:textId="77777777" w:rsidR="00C83CBE" w:rsidRDefault="00C83CBE" w:rsidP="00C83CBE">
      <w:pPr>
        <w:jc w:val="both"/>
      </w:pPr>
      <w:r>
        <w:t>Referent pro masově politickou činnost  Jaromír Jatel</w:t>
      </w:r>
    </w:p>
    <w:p w14:paraId="04F7F755" w14:textId="77777777" w:rsidR="00C83CBE" w:rsidRDefault="00C83CBE" w:rsidP="00C83CBE">
      <w:pPr>
        <w:jc w:val="both"/>
      </w:pPr>
      <w:r>
        <w:t>Kronikář                                                   Antonín Březina</w:t>
      </w:r>
    </w:p>
    <w:p w14:paraId="37D825E3" w14:textId="77777777" w:rsidR="00C83CBE" w:rsidRDefault="00C83CBE" w:rsidP="00C83CBE">
      <w:pPr>
        <w:jc w:val="both"/>
      </w:pPr>
      <w:r>
        <w:t>Revizor                                                    Emil Jelínek, Bořivoj Staňa</w:t>
      </w:r>
    </w:p>
    <w:p w14:paraId="7A323D2B" w14:textId="77777777" w:rsidR="00C83CBE" w:rsidRDefault="00C83CBE" w:rsidP="00C83CBE">
      <w:pPr>
        <w:jc w:val="both"/>
      </w:pPr>
      <w:r>
        <w:t xml:space="preserve">Člen výboru                                             Jan Matuška, Jiří Řezáč, František Macík, Vladimír </w:t>
      </w:r>
    </w:p>
    <w:p w14:paraId="6E43E720" w14:textId="623C51C9" w:rsidR="00173C96" w:rsidRPr="00F52CE8" w:rsidRDefault="00C83CBE" w:rsidP="00F52CE8">
      <w:pPr>
        <w:jc w:val="both"/>
      </w:pPr>
      <w:r>
        <w:t xml:space="preserve">                                                                 Halva</w:t>
      </w:r>
    </w:p>
    <w:p w14:paraId="3E06B7F4" w14:textId="77777777" w:rsidR="00C83CBE" w:rsidRPr="00F52CE8" w:rsidRDefault="00C83CBE" w:rsidP="00C83CBE">
      <w:pPr>
        <w:jc w:val="center"/>
        <w:rPr>
          <w:b/>
          <w:color w:val="000000" w:themeColor="text1"/>
        </w:rPr>
      </w:pPr>
      <w:r w:rsidRPr="00F52CE8">
        <w:rPr>
          <w:b/>
          <w:color w:val="000000" w:themeColor="text1"/>
        </w:rPr>
        <w:t>1974</w:t>
      </w:r>
    </w:p>
    <w:p w14:paraId="22CBD2E6" w14:textId="2E2B412C" w:rsidR="00C83CBE" w:rsidRDefault="00C83CBE" w:rsidP="00C83CBE">
      <w:pPr>
        <w:jc w:val="both"/>
      </w:pPr>
      <w:r>
        <w:t xml:space="preserve">27. ledna – Zájezd do Brna na </w:t>
      </w:r>
      <w:r w:rsidR="005E7C77">
        <w:t>operetu</w:t>
      </w:r>
      <w:r w:rsidR="00F52CE8">
        <w:t>.</w:t>
      </w:r>
    </w:p>
    <w:p w14:paraId="0066916F" w14:textId="4C6FF07A" w:rsidR="00C83CBE" w:rsidRDefault="00C83CBE" w:rsidP="00C83CBE">
      <w:pPr>
        <w:jc w:val="both"/>
      </w:pPr>
      <w:r>
        <w:t>27. srpna – Zájezd do Dačic, Jaroměřic a Náměště nad Oslavou</w:t>
      </w:r>
      <w:r w:rsidR="00F52CE8">
        <w:t>.</w:t>
      </w:r>
    </w:p>
    <w:p w14:paraId="79E5F48F" w14:textId="2CD6E472" w:rsidR="00C83CBE" w:rsidRDefault="00C83CBE" w:rsidP="00C83CBE">
      <w:pPr>
        <w:jc w:val="both"/>
      </w:pPr>
      <w:r>
        <w:t xml:space="preserve">29. července </w:t>
      </w:r>
      <w:r w:rsidR="00F52CE8">
        <w:t xml:space="preserve"> až </w:t>
      </w:r>
      <w:r>
        <w:t xml:space="preserve">7. srpna </w:t>
      </w:r>
      <w:r w:rsidR="00F52CE8">
        <w:t>–</w:t>
      </w:r>
      <w:r>
        <w:t xml:space="preserve"> V době žní drženy ve zbrojnici služby</w:t>
      </w:r>
      <w:r w:rsidR="00F52CE8">
        <w:t>.</w:t>
      </w:r>
    </w:p>
    <w:p w14:paraId="05E41CB9" w14:textId="5D1BAAAE" w:rsidR="00C83CBE" w:rsidRDefault="00C83CBE" w:rsidP="00C83CBE">
      <w:pPr>
        <w:jc w:val="both"/>
      </w:pPr>
      <w:r>
        <w:t>Při sběrech železného šrotu sesbíráno celkem 66,5 tun železa</w:t>
      </w:r>
      <w:r w:rsidR="00F52CE8">
        <w:t>.</w:t>
      </w:r>
    </w:p>
    <w:p w14:paraId="1B2E8FFE" w14:textId="639B915C" w:rsidR="00C83CBE" w:rsidRDefault="00C83CBE" w:rsidP="00C83CBE">
      <w:pPr>
        <w:jc w:val="both"/>
      </w:pPr>
      <w:r>
        <w:t>Během roku proběhla tři školení a besedy s občany a dvě pro mládež na téma požární bezpečnost.</w:t>
      </w:r>
    </w:p>
    <w:p w14:paraId="6456D23F" w14:textId="58AC4338" w:rsidR="00C83CBE" w:rsidRDefault="00C83CBE" w:rsidP="00C83CBE">
      <w:pPr>
        <w:jc w:val="both"/>
      </w:pPr>
      <w:r>
        <w:t>V soutěži o nejlepší požární sbor získáno ocenění ve formě finanční odměny 3 000 Kčs. Za peníze byly zakoupeny stejnokroje, opasky a lodičky.</w:t>
      </w:r>
    </w:p>
    <w:p w14:paraId="71CCA5F5" w14:textId="77777777" w:rsidR="00C83CBE" w:rsidRDefault="00C83CBE" w:rsidP="00C83CBE">
      <w:pPr>
        <w:jc w:val="both"/>
      </w:pPr>
      <w:r>
        <w:t>Mládež utužuje svou fyzickou kondici ve školní tělocvičně. Cvičitelem je Karel Brada.</w:t>
      </w:r>
    </w:p>
    <w:p w14:paraId="5307977F" w14:textId="43BC5CCD" w:rsidR="00C83CBE" w:rsidRDefault="00C83CBE" w:rsidP="00C83CBE">
      <w:pPr>
        <w:jc w:val="both"/>
      </w:pPr>
      <w:r>
        <w:t>Nákupy benzínu a nafty se provádí poukázkami – postupují takto všechny podniky a organizace. V tomto roce došlo ke zrušení benzínu N</w:t>
      </w:r>
      <w:r w:rsidR="00F52CE8">
        <w:t>ormal</w:t>
      </w:r>
      <w:r>
        <w:t>.</w:t>
      </w:r>
    </w:p>
    <w:p w14:paraId="654BC7C3" w14:textId="452C9616" w:rsidR="00C83CBE" w:rsidRPr="00F52CE8" w:rsidRDefault="005E7C77" w:rsidP="00C83CBE">
      <w:pPr>
        <w:jc w:val="both"/>
        <w:rPr>
          <w:b/>
          <w:i/>
          <w:iCs/>
        </w:rPr>
      </w:pPr>
      <w:r w:rsidRPr="00F52CE8">
        <w:rPr>
          <w:b/>
          <w:i/>
          <w:iCs/>
        </w:rPr>
        <w:t>O</w:t>
      </w:r>
      <w:r w:rsidR="00F52CE8" w:rsidRPr="00F52CE8">
        <w:rPr>
          <w:b/>
          <w:i/>
          <w:iCs/>
        </w:rPr>
        <w:t>cenění</w:t>
      </w:r>
    </w:p>
    <w:p w14:paraId="30F20F6B" w14:textId="2865F6E4" w:rsidR="00C83CBE" w:rsidRPr="00F52CE8" w:rsidRDefault="00C83CBE" w:rsidP="00C83CBE">
      <w:pPr>
        <w:jc w:val="both"/>
      </w:pPr>
      <w:r w:rsidRPr="00F52CE8">
        <w:t>Medaile za věrnost 20 let - Vlasta Halvová, Anežka Štroblová, Zdena Wossalová, Stanislav</w:t>
      </w:r>
      <w:r w:rsidR="00F52CE8">
        <w:t xml:space="preserve"> </w:t>
      </w:r>
      <w:r w:rsidRPr="00F52CE8">
        <w:t>Procházka</w:t>
      </w:r>
      <w:r w:rsidR="00F52CE8">
        <w:t>.</w:t>
      </w:r>
    </w:p>
    <w:p w14:paraId="514659AE" w14:textId="6ABD4598" w:rsidR="00C83CBE" w:rsidRPr="00F52CE8" w:rsidRDefault="00C83CBE" w:rsidP="00C83CBE">
      <w:pPr>
        <w:jc w:val="both"/>
      </w:pPr>
      <w:r w:rsidRPr="00F52CE8">
        <w:t>Medaile za věrnost 40 let - Václav Macík</w:t>
      </w:r>
      <w:r w:rsidR="00F52CE8">
        <w:t>.</w:t>
      </w:r>
    </w:p>
    <w:p w14:paraId="12EB51F0" w14:textId="7A23BDF8" w:rsidR="00C83CBE" w:rsidRPr="00F52CE8" w:rsidRDefault="00C83CBE" w:rsidP="00C83CBE">
      <w:pPr>
        <w:jc w:val="both"/>
      </w:pPr>
      <w:r w:rsidRPr="00F52CE8">
        <w:t>Čestný odznak za příkladnou práci - František Řezáč, Stanislav Řezáč</w:t>
      </w:r>
      <w:r w:rsidR="00F52CE8">
        <w:t>.</w:t>
      </w:r>
    </w:p>
    <w:p w14:paraId="1A37D855" w14:textId="77777777" w:rsidR="004A3878" w:rsidRDefault="00C83CBE" w:rsidP="004A3878">
      <w:pPr>
        <w:pStyle w:val="Bezmezer"/>
        <w:jc w:val="both"/>
      </w:pPr>
      <w:r w:rsidRPr="00F52CE8">
        <w:t>Čestné uznání OV SPO - Josef Badin, Lubomír Dokoupil, Václav Macík ml., Miloslav Macík,</w:t>
      </w:r>
      <w:r w:rsidR="00F52CE8">
        <w:t xml:space="preserve"> </w:t>
      </w:r>
      <w:r w:rsidRPr="00F52CE8">
        <w:t>František Macík, Jan Matuška, Václav Vaňátko, Vítězslav Střecha</w:t>
      </w:r>
      <w:r w:rsidR="00F52CE8">
        <w:t>.</w:t>
      </w:r>
    </w:p>
    <w:p w14:paraId="1DAC1360" w14:textId="2D2810FD" w:rsidR="004A3878" w:rsidRPr="004A3878" w:rsidRDefault="004A3878" w:rsidP="004A3878">
      <w:pPr>
        <w:pStyle w:val="Bezmezer"/>
        <w:jc w:val="both"/>
        <w:rPr>
          <w:b/>
          <w:bCs/>
          <w:i/>
          <w:iCs/>
        </w:rPr>
      </w:pPr>
      <w:r w:rsidRPr="004A3878">
        <w:rPr>
          <w:b/>
          <w:bCs/>
          <w:i/>
          <w:iCs/>
        </w:rPr>
        <w:t>Oslavy 1. máj</w:t>
      </w:r>
    </w:p>
    <w:p w14:paraId="7157DC90" w14:textId="2EAC28F5" w:rsidR="004A3878" w:rsidRPr="004A3878" w:rsidRDefault="004A3878" w:rsidP="004A3878">
      <w:pPr>
        <w:pStyle w:val="Bezmezer"/>
        <w:jc w:val="both"/>
      </w:pPr>
      <w:r w:rsidRPr="004A3878">
        <w:rPr>
          <w:rFonts w:eastAsia="Calibri"/>
          <w:lang w:eastAsia="en-US"/>
        </w:rPr>
        <w:t>Program májových oslav od poloviny 60. let až do roku 1989 byl následující: Výzdobu obce mají na starosti jednotlivé organizace. Každá má přidělenu svou ulici, kterou vyzdobuje vlajkami. Vlajky se věší na sloupy veřejného osvětlení, později na ráhna zabudovaná do určených míst v chodníku. V předvečer 1. máje organizuje Svaz socialistické mládeže (SSM) táborový oheň na Antoníčku pod kaplí. Začátek bývá stanoven na 19:30 hod. Za zvuků kytar se zpívá, vypráví a opékají klobásy.</w:t>
      </w:r>
    </w:p>
    <w:p w14:paraId="7541C653" w14:textId="632606C0" w:rsidR="004A3878" w:rsidRDefault="004A3878" w:rsidP="004A3878">
      <w:pPr>
        <w:jc w:val="both"/>
        <w:rPr>
          <w:rFonts w:eastAsia="Calibri"/>
          <w:lang w:eastAsia="en-US"/>
        </w:rPr>
      </w:pPr>
      <w:r>
        <w:rPr>
          <w:rFonts w:eastAsia="Calibri"/>
          <w:lang w:eastAsia="en-US"/>
        </w:rPr>
        <w:t xml:space="preserve">Dne 1. </w:t>
      </w:r>
      <w:r w:rsidRPr="004A3878">
        <w:rPr>
          <w:rFonts w:eastAsia="Calibri"/>
          <w:lang w:eastAsia="en-US"/>
        </w:rPr>
        <w:t>května: Budíček v 05.00 hod. Sraz je u kamenolomu kam se dostavují zástupci obce a jednotlivých organizací. Vlastní průvod má sraz mezi 09:00 až 09:30 na Náměstí 9. května (Masarykovo náměstí). Vychází na ulici Švermovu (Tovární), pokračuje přes Růžovou a Leninovu (Hlavní) až na Náměstí Míru. Zde z vybudovaného podia pronáší zástupci obce a kraje proslovy. Bývá také přítomen bývalý sovětský voják, účastník osvobozovacích bojů o Dolní Kounice. K památníku padlých rudoarmějců jsou položeny věnce a poté se průvod odebírá na Náměstí 9. května, kde je rozchod.</w:t>
      </w:r>
    </w:p>
    <w:p w14:paraId="5FB459D5" w14:textId="77777777" w:rsidR="004A3878" w:rsidRPr="004A3878" w:rsidRDefault="004A3878" w:rsidP="004A3878">
      <w:pPr>
        <w:jc w:val="both"/>
        <w:rPr>
          <w:rFonts w:eastAsia="Calibri"/>
          <w:b/>
          <w:bCs/>
          <w:i/>
          <w:iCs/>
          <w:lang w:eastAsia="en-US"/>
        </w:rPr>
      </w:pPr>
      <w:r w:rsidRPr="004A3878">
        <w:rPr>
          <w:rFonts w:eastAsia="Calibri"/>
          <w:b/>
          <w:bCs/>
          <w:i/>
          <w:iCs/>
          <w:lang w:eastAsia="en-US"/>
        </w:rPr>
        <w:t>Zásahy</w:t>
      </w:r>
    </w:p>
    <w:p w14:paraId="24E72037" w14:textId="43C7F01D" w:rsidR="004A3878" w:rsidRPr="004A3878" w:rsidRDefault="004A3878" w:rsidP="004A3878">
      <w:pPr>
        <w:jc w:val="both"/>
        <w:rPr>
          <w:rFonts w:eastAsia="Calibri"/>
          <w:lang w:eastAsia="en-US"/>
        </w:rPr>
      </w:pPr>
      <w:r w:rsidRPr="004A3878">
        <w:rPr>
          <w:rFonts w:eastAsia="Calibri"/>
          <w:lang w:eastAsia="en-US"/>
        </w:rPr>
        <w:t>10. ledna – Požár v Dolních Kounicích v domě p. Probošta</w:t>
      </w:r>
      <w:r w:rsidR="00290EE9">
        <w:rPr>
          <w:rFonts w:eastAsia="Calibri"/>
          <w:lang w:eastAsia="en-US"/>
        </w:rPr>
        <w:t>.</w:t>
      </w:r>
    </w:p>
    <w:p w14:paraId="51CB9DAB" w14:textId="111D3972" w:rsidR="004A3878" w:rsidRPr="004A3878" w:rsidRDefault="004A3878" w:rsidP="004A3878">
      <w:pPr>
        <w:jc w:val="both"/>
        <w:rPr>
          <w:rFonts w:eastAsia="Calibri"/>
          <w:lang w:eastAsia="en-US"/>
        </w:rPr>
      </w:pPr>
      <w:r w:rsidRPr="004A3878">
        <w:rPr>
          <w:rFonts w:eastAsia="Calibri"/>
          <w:lang w:eastAsia="en-US"/>
        </w:rPr>
        <w:t>31. dubna – Námětové cvičení v</w:t>
      </w:r>
      <w:r w:rsidR="00290EE9">
        <w:rPr>
          <w:rFonts w:eastAsia="Calibri"/>
          <w:lang w:eastAsia="en-US"/>
        </w:rPr>
        <w:t> </w:t>
      </w:r>
      <w:r w:rsidRPr="004A3878">
        <w:rPr>
          <w:rFonts w:eastAsia="Calibri"/>
          <w:lang w:eastAsia="en-US"/>
        </w:rPr>
        <w:t>Kupařovicích</w:t>
      </w:r>
      <w:r w:rsidR="00290EE9">
        <w:rPr>
          <w:rFonts w:eastAsia="Calibri"/>
          <w:lang w:eastAsia="en-US"/>
        </w:rPr>
        <w:t>.</w:t>
      </w:r>
    </w:p>
    <w:p w14:paraId="0B6C9219" w14:textId="29318157" w:rsidR="004A3878" w:rsidRPr="004A3878" w:rsidRDefault="004A3878" w:rsidP="004A3878">
      <w:pPr>
        <w:jc w:val="both"/>
        <w:rPr>
          <w:rFonts w:eastAsia="Calibri"/>
          <w:lang w:eastAsia="en-US"/>
        </w:rPr>
      </w:pPr>
      <w:r w:rsidRPr="004A3878">
        <w:rPr>
          <w:rFonts w:eastAsia="Calibri"/>
          <w:lang w:eastAsia="en-US"/>
        </w:rPr>
        <w:t>11. června – Požár krmné moučky v JZD Moravské Bránice</w:t>
      </w:r>
      <w:r w:rsidR="00290EE9">
        <w:rPr>
          <w:rFonts w:eastAsia="Calibri"/>
          <w:lang w:eastAsia="en-US"/>
        </w:rPr>
        <w:t>.</w:t>
      </w:r>
    </w:p>
    <w:p w14:paraId="5F2D8EEA" w14:textId="6B3B9F8C" w:rsidR="004A3878" w:rsidRPr="004A3878" w:rsidRDefault="004A3878" w:rsidP="004A3878">
      <w:pPr>
        <w:jc w:val="both"/>
        <w:rPr>
          <w:rFonts w:eastAsia="Calibri"/>
          <w:lang w:eastAsia="en-US"/>
        </w:rPr>
      </w:pPr>
      <w:r w:rsidRPr="004A3878">
        <w:rPr>
          <w:rFonts w:eastAsia="Calibri"/>
          <w:lang w:eastAsia="en-US"/>
        </w:rPr>
        <w:t>12. června – Požár plynového zařízení v zubním středisku v Dolních Kounicích</w:t>
      </w:r>
      <w:r w:rsidR="00290EE9">
        <w:rPr>
          <w:rFonts w:eastAsia="Calibri"/>
          <w:lang w:eastAsia="en-US"/>
        </w:rPr>
        <w:t>.</w:t>
      </w:r>
    </w:p>
    <w:p w14:paraId="71D08BEF" w14:textId="6964BFDC" w:rsidR="004A3878" w:rsidRPr="004A3878" w:rsidRDefault="004A3878" w:rsidP="004A3878">
      <w:pPr>
        <w:jc w:val="both"/>
        <w:rPr>
          <w:rFonts w:eastAsia="Calibri"/>
          <w:lang w:eastAsia="en-US"/>
        </w:rPr>
      </w:pPr>
      <w:r w:rsidRPr="004A3878">
        <w:rPr>
          <w:rFonts w:eastAsia="Calibri"/>
          <w:lang w:eastAsia="en-US"/>
        </w:rPr>
        <w:t>23. září – Samovznícení briket v domě p. Picky v Dolních Kounicích</w:t>
      </w:r>
      <w:r w:rsidR="00290EE9">
        <w:rPr>
          <w:rFonts w:eastAsia="Calibri"/>
          <w:lang w:eastAsia="en-US"/>
        </w:rPr>
        <w:t>.</w:t>
      </w:r>
      <w:r w:rsidRPr="004A3878">
        <w:rPr>
          <w:rFonts w:eastAsia="Calibri"/>
          <w:lang w:eastAsia="en-US"/>
        </w:rPr>
        <w:t xml:space="preserve"> </w:t>
      </w:r>
    </w:p>
    <w:p w14:paraId="6895435D" w14:textId="59213A74" w:rsidR="004A3878" w:rsidRPr="004A3878" w:rsidRDefault="004A3878" w:rsidP="004A3878">
      <w:pPr>
        <w:jc w:val="both"/>
        <w:rPr>
          <w:rFonts w:eastAsia="Calibri"/>
          <w:lang w:eastAsia="en-US"/>
        </w:rPr>
      </w:pPr>
      <w:r w:rsidRPr="004A3878">
        <w:rPr>
          <w:rFonts w:eastAsia="Calibri"/>
          <w:lang w:eastAsia="en-US"/>
        </w:rPr>
        <w:t>+ během roku několik dalších zásahů při samovznícení uhlí</w:t>
      </w:r>
      <w:r w:rsidR="00290EE9">
        <w:rPr>
          <w:rFonts w:eastAsia="Calibri"/>
          <w:lang w:eastAsia="en-US"/>
        </w:rPr>
        <w:t>.</w:t>
      </w:r>
    </w:p>
    <w:p w14:paraId="6201A675" w14:textId="2CECF30C" w:rsidR="00C83CBE" w:rsidRDefault="004A3878" w:rsidP="00C83CBE">
      <w:pPr>
        <w:jc w:val="both"/>
        <w:rPr>
          <w:rFonts w:eastAsia="Calibri"/>
          <w:lang w:eastAsia="en-US"/>
        </w:rPr>
      </w:pPr>
      <w:r w:rsidRPr="004A3878">
        <w:rPr>
          <w:rFonts w:eastAsia="Calibri"/>
          <w:lang w:eastAsia="en-US"/>
        </w:rPr>
        <w:t>+ během roku dvě další námětová cvičení společně s PS Zastávka</w:t>
      </w:r>
      <w:r w:rsidR="00290EE9">
        <w:rPr>
          <w:rFonts w:eastAsia="Calibri"/>
          <w:lang w:eastAsia="en-US"/>
        </w:rPr>
        <w:t>.</w:t>
      </w:r>
    </w:p>
    <w:p w14:paraId="43EE9E84" w14:textId="34440240" w:rsidR="00290EE9" w:rsidRPr="00290EE9" w:rsidRDefault="00290EE9" w:rsidP="00C83CBE">
      <w:pPr>
        <w:jc w:val="both"/>
        <w:rPr>
          <w:rFonts w:eastAsia="Calibri"/>
          <w:b/>
          <w:bCs/>
          <w:i/>
          <w:iCs/>
          <w:lang w:eastAsia="en-US"/>
        </w:rPr>
      </w:pPr>
      <w:r w:rsidRPr="00290EE9">
        <w:rPr>
          <w:rFonts w:eastAsia="Calibri"/>
          <w:b/>
          <w:bCs/>
          <w:i/>
          <w:iCs/>
          <w:lang w:eastAsia="en-US"/>
        </w:rPr>
        <w:lastRenderedPageBreak/>
        <w:t>Námětové cvičení</w:t>
      </w:r>
    </w:p>
    <w:p w14:paraId="745BCC4A" w14:textId="7DD9CB8F" w:rsidR="00C83CBE" w:rsidRDefault="00C83CBE" w:rsidP="00C83CBE">
      <w:pPr>
        <w:pStyle w:val="Zhlav"/>
        <w:tabs>
          <w:tab w:val="clear" w:pos="4536"/>
          <w:tab w:val="clear" w:pos="9072"/>
        </w:tabs>
        <w:jc w:val="both"/>
      </w:pPr>
      <w:r>
        <w:t>31. dubna – Cvičení v</w:t>
      </w:r>
      <w:r w:rsidR="00290EE9">
        <w:t> </w:t>
      </w:r>
      <w:r>
        <w:t>Kupařovicích</w:t>
      </w:r>
      <w:r w:rsidR="00290EE9">
        <w:t>.</w:t>
      </w:r>
    </w:p>
    <w:p w14:paraId="00B93869" w14:textId="27631720" w:rsidR="00C83CBE" w:rsidRDefault="00C83CBE" w:rsidP="00290EE9">
      <w:pPr>
        <w:jc w:val="both"/>
      </w:pPr>
      <w:r>
        <w:t>+ během roku dvě další cvičení společně s PS Zastávka</w:t>
      </w:r>
      <w:r w:rsidR="00290EE9">
        <w:t>.</w:t>
      </w:r>
    </w:p>
    <w:p w14:paraId="3789E2B0" w14:textId="77777777" w:rsidR="00290EE9" w:rsidRPr="00290EE9" w:rsidRDefault="00C83CBE" w:rsidP="00290EE9">
      <w:pPr>
        <w:jc w:val="both"/>
        <w:rPr>
          <w:b/>
          <w:i/>
          <w:iCs/>
        </w:rPr>
      </w:pPr>
      <w:r w:rsidRPr="00290EE9">
        <w:rPr>
          <w:b/>
          <w:i/>
          <w:iCs/>
        </w:rPr>
        <w:t>T</w:t>
      </w:r>
      <w:r w:rsidR="00290EE9" w:rsidRPr="00290EE9">
        <w:rPr>
          <w:b/>
          <w:i/>
          <w:iCs/>
        </w:rPr>
        <w:t>echnika</w:t>
      </w:r>
    </w:p>
    <w:p w14:paraId="67E206D4" w14:textId="77777777" w:rsidR="00290EE9" w:rsidRDefault="00C83CBE" w:rsidP="00290EE9">
      <w:pPr>
        <w:jc w:val="both"/>
      </w:pPr>
      <w:r>
        <w:t>Sbor se i přes urgence nemůže dočkat solidního cisternového vozu. Roku 1974 byla přidělena cisterna CAS 16 na podvozku P</w:t>
      </w:r>
      <w:r w:rsidR="00290EE9">
        <w:t>raga</w:t>
      </w:r>
      <w:r>
        <w:t xml:space="preserve"> RN s benzínovým motorem. Šestiválec o obsahu 3 500 cm</w:t>
      </w:r>
      <w:r w:rsidR="00290EE9">
        <w:t>³</w:t>
      </w:r>
      <w:r>
        <w:t xml:space="preserve"> s výkonem 70 koní. Protože jde opět o starší auto – rok výroby 1951, znovu se opravuje podvozek, kabina, elektrická výbava a přestříkává se na červeno. Technický stav auta je i přes neustálé opravy velmi špatný. Roku 1977 mu byl odebrán technický průkaz, vyřazen a o dva roky později odtažen do Ivančic.</w:t>
      </w:r>
    </w:p>
    <w:p w14:paraId="3DAB46CF" w14:textId="77777777" w:rsidR="00290EE9" w:rsidRPr="00290EE9" w:rsidRDefault="00290EE9" w:rsidP="00290EE9">
      <w:pPr>
        <w:jc w:val="both"/>
        <w:rPr>
          <w:b/>
          <w:bCs/>
          <w:i/>
          <w:iCs/>
        </w:rPr>
      </w:pPr>
      <w:r w:rsidRPr="00290EE9">
        <w:rPr>
          <w:b/>
          <w:bCs/>
          <w:i/>
          <w:iCs/>
        </w:rPr>
        <w:t>Soutěže</w:t>
      </w:r>
    </w:p>
    <w:p w14:paraId="4CCEBF68" w14:textId="0967B813" w:rsidR="00C83CBE" w:rsidRDefault="00C83CBE" w:rsidP="00290EE9">
      <w:pPr>
        <w:jc w:val="both"/>
      </w:pPr>
      <w:r w:rsidRPr="00290EE9">
        <w:t>18. června bylo ustaveno družstvo žen</w:t>
      </w:r>
    </w:p>
    <w:p w14:paraId="764B6E8E" w14:textId="650F6E51" w:rsidR="00290EE9" w:rsidRPr="00B644ED" w:rsidRDefault="00290EE9" w:rsidP="00290EE9">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30</w:t>
      </w:r>
      <w:r w:rsidRPr="00B644ED">
        <w:rPr>
          <w:rFonts w:eastAsia="Batang"/>
          <w:bCs/>
          <w:color w:val="000000"/>
          <w:u w:val="single"/>
        </w:rPr>
        <w:t>. června 197</w:t>
      </w:r>
      <w:r>
        <w:rPr>
          <w:rFonts w:eastAsia="Batang"/>
          <w:bCs/>
          <w:color w:val="000000"/>
          <w:u w:val="single"/>
        </w:rPr>
        <w:t>4</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III. ročník</w:t>
      </w:r>
    </w:p>
    <w:p w14:paraId="65D7E4A3" w14:textId="1C189911" w:rsidR="00C83CBE" w:rsidRDefault="00C83CBE" w:rsidP="00C83CBE">
      <w:pPr>
        <w:jc w:val="both"/>
        <w:rPr>
          <w:rFonts w:eastAsia="Batang"/>
          <w:color w:val="000000"/>
        </w:rPr>
      </w:pPr>
      <w:r w:rsidRPr="00290EE9">
        <w:rPr>
          <w:rFonts w:eastAsia="Batang"/>
          <w:color w:val="000000"/>
        </w:rPr>
        <w:t>Místo, čas, nástup a průběh soutěže stejný jako minulý rok. O provozování občerstvení bylo nutno</w:t>
      </w:r>
      <w:r>
        <w:rPr>
          <w:rFonts w:eastAsia="Batang"/>
          <w:color w:val="000000"/>
        </w:rPr>
        <w:t xml:space="preserve"> žádat komisi obchodu Okresního národního výboru. Ceny: </w:t>
      </w:r>
      <w:r w:rsidR="00290EE9">
        <w:rPr>
          <w:rFonts w:eastAsia="Batang"/>
          <w:color w:val="000000"/>
        </w:rPr>
        <w:t>p</w:t>
      </w:r>
      <w:r>
        <w:rPr>
          <w:rFonts w:eastAsia="Batang"/>
          <w:color w:val="000000"/>
        </w:rPr>
        <w:t xml:space="preserve">ivo </w:t>
      </w:r>
      <w:r w:rsidR="00290EE9">
        <w:rPr>
          <w:rFonts w:eastAsia="Batang"/>
          <w:color w:val="000000"/>
        </w:rPr>
        <w:t>2</w:t>
      </w:r>
      <w:r>
        <w:rPr>
          <w:rFonts w:eastAsia="Batang"/>
          <w:color w:val="000000"/>
        </w:rPr>
        <w:t xml:space="preserve"> Kčs, 1 litr vína 25</w:t>
      </w:r>
      <w:r w:rsidR="00290EE9">
        <w:rPr>
          <w:rFonts w:eastAsia="Batang"/>
          <w:color w:val="000000"/>
        </w:rPr>
        <w:t xml:space="preserve"> </w:t>
      </w:r>
      <w:r>
        <w:rPr>
          <w:rFonts w:eastAsia="Batang"/>
          <w:color w:val="000000"/>
        </w:rPr>
        <w:t xml:space="preserve">Kčs, </w:t>
      </w:r>
      <w:r w:rsidR="00290EE9">
        <w:rPr>
          <w:rFonts w:eastAsia="Batang"/>
          <w:color w:val="000000"/>
        </w:rPr>
        <w:t>k</w:t>
      </w:r>
      <w:r>
        <w:rPr>
          <w:rFonts w:eastAsia="Batang"/>
          <w:color w:val="000000"/>
        </w:rPr>
        <w:t xml:space="preserve">áva 2,60 Kčs, </w:t>
      </w:r>
      <w:r w:rsidR="00290EE9">
        <w:rPr>
          <w:rFonts w:eastAsia="Batang"/>
          <w:color w:val="000000"/>
        </w:rPr>
        <w:t>c</w:t>
      </w:r>
      <w:r>
        <w:rPr>
          <w:rFonts w:eastAsia="Batang"/>
          <w:color w:val="000000"/>
        </w:rPr>
        <w:t>igára 5 Kčs.</w:t>
      </w:r>
      <w:r w:rsidR="00290EE9">
        <w:rPr>
          <w:rFonts w:eastAsia="Batang"/>
          <w:color w:val="000000"/>
        </w:rPr>
        <w:t xml:space="preserve"> </w:t>
      </w:r>
      <w:r>
        <w:rPr>
          <w:rFonts w:eastAsia="Batang"/>
          <w:color w:val="000000"/>
        </w:rPr>
        <w:t>Družstvu mužů B se nepodařilo nastartovat motor.</w:t>
      </w:r>
    </w:p>
    <w:p w14:paraId="266B3F79" w14:textId="77777777" w:rsidR="00C83CBE" w:rsidRDefault="00C83CBE" w:rsidP="00785133">
      <w:pPr>
        <w:jc w:val="center"/>
        <w:rPr>
          <w:rFonts w:eastAsia="Batang"/>
          <w:color w:val="000000"/>
        </w:rPr>
      </w:pPr>
      <w:r w:rsidRPr="00C55442">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780"/>
      </w:tblGrid>
      <w:tr w:rsidR="00C83CBE" w14:paraId="7AD1F57D" w14:textId="77777777" w:rsidTr="00C83CBE">
        <w:trPr>
          <w:jc w:val="center"/>
        </w:trPr>
        <w:tc>
          <w:tcPr>
            <w:tcW w:w="3150" w:type="dxa"/>
          </w:tcPr>
          <w:p w14:paraId="7B6EBAE7" w14:textId="77777777" w:rsidR="00C83CBE" w:rsidRPr="00290EE9" w:rsidRDefault="00C83CBE" w:rsidP="00C83CBE">
            <w:pPr>
              <w:jc w:val="both"/>
              <w:rPr>
                <w:rFonts w:eastAsia="Batang"/>
                <w:color w:val="000000"/>
              </w:rPr>
            </w:pPr>
            <w:r w:rsidRPr="00290EE9">
              <w:rPr>
                <w:rFonts w:eastAsia="Batang"/>
                <w:color w:val="000000"/>
              </w:rPr>
              <w:t>Muži</w:t>
            </w:r>
          </w:p>
        </w:tc>
        <w:tc>
          <w:tcPr>
            <w:tcW w:w="1780" w:type="dxa"/>
          </w:tcPr>
          <w:p w14:paraId="620527BA" w14:textId="77777777" w:rsidR="00C83CBE" w:rsidRPr="00290EE9" w:rsidRDefault="00C83CBE" w:rsidP="00C83CBE">
            <w:pPr>
              <w:jc w:val="both"/>
              <w:rPr>
                <w:rFonts w:eastAsia="Batang"/>
                <w:color w:val="000000"/>
              </w:rPr>
            </w:pPr>
            <w:r w:rsidRPr="00290EE9">
              <w:rPr>
                <w:rFonts w:eastAsia="Batang"/>
                <w:color w:val="000000"/>
              </w:rPr>
              <w:t>Čas</w:t>
            </w:r>
          </w:p>
        </w:tc>
      </w:tr>
      <w:tr w:rsidR="00C83CBE" w14:paraId="5540E79F" w14:textId="77777777" w:rsidTr="00C83CBE">
        <w:trPr>
          <w:jc w:val="center"/>
        </w:trPr>
        <w:tc>
          <w:tcPr>
            <w:tcW w:w="3150" w:type="dxa"/>
          </w:tcPr>
          <w:p w14:paraId="63C3C454" w14:textId="77777777" w:rsidR="00C83CBE" w:rsidRDefault="00C83CBE" w:rsidP="00C83CBE">
            <w:pPr>
              <w:jc w:val="both"/>
              <w:rPr>
                <w:rFonts w:eastAsia="Batang"/>
                <w:color w:val="000000"/>
              </w:rPr>
            </w:pPr>
            <w:r>
              <w:rPr>
                <w:rFonts w:eastAsia="Batang"/>
                <w:color w:val="000000"/>
              </w:rPr>
              <w:t xml:space="preserve">  1.          Mikulov</w:t>
            </w:r>
          </w:p>
        </w:tc>
        <w:tc>
          <w:tcPr>
            <w:tcW w:w="1780" w:type="dxa"/>
          </w:tcPr>
          <w:p w14:paraId="684FB789" w14:textId="77777777" w:rsidR="00C83CBE" w:rsidRDefault="00C83CBE" w:rsidP="00C83CBE">
            <w:pPr>
              <w:jc w:val="both"/>
              <w:rPr>
                <w:rFonts w:eastAsia="Batang"/>
                <w:color w:val="000000"/>
              </w:rPr>
            </w:pPr>
            <w:r>
              <w:rPr>
                <w:rFonts w:eastAsia="Batang"/>
                <w:color w:val="000000"/>
              </w:rPr>
              <w:t>133</w:t>
            </w:r>
          </w:p>
        </w:tc>
      </w:tr>
      <w:tr w:rsidR="00C83CBE" w14:paraId="36317874" w14:textId="77777777" w:rsidTr="00C83CBE">
        <w:trPr>
          <w:jc w:val="center"/>
        </w:trPr>
        <w:tc>
          <w:tcPr>
            <w:tcW w:w="3150" w:type="dxa"/>
          </w:tcPr>
          <w:p w14:paraId="3602AB55" w14:textId="77777777" w:rsidR="00C83CBE" w:rsidRDefault="00C83CBE" w:rsidP="00C83CBE">
            <w:pPr>
              <w:jc w:val="both"/>
              <w:rPr>
                <w:rFonts w:eastAsia="Batang"/>
                <w:color w:val="000000"/>
              </w:rPr>
            </w:pPr>
            <w:r>
              <w:rPr>
                <w:rFonts w:eastAsia="Batang"/>
                <w:color w:val="000000"/>
              </w:rPr>
              <w:t xml:space="preserve">  2.          Velké Meziříčí</w:t>
            </w:r>
          </w:p>
        </w:tc>
        <w:tc>
          <w:tcPr>
            <w:tcW w:w="1780" w:type="dxa"/>
          </w:tcPr>
          <w:p w14:paraId="1F73BD4A" w14:textId="77777777" w:rsidR="00C83CBE" w:rsidRDefault="00C83CBE" w:rsidP="00C83CBE">
            <w:pPr>
              <w:jc w:val="both"/>
              <w:rPr>
                <w:rFonts w:eastAsia="Batang"/>
                <w:color w:val="000000"/>
              </w:rPr>
            </w:pPr>
            <w:r>
              <w:rPr>
                <w:rFonts w:eastAsia="Batang"/>
                <w:color w:val="000000"/>
              </w:rPr>
              <w:t>145</w:t>
            </w:r>
          </w:p>
        </w:tc>
      </w:tr>
      <w:tr w:rsidR="00C83CBE" w14:paraId="4C5DAA2F" w14:textId="77777777" w:rsidTr="00C83CBE">
        <w:trPr>
          <w:jc w:val="center"/>
        </w:trPr>
        <w:tc>
          <w:tcPr>
            <w:tcW w:w="3150" w:type="dxa"/>
          </w:tcPr>
          <w:p w14:paraId="22E6D94D" w14:textId="77777777" w:rsidR="00C83CBE" w:rsidRDefault="00C83CBE" w:rsidP="00C83CBE">
            <w:pPr>
              <w:jc w:val="both"/>
              <w:rPr>
                <w:rFonts w:eastAsia="Batang"/>
                <w:color w:val="000000"/>
              </w:rPr>
            </w:pPr>
            <w:r>
              <w:rPr>
                <w:rFonts w:eastAsia="Batang"/>
                <w:color w:val="000000"/>
              </w:rPr>
              <w:t xml:space="preserve">  3.          Bruntál</w:t>
            </w:r>
          </w:p>
        </w:tc>
        <w:tc>
          <w:tcPr>
            <w:tcW w:w="1780" w:type="dxa"/>
          </w:tcPr>
          <w:p w14:paraId="0D2B2CAD" w14:textId="77777777" w:rsidR="00C83CBE" w:rsidRDefault="00C83CBE" w:rsidP="00C83CBE">
            <w:pPr>
              <w:jc w:val="both"/>
              <w:rPr>
                <w:rFonts w:eastAsia="Batang"/>
                <w:color w:val="000000"/>
              </w:rPr>
            </w:pPr>
            <w:r>
              <w:rPr>
                <w:rFonts w:eastAsia="Batang"/>
                <w:color w:val="000000"/>
              </w:rPr>
              <w:t>148</w:t>
            </w:r>
          </w:p>
        </w:tc>
      </w:tr>
      <w:tr w:rsidR="00C83CBE" w14:paraId="14B116BC" w14:textId="77777777" w:rsidTr="00C83CBE">
        <w:trPr>
          <w:jc w:val="center"/>
        </w:trPr>
        <w:tc>
          <w:tcPr>
            <w:tcW w:w="3150" w:type="dxa"/>
          </w:tcPr>
          <w:p w14:paraId="4056B5E6" w14:textId="77777777" w:rsidR="00C83CBE" w:rsidRDefault="00C83CBE" w:rsidP="00C83CBE">
            <w:pPr>
              <w:jc w:val="both"/>
              <w:rPr>
                <w:rFonts w:eastAsia="Batang"/>
                <w:color w:val="000000"/>
              </w:rPr>
            </w:pPr>
            <w:r>
              <w:rPr>
                <w:rFonts w:eastAsia="Batang"/>
                <w:color w:val="000000"/>
              </w:rPr>
              <w:t xml:space="preserve">  4.          Žatčany</w:t>
            </w:r>
          </w:p>
        </w:tc>
        <w:tc>
          <w:tcPr>
            <w:tcW w:w="1780" w:type="dxa"/>
          </w:tcPr>
          <w:p w14:paraId="598D16D0" w14:textId="77777777" w:rsidR="00C83CBE" w:rsidRDefault="00C83CBE" w:rsidP="00C83CBE">
            <w:pPr>
              <w:jc w:val="both"/>
              <w:rPr>
                <w:rFonts w:eastAsia="Batang"/>
                <w:color w:val="000000"/>
              </w:rPr>
            </w:pPr>
            <w:r>
              <w:rPr>
                <w:rFonts w:eastAsia="Batang"/>
                <w:color w:val="000000"/>
              </w:rPr>
              <w:t>157</w:t>
            </w:r>
          </w:p>
        </w:tc>
      </w:tr>
      <w:tr w:rsidR="00C83CBE" w14:paraId="7D1898EC" w14:textId="77777777" w:rsidTr="00C83CBE">
        <w:trPr>
          <w:jc w:val="center"/>
        </w:trPr>
        <w:tc>
          <w:tcPr>
            <w:tcW w:w="3150" w:type="dxa"/>
          </w:tcPr>
          <w:p w14:paraId="68C1F6B9" w14:textId="77777777" w:rsidR="00C83CBE" w:rsidRDefault="00C83CBE" w:rsidP="00C83CBE">
            <w:pPr>
              <w:jc w:val="both"/>
              <w:rPr>
                <w:rFonts w:eastAsia="Batang"/>
                <w:color w:val="000000"/>
              </w:rPr>
            </w:pPr>
            <w:r>
              <w:rPr>
                <w:rFonts w:eastAsia="Batang"/>
                <w:color w:val="000000"/>
              </w:rPr>
              <w:t xml:space="preserve">  5.          Dolní Kounice A</w:t>
            </w:r>
          </w:p>
        </w:tc>
        <w:tc>
          <w:tcPr>
            <w:tcW w:w="1780" w:type="dxa"/>
          </w:tcPr>
          <w:p w14:paraId="7422FB88" w14:textId="77777777" w:rsidR="00C83CBE" w:rsidRDefault="00C83CBE" w:rsidP="00C83CBE">
            <w:pPr>
              <w:jc w:val="both"/>
              <w:rPr>
                <w:rFonts w:eastAsia="Batang"/>
                <w:color w:val="000000"/>
              </w:rPr>
            </w:pPr>
            <w:r>
              <w:rPr>
                <w:rFonts w:eastAsia="Batang"/>
                <w:color w:val="000000"/>
              </w:rPr>
              <w:t>163</w:t>
            </w:r>
          </w:p>
        </w:tc>
      </w:tr>
      <w:tr w:rsidR="00C83CBE" w14:paraId="43DC68CE" w14:textId="77777777" w:rsidTr="00C83CBE">
        <w:trPr>
          <w:jc w:val="center"/>
        </w:trPr>
        <w:tc>
          <w:tcPr>
            <w:tcW w:w="3150" w:type="dxa"/>
          </w:tcPr>
          <w:p w14:paraId="33AF9424" w14:textId="77777777" w:rsidR="00C83CBE" w:rsidRDefault="00C83CBE" w:rsidP="00C83CBE">
            <w:pPr>
              <w:jc w:val="both"/>
              <w:rPr>
                <w:rFonts w:eastAsia="Batang"/>
                <w:color w:val="000000"/>
              </w:rPr>
            </w:pPr>
            <w:r>
              <w:rPr>
                <w:rFonts w:eastAsia="Batang"/>
                <w:color w:val="000000"/>
              </w:rPr>
              <w:t xml:space="preserve">  6.          Lelekovice</w:t>
            </w:r>
          </w:p>
        </w:tc>
        <w:tc>
          <w:tcPr>
            <w:tcW w:w="1780" w:type="dxa"/>
          </w:tcPr>
          <w:p w14:paraId="71D2ED09" w14:textId="77777777" w:rsidR="00C83CBE" w:rsidRDefault="00C83CBE" w:rsidP="00C83CBE">
            <w:pPr>
              <w:jc w:val="both"/>
              <w:rPr>
                <w:rFonts w:eastAsia="Batang"/>
                <w:color w:val="000000"/>
              </w:rPr>
            </w:pPr>
            <w:r>
              <w:rPr>
                <w:rFonts w:eastAsia="Batang"/>
                <w:color w:val="000000"/>
              </w:rPr>
              <w:t>174</w:t>
            </w:r>
          </w:p>
        </w:tc>
      </w:tr>
      <w:tr w:rsidR="00C83CBE" w14:paraId="1BBD69BE" w14:textId="77777777" w:rsidTr="00C83CBE">
        <w:trPr>
          <w:jc w:val="center"/>
        </w:trPr>
        <w:tc>
          <w:tcPr>
            <w:tcW w:w="3150" w:type="dxa"/>
          </w:tcPr>
          <w:p w14:paraId="79AD8E75" w14:textId="77777777" w:rsidR="00C83CBE" w:rsidRDefault="00C83CBE" w:rsidP="00C83CBE">
            <w:pPr>
              <w:jc w:val="both"/>
              <w:rPr>
                <w:rFonts w:eastAsia="Batang"/>
                <w:color w:val="000000"/>
              </w:rPr>
            </w:pPr>
            <w:r>
              <w:rPr>
                <w:rFonts w:eastAsia="Batang"/>
                <w:color w:val="000000"/>
              </w:rPr>
              <w:t xml:space="preserve">  7.          Pohořelice B</w:t>
            </w:r>
          </w:p>
        </w:tc>
        <w:tc>
          <w:tcPr>
            <w:tcW w:w="1780" w:type="dxa"/>
          </w:tcPr>
          <w:p w14:paraId="123F26BA" w14:textId="77777777" w:rsidR="00C83CBE" w:rsidRDefault="00C83CBE" w:rsidP="00C83CBE">
            <w:pPr>
              <w:jc w:val="both"/>
              <w:rPr>
                <w:rFonts w:eastAsia="Batang"/>
                <w:color w:val="000000"/>
              </w:rPr>
            </w:pPr>
            <w:r>
              <w:rPr>
                <w:rFonts w:eastAsia="Batang"/>
                <w:color w:val="000000"/>
              </w:rPr>
              <w:t>175</w:t>
            </w:r>
          </w:p>
        </w:tc>
      </w:tr>
      <w:tr w:rsidR="00C83CBE" w14:paraId="6029D85B" w14:textId="77777777" w:rsidTr="00C83CBE">
        <w:trPr>
          <w:jc w:val="center"/>
        </w:trPr>
        <w:tc>
          <w:tcPr>
            <w:tcW w:w="3150" w:type="dxa"/>
          </w:tcPr>
          <w:p w14:paraId="4C8E4C07" w14:textId="77777777" w:rsidR="00C83CBE" w:rsidRDefault="00C83CBE" w:rsidP="00C83CBE">
            <w:pPr>
              <w:jc w:val="both"/>
              <w:rPr>
                <w:rFonts w:eastAsia="Batang"/>
                <w:color w:val="000000"/>
              </w:rPr>
            </w:pPr>
            <w:r>
              <w:rPr>
                <w:rFonts w:eastAsia="Batang"/>
                <w:color w:val="000000"/>
              </w:rPr>
              <w:t xml:space="preserve">  8.          Holasice</w:t>
            </w:r>
          </w:p>
        </w:tc>
        <w:tc>
          <w:tcPr>
            <w:tcW w:w="1780" w:type="dxa"/>
          </w:tcPr>
          <w:p w14:paraId="0A07969E" w14:textId="77777777" w:rsidR="00C83CBE" w:rsidRDefault="00C83CBE" w:rsidP="00C83CBE">
            <w:pPr>
              <w:jc w:val="both"/>
              <w:rPr>
                <w:rFonts w:eastAsia="Batang"/>
                <w:color w:val="000000"/>
              </w:rPr>
            </w:pPr>
            <w:r>
              <w:rPr>
                <w:rFonts w:eastAsia="Batang"/>
                <w:color w:val="000000"/>
              </w:rPr>
              <w:t>179</w:t>
            </w:r>
          </w:p>
        </w:tc>
      </w:tr>
      <w:tr w:rsidR="00C83CBE" w14:paraId="00CE5457" w14:textId="77777777" w:rsidTr="00C83CBE">
        <w:trPr>
          <w:jc w:val="center"/>
        </w:trPr>
        <w:tc>
          <w:tcPr>
            <w:tcW w:w="3150" w:type="dxa"/>
          </w:tcPr>
          <w:p w14:paraId="405DF44C" w14:textId="77777777" w:rsidR="00C83CBE" w:rsidRDefault="00C83CBE" w:rsidP="00C83CBE">
            <w:pPr>
              <w:jc w:val="both"/>
              <w:rPr>
                <w:rFonts w:eastAsia="Batang"/>
                <w:color w:val="000000"/>
              </w:rPr>
            </w:pPr>
            <w:r>
              <w:rPr>
                <w:rFonts w:eastAsia="Batang"/>
                <w:color w:val="000000"/>
              </w:rPr>
              <w:t xml:space="preserve">  9.          Mělčany</w:t>
            </w:r>
          </w:p>
        </w:tc>
        <w:tc>
          <w:tcPr>
            <w:tcW w:w="1780" w:type="dxa"/>
          </w:tcPr>
          <w:p w14:paraId="6F71EE42" w14:textId="77777777" w:rsidR="00C83CBE" w:rsidRDefault="00C83CBE" w:rsidP="00C83CBE">
            <w:pPr>
              <w:jc w:val="both"/>
              <w:rPr>
                <w:rFonts w:eastAsia="Batang"/>
                <w:color w:val="000000"/>
              </w:rPr>
            </w:pPr>
            <w:r>
              <w:rPr>
                <w:rFonts w:eastAsia="Batang"/>
                <w:color w:val="000000"/>
              </w:rPr>
              <w:t>188</w:t>
            </w:r>
          </w:p>
        </w:tc>
      </w:tr>
      <w:tr w:rsidR="00C83CBE" w14:paraId="7998F411" w14:textId="77777777" w:rsidTr="00C83CBE">
        <w:trPr>
          <w:jc w:val="center"/>
        </w:trPr>
        <w:tc>
          <w:tcPr>
            <w:tcW w:w="3150" w:type="dxa"/>
          </w:tcPr>
          <w:p w14:paraId="0686328D" w14:textId="77777777" w:rsidR="00C83CBE" w:rsidRDefault="00C83CBE" w:rsidP="00C83CBE">
            <w:pPr>
              <w:jc w:val="both"/>
              <w:rPr>
                <w:rFonts w:eastAsia="Batang"/>
                <w:color w:val="000000"/>
              </w:rPr>
            </w:pPr>
            <w:r>
              <w:rPr>
                <w:rFonts w:eastAsia="Batang"/>
                <w:color w:val="000000"/>
              </w:rPr>
              <w:t>10.          Zohor</w:t>
            </w:r>
          </w:p>
        </w:tc>
        <w:tc>
          <w:tcPr>
            <w:tcW w:w="1780" w:type="dxa"/>
          </w:tcPr>
          <w:p w14:paraId="654DED64" w14:textId="77777777" w:rsidR="00C83CBE" w:rsidRDefault="00C83CBE" w:rsidP="00C83CBE">
            <w:pPr>
              <w:jc w:val="both"/>
              <w:rPr>
                <w:rFonts w:eastAsia="Batang"/>
                <w:color w:val="000000"/>
              </w:rPr>
            </w:pPr>
            <w:r>
              <w:rPr>
                <w:rFonts w:eastAsia="Batang"/>
                <w:color w:val="000000"/>
              </w:rPr>
              <w:t>200</w:t>
            </w:r>
          </w:p>
        </w:tc>
      </w:tr>
      <w:tr w:rsidR="00C83CBE" w14:paraId="27BC40E0" w14:textId="77777777" w:rsidTr="00C83CBE">
        <w:trPr>
          <w:jc w:val="center"/>
        </w:trPr>
        <w:tc>
          <w:tcPr>
            <w:tcW w:w="3150" w:type="dxa"/>
          </w:tcPr>
          <w:p w14:paraId="7BD82FDA" w14:textId="77777777" w:rsidR="00C83CBE" w:rsidRDefault="00C83CBE" w:rsidP="00C83CBE">
            <w:pPr>
              <w:jc w:val="both"/>
              <w:rPr>
                <w:rFonts w:eastAsia="Batang"/>
                <w:color w:val="000000"/>
              </w:rPr>
            </w:pPr>
            <w:r>
              <w:rPr>
                <w:rFonts w:eastAsia="Batang"/>
                <w:color w:val="000000"/>
              </w:rPr>
              <w:t>11.          Nové Bránice</w:t>
            </w:r>
          </w:p>
        </w:tc>
        <w:tc>
          <w:tcPr>
            <w:tcW w:w="1780" w:type="dxa"/>
          </w:tcPr>
          <w:p w14:paraId="2FB0ABD1" w14:textId="77777777" w:rsidR="00C83CBE" w:rsidRDefault="00C83CBE" w:rsidP="00C83CBE">
            <w:pPr>
              <w:jc w:val="both"/>
              <w:rPr>
                <w:rFonts w:eastAsia="Batang"/>
                <w:color w:val="000000"/>
              </w:rPr>
            </w:pPr>
            <w:r>
              <w:rPr>
                <w:rFonts w:eastAsia="Batang"/>
                <w:color w:val="000000"/>
              </w:rPr>
              <w:t>206</w:t>
            </w:r>
          </w:p>
        </w:tc>
      </w:tr>
      <w:tr w:rsidR="00C83CBE" w14:paraId="537676BD" w14:textId="77777777" w:rsidTr="00C83CBE">
        <w:trPr>
          <w:jc w:val="center"/>
        </w:trPr>
        <w:tc>
          <w:tcPr>
            <w:tcW w:w="3150" w:type="dxa"/>
          </w:tcPr>
          <w:p w14:paraId="7C11A3F1" w14:textId="77777777" w:rsidR="00C83CBE" w:rsidRDefault="00C83CBE" w:rsidP="00C83CBE">
            <w:pPr>
              <w:jc w:val="both"/>
              <w:rPr>
                <w:rFonts w:eastAsia="Batang"/>
                <w:color w:val="000000"/>
              </w:rPr>
            </w:pPr>
            <w:r>
              <w:rPr>
                <w:rFonts w:eastAsia="Batang"/>
                <w:color w:val="000000"/>
              </w:rPr>
              <w:t>12.          Pohořelice A</w:t>
            </w:r>
          </w:p>
        </w:tc>
        <w:tc>
          <w:tcPr>
            <w:tcW w:w="1780" w:type="dxa"/>
          </w:tcPr>
          <w:p w14:paraId="4BCB5B32" w14:textId="77777777" w:rsidR="00C83CBE" w:rsidRDefault="00C83CBE" w:rsidP="00C83CBE">
            <w:pPr>
              <w:jc w:val="both"/>
              <w:rPr>
                <w:rFonts w:eastAsia="Batang"/>
                <w:color w:val="000000"/>
              </w:rPr>
            </w:pPr>
            <w:r>
              <w:rPr>
                <w:rFonts w:eastAsia="Batang"/>
                <w:color w:val="000000"/>
              </w:rPr>
              <w:t>212</w:t>
            </w:r>
          </w:p>
        </w:tc>
      </w:tr>
      <w:tr w:rsidR="00C83CBE" w14:paraId="1E62D135" w14:textId="77777777" w:rsidTr="00C83CBE">
        <w:trPr>
          <w:jc w:val="center"/>
        </w:trPr>
        <w:tc>
          <w:tcPr>
            <w:tcW w:w="3150" w:type="dxa"/>
          </w:tcPr>
          <w:p w14:paraId="02B607E1" w14:textId="77777777" w:rsidR="00C83CBE" w:rsidRDefault="00C83CBE" w:rsidP="00C83CBE">
            <w:pPr>
              <w:jc w:val="both"/>
              <w:rPr>
                <w:rFonts w:eastAsia="Batang"/>
                <w:color w:val="000000"/>
              </w:rPr>
            </w:pPr>
            <w:r>
              <w:rPr>
                <w:rFonts w:eastAsia="Batang"/>
                <w:color w:val="000000"/>
              </w:rPr>
              <w:t>13.          Pozořice</w:t>
            </w:r>
          </w:p>
        </w:tc>
        <w:tc>
          <w:tcPr>
            <w:tcW w:w="1780" w:type="dxa"/>
          </w:tcPr>
          <w:p w14:paraId="1C5906B3" w14:textId="77777777" w:rsidR="00C83CBE" w:rsidRDefault="00C83CBE" w:rsidP="00C83CBE">
            <w:pPr>
              <w:jc w:val="both"/>
              <w:rPr>
                <w:rFonts w:eastAsia="Batang"/>
                <w:color w:val="000000"/>
              </w:rPr>
            </w:pPr>
            <w:r>
              <w:rPr>
                <w:rFonts w:eastAsia="Batang"/>
                <w:color w:val="000000"/>
              </w:rPr>
              <w:t>217</w:t>
            </w:r>
          </w:p>
        </w:tc>
      </w:tr>
      <w:tr w:rsidR="00C83CBE" w14:paraId="0B0F8437" w14:textId="77777777" w:rsidTr="00C83CBE">
        <w:trPr>
          <w:jc w:val="center"/>
        </w:trPr>
        <w:tc>
          <w:tcPr>
            <w:tcW w:w="3150" w:type="dxa"/>
          </w:tcPr>
          <w:p w14:paraId="50009001" w14:textId="77777777" w:rsidR="00C83CBE" w:rsidRDefault="00C83CBE" w:rsidP="00C83CBE">
            <w:pPr>
              <w:jc w:val="both"/>
              <w:rPr>
                <w:rFonts w:eastAsia="Batang"/>
                <w:color w:val="000000"/>
              </w:rPr>
            </w:pPr>
            <w:r>
              <w:rPr>
                <w:rFonts w:eastAsia="Batang"/>
                <w:color w:val="000000"/>
              </w:rPr>
              <w:t>14.          Pouzdřany</w:t>
            </w:r>
          </w:p>
        </w:tc>
        <w:tc>
          <w:tcPr>
            <w:tcW w:w="1780" w:type="dxa"/>
          </w:tcPr>
          <w:p w14:paraId="40A16795" w14:textId="77777777" w:rsidR="00C83CBE" w:rsidRDefault="00C83CBE" w:rsidP="00C83CBE">
            <w:pPr>
              <w:jc w:val="both"/>
              <w:rPr>
                <w:rFonts w:eastAsia="Batang"/>
                <w:color w:val="000000"/>
              </w:rPr>
            </w:pPr>
            <w:r>
              <w:rPr>
                <w:rFonts w:eastAsia="Batang"/>
                <w:color w:val="000000"/>
              </w:rPr>
              <w:t>219</w:t>
            </w:r>
          </w:p>
        </w:tc>
      </w:tr>
      <w:tr w:rsidR="00C83CBE" w14:paraId="5FD23047" w14:textId="77777777" w:rsidTr="00C83CBE">
        <w:trPr>
          <w:jc w:val="center"/>
        </w:trPr>
        <w:tc>
          <w:tcPr>
            <w:tcW w:w="3150" w:type="dxa"/>
          </w:tcPr>
          <w:p w14:paraId="6D4FF796" w14:textId="77777777" w:rsidR="00C83CBE" w:rsidRDefault="00C83CBE" w:rsidP="00C83CBE">
            <w:pPr>
              <w:jc w:val="both"/>
              <w:rPr>
                <w:rFonts w:eastAsia="Batang"/>
                <w:color w:val="000000"/>
              </w:rPr>
            </w:pPr>
            <w:r>
              <w:rPr>
                <w:rFonts w:eastAsia="Batang"/>
                <w:color w:val="000000"/>
              </w:rPr>
              <w:t>15.          Bratčice</w:t>
            </w:r>
          </w:p>
        </w:tc>
        <w:tc>
          <w:tcPr>
            <w:tcW w:w="1780" w:type="dxa"/>
          </w:tcPr>
          <w:p w14:paraId="2FDA2BE1" w14:textId="77777777" w:rsidR="00C83CBE" w:rsidRDefault="00C83CBE" w:rsidP="00C83CBE">
            <w:pPr>
              <w:jc w:val="both"/>
              <w:rPr>
                <w:rFonts w:eastAsia="Batang"/>
                <w:color w:val="000000"/>
              </w:rPr>
            </w:pPr>
            <w:r>
              <w:rPr>
                <w:rFonts w:eastAsia="Batang"/>
                <w:color w:val="000000"/>
              </w:rPr>
              <w:t>226</w:t>
            </w:r>
          </w:p>
        </w:tc>
      </w:tr>
      <w:tr w:rsidR="00C83CBE" w14:paraId="58068DAE" w14:textId="77777777" w:rsidTr="00C83CBE">
        <w:trPr>
          <w:jc w:val="center"/>
        </w:trPr>
        <w:tc>
          <w:tcPr>
            <w:tcW w:w="3150" w:type="dxa"/>
          </w:tcPr>
          <w:p w14:paraId="1D92EFF5" w14:textId="77777777" w:rsidR="00C83CBE" w:rsidRDefault="00C83CBE" w:rsidP="00C83CBE">
            <w:pPr>
              <w:jc w:val="both"/>
              <w:rPr>
                <w:rFonts w:eastAsia="Batang"/>
                <w:color w:val="000000"/>
              </w:rPr>
            </w:pPr>
            <w:r>
              <w:rPr>
                <w:rFonts w:eastAsia="Batang"/>
                <w:color w:val="000000"/>
              </w:rPr>
              <w:t>16. – 17. Láb</w:t>
            </w:r>
          </w:p>
        </w:tc>
        <w:tc>
          <w:tcPr>
            <w:tcW w:w="1780" w:type="dxa"/>
          </w:tcPr>
          <w:p w14:paraId="290C4D84" w14:textId="77777777" w:rsidR="00C83CBE" w:rsidRDefault="00C83CBE" w:rsidP="00C83CBE">
            <w:pPr>
              <w:jc w:val="both"/>
              <w:rPr>
                <w:rFonts w:eastAsia="Batang"/>
                <w:color w:val="000000"/>
              </w:rPr>
            </w:pPr>
            <w:r>
              <w:rPr>
                <w:rFonts w:eastAsia="Batang"/>
                <w:color w:val="000000"/>
              </w:rPr>
              <w:t>255</w:t>
            </w:r>
          </w:p>
        </w:tc>
      </w:tr>
      <w:tr w:rsidR="00C83CBE" w14:paraId="0F630616" w14:textId="77777777" w:rsidTr="00C83CBE">
        <w:trPr>
          <w:jc w:val="center"/>
        </w:trPr>
        <w:tc>
          <w:tcPr>
            <w:tcW w:w="3150" w:type="dxa"/>
          </w:tcPr>
          <w:p w14:paraId="0E76260E" w14:textId="77777777" w:rsidR="00C83CBE" w:rsidRDefault="00C83CBE" w:rsidP="00C83CBE">
            <w:pPr>
              <w:jc w:val="both"/>
              <w:rPr>
                <w:rFonts w:eastAsia="Batang"/>
                <w:color w:val="000000"/>
              </w:rPr>
            </w:pPr>
            <w:r>
              <w:rPr>
                <w:rFonts w:eastAsia="Batang"/>
                <w:color w:val="000000"/>
              </w:rPr>
              <w:t>16. – 17. Kuřim</w:t>
            </w:r>
          </w:p>
        </w:tc>
        <w:tc>
          <w:tcPr>
            <w:tcW w:w="1780" w:type="dxa"/>
          </w:tcPr>
          <w:p w14:paraId="659E9264" w14:textId="77777777" w:rsidR="00C83CBE" w:rsidRDefault="00C83CBE" w:rsidP="00C83CBE">
            <w:pPr>
              <w:jc w:val="both"/>
              <w:rPr>
                <w:rFonts w:eastAsia="Batang"/>
                <w:color w:val="000000"/>
              </w:rPr>
            </w:pPr>
            <w:r>
              <w:rPr>
                <w:rFonts w:eastAsia="Batang"/>
                <w:color w:val="000000"/>
              </w:rPr>
              <w:t>255</w:t>
            </w:r>
          </w:p>
        </w:tc>
      </w:tr>
      <w:tr w:rsidR="00C83CBE" w14:paraId="2E84BB0B" w14:textId="77777777" w:rsidTr="00C83CBE">
        <w:trPr>
          <w:jc w:val="center"/>
        </w:trPr>
        <w:tc>
          <w:tcPr>
            <w:tcW w:w="3150" w:type="dxa"/>
          </w:tcPr>
          <w:p w14:paraId="64ED21DA" w14:textId="77777777" w:rsidR="00C83CBE" w:rsidRDefault="00C83CBE" w:rsidP="00C83CBE">
            <w:pPr>
              <w:jc w:val="both"/>
              <w:rPr>
                <w:rFonts w:eastAsia="Batang"/>
                <w:color w:val="000000"/>
              </w:rPr>
            </w:pPr>
            <w:r>
              <w:rPr>
                <w:rFonts w:eastAsia="Batang"/>
                <w:color w:val="000000"/>
              </w:rPr>
              <w:t>18.          Přibice</w:t>
            </w:r>
          </w:p>
        </w:tc>
        <w:tc>
          <w:tcPr>
            <w:tcW w:w="1780" w:type="dxa"/>
          </w:tcPr>
          <w:p w14:paraId="78389A4F" w14:textId="77777777" w:rsidR="00C83CBE" w:rsidRDefault="00C83CBE" w:rsidP="00C83CBE">
            <w:pPr>
              <w:jc w:val="both"/>
              <w:rPr>
                <w:rFonts w:eastAsia="Batang"/>
                <w:color w:val="000000"/>
              </w:rPr>
            </w:pPr>
            <w:r>
              <w:rPr>
                <w:rFonts w:eastAsia="Batang"/>
                <w:color w:val="000000"/>
              </w:rPr>
              <w:t>276</w:t>
            </w:r>
          </w:p>
        </w:tc>
      </w:tr>
      <w:tr w:rsidR="00C83CBE" w14:paraId="60857E61" w14:textId="77777777" w:rsidTr="00C83CBE">
        <w:trPr>
          <w:jc w:val="center"/>
        </w:trPr>
        <w:tc>
          <w:tcPr>
            <w:tcW w:w="3150" w:type="dxa"/>
          </w:tcPr>
          <w:p w14:paraId="35084FAA" w14:textId="77777777" w:rsidR="00C83CBE" w:rsidRDefault="00C83CBE" w:rsidP="00C83CBE">
            <w:pPr>
              <w:jc w:val="both"/>
              <w:rPr>
                <w:rFonts w:eastAsia="Batang"/>
                <w:color w:val="000000"/>
              </w:rPr>
            </w:pPr>
            <w:r>
              <w:rPr>
                <w:rFonts w:eastAsia="Batang"/>
                <w:color w:val="000000"/>
              </w:rPr>
              <w:t>19.          Dolní Dubňany</w:t>
            </w:r>
          </w:p>
        </w:tc>
        <w:tc>
          <w:tcPr>
            <w:tcW w:w="1780" w:type="dxa"/>
          </w:tcPr>
          <w:p w14:paraId="1AE50F37" w14:textId="77777777" w:rsidR="00C83CBE" w:rsidRDefault="00C83CBE" w:rsidP="00C83CBE">
            <w:pPr>
              <w:jc w:val="both"/>
              <w:rPr>
                <w:rFonts w:eastAsia="Batang"/>
                <w:color w:val="000000"/>
              </w:rPr>
            </w:pPr>
            <w:r>
              <w:rPr>
                <w:rFonts w:eastAsia="Batang"/>
                <w:color w:val="000000"/>
              </w:rPr>
              <w:t>279</w:t>
            </w:r>
          </w:p>
        </w:tc>
      </w:tr>
      <w:tr w:rsidR="00C83CBE" w14:paraId="2CD7001E" w14:textId="77777777" w:rsidTr="00C83CBE">
        <w:trPr>
          <w:jc w:val="center"/>
        </w:trPr>
        <w:tc>
          <w:tcPr>
            <w:tcW w:w="3150" w:type="dxa"/>
          </w:tcPr>
          <w:p w14:paraId="7C4E416D" w14:textId="77777777" w:rsidR="00C83CBE" w:rsidRDefault="00C83CBE" w:rsidP="00C83CBE">
            <w:pPr>
              <w:jc w:val="both"/>
              <w:rPr>
                <w:rFonts w:eastAsia="Batang"/>
                <w:color w:val="000000"/>
              </w:rPr>
            </w:pPr>
            <w:r>
              <w:rPr>
                <w:rFonts w:eastAsia="Batang"/>
                <w:color w:val="000000"/>
              </w:rPr>
              <w:t>20.          Hlína</w:t>
            </w:r>
          </w:p>
        </w:tc>
        <w:tc>
          <w:tcPr>
            <w:tcW w:w="1780" w:type="dxa"/>
          </w:tcPr>
          <w:p w14:paraId="6130EBE8" w14:textId="77777777" w:rsidR="00C83CBE" w:rsidRDefault="00C83CBE" w:rsidP="00C83CBE">
            <w:pPr>
              <w:jc w:val="both"/>
              <w:rPr>
                <w:rFonts w:eastAsia="Batang"/>
                <w:color w:val="000000"/>
              </w:rPr>
            </w:pPr>
            <w:r>
              <w:rPr>
                <w:rFonts w:eastAsia="Batang"/>
                <w:color w:val="000000"/>
              </w:rPr>
              <w:t>300</w:t>
            </w:r>
          </w:p>
        </w:tc>
      </w:tr>
      <w:tr w:rsidR="00C83CBE" w14:paraId="4499ED51" w14:textId="77777777" w:rsidTr="00C83CBE">
        <w:trPr>
          <w:jc w:val="center"/>
        </w:trPr>
        <w:tc>
          <w:tcPr>
            <w:tcW w:w="3150" w:type="dxa"/>
          </w:tcPr>
          <w:p w14:paraId="4F2C5AC3" w14:textId="77777777" w:rsidR="00C83CBE" w:rsidRDefault="00C83CBE" w:rsidP="00C83CBE">
            <w:pPr>
              <w:jc w:val="both"/>
              <w:rPr>
                <w:rFonts w:eastAsia="Batang"/>
                <w:color w:val="000000"/>
              </w:rPr>
            </w:pPr>
            <w:r>
              <w:rPr>
                <w:rFonts w:eastAsia="Batang"/>
                <w:color w:val="000000"/>
              </w:rPr>
              <w:t>21. – 25. Dolní Kounice B</w:t>
            </w:r>
          </w:p>
        </w:tc>
        <w:tc>
          <w:tcPr>
            <w:tcW w:w="1780" w:type="dxa"/>
          </w:tcPr>
          <w:p w14:paraId="73A2B8D6" w14:textId="77777777" w:rsidR="00C83CBE" w:rsidRDefault="00C83CBE" w:rsidP="00C83CBE">
            <w:pPr>
              <w:jc w:val="both"/>
              <w:rPr>
                <w:rFonts w:eastAsia="Batang"/>
                <w:color w:val="000000"/>
              </w:rPr>
            </w:pPr>
            <w:r>
              <w:rPr>
                <w:rFonts w:eastAsia="Batang"/>
                <w:color w:val="000000"/>
              </w:rPr>
              <w:t>nehodnoceni</w:t>
            </w:r>
          </w:p>
        </w:tc>
      </w:tr>
      <w:tr w:rsidR="00C83CBE" w14:paraId="2AD3F674" w14:textId="77777777" w:rsidTr="00C83CBE">
        <w:trPr>
          <w:jc w:val="center"/>
        </w:trPr>
        <w:tc>
          <w:tcPr>
            <w:tcW w:w="3150" w:type="dxa"/>
          </w:tcPr>
          <w:p w14:paraId="603214C4" w14:textId="77777777" w:rsidR="00C83CBE" w:rsidRDefault="00C83CBE" w:rsidP="00C83CBE">
            <w:pPr>
              <w:jc w:val="both"/>
              <w:rPr>
                <w:rFonts w:eastAsia="Batang"/>
                <w:color w:val="000000"/>
              </w:rPr>
            </w:pPr>
            <w:r>
              <w:rPr>
                <w:rFonts w:eastAsia="Batang"/>
                <w:color w:val="000000"/>
              </w:rPr>
              <w:t>21. – 25. Kupařovice</w:t>
            </w:r>
          </w:p>
        </w:tc>
        <w:tc>
          <w:tcPr>
            <w:tcW w:w="1780" w:type="dxa"/>
          </w:tcPr>
          <w:p w14:paraId="7C5382F5" w14:textId="77777777" w:rsidR="00C83CBE" w:rsidRDefault="00C83CBE" w:rsidP="00C83CBE">
            <w:pPr>
              <w:jc w:val="both"/>
              <w:rPr>
                <w:rFonts w:eastAsia="Batang"/>
                <w:color w:val="000000"/>
              </w:rPr>
            </w:pPr>
            <w:r>
              <w:rPr>
                <w:rFonts w:eastAsia="Batang"/>
                <w:color w:val="000000"/>
              </w:rPr>
              <w:t>nehodnoceni</w:t>
            </w:r>
          </w:p>
        </w:tc>
      </w:tr>
      <w:tr w:rsidR="00C83CBE" w14:paraId="6095B1B8" w14:textId="77777777" w:rsidTr="00C83CBE">
        <w:trPr>
          <w:jc w:val="center"/>
        </w:trPr>
        <w:tc>
          <w:tcPr>
            <w:tcW w:w="3150" w:type="dxa"/>
          </w:tcPr>
          <w:p w14:paraId="20A286F3" w14:textId="77777777" w:rsidR="00C83CBE" w:rsidRDefault="00C83CBE" w:rsidP="00C83CBE">
            <w:pPr>
              <w:jc w:val="both"/>
              <w:rPr>
                <w:rFonts w:eastAsia="Batang"/>
                <w:color w:val="000000"/>
              </w:rPr>
            </w:pPr>
            <w:r>
              <w:rPr>
                <w:rFonts w:eastAsia="Batang"/>
                <w:color w:val="000000"/>
              </w:rPr>
              <w:t>21. – 25. Všechovice</w:t>
            </w:r>
          </w:p>
        </w:tc>
        <w:tc>
          <w:tcPr>
            <w:tcW w:w="1780" w:type="dxa"/>
          </w:tcPr>
          <w:p w14:paraId="161FE4B5" w14:textId="77777777" w:rsidR="00C83CBE" w:rsidRDefault="00C83CBE" w:rsidP="00C83CBE">
            <w:pPr>
              <w:jc w:val="both"/>
              <w:rPr>
                <w:rFonts w:eastAsia="Batang"/>
                <w:color w:val="000000"/>
              </w:rPr>
            </w:pPr>
            <w:r>
              <w:rPr>
                <w:rFonts w:eastAsia="Batang"/>
                <w:color w:val="000000"/>
              </w:rPr>
              <w:t>nehodnoceni</w:t>
            </w:r>
          </w:p>
        </w:tc>
      </w:tr>
      <w:tr w:rsidR="00C83CBE" w14:paraId="0B1C7425" w14:textId="77777777" w:rsidTr="00C83CBE">
        <w:trPr>
          <w:jc w:val="center"/>
        </w:trPr>
        <w:tc>
          <w:tcPr>
            <w:tcW w:w="3150" w:type="dxa"/>
          </w:tcPr>
          <w:p w14:paraId="69CFC1FF" w14:textId="77777777" w:rsidR="00C83CBE" w:rsidRDefault="00C83CBE" w:rsidP="00C83CBE">
            <w:pPr>
              <w:jc w:val="both"/>
              <w:rPr>
                <w:rFonts w:eastAsia="Batang"/>
                <w:color w:val="000000"/>
              </w:rPr>
            </w:pPr>
            <w:r>
              <w:rPr>
                <w:rFonts w:eastAsia="Batang"/>
                <w:color w:val="000000"/>
              </w:rPr>
              <w:t>21. – 25. Zastávka</w:t>
            </w:r>
          </w:p>
        </w:tc>
        <w:tc>
          <w:tcPr>
            <w:tcW w:w="1780" w:type="dxa"/>
          </w:tcPr>
          <w:p w14:paraId="625251E4" w14:textId="77777777" w:rsidR="00C83CBE" w:rsidRDefault="00C83CBE" w:rsidP="00C83CBE">
            <w:pPr>
              <w:jc w:val="both"/>
              <w:rPr>
                <w:rFonts w:eastAsia="Batang"/>
                <w:color w:val="000000"/>
              </w:rPr>
            </w:pPr>
            <w:r>
              <w:rPr>
                <w:rFonts w:eastAsia="Batang"/>
                <w:color w:val="000000"/>
              </w:rPr>
              <w:t>nehodnoceni</w:t>
            </w:r>
          </w:p>
        </w:tc>
      </w:tr>
      <w:tr w:rsidR="00C83CBE" w14:paraId="675062A1" w14:textId="77777777" w:rsidTr="00C83CBE">
        <w:trPr>
          <w:jc w:val="center"/>
        </w:trPr>
        <w:tc>
          <w:tcPr>
            <w:tcW w:w="3150" w:type="dxa"/>
          </w:tcPr>
          <w:p w14:paraId="5DA05A86" w14:textId="77777777" w:rsidR="00C83CBE" w:rsidRDefault="00C83CBE" w:rsidP="00C83CBE">
            <w:pPr>
              <w:jc w:val="both"/>
              <w:rPr>
                <w:rFonts w:eastAsia="Batang"/>
                <w:color w:val="000000"/>
              </w:rPr>
            </w:pPr>
            <w:r>
              <w:rPr>
                <w:rFonts w:eastAsia="Batang"/>
                <w:color w:val="000000"/>
              </w:rPr>
              <w:t>21. – 25. Stupava</w:t>
            </w:r>
          </w:p>
        </w:tc>
        <w:tc>
          <w:tcPr>
            <w:tcW w:w="1780" w:type="dxa"/>
          </w:tcPr>
          <w:p w14:paraId="6BBDB186" w14:textId="77777777" w:rsidR="00C83CBE" w:rsidRDefault="00C83CBE" w:rsidP="00C83CBE">
            <w:pPr>
              <w:jc w:val="both"/>
              <w:rPr>
                <w:rFonts w:eastAsia="Batang"/>
                <w:color w:val="000000"/>
              </w:rPr>
            </w:pPr>
            <w:r>
              <w:rPr>
                <w:rFonts w:eastAsia="Batang"/>
                <w:color w:val="000000"/>
              </w:rPr>
              <w:t>nehodnoceni</w:t>
            </w:r>
          </w:p>
        </w:tc>
      </w:tr>
      <w:tr w:rsidR="00C83CBE" w14:paraId="7BBF40EE" w14:textId="77777777" w:rsidTr="00C83CBE">
        <w:trPr>
          <w:jc w:val="center"/>
        </w:trPr>
        <w:tc>
          <w:tcPr>
            <w:tcW w:w="3150" w:type="dxa"/>
          </w:tcPr>
          <w:p w14:paraId="11E4AB8F" w14:textId="77777777" w:rsidR="00C83CBE" w:rsidRPr="00290EE9" w:rsidRDefault="00C83CBE" w:rsidP="00C83CBE">
            <w:pPr>
              <w:pStyle w:val="Nadpis8"/>
              <w:rPr>
                <w:i w:val="0"/>
                <w:iCs w:val="0"/>
              </w:rPr>
            </w:pPr>
            <w:r w:rsidRPr="00290EE9">
              <w:rPr>
                <w:i w:val="0"/>
                <w:iCs w:val="0"/>
              </w:rPr>
              <w:t>Ženy</w:t>
            </w:r>
          </w:p>
        </w:tc>
        <w:tc>
          <w:tcPr>
            <w:tcW w:w="1780" w:type="dxa"/>
          </w:tcPr>
          <w:p w14:paraId="0C96441A" w14:textId="77777777" w:rsidR="00C83CBE" w:rsidRDefault="00C83CBE" w:rsidP="00C83CBE">
            <w:pPr>
              <w:jc w:val="both"/>
              <w:rPr>
                <w:rFonts w:eastAsia="Batang"/>
                <w:color w:val="000000"/>
                <w:u w:val="single"/>
              </w:rPr>
            </w:pPr>
          </w:p>
        </w:tc>
      </w:tr>
      <w:tr w:rsidR="00C83CBE" w14:paraId="1BD9BB96" w14:textId="77777777" w:rsidTr="00C83CBE">
        <w:trPr>
          <w:jc w:val="center"/>
        </w:trPr>
        <w:tc>
          <w:tcPr>
            <w:tcW w:w="3150" w:type="dxa"/>
          </w:tcPr>
          <w:p w14:paraId="732AE018" w14:textId="77777777" w:rsidR="00C83CBE" w:rsidRDefault="00C83CBE" w:rsidP="00C83CBE">
            <w:pPr>
              <w:jc w:val="both"/>
              <w:rPr>
                <w:rFonts w:eastAsia="Batang"/>
                <w:color w:val="000000"/>
              </w:rPr>
            </w:pPr>
            <w:r>
              <w:rPr>
                <w:rFonts w:eastAsia="Batang"/>
                <w:color w:val="000000"/>
              </w:rPr>
              <w:t xml:space="preserve">  1.           Přibice</w:t>
            </w:r>
          </w:p>
        </w:tc>
        <w:tc>
          <w:tcPr>
            <w:tcW w:w="1780" w:type="dxa"/>
          </w:tcPr>
          <w:p w14:paraId="4EE3FFD0" w14:textId="77777777" w:rsidR="00C83CBE" w:rsidRDefault="00C83CBE" w:rsidP="00C83CBE">
            <w:pPr>
              <w:jc w:val="both"/>
              <w:rPr>
                <w:rFonts w:eastAsia="Batang"/>
                <w:color w:val="000000"/>
              </w:rPr>
            </w:pPr>
            <w:r>
              <w:rPr>
                <w:rFonts w:eastAsia="Batang"/>
                <w:color w:val="000000"/>
              </w:rPr>
              <w:t>236</w:t>
            </w:r>
          </w:p>
        </w:tc>
      </w:tr>
      <w:tr w:rsidR="00C83CBE" w14:paraId="5A333185" w14:textId="77777777" w:rsidTr="00C83CBE">
        <w:trPr>
          <w:jc w:val="center"/>
        </w:trPr>
        <w:tc>
          <w:tcPr>
            <w:tcW w:w="3150" w:type="dxa"/>
          </w:tcPr>
          <w:p w14:paraId="0AFE27FC" w14:textId="77777777" w:rsidR="00C83CBE" w:rsidRDefault="00C83CBE" w:rsidP="00C83CBE">
            <w:pPr>
              <w:jc w:val="both"/>
              <w:rPr>
                <w:rFonts w:eastAsia="Batang"/>
                <w:color w:val="000000"/>
              </w:rPr>
            </w:pPr>
            <w:r>
              <w:rPr>
                <w:rFonts w:eastAsia="Batang"/>
                <w:color w:val="000000"/>
              </w:rPr>
              <w:t xml:space="preserve">  2.           Láb</w:t>
            </w:r>
          </w:p>
        </w:tc>
        <w:tc>
          <w:tcPr>
            <w:tcW w:w="1780" w:type="dxa"/>
          </w:tcPr>
          <w:p w14:paraId="5350B4C1" w14:textId="77777777" w:rsidR="00C83CBE" w:rsidRDefault="00C83CBE" w:rsidP="00C83CBE">
            <w:pPr>
              <w:jc w:val="both"/>
              <w:rPr>
                <w:rFonts w:eastAsia="Batang"/>
                <w:color w:val="000000"/>
              </w:rPr>
            </w:pPr>
            <w:r>
              <w:rPr>
                <w:rFonts w:eastAsia="Batang"/>
                <w:color w:val="000000"/>
              </w:rPr>
              <w:t>251</w:t>
            </w:r>
          </w:p>
        </w:tc>
      </w:tr>
    </w:tbl>
    <w:p w14:paraId="78FF9A3F" w14:textId="77777777" w:rsidR="00C83CBE" w:rsidRDefault="00C83CBE" w:rsidP="00C83CBE">
      <w:pPr>
        <w:pStyle w:val="Zhlav"/>
        <w:tabs>
          <w:tab w:val="clear" w:pos="4536"/>
          <w:tab w:val="clear" w:pos="9072"/>
        </w:tabs>
        <w:jc w:val="both"/>
      </w:pPr>
    </w:p>
    <w:p w14:paraId="00CD686A" w14:textId="77777777" w:rsidR="00C83CBE" w:rsidRPr="00290EE9" w:rsidRDefault="00C83CBE" w:rsidP="00C83CBE">
      <w:pPr>
        <w:pStyle w:val="Zhlav"/>
        <w:tabs>
          <w:tab w:val="clear" w:pos="4536"/>
          <w:tab w:val="clear" w:pos="9072"/>
        </w:tabs>
        <w:jc w:val="both"/>
        <w:rPr>
          <w:bCs/>
          <w:iCs/>
          <w:u w:val="single"/>
        </w:rPr>
      </w:pPr>
      <w:r w:rsidRPr="00290EE9">
        <w:rPr>
          <w:bCs/>
          <w:iCs/>
          <w:u w:val="single"/>
        </w:rPr>
        <w:t>Soutěže – dospělí</w:t>
      </w:r>
    </w:p>
    <w:p w14:paraId="632B51FE" w14:textId="76B4ECED" w:rsidR="00C83CBE" w:rsidRDefault="00C83CBE" w:rsidP="00C83CBE">
      <w:pPr>
        <w:pStyle w:val="Zhlav"/>
        <w:tabs>
          <w:tab w:val="clear" w:pos="4536"/>
          <w:tab w:val="clear" w:pos="9072"/>
        </w:tabs>
        <w:jc w:val="both"/>
      </w:pPr>
      <w:r>
        <w:t>9. května – Plavecký Štvrtok. Muži 2. místo</w:t>
      </w:r>
      <w:r w:rsidR="00290EE9">
        <w:t>.</w:t>
      </w:r>
    </w:p>
    <w:p w14:paraId="564640B1" w14:textId="1C028360" w:rsidR="00C83CBE" w:rsidRDefault="00C83CBE" w:rsidP="00C83CBE">
      <w:pPr>
        <w:pStyle w:val="Zhlav"/>
        <w:tabs>
          <w:tab w:val="clear" w:pos="4536"/>
          <w:tab w:val="clear" w:pos="9072"/>
        </w:tabs>
        <w:jc w:val="both"/>
      </w:pPr>
      <w:r>
        <w:lastRenderedPageBreak/>
        <w:t>17. května – Malešovice, I. kolo CSPD. Muži 1. místo. V jednotlivcích zvítězil Vítězslav</w:t>
      </w:r>
      <w:r w:rsidR="00290EE9">
        <w:t xml:space="preserve"> </w:t>
      </w:r>
      <w:r>
        <w:t>Střecha a postoupil do II. kola, které ovšem nedokončil (ve výstupu do prvního poschodí se mu vyhákl žebř a spadl ze čtyřmetrové výšky)</w:t>
      </w:r>
      <w:r w:rsidR="00290EE9">
        <w:t>.</w:t>
      </w:r>
    </w:p>
    <w:p w14:paraId="602C9D4A" w14:textId="2776C5B4" w:rsidR="00C83CBE" w:rsidRDefault="00C83CBE" w:rsidP="00C83CBE">
      <w:pPr>
        <w:pStyle w:val="Zhlav"/>
        <w:tabs>
          <w:tab w:val="clear" w:pos="4536"/>
          <w:tab w:val="clear" w:pos="9072"/>
        </w:tabs>
        <w:jc w:val="both"/>
      </w:pPr>
      <w:r>
        <w:t>7. července – Zohor. Muži A 1. místo, muži B 2. místo</w:t>
      </w:r>
      <w:r w:rsidR="00290EE9">
        <w:t>.</w:t>
      </w:r>
    </w:p>
    <w:p w14:paraId="2A9B1BAA" w14:textId="128B5D57" w:rsidR="00C83CBE" w:rsidRDefault="00C83CBE" w:rsidP="00C83CBE">
      <w:pPr>
        <w:pStyle w:val="Zhlav"/>
        <w:tabs>
          <w:tab w:val="clear" w:pos="4536"/>
          <w:tab w:val="clear" w:pos="9072"/>
        </w:tabs>
        <w:jc w:val="both"/>
      </w:pPr>
      <w:r>
        <w:t>7. července – Pozořice. Muži 1. místo</w:t>
      </w:r>
      <w:r w:rsidR="00290EE9">
        <w:t>.</w:t>
      </w:r>
    </w:p>
    <w:p w14:paraId="1B81254C" w14:textId="07888902" w:rsidR="00C83CBE" w:rsidRDefault="00C83CBE" w:rsidP="00C83CBE">
      <w:pPr>
        <w:pStyle w:val="Zhlav"/>
        <w:tabs>
          <w:tab w:val="clear" w:pos="4536"/>
          <w:tab w:val="clear" w:pos="9072"/>
        </w:tabs>
        <w:jc w:val="both"/>
      </w:pPr>
      <w:r>
        <w:t>28. července – Všechovice. Muži 5. místo</w:t>
      </w:r>
      <w:r w:rsidR="00290EE9">
        <w:t>.</w:t>
      </w:r>
    </w:p>
    <w:p w14:paraId="44809499" w14:textId="1BFCC042" w:rsidR="00C83CBE" w:rsidRDefault="00C83CBE" w:rsidP="00C83CBE">
      <w:pPr>
        <w:pStyle w:val="Zhlav"/>
        <w:tabs>
          <w:tab w:val="clear" w:pos="4536"/>
          <w:tab w:val="clear" w:pos="9072"/>
        </w:tabs>
        <w:jc w:val="both"/>
      </w:pPr>
      <w:r>
        <w:t>11. srpna – Hlína. Muži 1. místo, ženy soutěžící v kategorii mužů 2. místo</w:t>
      </w:r>
      <w:r w:rsidR="00290EE9">
        <w:t>.</w:t>
      </w:r>
    </w:p>
    <w:p w14:paraId="13D19012" w14:textId="4A687619" w:rsidR="00C83CBE" w:rsidRDefault="00C83CBE" w:rsidP="00C83CBE">
      <w:pPr>
        <w:pStyle w:val="Zhlav"/>
        <w:tabs>
          <w:tab w:val="clear" w:pos="4536"/>
          <w:tab w:val="clear" w:pos="9072"/>
        </w:tabs>
        <w:jc w:val="both"/>
      </w:pPr>
      <w:r>
        <w:t>24. srpna – Brodské. Muži 7. místo, Ženy 1. místo</w:t>
      </w:r>
      <w:r w:rsidR="00290EE9">
        <w:t>.</w:t>
      </w:r>
    </w:p>
    <w:p w14:paraId="6990B7E3" w14:textId="248779EC" w:rsidR="00C83CBE" w:rsidRDefault="00C83CBE" w:rsidP="00C83CBE">
      <w:pPr>
        <w:pStyle w:val="Zhlav"/>
        <w:tabs>
          <w:tab w:val="clear" w:pos="4536"/>
          <w:tab w:val="clear" w:pos="9072"/>
        </w:tabs>
        <w:jc w:val="both"/>
      </w:pPr>
      <w:r>
        <w:t>25. srpna – Láb. Muži 1. místo, Ženy 2. místo</w:t>
      </w:r>
      <w:r w:rsidR="00290EE9">
        <w:t>.</w:t>
      </w:r>
    </w:p>
    <w:p w14:paraId="6FEB65E4" w14:textId="7C5D083B" w:rsidR="00C83CBE" w:rsidRDefault="00C83CBE" w:rsidP="00C83CBE">
      <w:pPr>
        <w:pStyle w:val="Zhlav"/>
        <w:tabs>
          <w:tab w:val="clear" w:pos="4536"/>
          <w:tab w:val="clear" w:pos="9072"/>
        </w:tabs>
        <w:jc w:val="both"/>
      </w:pPr>
      <w:r>
        <w:t>1.září – Šitbořice. Muži 3. místo</w:t>
      </w:r>
      <w:r w:rsidR="00290EE9">
        <w:t>.</w:t>
      </w:r>
    </w:p>
    <w:p w14:paraId="34B0C148" w14:textId="1811B3CD" w:rsidR="00C83CBE" w:rsidRDefault="00C83CBE" w:rsidP="00C83CBE">
      <w:pPr>
        <w:pStyle w:val="Zhlav"/>
        <w:tabs>
          <w:tab w:val="clear" w:pos="4536"/>
          <w:tab w:val="clear" w:pos="9072"/>
        </w:tabs>
        <w:jc w:val="both"/>
      </w:pPr>
      <w:r>
        <w:t>7. září – Velké Meziříčí. Muži 10. místo, ženy 2. místo</w:t>
      </w:r>
      <w:r w:rsidR="00290EE9">
        <w:t>.</w:t>
      </w:r>
    </w:p>
    <w:p w14:paraId="7BF3BEE5" w14:textId="7A2B7664" w:rsidR="00C83CBE" w:rsidRDefault="00C83CBE" w:rsidP="00C83CBE">
      <w:pPr>
        <w:pStyle w:val="Zhlav"/>
        <w:tabs>
          <w:tab w:val="clear" w:pos="4536"/>
          <w:tab w:val="clear" w:pos="9072"/>
        </w:tabs>
        <w:jc w:val="both"/>
      </w:pPr>
      <w:r>
        <w:t>22. září – Stupava. Muži 1. místo</w:t>
      </w:r>
      <w:r w:rsidR="00290EE9">
        <w:t>.</w:t>
      </w:r>
    </w:p>
    <w:p w14:paraId="50EF4BEE" w14:textId="77777777" w:rsidR="00C83CBE" w:rsidRPr="00290EE9" w:rsidRDefault="00C83CBE" w:rsidP="00C83CBE">
      <w:pPr>
        <w:pStyle w:val="Zhlav"/>
        <w:tabs>
          <w:tab w:val="clear" w:pos="4536"/>
          <w:tab w:val="clear" w:pos="9072"/>
        </w:tabs>
        <w:jc w:val="both"/>
        <w:rPr>
          <w:bCs/>
          <w:iCs/>
          <w:u w:val="single"/>
        </w:rPr>
      </w:pPr>
      <w:r w:rsidRPr="00290EE9">
        <w:rPr>
          <w:bCs/>
          <w:iCs/>
          <w:u w:val="single"/>
        </w:rPr>
        <w:t>Soutěže – mládež</w:t>
      </w:r>
    </w:p>
    <w:p w14:paraId="0740C34E" w14:textId="7069DFFF" w:rsidR="00C83CBE" w:rsidRDefault="00C83CBE" w:rsidP="00C83CBE">
      <w:pPr>
        <w:pStyle w:val="Zhlav"/>
        <w:tabs>
          <w:tab w:val="clear" w:pos="4536"/>
          <w:tab w:val="clear" w:pos="9072"/>
        </w:tabs>
        <w:jc w:val="both"/>
      </w:pPr>
      <w:r>
        <w:t>17. května – Malešovice, I. kolo. Mladší i starší žáci 1. místo</w:t>
      </w:r>
      <w:r w:rsidR="00290EE9">
        <w:t>.</w:t>
      </w:r>
    </w:p>
    <w:p w14:paraId="5A9132A5" w14:textId="28C33BA4" w:rsidR="00C83CBE" w:rsidRDefault="00C83CBE" w:rsidP="00C83CBE">
      <w:pPr>
        <w:pStyle w:val="Zhlav"/>
        <w:tabs>
          <w:tab w:val="clear" w:pos="4536"/>
          <w:tab w:val="clear" w:pos="9072"/>
        </w:tabs>
        <w:jc w:val="both"/>
      </w:pPr>
      <w:r>
        <w:t>Židlochovice, II. kolo. Mladší žáci 7. a starší žáci 1. místo</w:t>
      </w:r>
      <w:r w:rsidR="00290EE9">
        <w:t>.</w:t>
      </w:r>
    </w:p>
    <w:p w14:paraId="0F50BD56" w14:textId="29D67EEE" w:rsidR="00C83CBE" w:rsidRDefault="00C83CBE" w:rsidP="00C83CBE">
      <w:pPr>
        <w:pStyle w:val="Zhlav"/>
        <w:tabs>
          <w:tab w:val="clear" w:pos="4536"/>
          <w:tab w:val="clear" w:pos="9072"/>
        </w:tabs>
        <w:jc w:val="both"/>
      </w:pPr>
      <w:r>
        <w:t>V jednotlivcích v přeboru získal Jaroslav Winkler druhé a Karel Osička třetí místo</w:t>
      </w:r>
      <w:r w:rsidR="00290EE9">
        <w:t>.</w:t>
      </w:r>
    </w:p>
    <w:p w14:paraId="277C341B" w14:textId="77777777" w:rsidR="00C83CBE" w:rsidRDefault="00C83CBE" w:rsidP="00290EE9">
      <w:pPr>
        <w:jc w:val="both"/>
        <w:rPr>
          <w:b/>
          <w:bCs/>
        </w:rPr>
      </w:pPr>
      <w:r>
        <w:t>10. září – Hrušovany, branný závod. Mladší žáci 3. a starší žáci 4. místo</w:t>
      </w:r>
    </w:p>
    <w:p w14:paraId="2D72DF50" w14:textId="77777777" w:rsidR="00290EE9" w:rsidRPr="00290EE9" w:rsidRDefault="00C83CBE" w:rsidP="00290EE9">
      <w:pPr>
        <w:jc w:val="both"/>
        <w:rPr>
          <w:b/>
          <w:i/>
          <w:iCs/>
        </w:rPr>
      </w:pPr>
      <w:r w:rsidRPr="00290EE9">
        <w:rPr>
          <w:b/>
          <w:i/>
          <w:iCs/>
        </w:rPr>
        <w:t>Č</w:t>
      </w:r>
      <w:r w:rsidR="00290EE9" w:rsidRPr="00290EE9">
        <w:rPr>
          <w:b/>
          <w:i/>
          <w:iCs/>
        </w:rPr>
        <w:t>lenská základna</w:t>
      </w:r>
    </w:p>
    <w:p w14:paraId="62E7BB8F" w14:textId="7ECDC71E" w:rsidR="00C83CBE" w:rsidRDefault="00C83CBE" w:rsidP="00290EE9">
      <w:pPr>
        <w:jc w:val="both"/>
      </w:pPr>
      <w:r>
        <w:t>Ke sboru přistoupili Marie Horká, Svatopluk Starý, Procházková, Jaroslava Macíková,</w:t>
      </w:r>
      <w:r w:rsidR="00290EE9">
        <w:t xml:space="preserve"> </w:t>
      </w:r>
      <w:r>
        <w:t>Zdeněk Kočí, Drahomíra Řezáčová, Božena Střechová, Emilie Moudrá. Vystoupili František a Ladislav Rýdlovi. Zemřel Bohumír Macík a Josef Fuchs.</w:t>
      </w:r>
    </w:p>
    <w:p w14:paraId="6F134F4A" w14:textId="613B10FB" w:rsidR="00C83CBE" w:rsidRDefault="00C83CBE" w:rsidP="00290EE9">
      <w:pPr>
        <w:jc w:val="both"/>
      </w:pPr>
      <w:r>
        <w:t>Sbor eviduje celkem 85 členů, z toho 62 mužů a 23 žen</w:t>
      </w:r>
      <w:r w:rsidR="00290EE9">
        <w:t>.</w:t>
      </w:r>
    </w:p>
    <w:p w14:paraId="0E75B529" w14:textId="77777777" w:rsidR="00290EE9" w:rsidRPr="00290EE9" w:rsidRDefault="00290EE9" w:rsidP="00290EE9">
      <w:pPr>
        <w:jc w:val="both"/>
        <w:rPr>
          <w:b/>
          <w:i/>
          <w:iCs/>
        </w:rPr>
      </w:pPr>
      <w:r w:rsidRPr="00290EE9">
        <w:rPr>
          <w:b/>
          <w:i/>
          <w:iCs/>
        </w:rPr>
        <w:t>Finance</w:t>
      </w:r>
    </w:p>
    <w:p w14:paraId="52D5AAC4" w14:textId="09857DE3" w:rsidR="00C83CBE" w:rsidRPr="00C55442" w:rsidRDefault="00C83CBE" w:rsidP="00290EE9">
      <w:pPr>
        <w:jc w:val="both"/>
        <w:rPr>
          <w:bCs/>
        </w:rPr>
      </w:pPr>
      <w:r>
        <w:t>Ke dni 31. prosince na pokladně 20 785,65 Kč</w:t>
      </w:r>
      <w:r w:rsidR="00290EE9">
        <w:t>.</w:t>
      </w:r>
    </w:p>
    <w:p w14:paraId="6A04F5CC" w14:textId="1B14B449" w:rsidR="00D42C69" w:rsidRDefault="00C83CBE" w:rsidP="00290EE9">
      <w:pPr>
        <w:pStyle w:val="Bezmezer"/>
        <w:jc w:val="both"/>
      </w:pPr>
      <w:r>
        <w:t xml:space="preserve">Sbor se snaží jednat s obcí o navýšení rozpočtu pro hasiče z 5 000 na 12 000 Kčs. Vyjednaná částka činí 10 000 </w:t>
      </w:r>
      <w:r w:rsidR="00121D28">
        <w:t>Kč.</w:t>
      </w:r>
      <w:r>
        <w:t xml:space="preserve"> </w:t>
      </w:r>
    </w:p>
    <w:p w14:paraId="04213BEB" w14:textId="77777777" w:rsidR="00121D28" w:rsidRPr="00121D28" w:rsidRDefault="00C83CBE" w:rsidP="00290EE9">
      <w:pPr>
        <w:pStyle w:val="Bezmezer"/>
        <w:jc w:val="both"/>
        <w:rPr>
          <w:b/>
          <w:i/>
          <w:iCs/>
        </w:rPr>
      </w:pPr>
      <w:r w:rsidRPr="00121D28">
        <w:rPr>
          <w:b/>
          <w:i/>
          <w:iCs/>
        </w:rPr>
        <w:t>V</w:t>
      </w:r>
      <w:r w:rsidR="00121D28" w:rsidRPr="00121D28">
        <w:rPr>
          <w:b/>
          <w:i/>
          <w:iCs/>
        </w:rPr>
        <w:t>ýbor</w:t>
      </w:r>
    </w:p>
    <w:p w14:paraId="5B566FB8" w14:textId="4F8A3507" w:rsidR="00C83CBE" w:rsidRDefault="00C83CBE" w:rsidP="00290EE9">
      <w:pPr>
        <w:pStyle w:val="Bezmezer"/>
        <w:jc w:val="both"/>
      </w:pPr>
      <w:r>
        <w:t>Stav k 15. prosinci 1974</w:t>
      </w:r>
    </w:p>
    <w:p w14:paraId="1E08D32B" w14:textId="77777777" w:rsidR="00C83CBE" w:rsidRDefault="00C83CBE" w:rsidP="00290EE9">
      <w:pPr>
        <w:jc w:val="both"/>
        <w:rPr>
          <w:bCs/>
        </w:rPr>
      </w:pPr>
      <w:r>
        <w:rPr>
          <w:bCs/>
        </w:rPr>
        <w:t>Předseda                                                  Stanislav Řezáč</w:t>
      </w:r>
    </w:p>
    <w:p w14:paraId="5399CC9F" w14:textId="77777777" w:rsidR="00C83CBE" w:rsidRDefault="00C83CBE" w:rsidP="00C83CBE">
      <w:pPr>
        <w:jc w:val="both"/>
        <w:rPr>
          <w:bCs/>
        </w:rPr>
      </w:pPr>
      <w:r>
        <w:rPr>
          <w:bCs/>
        </w:rPr>
        <w:t>Místopředseda                                         Vladimír Halva</w:t>
      </w:r>
    </w:p>
    <w:p w14:paraId="4E4BCBD9" w14:textId="77777777" w:rsidR="00C83CBE" w:rsidRDefault="00C83CBE" w:rsidP="00C83CBE">
      <w:pPr>
        <w:jc w:val="both"/>
      </w:pPr>
      <w:r>
        <w:t>Velitel                                                      Václav Macík</w:t>
      </w:r>
    </w:p>
    <w:p w14:paraId="4CD826BD" w14:textId="77777777" w:rsidR="00C83CBE" w:rsidRDefault="00C83CBE" w:rsidP="00C83CBE">
      <w:pPr>
        <w:jc w:val="both"/>
      </w:pPr>
      <w:r>
        <w:t>Jednatel                                                    František Řezáč</w:t>
      </w:r>
    </w:p>
    <w:p w14:paraId="1B52F183" w14:textId="77777777" w:rsidR="00C83CBE" w:rsidRDefault="00C83CBE" w:rsidP="00C83CBE">
      <w:pPr>
        <w:jc w:val="both"/>
      </w:pPr>
      <w:r>
        <w:t>Pokladník                                                 Vojtěch Kočí</w:t>
      </w:r>
    </w:p>
    <w:p w14:paraId="5807E1B1" w14:textId="77777777" w:rsidR="00C83CBE" w:rsidRDefault="00C83CBE" w:rsidP="00C83CBE">
      <w:pPr>
        <w:jc w:val="both"/>
      </w:pPr>
      <w:r>
        <w:t>Referent MTZ                                         Václav Macík ml.</w:t>
      </w:r>
    </w:p>
    <w:p w14:paraId="416A187F" w14:textId="77777777" w:rsidR="00C83CBE" w:rsidRDefault="00C83CBE" w:rsidP="00C83CBE">
      <w:pPr>
        <w:jc w:val="both"/>
      </w:pPr>
      <w:r>
        <w:t>Kulturní referent                                      Emil Jelínek</w:t>
      </w:r>
    </w:p>
    <w:p w14:paraId="1E3A87C5" w14:textId="77777777" w:rsidR="00C83CBE" w:rsidRDefault="00C83CBE" w:rsidP="00C83CBE">
      <w:pPr>
        <w:jc w:val="both"/>
      </w:pPr>
      <w:r>
        <w:t xml:space="preserve">Organizační referent       </w:t>
      </w:r>
      <w:r w:rsidR="00A80BCD">
        <w:t xml:space="preserve">                         Jaromil</w:t>
      </w:r>
      <w:r>
        <w:t xml:space="preserve"> Žaloudek</w:t>
      </w:r>
    </w:p>
    <w:p w14:paraId="46775CEB" w14:textId="77777777" w:rsidR="00C83CBE" w:rsidRDefault="00C83CBE" w:rsidP="00C83CBE">
      <w:pPr>
        <w:jc w:val="both"/>
      </w:pPr>
      <w:r>
        <w:t>Vedoucí mládeže                                     Karel Štrobl.</w:t>
      </w:r>
    </w:p>
    <w:p w14:paraId="6C3480BB" w14:textId="77777777" w:rsidR="00C83CBE" w:rsidRDefault="00C83CBE" w:rsidP="00C83CBE">
      <w:pPr>
        <w:jc w:val="both"/>
      </w:pPr>
      <w:r>
        <w:t>Referentka žen                                         Anežka Štroblová</w:t>
      </w:r>
    </w:p>
    <w:p w14:paraId="353B6C36" w14:textId="77777777" w:rsidR="00C83CBE" w:rsidRDefault="00C83CBE" w:rsidP="00C83CBE">
      <w:pPr>
        <w:jc w:val="both"/>
      </w:pPr>
      <w:r>
        <w:t>Preventář                                                  Vítězslav Střecha</w:t>
      </w:r>
    </w:p>
    <w:p w14:paraId="43B32B35" w14:textId="77777777" w:rsidR="00C83CBE" w:rsidRDefault="00C83CBE" w:rsidP="00C83CBE">
      <w:pPr>
        <w:jc w:val="both"/>
      </w:pPr>
      <w:r>
        <w:t>Referent CO                                             Stanislav Řezáč</w:t>
      </w:r>
    </w:p>
    <w:p w14:paraId="4B8D770E" w14:textId="77777777" w:rsidR="00C83CBE" w:rsidRDefault="00C83CBE" w:rsidP="00C83CBE">
      <w:pPr>
        <w:jc w:val="both"/>
      </w:pPr>
      <w:r>
        <w:t>Referent politicko – výchovné práce       Jaromír Jatel</w:t>
      </w:r>
    </w:p>
    <w:p w14:paraId="0D1D3605" w14:textId="77777777" w:rsidR="00C83CBE" w:rsidRDefault="00C83CBE" w:rsidP="00C83CBE">
      <w:pPr>
        <w:jc w:val="both"/>
      </w:pPr>
      <w:r>
        <w:t>Revizor                                                    Emil Jelínek, Bořivoj Staňa</w:t>
      </w:r>
    </w:p>
    <w:p w14:paraId="34AE20CE" w14:textId="77777777" w:rsidR="00C83CBE" w:rsidRDefault="00C83CBE" w:rsidP="00C83CBE">
      <w:pPr>
        <w:jc w:val="both"/>
      </w:pPr>
      <w:r>
        <w:t>Člen výboru                                             Jan Matuška, Jiří Řezáč, František Macík,</w:t>
      </w:r>
    </w:p>
    <w:p w14:paraId="3E291F21" w14:textId="2D08FF19" w:rsidR="00C83CBE" w:rsidRPr="00121D28" w:rsidRDefault="00C83CBE" w:rsidP="00121D28">
      <w:pPr>
        <w:jc w:val="both"/>
      </w:pPr>
      <w:r>
        <w:t xml:space="preserve">                                                                 Vlasta Halvová </w:t>
      </w:r>
    </w:p>
    <w:p w14:paraId="4A9C040A" w14:textId="77777777" w:rsidR="00C83CBE" w:rsidRPr="00121D28" w:rsidRDefault="00C83CBE" w:rsidP="00C83CBE">
      <w:pPr>
        <w:jc w:val="center"/>
        <w:rPr>
          <w:b/>
          <w:color w:val="000000" w:themeColor="text1"/>
        </w:rPr>
      </w:pPr>
      <w:r w:rsidRPr="00121D28">
        <w:rPr>
          <w:b/>
          <w:color w:val="000000" w:themeColor="text1"/>
        </w:rPr>
        <w:t>1975</w:t>
      </w:r>
    </w:p>
    <w:p w14:paraId="5E53BF4F" w14:textId="5F731118" w:rsidR="00D42C69" w:rsidRDefault="00C83CBE" w:rsidP="00D42C69">
      <w:pPr>
        <w:pStyle w:val="Bezmezer"/>
        <w:jc w:val="both"/>
      </w:pPr>
      <w:r>
        <w:t xml:space="preserve">10. </w:t>
      </w:r>
      <w:r w:rsidR="00121D28">
        <w:t xml:space="preserve">až </w:t>
      </w:r>
      <w:r>
        <w:t>13. července – Stanový tábor pro členy soutěžního družstva mládeže za účasti 18 dětí a čtyř vedoucích. Nocovalo se ve stanech u Dukovan. Děti zde hrály hry, chodily na houby, vařily v přírodě a zpívaly u táboráku.</w:t>
      </w:r>
    </w:p>
    <w:p w14:paraId="4DDF2512" w14:textId="77777777" w:rsidR="00C83CBE" w:rsidRDefault="00C83CBE" w:rsidP="00D42C69">
      <w:pPr>
        <w:pStyle w:val="Bezmezer"/>
        <w:jc w:val="both"/>
      </w:pPr>
      <w:r>
        <w:t>Členové sboru se velkou měrou podílí na opravě kaple Sv. Antonína.</w:t>
      </w:r>
    </w:p>
    <w:p w14:paraId="049E088C" w14:textId="4EB3CF9E" w:rsidR="00C83CBE" w:rsidRDefault="00C83CBE" w:rsidP="00D42C69">
      <w:pPr>
        <w:jc w:val="both"/>
      </w:pPr>
      <w:r>
        <w:lastRenderedPageBreak/>
        <w:t>Při sběru starého železa sesbíráno 51,5 tun. Železo se sváží do podniku K</w:t>
      </w:r>
      <w:r w:rsidR="00121D28">
        <w:t>ovošrot</w:t>
      </w:r>
      <w:r>
        <w:t xml:space="preserve"> Brno, Kšírova ul.</w:t>
      </w:r>
    </w:p>
    <w:p w14:paraId="3DBA90A4" w14:textId="77777777" w:rsidR="00C83CBE" w:rsidRDefault="00C83CBE" w:rsidP="00D42C69">
      <w:pPr>
        <w:jc w:val="both"/>
      </w:pPr>
      <w:r>
        <w:t>S vyhlašováním požárů jsou neustálé potíže. Je to neuvěřitelné, ale dá se říci, že budou</w:t>
      </w:r>
      <w:r w:rsidR="00C55442">
        <w:t xml:space="preserve"> definitivně </w:t>
      </w:r>
      <w:r>
        <w:t xml:space="preserve"> vyřešeny až o třicet let později. </w:t>
      </w:r>
    </w:p>
    <w:p w14:paraId="394BBCBE" w14:textId="77777777" w:rsidR="00C83CBE" w:rsidRDefault="00C83CBE" w:rsidP="00D42C69">
      <w:pPr>
        <w:jc w:val="both"/>
      </w:pPr>
      <w:r>
        <w:t>Poprvé se v plánu objevuje návrh na stavbu sauny za budovou zbrojnice. Plán nebude nikdy realizován.</w:t>
      </w:r>
    </w:p>
    <w:p w14:paraId="2994A4B5" w14:textId="77777777" w:rsidR="00C83CBE" w:rsidRDefault="00C83CBE" w:rsidP="00D42C69">
      <w:pPr>
        <w:jc w:val="both"/>
      </w:pPr>
      <w:r>
        <w:t>Vítězslav Střecha se zúčastnil školení preventářů v Ústřední škole požární ochrany v Bílých Poličanech.</w:t>
      </w:r>
    </w:p>
    <w:p w14:paraId="0C0EF3CF" w14:textId="77777777" w:rsidR="00121D28" w:rsidRPr="00121D28" w:rsidRDefault="00C55442" w:rsidP="00D42C69">
      <w:pPr>
        <w:jc w:val="both"/>
        <w:rPr>
          <w:b/>
          <w:bCs/>
          <w:i/>
          <w:iCs/>
        </w:rPr>
      </w:pPr>
      <w:r w:rsidRPr="00121D28">
        <w:rPr>
          <w:b/>
          <w:bCs/>
          <w:i/>
          <w:iCs/>
        </w:rPr>
        <w:t>O</w:t>
      </w:r>
      <w:r w:rsidR="00121D28" w:rsidRPr="00121D28">
        <w:rPr>
          <w:b/>
          <w:bCs/>
          <w:i/>
          <w:iCs/>
        </w:rPr>
        <w:t>cenění</w:t>
      </w:r>
    </w:p>
    <w:p w14:paraId="467F8BDF" w14:textId="34AC0DFD" w:rsidR="00C83CBE" w:rsidRDefault="00C83CBE" w:rsidP="00D42C69">
      <w:pPr>
        <w:jc w:val="both"/>
      </w:pPr>
      <w:r>
        <w:t>Stanislav Řezáč získal Čestné uznání krajského výboru SPO</w:t>
      </w:r>
      <w:r w:rsidR="00121D28">
        <w:t>.</w:t>
      </w:r>
    </w:p>
    <w:p w14:paraId="2625B4DE" w14:textId="1DEF39F5" w:rsidR="00C83CBE" w:rsidRPr="00121D28" w:rsidRDefault="00C83CBE" w:rsidP="00D42C69">
      <w:pPr>
        <w:jc w:val="both"/>
        <w:rPr>
          <w:b/>
          <w:i/>
          <w:iCs/>
        </w:rPr>
      </w:pPr>
      <w:r w:rsidRPr="00121D28">
        <w:rPr>
          <w:b/>
          <w:i/>
          <w:iCs/>
        </w:rPr>
        <w:t>Z</w:t>
      </w:r>
      <w:r w:rsidR="00121D28" w:rsidRPr="00121D28">
        <w:rPr>
          <w:b/>
          <w:i/>
          <w:iCs/>
        </w:rPr>
        <w:t>ásahy</w:t>
      </w:r>
    </w:p>
    <w:p w14:paraId="0F986DBC" w14:textId="77777777" w:rsidR="00C83CBE" w:rsidRDefault="00C83CBE" w:rsidP="00D42C69">
      <w:pPr>
        <w:jc w:val="both"/>
      </w:pPr>
      <w:r>
        <w:t>V lednu zasahovali požárníci u požáru v Moravských Bránicích, požáru domu rodiny Ptáčků v Dolních Kounicích a požáru stodoly v Malešovicích. Dále zasahovali 8 x během roku.</w:t>
      </w:r>
    </w:p>
    <w:p w14:paraId="65B68AE7" w14:textId="7E5CF31D" w:rsidR="00C83CBE" w:rsidRPr="00121D28" w:rsidRDefault="00121D28" w:rsidP="00D42C69">
      <w:pPr>
        <w:jc w:val="both"/>
        <w:rPr>
          <w:b/>
          <w:i/>
          <w:iCs/>
        </w:rPr>
      </w:pPr>
      <w:r w:rsidRPr="00121D28">
        <w:rPr>
          <w:b/>
          <w:i/>
          <w:iCs/>
        </w:rPr>
        <w:t>Námětové cvičení</w:t>
      </w:r>
    </w:p>
    <w:p w14:paraId="26FBB64E" w14:textId="54A6B339" w:rsidR="00C55442" w:rsidRDefault="00C83CBE" w:rsidP="00D42C69">
      <w:pPr>
        <w:pStyle w:val="Bezmezer"/>
        <w:jc w:val="both"/>
      </w:pPr>
      <w:r>
        <w:t>18. července – Cvičný poplach na požár plynovodu v Moravských Bránicíchu JZD. Z Dolních Kounic vyjely tři vozy se šestadvaceti členy. Ke cvičení se sjelo devět sborů. Při zpáteční cestě se porouchal motor vozu T</w:t>
      </w:r>
      <w:r w:rsidR="00121D28">
        <w:t>atra</w:t>
      </w:r>
      <w:r>
        <w:t xml:space="preserve"> 805. Vůz byl odtažen do garáže zbrojnice a o tři dny později opraven.</w:t>
      </w:r>
    </w:p>
    <w:p w14:paraId="20F3F4B9" w14:textId="77777777" w:rsidR="00121D28" w:rsidRPr="00121D28" w:rsidRDefault="00121D28" w:rsidP="00C83CBE">
      <w:pPr>
        <w:jc w:val="both"/>
        <w:rPr>
          <w:b/>
          <w:bCs/>
          <w:i/>
          <w:iCs/>
        </w:rPr>
      </w:pPr>
      <w:r w:rsidRPr="00121D28">
        <w:rPr>
          <w:b/>
          <w:bCs/>
          <w:i/>
          <w:iCs/>
        </w:rPr>
        <w:t>Technika</w:t>
      </w:r>
    </w:p>
    <w:p w14:paraId="686D9A7F" w14:textId="77777777" w:rsidR="00121D28" w:rsidRDefault="00C83CBE" w:rsidP="00C83CBE">
      <w:pPr>
        <w:jc w:val="both"/>
      </w:pPr>
      <w:r>
        <w:t>Roku 1975 za</w:t>
      </w:r>
      <w:r w:rsidR="00914609">
        <w:t>koupil sbor dodávkový vůz zn. N</w:t>
      </w:r>
      <w:r w:rsidR="00121D28">
        <w:t>ysa</w:t>
      </w:r>
      <w:r>
        <w:t xml:space="preserve"> v ceně 16 600 Kč. Původním majitelem byl </w:t>
      </w:r>
      <w:r w:rsidR="00C55442">
        <w:t>OÚNZ (okresní</w:t>
      </w:r>
      <w:r>
        <w:t xml:space="preserve"> ústav národního zdraví) Brno</w:t>
      </w:r>
      <w:r w:rsidR="00121D28">
        <w:t>-</w:t>
      </w:r>
      <w:r>
        <w:t>venkov Česká 28, koupeno přes firmu M</w:t>
      </w:r>
      <w:r w:rsidR="00121D28">
        <w:t>ototechna</w:t>
      </w:r>
      <w:r>
        <w:t>. SPZ BOA 00</w:t>
      </w:r>
      <w:r w:rsidR="00121D28">
        <w:t>-</w:t>
      </w:r>
      <w:r>
        <w:t>04. Auto bylo prodáno přes firmu A</w:t>
      </w:r>
      <w:r w:rsidR="00121D28">
        <w:t>utobazar</w:t>
      </w:r>
      <w:r>
        <w:t xml:space="preserve"> roku 1983. </w:t>
      </w:r>
      <w:r w:rsidR="00BE429E">
        <w:t>Jednalo se o malý dodávkový vůz vyráběný v Polsku.</w:t>
      </w:r>
    </w:p>
    <w:p w14:paraId="5A5B0405" w14:textId="02EC6CF7" w:rsidR="00C83CBE" w:rsidRPr="00121D28" w:rsidRDefault="00C83CBE" w:rsidP="00C83CBE">
      <w:pPr>
        <w:jc w:val="both"/>
      </w:pPr>
      <w:r>
        <w:t>Téhož roku 1975 věnoval družební sbor v Zohoru motorovou stříkačku PS 8.</w:t>
      </w:r>
    </w:p>
    <w:p w14:paraId="7F4D7823" w14:textId="4466F6F4" w:rsidR="00C83CBE" w:rsidRDefault="00C83CBE" w:rsidP="00C83CBE">
      <w:pPr>
        <w:jc w:val="both"/>
      </w:pPr>
      <w:r w:rsidRPr="00121D28">
        <w:t>PS</w:t>
      </w:r>
      <w:r w:rsidR="00121D28">
        <w:t xml:space="preserve"> </w:t>
      </w:r>
      <w:r w:rsidRPr="00121D28">
        <w:t>8 = Přenosná motorová stříkačka. Motor SM 31, dvoudobý, zážehový, dvouválec. Čerpadlo H 800 odstředivé, dvoustupňové, hřídel čerpadla těsněn provazcovou ucpávkou, otáčky 3 000 /min</w:t>
      </w:r>
      <w:r>
        <w:t>, 1 x sací hrdlo průměru 110, 2x výtlačné hrdlo B, největší sací výška 7,5  m, výkon 800 l/min při sací výšce 1,5  m, vývěva plynová na nespálené plyny.</w:t>
      </w:r>
    </w:p>
    <w:p w14:paraId="5A06CDA0" w14:textId="77777777" w:rsidR="00C83CBE" w:rsidRDefault="00C83CBE" w:rsidP="00C83CBE">
      <w:pPr>
        <w:jc w:val="both"/>
      </w:pPr>
      <w:r>
        <w:t>Délka                    850  mm</w:t>
      </w:r>
    </w:p>
    <w:p w14:paraId="520B5727" w14:textId="77777777" w:rsidR="00C83CBE" w:rsidRDefault="00C83CBE" w:rsidP="00C83CBE">
      <w:pPr>
        <w:jc w:val="both"/>
      </w:pPr>
      <w:r>
        <w:t>Šířka                     540  mm</w:t>
      </w:r>
    </w:p>
    <w:p w14:paraId="181B5FD1" w14:textId="77777777" w:rsidR="00C83CBE" w:rsidRDefault="00C83CBE" w:rsidP="00C83CBE">
      <w:pPr>
        <w:jc w:val="both"/>
      </w:pPr>
      <w:r>
        <w:t>Výška                   850  mm</w:t>
      </w:r>
    </w:p>
    <w:p w14:paraId="6D3796EF" w14:textId="6363B663" w:rsidR="00A05FB6" w:rsidRDefault="00C83CBE" w:rsidP="00C83CBE">
      <w:pPr>
        <w:rPr>
          <w:b/>
        </w:rPr>
      </w:pPr>
      <w:r>
        <w:t>Hmotnost             160  kg</w:t>
      </w:r>
      <w:r w:rsidR="00A05FB6" w:rsidRPr="00A05FB6">
        <w:rPr>
          <w:b/>
        </w:rPr>
        <w:t xml:space="preserve"> </w:t>
      </w:r>
    </w:p>
    <w:p w14:paraId="0358EF00" w14:textId="542DEE2F" w:rsidR="00121D28" w:rsidRPr="00121D28" w:rsidRDefault="00121D28" w:rsidP="00C83CBE">
      <w:pPr>
        <w:rPr>
          <w:b/>
          <w:i/>
          <w:iCs/>
        </w:rPr>
      </w:pPr>
      <w:r w:rsidRPr="00121D28">
        <w:rPr>
          <w:b/>
          <w:i/>
          <w:iCs/>
        </w:rPr>
        <w:t>Soutěže</w:t>
      </w:r>
    </w:p>
    <w:p w14:paraId="1B8D24F3" w14:textId="77777777" w:rsidR="00C83CBE" w:rsidRPr="00121D28" w:rsidRDefault="00A05FB6" w:rsidP="00E3487F">
      <w:pPr>
        <w:jc w:val="center"/>
        <w:rPr>
          <w:iCs/>
        </w:rPr>
      </w:pPr>
      <w:r w:rsidRPr="00121D28">
        <w:rPr>
          <w:bCs/>
          <w:iCs/>
        </w:rPr>
        <w:t>Členové družstev</w:t>
      </w:r>
    </w:p>
    <w:p w14:paraId="10CF5187" w14:textId="77777777" w:rsidR="00C83CBE" w:rsidRPr="00A05FB6" w:rsidRDefault="00C83CBE" w:rsidP="00A05FB6">
      <w:pPr>
        <w:pStyle w:val="Zhlav"/>
        <w:tabs>
          <w:tab w:val="clear" w:pos="4536"/>
          <w:tab w:val="clear" w:pos="9072"/>
        </w:tabs>
        <w:jc w:val="both"/>
      </w:pPr>
      <w:r>
        <w:t xml:space="preserve">          </w:t>
      </w:r>
      <w:r w:rsidR="00A05FB6">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6"/>
        <w:gridCol w:w="4606"/>
      </w:tblGrid>
      <w:tr w:rsidR="00C83CBE" w14:paraId="0D8FD26C" w14:textId="77777777" w:rsidTr="00E3487F">
        <w:tc>
          <w:tcPr>
            <w:tcW w:w="4606" w:type="dxa"/>
          </w:tcPr>
          <w:p w14:paraId="7C7753F3" w14:textId="77777777" w:rsidR="00C83CBE" w:rsidRPr="00121D28" w:rsidRDefault="00C83CBE" w:rsidP="00C83CBE">
            <w:pPr>
              <w:pStyle w:val="Zhlav"/>
              <w:tabs>
                <w:tab w:val="clear" w:pos="4536"/>
                <w:tab w:val="clear" w:pos="9072"/>
              </w:tabs>
              <w:jc w:val="both"/>
              <w:rPr>
                <w:u w:val="single"/>
              </w:rPr>
            </w:pPr>
            <w:r w:rsidRPr="00121D28">
              <w:t>Mladší žáci od 8 do 12 let</w:t>
            </w:r>
          </w:p>
        </w:tc>
        <w:tc>
          <w:tcPr>
            <w:tcW w:w="4606" w:type="dxa"/>
          </w:tcPr>
          <w:p w14:paraId="08DC7C0E" w14:textId="77777777" w:rsidR="00C83CBE" w:rsidRPr="00121D28" w:rsidRDefault="00C83CBE" w:rsidP="00C83CBE">
            <w:pPr>
              <w:pStyle w:val="Zhlav"/>
              <w:tabs>
                <w:tab w:val="clear" w:pos="4536"/>
                <w:tab w:val="clear" w:pos="9072"/>
              </w:tabs>
              <w:jc w:val="both"/>
              <w:rPr>
                <w:u w:val="single"/>
              </w:rPr>
            </w:pPr>
          </w:p>
        </w:tc>
      </w:tr>
      <w:tr w:rsidR="00C83CBE" w14:paraId="2B6B45CA" w14:textId="77777777" w:rsidTr="00E3487F">
        <w:tc>
          <w:tcPr>
            <w:tcW w:w="4606" w:type="dxa"/>
          </w:tcPr>
          <w:p w14:paraId="61882896" w14:textId="77777777" w:rsidR="00C83CBE" w:rsidRPr="00121D28" w:rsidRDefault="00C83CBE" w:rsidP="00C83CBE">
            <w:pPr>
              <w:pStyle w:val="Zhlav"/>
              <w:tabs>
                <w:tab w:val="clear" w:pos="4536"/>
                <w:tab w:val="clear" w:pos="9072"/>
              </w:tabs>
              <w:jc w:val="both"/>
            </w:pPr>
            <w:r w:rsidRPr="00121D28">
              <w:t>JMÉNO</w:t>
            </w:r>
          </w:p>
        </w:tc>
        <w:tc>
          <w:tcPr>
            <w:tcW w:w="4606" w:type="dxa"/>
          </w:tcPr>
          <w:p w14:paraId="3F89FAE7" w14:textId="77777777" w:rsidR="00C83CBE" w:rsidRPr="00121D28" w:rsidRDefault="00C83CBE" w:rsidP="00C83CBE">
            <w:pPr>
              <w:pStyle w:val="Zhlav"/>
              <w:tabs>
                <w:tab w:val="clear" w:pos="4536"/>
                <w:tab w:val="clear" w:pos="9072"/>
              </w:tabs>
              <w:jc w:val="both"/>
            </w:pPr>
            <w:r w:rsidRPr="00121D28">
              <w:t>NAROZEN</w:t>
            </w:r>
          </w:p>
        </w:tc>
      </w:tr>
      <w:tr w:rsidR="00C83CBE" w14:paraId="5F6DB6A4" w14:textId="77777777" w:rsidTr="00E3487F">
        <w:tc>
          <w:tcPr>
            <w:tcW w:w="4606" w:type="dxa"/>
          </w:tcPr>
          <w:p w14:paraId="4D611001" w14:textId="77777777" w:rsidR="00C83CBE" w:rsidRPr="00121D28" w:rsidRDefault="00C83CBE" w:rsidP="00C83CBE">
            <w:pPr>
              <w:pStyle w:val="Zhlav"/>
              <w:tabs>
                <w:tab w:val="clear" w:pos="4536"/>
                <w:tab w:val="clear" w:pos="9072"/>
              </w:tabs>
              <w:jc w:val="both"/>
            </w:pPr>
            <w:r w:rsidRPr="00121D28">
              <w:t>Jaroslav Kölbl</w:t>
            </w:r>
          </w:p>
          <w:p w14:paraId="1FAFC3FE" w14:textId="77777777" w:rsidR="00C83CBE" w:rsidRPr="00121D28" w:rsidRDefault="00C83CBE" w:rsidP="00C83CBE">
            <w:pPr>
              <w:pStyle w:val="Zhlav"/>
              <w:tabs>
                <w:tab w:val="clear" w:pos="4536"/>
                <w:tab w:val="clear" w:pos="9072"/>
              </w:tabs>
              <w:jc w:val="both"/>
            </w:pPr>
            <w:r w:rsidRPr="00121D28">
              <w:t>Ladislav Hladký</w:t>
            </w:r>
          </w:p>
          <w:p w14:paraId="34FEA1A5" w14:textId="77777777" w:rsidR="00C83CBE" w:rsidRPr="00121D28" w:rsidRDefault="00C83CBE" w:rsidP="00C83CBE">
            <w:pPr>
              <w:pStyle w:val="Zhlav"/>
              <w:tabs>
                <w:tab w:val="clear" w:pos="4536"/>
                <w:tab w:val="clear" w:pos="9072"/>
              </w:tabs>
              <w:jc w:val="both"/>
            </w:pPr>
            <w:r w:rsidRPr="00121D28">
              <w:t>Oldřich Laciný</w:t>
            </w:r>
          </w:p>
          <w:p w14:paraId="278BFD87" w14:textId="77777777" w:rsidR="00C83CBE" w:rsidRPr="00121D28" w:rsidRDefault="00C83CBE" w:rsidP="00C83CBE">
            <w:pPr>
              <w:pStyle w:val="Zhlav"/>
              <w:tabs>
                <w:tab w:val="clear" w:pos="4536"/>
                <w:tab w:val="clear" w:pos="9072"/>
              </w:tabs>
              <w:jc w:val="both"/>
            </w:pPr>
            <w:r w:rsidRPr="00121D28">
              <w:t>Stanislav Řezáč ml.</w:t>
            </w:r>
          </w:p>
          <w:p w14:paraId="4089DB91" w14:textId="77777777" w:rsidR="00C83CBE" w:rsidRPr="00121D28" w:rsidRDefault="00C83CBE" w:rsidP="00C83CBE">
            <w:pPr>
              <w:pStyle w:val="Zhlav"/>
              <w:tabs>
                <w:tab w:val="clear" w:pos="4536"/>
                <w:tab w:val="clear" w:pos="9072"/>
              </w:tabs>
              <w:jc w:val="both"/>
            </w:pPr>
            <w:r w:rsidRPr="00121D28">
              <w:t>František Řezáč ml.</w:t>
            </w:r>
          </w:p>
          <w:p w14:paraId="03B91402" w14:textId="77777777" w:rsidR="00C83CBE" w:rsidRPr="00121D28" w:rsidRDefault="00C83CBE" w:rsidP="00C83CBE">
            <w:pPr>
              <w:pStyle w:val="Zhlav"/>
              <w:tabs>
                <w:tab w:val="clear" w:pos="4536"/>
                <w:tab w:val="clear" w:pos="9072"/>
              </w:tabs>
              <w:jc w:val="both"/>
            </w:pPr>
            <w:r w:rsidRPr="00121D28">
              <w:t>Pavel Farkaš</w:t>
            </w:r>
          </w:p>
          <w:p w14:paraId="6E414B65" w14:textId="77777777" w:rsidR="00C83CBE" w:rsidRPr="00121D28" w:rsidRDefault="00C83CBE" w:rsidP="00C83CBE">
            <w:pPr>
              <w:pStyle w:val="Zhlav"/>
              <w:tabs>
                <w:tab w:val="clear" w:pos="4536"/>
                <w:tab w:val="clear" w:pos="9072"/>
              </w:tabs>
              <w:jc w:val="both"/>
            </w:pPr>
            <w:r w:rsidRPr="00121D28">
              <w:t>František Pavlík</w:t>
            </w:r>
          </w:p>
          <w:p w14:paraId="59F64425" w14:textId="77777777" w:rsidR="00C83CBE" w:rsidRPr="00121D28" w:rsidRDefault="00C83CBE" w:rsidP="00C83CBE">
            <w:pPr>
              <w:pStyle w:val="Zhlav"/>
              <w:tabs>
                <w:tab w:val="clear" w:pos="4536"/>
                <w:tab w:val="clear" w:pos="9072"/>
              </w:tabs>
              <w:jc w:val="both"/>
            </w:pPr>
            <w:r w:rsidRPr="00121D28">
              <w:t>Miroslav Pavlík</w:t>
            </w:r>
          </w:p>
          <w:p w14:paraId="57A1335B" w14:textId="77777777" w:rsidR="00C83CBE" w:rsidRPr="00121D28" w:rsidRDefault="00C83CBE" w:rsidP="00C83CBE">
            <w:pPr>
              <w:pStyle w:val="Zhlav"/>
              <w:tabs>
                <w:tab w:val="clear" w:pos="4536"/>
                <w:tab w:val="clear" w:pos="9072"/>
              </w:tabs>
              <w:jc w:val="both"/>
            </w:pPr>
            <w:r w:rsidRPr="00121D28">
              <w:t>Jiří Mach</w:t>
            </w:r>
          </w:p>
          <w:p w14:paraId="5E3C03D2" w14:textId="77777777" w:rsidR="00C83CBE" w:rsidRPr="00121D28" w:rsidRDefault="00C83CBE" w:rsidP="00C83CBE">
            <w:pPr>
              <w:pStyle w:val="Zhlav"/>
              <w:tabs>
                <w:tab w:val="clear" w:pos="4536"/>
                <w:tab w:val="clear" w:pos="9072"/>
              </w:tabs>
              <w:jc w:val="both"/>
            </w:pPr>
            <w:r w:rsidRPr="00121D28">
              <w:t>Miroslav Komárek</w:t>
            </w:r>
          </w:p>
          <w:p w14:paraId="3F6B805B" w14:textId="77777777" w:rsidR="00C83CBE" w:rsidRPr="00121D28" w:rsidRDefault="00C83CBE" w:rsidP="00C83CBE">
            <w:pPr>
              <w:pStyle w:val="Zhlav"/>
              <w:tabs>
                <w:tab w:val="clear" w:pos="4536"/>
                <w:tab w:val="clear" w:pos="9072"/>
              </w:tabs>
              <w:jc w:val="both"/>
            </w:pPr>
            <w:r w:rsidRPr="00121D28">
              <w:t>Ondřej Kočí</w:t>
            </w:r>
          </w:p>
          <w:p w14:paraId="1A280092" w14:textId="77777777" w:rsidR="00C83CBE" w:rsidRPr="00121D28" w:rsidRDefault="00C83CBE" w:rsidP="00C83CBE">
            <w:pPr>
              <w:pStyle w:val="Zhlav"/>
              <w:tabs>
                <w:tab w:val="clear" w:pos="4536"/>
                <w:tab w:val="clear" w:pos="9072"/>
              </w:tabs>
              <w:jc w:val="both"/>
            </w:pPr>
            <w:r w:rsidRPr="00121D28">
              <w:t>Ladislav Řezáč</w:t>
            </w:r>
          </w:p>
        </w:tc>
        <w:tc>
          <w:tcPr>
            <w:tcW w:w="4606" w:type="dxa"/>
          </w:tcPr>
          <w:p w14:paraId="0BAAAEE5" w14:textId="77777777" w:rsidR="00C83CBE" w:rsidRPr="00121D28" w:rsidRDefault="00C83CBE" w:rsidP="00C83CBE">
            <w:pPr>
              <w:pStyle w:val="Zhlav"/>
              <w:tabs>
                <w:tab w:val="clear" w:pos="4536"/>
                <w:tab w:val="clear" w:pos="9072"/>
              </w:tabs>
              <w:jc w:val="both"/>
            </w:pPr>
            <w:r w:rsidRPr="00121D28">
              <w:t>18. 11. 1965</w:t>
            </w:r>
          </w:p>
          <w:p w14:paraId="2E04301B" w14:textId="77777777" w:rsidR="00C83CBE" w:rsidRPr="00121D28" w:rsidRDefault="00C83CBE" w:rsidP="00C83CBE">
            <w:pPr>
              <w:pStyle w:val="Zhlav"/>
              <w:tabs>
                <w:tab w:val="clear" w:pos="4536"/>
                <w:tab w:val="clear" w:pos="9072"/>
              </w:tabs>
              <w:jc w:val="both"/>
            </w:pPr>
            <w:r w:rsidRPr="00121D28">
              <w:t>29.   5. 1964</w:t>
            </w:r>
          </w:p>
          <w:p w14:paraId="71B63606" w14:textId="77777777" w:rsidR="00C83CBE" w:rsidRPr="00121D28" w:rsidRDefault="00C83CBE" w:rsidP="00C83CBE">
            <w:pPr>
              <w:pStyle w:val="Zhlav"/>
              <w:tabs>
                <w:tab w:val="clear" w:pos="4536"/>
                <w:tab w:val="clear" w:pos="9072"/>
              </w:tabs>
              <w:jc w:val="both"/>
            </w:pPr>
            <w:r w:rsidRPr="00121D28">
              <w:t>16.   8. 1964</w:t>
            </w:r>
          </w:p>
          <w:p w14:paraId="7643898D" w14:textId="77777777" w:rsidR="00C83CBE" w:rsidRPr="00121D28" w:rsidRDefault="00C83CBE" w:rsidP="00C83CBE">
            <w:pPr>
              <w:pStyle w:val="Zhlav"/>
              <w:tabs>
                <w:tab w:val="clear" w:pos="4536"/>
                <w:tab w:val="clear" w:pos="9072"/>
              </w:tabs>
              <w:jc w:val="both"/>
            </w:pPr>
            <w:r w:rsidRPr="00121D28">
              <w:t xml:space="preserve">  8.   8. 1965</w:t>
            </w:r>
          </w:p>
          <w:p w14:paraId="1800CC5A" w14:textId="77777777" w:rsidR="00C83CBE" w:rsidRPr="00121D28" w:rsidRDefault="00C83CBE" w:rsidP="00C83CBE">
            <w:pPr>
              <w:pStyle w:val="Zhlav"/>
              <w:tabs>
                <w:tab w:val="clear" w:pos="4536"/>
                <w:tab w:val="clear" w:pos="9072"/>
              </w:tabs>
              <w:jc w:val="both"/>
            </w:pPr>
            <w:r w:rsidRPr="00121D28">
              <w:t>29.   4. 1965</w:t>
            </w:r>
          </w:p>
          <w:p w14:paraId="71AC6259" w14:textId="77777777" w:rsidR="00C83CBE" w:rsidRPr="00121D28" w:rsidRDefault="00C83CBE" w:rsidP="00C83CBE">
            <w:pPr>
              <w:pStyle w:val="Zhlav"/>
              <w:tabs>
                <w:tab w:val="clear" w:pos="4536"/>
                <w:tab w:val="clear" w:pos="9072"/>
              </w:tabs>
              <w:jc w:val="both"/>
            </w:pPr>
            <w:r w:rsidRPr="00121D28">
              <w:t>24.   6. 1966</w:t>
            </w:r>
          </w:p>
          <w:p w14:paraId="7D45DF5F" w14:textId="77777777" w:rsidR="00C83CBE" w:rsidRPr="00121D28" w:rsidRDefault="00C83CBE" w:rsidP="00C83CBE">
            <w:pPr>
              <w:pStyle w:val="Zhlav"/>
              <w:tabs>
                <w:tab w:val="clear" w:pos="4536"/>
                <w:tab w:val="clear" w:pos="9072"/>
              </w:tabs>
              <w:jc w:val="both"/>
            </w:pPr>
            <w:r w:rsidRPr="00121D28">
              <w:t>20.   8. 1964</w:t>
            </w:r>
          </w:p>
          <w:p w14:paraId="7C974734" w14:textId="77777777" w:rsidR="00C83CBE" w:rsidRPr="00121D28" w:rsidRDefault="00C83CBE" w:rsidP="00C83CBE">
            <w:pPr>
              <w:pStyle w:val="Zhlav"/>
              <w:tabs>
                <w:tab w:val="clear" w:pos="4536"/>
                <w:tab w:val="clear" w:pos="9072"/>
              </w:tabs>
              <w:jc w:val="both"/>
            </w:pPr>
            <w:r w:rsidRPr="00121D28">
              <w:t>16.   3. 1966</w:t>
            </w:r>
          </w:p>
          <w:p w14:paraId="5293944B" w14:textId="77777777" w:rsidR="00C83CBE" w:rsidRPr="00121D28" w:rsidRDefault="00C83CBE" w:rsidP="00C83CBE">
            <w:pPr>
              <w:pStyle w:val="Zhlav"/>
              <w:tabs>
                <w:tab w:val="clear" w:pos="4536"/>
                <w:tab w:val="clear" w:pos="9072"/>
              </w:tabs>
              <w:jc w:val="both"/>
            </w:pPr>
            <w:r w:rsidRPr="00121D28">
              <w:t xml:space="preserve">  6.   5. 1966</w:t>
            </w:r>
          </w:p>
          <w:p w14:paraId="02ACEB93" w14:textId="77777777" w:rsidR="00C83CBE" w:rsidRPr="00121D28" w:rsidRDefault="00C83CBE" w:rsidP="00C83CBE">
            <w:pPr>
              <w:pStyle w:val="Zhlav"/>
              <w:tabs>
                <w:tab w:val="clear" w:pos="4536"/>
                <w:tab w:val="clear" w:pos="9072"/>
              </w:tabs>
              <w:jc w:val="both"/>
            </w:pPr>
            <w:r w:rsidRPr="00121D28">
              <w:t>21.   9. 1966</w:t>
            </w:r>
          </w:p>
          <w:p w14:paraId="3ED61036" w14:textId="77777777" w:rsidR="00C83CBE" w:rsidRPr="00121D28" w:rsidRDefault="00C83CBE" w:rsidP="00C83CBE">
            <w:pPr>
              <w:pStyle w:val="Zhlav"/>
              <w:tabs>
                <w:tab w:val="clear" w:pos="4536"/>
                <w:tab w:val="clear" w:pos="9072"/>
              </w:tabs>
              <w:jc w:val="both"/>
            </w:pPr>
            <w:r w:rsidRPr="00121D28">
              <w:t xml:space="preserve">  7. 11. 1967</w:t>
            </w:r>
          </w:p>
          <w:p w14:paraId="3538CF19" w14:textId="77777777" w:rsidR="00C83CBE" w:rsidRPr="00121D28" w:rsidRDefault="00C83CBE" w:rsidP="00C83CBE">
            <w:pPr>
              <w:pStyle w:val="Zhlav"/>
              <w:tabs>
                <w:tab w:val="clear" w:pos="4536"/>
                <w:tab w:val="clear" w:pos="9072"/>
              </w:tabs>
              <w:jc w:val="both"/>
            </w:pPr>
            <w:r w:rsidRPr="00121D28">
              <w:t xml:space="preserve">  4. 12. 1967</w:t>
            </w:r>
          </w:p>
        </w:tc>
      </w:tr>
      <w:tr w:rsidR="00C83CBE" w14:paraId="757D9D9F" w14:textId="77777777" w:rsidTr="00E3487F">
        <w:tc>
          <w:tcPr>
            <w:tcW w:w="4606" w:type="dxa"/>
          </w:tcPr>
          <w:p w14:paraId="0F049323" w14:textId="77777777" w:rsidR="00C83CBE" w:rsidRPr="00121D28" w:rsidRDefault="00C83CBE" w:rsidP="00C83CBE">
            <w:pPr>
              <w:pStyle w:val="Zhlav"/>
              <w:tabs>
                <w:tab w:val="clear" w:pos="4536"/>
                <w:tab w:val="clear" w:pos="9072"/>
              </w:tabs>
              <w:jc w:val="both"/>
            </w:pPr>
            <w:r w:rsidRPr="00121D28">
              <w:t>Starší žáci od 12 do 15 let</w:t>
            </w:r>
          </w:p>
        </w:tc>
        <w:tc>
          <w:tcPr>
            <w:tcW w:w="4606" w:type="dxa"/>
          </w:tcPr>
          <w:p w14:paraId="3D8D6C39" w14:textId="77777777" w:rsidR="00C83CBE" w:rsidRPr="00121D28" w:rsidRDefault="00C83CBE" w:rsidP="00C83CBE">
            <w:pPr>
              <w:pStyle w:val="Zhlav"/>
              <w:tabs>
                <w:tab w:val="clear" w:pos="4536"/>
                <w:tab w:val="clear" w:pos="9072"/>
              </w:tabs>
              <w:jc w:val="both"/>
              <w:rPr>
                <w:u w:val="single"/>
              </w:rPr>
            </w:pPr>
          </w:p>
        </w:tc>
      </w:tr>
      <w:tr w:rsidR="00C83CBE" w14:paraId="29D56660" w14:textId="77777777" w:rsidTr="00E3487F">
        <w:tc>
          <w:tcPr>
            <w:tcW w:w="4606" w:type="dxa"/>
          </w:tcPr>
          <w:p w14:paraId="6F14D193" w14:textId="77777777" w:rsidR="00C83CBE" w:rsidRPr="00121D28" w:rsidRDefault="00C83CBE" w:rsidP="00C83CBE">
            <w:pPr>
              <w:pStyle w:val="Zhlav"/>
              <w:tabs>
                <w:tab w:val="clear" w:pos="4536"/>
                <w:tab w:val="clear" w:pos="9072"/>
              </w:tabs>
              <w:jc w:val="both"/>
            </w:pPr>
            <w:r w:rsidRPr="00121D28">
              <w:lastRenderedPageBreak/>
              <w:t>JMÉNO</w:t>
            </w:r>
          </w:p>
        </w:tc>
        <w:tc>
          <w:tcPr>
            <w:tcW w:w="4606" w:type="dxa"/>
          </w:tcPr>
          <w:p w14:paraId="0CB8D523" w14:textId="77777777" w:rsidR="00C83CBE" w:rsidRPr="00121D28" w:rsidRDefault="00C83CBE" w:rsidP="00C83CBE">
            <w:pPr>
              <w:pStyle w:val="Zhlav"/>
              <w:tabs>
                <w:tab w:val="clear" w:pos="4536"/>
                <w:tab w:val="clear" w:pos="9072"/>
              </w:tabs>
              <w:jc w:val="both"/>
            </w:pPr>
            <w:r w:rsidRPr="00121D28">
              <w:t>NAROZEN</w:t>
            </w:r>
          </w:p>
        </w:tc>
      </w:tr>
      <w:tr w:rsidR="00C83CBE" w14:paraId="768A8B12" w14:textId="77777777" w:rsidTr="00E3487F">
        <w:tc>
          <w:tcPr>
            <w:tcW w:w="4606" w:type="dxa"/>
          </w:tcPr>
          <w:p w14:paraId="7AC52F5D" w14:textId="77777777" w:rsidR="00C83CBE" w:rsidRPr="00121D28" w:rsidRDefault="00C83CBE" w:rsidP="00C83CBE">
            <w:pPr>
              <w:pStyle w:val="Zhlav"/>
              <w:tabs>
                <w:tab w:val="clear" w:pos="4536"/>
                <w:tab w:val="clear" w:pos="9072"/>
              </w:tabs>
              <w:jc w:val="both"/>
            </w:pPr>
            <w:r w:rsidRPr="00121D28">
              <w:t>Jan Brabec</w:t>
            </w:r>
          </w:p>
          <w:p w14:paraId="79B6EF5A" w14:textId="77777777" w:rsidR="00C83CBE" w:rsidRPr="00121D28" w:rsidRDefault="00C83CBE" w:rsidP="00C83CBE">
            <w:pPr>
              <w:pStyle w:val="Zhlav"/>
              <w:tabs>
                <w:tab w:val="clear" w:pos="4536"/>
                <w:tab w:val="clear" w:pos="9072"/>
              </w:tabs>
              <w:jc w:val="both"/>
            </w:pPr>
            <w:r w:rsidRPr="00121D28">
              <w:t>Jindřich Halva</w:t>
            </w:r>
          </w:p>
          <w:p w14:paraId="7A095789" w14:textId="77777777" w:rsidR="00C83CBE" w:rsidRPr="00121D28" w:rsidRDefault="00C83CBE" w:rsidP="00C83CBE">
            <w:pPr>
              <w:pStyle w:val="Zhlav"/>
              <w:tabs>
                <w:tab w:val="clear" w:pos="4536"/>
                <w:tab w:val="clear" w:pos="9072"/>
              </w:tabs>
              <w:jc w:val="both"/>
            </w:pPr>
            <w:r w:rsidRPr="00121D28">
              <w:t>Ladislav Kachlík</w:t>
            </w:r>
          </w:p>
          <w:p w14:paraId="53702F1C" w14:textId="77777777" w:rsidR="00C83CBE" w:rsidRPr="00121D28" w:rsidRDefault="00C83CBE" w:rsidP="00C83CBE">
            <w:pPr>
              <w:pStyle w:val="Zhlav"/>
              <w:tabs>
                <w:tab w:val="clear" w:pos="4536"/>
                <w:tab w:val="clear" w:pos="9072"/>
              </w:tabs>
              <w:jc w:val="both"/>
            </w:pPr>
            <w:r w:rsidRPr="00121D28">
              <w:t>Jaroslav Winkler</w:t>
            </w:r>
          </w:p>
          <w:p w14:paraId="11CC2742" w14:textId="77777777" w:rsidR="00C83CBE" w:rsidRPr="00121D28" w:rsidRDefault="00C83CBE" w:rsidP="00C83CBE">
            <w:pPr>
              <w:pStyle w:val="Zhlav"/>
              <w:tabs>
                <w:tab w:val="clear" w:pos="4536"/>
                <w:tab w:val="clear" w:pos="9072"/>
              </w:tabs>
              <w:jc w:val="both"/>
            </w:pPr>
            <w:r w:rsidRPr="00121D28">
              <w:t>Zdeněk Matuška</w:t>
            </w:r>
          </w:p>
          <w:p w14:paraId="600AB989" w14:textId="77777777" w:rsidR="00C83CBE" w:rsidRPr="00121D28" w:rsidRDefault="00C83CBE" w:rsidP="00C83CBE">
            <w:pPr>
              <w:pStyle w:val="Zhlav"/>
              <w:tabs>
                <w:tab w:val="clear" w:pos="4536"/>
                <w:tab w:val="clear" w:pos="9072"/>
              </w:tabs>
              <w:jc w:val="both"/>
            </w:pPr>
            <w:r w:rsidRPr="00121D28">
              <w:t>Jiří Kočí</w:t>
            </w:r>
          </w:p>
        </w:tc>
        <w:tc>
          <w:tcPr>
            <w:tcW w:w="4606" w:type="dxa"/>
          </w:tcPr>
          <w:p w14:paraId="167C9D35" w14:textId="77777777" w:rsidR="00C83CBE" w:rsidRPr="00121D28" w:rsidRDefault="00C83CBE" w:rsidP="00C83CBE">
            <w:pPr>
              <w:pStyle w:val="Zhlav"/>
              <w:tabs>
                <w:tab w:val="clear" w:pos="4536"/>
                <w:tab w:val="clear" w:pos="9072"/>
              </w:tabs>
              <w:jc w:val="both"/>
            </w:pPr>
            <w:r w:rsidRPr="00121D28">
              <w:t xml:space="preserve">  6.   5. 1962</w:t>
            </w:r>
          </w:p>
          <w:p w14:paraId="45A7A4F7" w14:textId="77777777" w:rsidR="00C83CBE" w:rsidRPr="00121D28" w:rsidRDefault="00C83CBE" w:rsidP="00C83CBE">
            <w:pPr>
              <w:pStyle w:val="Zhlav"/>
              <w:tabs>
                <w:tab w:val="clear" w:pos="4536"/>
                <w:tab w:val="clear" w:pos="9072"/>
              </w:tabs>
              <w:jc w:val="both"/>
            </w:pPr>
            <w:r w:rsidRPr="00121D28">
              <w:t xml:space="preserve">  6. 11. 1961</w:t>
            </w:r>
          </w:p>
          <w:p w14:paraId="4B705FBC" w14:textId="77777777" w:rsidR="00C83CBE" w:rsidRPr="00121D28" w:rsidRDefault="00C83CBE" w:rsidP="00C83CBE">
            <w:pPr>
              <w:pStyle w:val="Zhlav"/>
              <w:tabs>
                <w:tab w:val="clear" w:pos="4536"/>
                <w:tab w:val="clear" w:pos="9072"/>
              </w:tabs>
              <w:jc w:val="both"/>
            </w:pPr>
            <w:r w:rsidRPr="00121D28">
              <w:t xml:space="preserve">  2. 12. 1962</w:t>
            </w:r>
          </w:p>
          <w:p w14:paraId="31159E7E" w14:textId="77777777" w:rsidR="00C83CBE" w:rsidRPr="00121D28" w:rsidRDefault="00C83CBE" w:rsidP="00C83CBE">
            <w:pPr>
              <w:pStyle w:val="Zhlav"/>
              <w:tabs>
                <w:tab w:val="clear" w:pos="4536"/>
                <w:tab w:val="clear" w:pos="9072"/>
              </w:tabs>
              <w:jc w:val="both"/>
            </w:pPr>
            <w:r w:rsidRPr="00121D28">
              <w:t xml:space="preserve">  6.   9. 1960</w:t>
            </w:r>
          </w:p>
          <w:p w14:paraId="256E1088" w14:textId="77777777" w:rsidR="00C83CBE" w:rsidRPr="00121D28" w:rsidRDefault="00C83CBE" w:rsidP="00C83CBE">
            <w:pPr>
              <w:pStyle w:val="Zhlav"/>
              <w:tabs>
                <w:tab w:val="clear" w:pos="4536"/>
                <w:tab w:val="clear" w:pos="9072"/>
              </w:tabs>
              <w:jc w:val="both"/>
            </w:pPr>
            <w:r w:rsidRPr="00121D28">
              <w:t xml:space="preserve">  3.   3. 1963</w:t>
            </w:r>
          </w:p>
          <w:p w14:paraId="0A7CF332" w14:textId="77777777" w:rsidR="00C83CBE" w:rsidRPr="00121D28" w:rsidRDefault="00C83CBE" w:rsidP="00C83CBE">
            <w:pPr>
              <w:pStyle w:val="Zhlav"/>
              <w:tabs>
                <w:tab w:val="clear" w:pos="4536"/>
                <w:tab w:val="clear" w:pos="9072"/>
              </w:tabs>
              <w:jc w:val="both"/>
            </w:pPr>
            <w:r w:rsidRPr="00121D28">
              <w:t>26.   8. 1963</w:t>
            </w:r>
          </w:p>
        </w:tc>
      </w:tr>
      <w:tr w:rsidR="00C83CBE" w14:paraId="1FA2C8B0" w14:textId="77777777" w:rsidTr="00E3487F">
        <w:tc>
          <w:tcPr>
            <w:tcW w:w="4606" w:type="dxa"/>
          </w:tcPr>
          <w:p w14:paraId="3C061D70" w14:textId="77777777" w:rsidR="00C83CBE" w:rsidRPr="00121D28" w:rsidRDefault="00C83CBE" w:rsidP="00C83CBE">
            <w:pPr>
              <w:pStyle w:val="Zhlav"/>
              <w:tabs>
                <w:tab w:val="clear" w:pos="4536"/>
                <w:tab w:val="clear" w:pos="9072"/>
              </w:tabs>
              <w:jc w:val="both"/>
            </w:pPr>
            <w:r w:rsidRPr="00121D28">
              <w:t>Ženy</w:t>
            </w:r>
          </w:p>
        </w:tc>
        <w:tc>
          <w:tcPr>
            <w:tcW w:w="4606" w:type="dxa"/>
          </w:tcPr>
          <w:p w14:paraId="51A41ABE" w14:textId="77777777" w:rsidR="00C83CBE" w:rsidRPr="00121D28" w:rsidRDefault="00C83CBE" w:rsidP="00C83CBE">
            <w:pPr>
              <w:pStyle w:val="Zhlav"/>
              <w:tabs>
                <w:tab w:val="clear" w:pos="4536"/>
                <w:tab w:val="clear" w:pos="9072"/>
              </w:tabs>
              <w:jc w:val="both"/>
              <w:rPr>
                <w:u w:val="single"/>
              </w:rPr>
            </w:pPr>
          </w:p>
        </w:tc>
      </w:tr>
      <w:tr w:rsidR="00C83CBE" w14:paraId="6482B641" w14:textId="77777777" w:rsidTr="00E3487F">
        <w:tc>
          <w:tcPr>
            <w:tcW w:w="4606" w:type="dxa"/>
          </w:tcPr>
          <w:p w14:paraId="42F9BD5D" w14:textId="77777777" w:rsidR="00C83CBE" w:rsidRPr="00121D28" w:rsidRDefault="00C83CBE" w:rsidP="00C83CBE">
            <w:pPr>
              <w:pStyle w:val="Zhlav"/>
              <w:tabs>
                <w:tab w:val="clear" w:pos="4536"/>
                <w:tab w:val="clear" w:pos="9072"/>
              </w:tabs>
              <w:jc w:val="both"/>
            </w:pPr>
            <w:r w:rsidRPr="00121D28">
              <w:t>JMÉNO</w:t>
            </w:r>
          </w:p>
        </w:tc>
        <w:tc>
          <w:tcPr>
            <w:tcW w:w="4606" w:type="dxa"/>
          </w:tcPr>
          <w:p w14:paraId="01E25FD2" w14:textId="77777777" w:rsidR="00C83CBE" w:rsidRPr="00121D28" w:rsidRDefault="00C83CBE" w:rsidP="00C83CBE">
            <w:pPr>
              <w:pStyle w:val="Zhlav"/>
              <w:tabs>
                <w:tab w:val="clear" w:pos="4536"/>
                <w:tab w:val="clear" w:pos="9072"/>
              </w:tabs>
              <w:jc w:val="both"/>
            </w:pPr>
            <w:r w:rsidRPr="00121D28">
              <w:t>NAROZENA</w:t>
            </w:r>
          </w:p>
        </w:tc>
      </w:tr>
      <w:tr w:rsidR="00C83CBE" w14:paraId="2FFA11D6" w14:textId="77777777" w:rsidTr="00E3487F">
        <w:tc>
          <w:tcPr>
            <w:tcW w:w="4606" w:type="dxa"/>
          </w:tcPr>
          <w:p w14:paraId="0596D9F3" w14:textId="77777777" w:rsidR="00C83CBE" w:rsidRPr="00121D28" w:rsidRDefault="00C83CBE" w:rsidP="00C83CBE">
            <w:pPr>
              <w:pStyle w:val="Zhlav"/>
              <w:tabs>
                <w:tab w:val="clear" w:pos="4536"/>
                <w:tab w:val="clear" w:pos="9072"/>
              </w:tabs>
              <w:jc w:val="both"/>
            </w:pPr>
            <w:r w:rsidRPr="00121D28">
              <w:t>Zdenka Wossalová</w:t>
            </w:r>
          </w:p>
          <w:p w14:paraId="0733ECD6" w14:textId="77777777" w:rsidR="00C83CBE" w:rsidRPr="00121D28" w:rsidRDefault="00C83CBE" w:rsidP="00C83CBE">
            <w:pPr>
              <w:pStyle w:val="Zhlav"/>
              <w:tabs>
                <w:tab w:val="clear" w:pos="4536"/>
                <w:tab w:val="clear" w:pos="9072"/>
              </w:tabs>
              <w:jc w:val="both"/>
            </w:pPr>
            <w:r w:rsidRPr="00121D28">
              <w:t>Vlasta Halvová</w:t>
            </w:r>
          </w:p>
          <w:p w14:paraId="6E119200" w14:textId="77777777" w:rsidR="00C83CBE" w:rsidRPr="00121D28" w:rsidRDefault="00C83CBE" w:rsidP="00C83CBE">
            <w:pPr>
              <w:pStyle w:val="Zhlav"/>
              <w:tabs>
                <w:tab w:val="clear" w:pos="4536"/>
                <w:tab w:val="clear" w:pos="9072"/>
              </w:tabs>
              <w:jc w:val="both"/>
            </w:pPr>
            <w:r w:rsidRPr="00121D28">
              <w:t>Věra Řezáčová</w:t>
            </w:r>
          </w:p>
          <w:p w14:paraId="331AF60C" w14:textId="77777777" w:rsidR="00C83CBE" w:rsidRPr="00121D28" w:rsidRDefault="00C83CBE" w:rsidP="00C83CBE">
            <w:pPr>
              <w:pStyle w:val="Zhlav"/>
              <w:tabs>
                <w:tab w:val="clear" w:pos="4536"/>
                <w:tab w:val="clear" w:pos="9072"/>
              </w:tabs>
              <w:jc w:val="both"/>
            </w:pPr>
            <w:r w:rsidRPr="00121D28">
              <w:t>Jaroslava Macíková</w:t>
            </w:r>
          </w:p>
          <w:p w14:paraId="2C5E0181" w14:textId="77777777" w:rsidR="00C83CBE" w:rsidRPr="00121D28" w:rsidRDefault="00C83CBE" w:rsidP="00C83CBE">
            <w:pPr>
              <w:pStyle w:val="Zhlav"/>
              <w:tabs>
                <w:tab w:val="clear" w:pos="4536"/>
                <w:tab w:val="clear" w:pos="9072"/>
              </w:tabs>
              <w:jc w:val="both"/>
            </w:pPr>
            <w:r w:rsidRPr="00121D28">
              <w:t>Božena Střechová</w:t>
            </w:r>
          </w:p>
          <w:p w14:paraId="2D6C6EDB" w14:textId="77777777" w:rsidR="00C83CBE" w:rsidRPr="00121D28" w:rsidRDefault="00C83CBE" w:rsidP="00C83CBE">
            <w:pPr>
              <w:pStyle w:val="Zhlav"/>
              <w:tabs>
                <w:tab w:val="clear" w:pos="4536"/>
                <w:tab w:val="clear" w:pos="9072"/>
              </w:tabs>
              <w:jc w:val="both"/>
            </w:pPr>
            <w:r w:rsidRPr="00121D28">
              <w:t>Drahomíra Řezáčová</w:t>
            </w:r>
          </w:p>
          <w:p w14:paraId="33E59BDB" w14:textId="77777777" w:rsidR="00C83CBE" w:rsidRPr="00121D28" w:rsidRDefault="00C83CBE" w:rsidP="00C83CBE">
            <w:pPr>
              <w:pStyle w:val="Zhlav"/>
              <w:tabs>
                <w:tab w:val="clear" w:pos="4536"/>
                <w:tab w:val="clear" w:pos="9072"/>
              </w:tabs>
              <w:jc w:val="both"/>
            </w:pPr>
            <w:r w:rsidRPr="00121D28">
              <w:t>Emilie Moudrá</w:t>
            </w:r>
          </w:p>
          <w:p w14:paraId="0A98E14D" w14:textId="77777777" w:rsidR="00C83CBE" w:rsidRPr="00121D28" w:rsidRDefault="00C83CBE" w:rsidP="00C83CBE">
            <w:pPr>
              <w:pStyle w:val="Zhlav"/>
              <w:tabs>
                <w:tab w:val="clear" w:pos="4536"/>
                <w:tab w:val="clear" w:pos="9072"/>
              </w:tabs>
              <w:jc w:val="both"/>
            </w:pPr>
            <w:r w:rsidRPr="00121D28">
              <w:t>Ludmila Povolná</w:t>
            </w:r>
          </w:p>
          <w:p w14:paraId="2607F80D" w14:textId="77777777" w:rsidR="00C83CBE" w:rsidRPr="00121D28" w:rsidRDefault="00C83CBE" w:rsidP="00C83CBE">
            <w:pPr>
              <w:pStyle w:val="Zhlav"/>
              <w:tabs>
                <w:tab w:val="clear" w:pos="4536"/>
                <w:tab w:val="clear" w:pos="9072"/>
              </w:tabs>
              <w:jc w:val="both"/>
            </w:pPr>
            <w:r w:rsidRPr="00121D28">
              <w:t>Anežka Štroblová</w:t>
            </w:r>
          </w:p>
          <w:p w14:paraId="1AC3E397" w14:textId="77777777" w:rsidR="00C83CBE" w:rsidRPr="00121D28" w:rsidRDefault="00C83CBE" w:rsidP="00C83CBE">
            <w:pPr>
              <w:pStyle w:val="Zhlav"/>
              <w:tabs>
                <w:tab w:val="clear" w:pos="4536"/>
                <w:tab w:val="clear" w:pos="9072"/>
              </w:tabs>
              <w:jc w:val="both"/>
            </w:pPr>
            <w:r w:rsidRPr="00121D28">
              <w:t>Věra Dokoupilová</w:t>
            </w:r>
          </w:p>
          <w:p w14:paraId="67FEDBAA" w14:textId="77777777" w:rsidR="00C83CBE" w:rsidRPr="00121D28" w:rsidRDefault="00C83CBE" w:rsidP="00C83CBE">
            <w:pPr>
              <w:pStyle w:val="Zhlav"/>
              <w:tabs>
                <w:tab w:val="clear" w:pos="4536"/>
                <w:tab w:val="clear" w:pos="9072"/>
              </w:tabs>
              <w:jc w:val="both"/>
              <w:rPr>
                <w:u w:val="single"/>
              </w:rPr>
            </w:pPr>
            <w:r w:rsidRPr="00121D28">
              <w:t>Světluše Hodovská</w:t>
            </w:r>
          </w:p>
        </w:tc>
        <w:tc>
          <w:tcPr>
            <w:tcW w:w="4606" w:type="dxa"/>
          </w:tcPr>
          <w:p w14:paraId="373DF15C" w14:textId="77777777" w:rsidR="00C83CBE" w:rsidRPr="00121D28" w:rsidRDefault="00C83CBE" w:rsidP="00C83CBE">
            <w:pPr>
              <w:pStyle w:val="Zhlav"/>
              <w:tabs>
                <w:tab w:val="clear" w:pos="4536"/>
                <w:tab w:val="clear" w:pos="9072"/>
              </w:tabs>
              <w:jc w:val="both"/>
            </w:pPr>
            <w:r w:rsidRPr="00121D28">
              <w:t>18.   9. 1935</w:t>
            </w:r>
          </w:p>
          <w:p w14:paraId="5E611FC6" w14:textId="77777777" w:rsidR="00C83CBE" w:rsidRPr="00121D28" w:rsidRDefault="00C83CBE" w:rsidP="00C83CBE">
            <w:pPr>
              <w:pStyle w:val="Zhlav"/>
              <w:tabs>
                <w:tab w:val="clear" w:pos="4536"/>
                <w:tab w:val="clear" w:pos="9072"/>
              </w:tabs>
              <w:jc w:val="both"/>
            </w:pPr>
            <w:r w:rsidRPr="00121D28">
              <w:t>10.   8. 1937</w:t>
            </w:r>
          </w:p>
          <w:p w14:paraId="4F0CE876" w14:textId="77777777" w:rsidR="00C83CBE" w:rsidRPr="00121D28" w:rsidRDefault="00C83CBE" w:rsidP="00C83CBE">
            <w:pPr>
              <w:pStyle w:val="Zhlav"/>
              <w:tabs>
                <w:tab w:val="clear" w:pos="4536"/>
                <w:tab w:val="clear" w:pos="9072"/>
              </w:tabs>
              <w:jc w:val="both"/>
            </w:pPr>
            <w:r w:rsidRPr="00121D28">
              <w:t>24.   4. 1942</w:t>
            </w:r>
          </w:p>
          <w:p w14:paraId="3D3EE889" w14:textId="77777777" w:rsidR="00C83CBE" w:rsidRPr="00121D28" w:rsidRDefault="00C83CBE" w:rsidP="00C83CBE">
            <w:pPr>
              <w:pStyle w:val="Zhlav"/>
              <w:tabs>
                <w:tab w:val="clear" w:pos="4536"/>
                <w:tab w:val="clear" w:pos="9072"/>
              </w:tabs>
              <w:jc w:val="both"/>
            </w:pPr>
            <w:r w:rsidRPr="00121D28">
              <w:t>16. 11. 1948</w:t>
            </w:r>
          </w:p>
          <w:p w14:paraId="316B984D" w14:textId="77777777" w:rsidR="00C83CBE" w:rsidRPr="00121D28" w:rsidRDefault="00C83CBE" w:rsidP="00C83CBE">
            <w:pPr>
              <w:pStyle w:val="Zhlav"/>
              <w:tabs>
                <w:tab w:val="clear" w:pos="4536"/>
                <w:tab w:val="clear" w:pos="9072"/>
              </w:tabs>
              <w:jc w:val="both"/>
            </w:pPr>
            <w:r w:rsidRPr="00121D28">
              <w:t>30.   5. 1955</w:t>
            </w:r>
          </w:p>
          <w:p w14:paraId="07BE9539" w14:textId="77777777" w:rsidR="00C83CBE" w:rsidRPr="00121D28" w:rsidRDefault="00C83CBE" w:rsidP="00C83CBE">
            <w:pPr>
              <w:pStyle w:val="Zhlav"/>
              <w:tabs>
                <w:tab w:val="clear" w:pos="4536"/>
                <w:tab w:val="clear" w:pos="9072"/>
              </w:tabs>
              <w:jc w:val="both"/>
            </w:pPr>
            <w:r w:rsidRPr="00121D28">
              <w:t xml:space="preserve">  1   .8. 1945</w:t>
            </w:r>
          </w:p>
          <w:p w14:paraId="356F579E" w14:textId="77777777" w:rsidR="00C83CBE" w:rsidRPr="00121D28" w:rsidRDefault="00C83CBE" w:rsidP="00C83CBE">
            <w:pPr>
              <w:pStyle w:val="Zhlav"/>
              <w:tabs>
                <w:tab w:val="clear" w:pos="4536"/>
                <w:tab w:val="clear" w:pos="9072"/>
              </w:tabs>
              <w:jc w:val="both"/>
            </w:pPr>
            <w:r w:rsidRPr="00121D28">
              <w:t>11.   1. 1939</w:t>
            </w:r>
          </w:p>
          <w:p w14:paraId="0B810CD0" w14:textId="77777777" w:rsidR="00C83CBE" w:rsidRPr="00121D28" w:rsidRDefault="00C83CBE" w:rsidP="00C83CBE">
            <w:pPr>
              <w:pStyle w:val="Zhlav"/>
              <w:tabs>
                <w:tab w:val="clear" w:pos="4536"/>
                <w:tab w:val="clear" w:pos="9072"/>
              </w:tabs>
              <w:jc w:val="both"/>
            </w:pPr>
            <w:r w:rsidRPr="00121D28">
              <w:t>15.   6. 1951</w:t>
            </w:r>
          </w:p>
          <w:p w14:paraId="70D534D1" w14:textId="77777777" w:rsidR="00C83CBE" w:rsidRPr="00121D28" w:rsidRDefault="00C83CBE" w:rsidP="00C83CBE">
            <w:pPr>
              <w:pStyle w:val="Zhlav"/>
              <w:tabs>
                <w:tab w:val="clear" w:pos="4536"/>
                <w:tab w:val="clear" w:pos="9072"/>
              </w:tabs>
              <w:jc w:val="both"/>
            </w:pPr>
            <w:r w:rsidRPr="00121D28">
              <w:t xml:space="preserve">  1.   2. 1936</w:t>
            </w:r>
          </w:p>
          <w:p w14:paraId="3E582B0A" w14:textId="77777777" w:rsidR="00C83CBE" w:rsidRPr="00121D28" w:rsidRDefault="00C83CBE" w:rsidP="00C83CBE">
            <w:pPr>
              <w:pStyle w:val="Zhlav"/>
              <w:tabs>
                <w:tab w:val="clear" w:pos="4536"/>
                <w:tab w:val="clear" w:pos="9072"/>
              </w:tabs>
              <w:jc w:val="both"/>
            </w:pPr>
            <w:r w:rsidRPr="00121D28">
              <w:t>13.   8. 1944</w:t>
            </w:r>
          </w:p>
          <w:p w14:paraId="5777F4E0" w14:textId="77777777" w:rsidR="00C83CBE" w:rsidRPr="00121D28" w:rsidRDefault="00C83CBE" w:rsidP="00C83CBE">
            <w:pPr>
              <w:pStyle w:val="Zhlav"/>
              <w:tabs>
                <w:tab w:val="clear" w:pos="4536"/>
                <w:tab w:val="clear" w:pos="9072"/>
              </w:tabs>
              <w:jc w:val="both"/>
            </w:pPr>
            <w:r w:rsidRPr="00121D28">
              <w:t>26.   9. 1954</w:t>
            </w:r>
          </w:p>
        </w:tc>
      </w:tr>
      <w:tr w:rsidR="00C83CBE" w14:paraId="33B676C6" w14:textId="77777777" w:rsidTr="00E3487F">
        <w:tc>
          <w:tcPr>
            <w:tcW w:w="4606" w:type="dxa"/>
          </w:tcPr>
          <w:p w14:paraId="278B1E21" w14:textId="77777777" w:rsidR="00C83CBE" w:rsidRPr="00121D28" w:rsidRDefault="00C83CBE" w:rsidP="00C83CBE">
            <w:pPr>
              <w:pStyle w:val="Zhlav"/>
              <w:tabs>
                <w:tab w:val="clear" w:pos="4536"/>
                <w:tab w:val="clear" w:pos="9072"/>
              </w:tabs>
              <w:jc w:val="both"/>
            </w:pPr>
            <w:r w:rsidRPr="00121D28">
              <w:t>Muži</w:t>
            </w:r>
          </w:p>
        </w:tc>
        <w:tc>
          <w:tcPr>
            <w:tcW w:w="4606" w:type="dxa"/>
          </w:tcPr>
          <w:p w14:paraId="1F0F943C" w14:textId="77777777" w:rsidR="00C83CBE" w:rsidRPr="00121D28" w:rsidRDefault="00C83CBE" w:rsidP="00C83CBE">
            <w:pPr>
              <w:pStyle w:val="Zhlav"/>
              <w:tabs>
                <w:tab w:val="clear" w:pos="4536"/>
                <w:tab w:val="clear" w:pos="9072"/>
              </w:tabs>
              <w:jc w:val="both"/>
              <w:rPr>
                <w:u w:val="single"/>
              </w:rPr>
            </w:pPr>
          </w:p>
        </w:tc>
      </w:tr>
      <w:tr w:rsidR="00C83CBE" w14:paraId="17047A1A" w14:textId="77777777" w:rsidTr="00E3487F">
        <w:tc>
          <w:tcPr>
            <w:tcW w:w="4606" w:type="dxa"/>
          </w:tcPr>
          <w:p w14:paraId="79F74D83" w14:textId="77777777" w:rsidR="00C83CBE" w:rsidRPr="00121D28" w:rsidRDefault="00C83CBE" w:rsidP="00C83CBE">
            <w:pPr>
              <w:pStyle w:val="Zhlav"/>
              <w:tabs>
                <w:tab w:val="clear" w:pos="4536"/>
                <w:tab w:val="clear" w:pos="9072"/>
              </w:tabs>
              <w:jc w:val="both"/>
            </w:pPr>
            <w:r w:rsidRPr="00121D28">
              <w:t>JMÉNO</w:t>
            </w:r>
          </w:p>
        </w:tc>
        <w:tc>
          <w:tcPr>
            <w:tcW w:w="4606" w:type="dxa"/>
          </w:tcPr>
          <w:p w14:paraId="1F6594A6" w14:textId="77777777" w:rsidR="00C83CBE" w:rsidRPr="00121D28" w:rsidRDefault="00C83CBE" w:rsidP="00C83CBE">
            <w:pPr>
              <w:pStyle w:val="Zhlav"/>
              <w:tabs>
                <w:tab w:val="clear" w:pos="4536"/>
                <w:tab w:val="clear" w:pos="9072"/>
              </w:tabs>
              <w:jc w:val="both"/>
            </w:pPr>
            <w:r w:rsidRPr="00121D28">
              <w:t>NAROZEN</w:t>
            </w:r>
          </w:p>
        </w:tc>
      </w:tr>
      <w:tr w:rsidR="00C83CBE" w14:paraId="1162894C" w14:textId="77777777" w:rsidTr="00E3487F">
        <w:tc>
          <w:tcPr>
            <w:tcW w:w="4606" w:type="dxa"/>
          </w:tcPr>
          <w:p w14:paraId="21CCEA19" w14:textId="77777777" w:rsidR="00C83CBE" w:rsidRPr="00121D28" w:rsidRDefault="00C83CBE" w:rsidP="00C83CBE">
            <w:pPr>
              <w:pStyle w:val="Zhlav"/>
              <w:tabs>
                <w:tab w:val="clear" w:pos="4536"/>
                <w:tab w:val="clear" w:pos="9072"/>
              </w:tabs>
              <w:jc w:val="both"/>
            </w:pPr>
            <w:r w:rsidRPr="00121D28">
              <w:t>Václav Macík ml.                       velitel</w:t>
            </w:r>
          </w:p>
          <w:p w14:paraId="4D3D92D4" w14:textId="77777777" w:rsidR="00C83CBE" w:rsidRPr="00121D28" w:rsidRDefault="00C83CBE" w:rsidP="00C83CBE">
            <w:pPr>
              <w:pStyle w:val="Zhlav"/>
              <w:tabs>
                <w:tab w:val="clear" w:pos="4536"/>
                <w:tab w:val="clear" w:pos="9072"/>
              </w:tabs>
              <w:jc w:val="both"/>
            </w:pPr>
            <w:r w:rsidRPr="00121D28">
              <w:t>Karel Brada                                spojka</w:t>
            </w:r>
          </w:p>
          <w:p w14:paraId="4E36AF5F" w14:textId="77777777" w:rsidR="00C83CBE" w:rsidRPr="00121D28" w:rsidRDefault="00C83CBE" w:rsidP="00C83CBE">
            <w:pPr>
              <w:pStyle w:val="Zhlav"/>
              <w:tabs>
                <w:tab w:val="clear" w:pos="4536"/>
                <w:tab w:val="clear" w:pos="9072"/>
              </w:tabs>
              <w:jc w:val="both"/>
            </w:pPr>
            <w:r w:rsidRPr="00121D28">
              <w:t>Jan Matuška                                č. 1</w:t>
            </w:r>
          </w:p>
          <w:p w14:paraId="22F2BFFB" w14:textId="77777777" w:rsidR="00C83CBE" w:rsidRPr="00121D28" w:rsidRDefault="00C83CBE" w:rsidP="00C83CBE">
            <w:pPr>
              <w:pStyle w:val="Zhlav"/>
              <w:tabs>
                <w:tab w:val="clear" w:pos="4536"/>
                <w:tab w:val="clear" w:pos="9072"/>
              </w:tabs>
              <w:jc w:val="both"/>
            </w:pPr>
            <w:r w:rsidRPr="00121D28">
              <w:t>Svatopluk Starý                           č. 2</w:t>
            </w:r>
          </w:p>
          <w:p w14:paraId="55BBCC4F" w14:textId="77777777" w:rsidR="00C83CBE" w:rsidRPr="00121D28" w:rsidRDefault="00C83CBE" w:rsidP="00C83CBE">
            <w:pPr>
              <w:pStyle w:val="Zhlav"/>
              <w:tabs>
                <w:tab w:val="clear" w:pos="4536"/>
                <w:tab w:val="clear" w:pos="9072"/>
              </w:tabs>
              <w:jc w:val="both"/>
            </w:pPr>
            <w:r w:rsidRPr="00121D28">
              <w:t>Karel Štrobl                                 č. 3</w:t>
            </w:r>
          </w:p>
          <w:p w14:paraId="2099E185" w14:textId="77777777" w:rsidR="00C83CBE" w:rsidRPr="00121D28" w:rsidRDefault="00C83CBE" w:rsidP="00C83CBE">
            <w:pPr>
              <w:pStyle w:val="Zhlav"/>
              <w:tabs>
                <w:tab w:val="clear" w:pos="4536"/>
                <w:tab w:val="clear" w:pos="9072"/>
              </w:tabs>
              <w:jc w:val="both"/>
            </w:pPr>
            <w:r w:rsidRPr="00121D28">
              <w:t>Miloslav Macík                           č. 4</w:t>
            </w:r>
          </w:p>
          <w:p w14:paraId="4A6D7798" w14:textId="77777777" w:rsidR="00C83CBE" w:rsidRPr="00121D28" w:rsidRDefault="00C83CBE" w:rsidP="00C83CBE">
            <w:pPr>
              <w:pStyle w:val="Zhlav"/>
              <w:tabs>
                <w:tab w:val="clear" w:pos="4536"/>
                <w:tab w:val="clear" w:pos="9072"/>
              </w:tabs>
              <w:jc w:val="both"/>
            </w:pPr>
            <w:r w:rsidRPr="00121D28">
              <w:t>Vítězslav Střecha                        č. 5</w:t>
            </w:r>
          </w:p>
          <w:p w14:paraId="6491D89C" w14:textId="77777777" w:rsidR="00C83CBE" w:rsidRPr="00121D28" w:rsidRDefault="00C83CBE" w:rsidP="00C83CBE">
            <w:pPr>
              <w:pStyle w:val="Zhlav"/>
              <w:tabs>
                <w:tab w:val="clear" w:pos="4536"/>
                <w:tab w:val="clear" w:pos="9072"/>
              </w:tabs>
              <w:jc w:val="both"/>
            </w:pPr>
            <w:r w:rsidRPr="00121D28">
              <w:t>Lubomír Dokoupil                      č. 6</w:t>
            </w:r>
          </w:p>
          <w:p w14:paraId="4A2FC312" w14:textId="77777777" w:rsidR="00C83CBE" w:rsidRPr="00121D28" w:rsidRDefault="00C83CBE" w:rsidP="00C83CBE">
            <w:pPr>
              <w:pStyle w:val="Zhlav"/>
              <w:tabs>
                <w:tab w:val="clear" w:pos="4536"/>
                <w:tab w:val="clear" w:pos="9072"/>
              </w:tabs>
              <w:jc w:val="both"/>
            </w:pPr>
            <w:r w:rsidRPr="00121D28">
              <w:t>František Macík                          strojník</w:t>
            </w:r>
          </w:p>
        </w:tc>
        <w:tc>
          <w:tcPr>
            <w:tcW w:w="4606" w:type="dxa"/>
          </w:tcPr>
          <w:p w14:paraId="255B60AF" w14:textId="77777777" w:rsidR="00C83CBE" w:rsidRPr="00121D28" w:rsidRDefault="00C83CBE" w:rsidP="00C83CBE">
            <w:pPr>
              <w:pStyle w:val="Zhlav"/>
              <w:tabs>
                <w:tab w:val="clear" w:pos="4536"/>
                <w:tab w:val="clear" w:pos="9072"/>
              </w:tabs>
              <w:jc w:val="both"/>
            </w:pPr>
            <w:r w:rsidRPr="00121D28">
              <w:t>13.   7. 1941</w:t>
            </w:r>
          </w:p>
          <w:p w14:paraId="3D98D691" w14:textId="77777777" w:rsidR="00C83CBE" w:rsidRPr="00121D28" w:rsidRDefault="00C83CBE" w:rsidP="00C83CBE">
            <w:pPr>
              <w:pStyle w:val="Zhlav"/>
              <w:tabs>
                <w:tab w:val="clear" w:pos="4536"/>
                <w:tab w:val="clear" w:pos="9072"/>
              </w:tabs>
              <w:jc w:val="both"/>
            </w:pPr>
            <w:r w:rsidRPr="00121D28">
              <w:t xml:space="preserve">  6.   3. 1958</w:t>
            </w:r>
          </w:p>
          <w:p w14:paraId="2B6C4CF9" w14:textId="77777777" w:rsidR="00C83CBE" w:rsidRPr="00121D28" w:rsidRDefault="00C83CBE" w:rsidP="00C83CBE">
            <w:pPr>
              <w:pStyle w:val="Zhlav"/>
              <w:tabs>
                <w:tab w:val="clear" w:pos="4536"/>
                <w:tab w:val="clear" w:pos="9072"/>
              </w:tabs>
              <w:jc w:val="both"/>
            </w:pPr>
            <w:r w:rsidRPr="00121D28">
              <w:t xml:space="preserve">  4. 10. 1936</w:t>
            </w:r>
          </w:p>
          <w:p w14:paraId="74D1AD31" w14:textId="77777777" w:rsidR="00C83CBE" w:rsidRPr="00121D28" w:rsidRDefault="00C83CBE" w:rsidP="00C83CBE">
            <w:pPr>
              <w:pStyle w:val="Zhlav"/>
              <w:tabs>
                <w:tab w:val="clear" w:pos="4536"/>
                <w:tab w:val="clear" w:pos="9072"/>
              </w:tabs>
              <w:jc w:val="both"/>
            </w:pPr>
            <w:r w:rsidRPr="00121D28">
              <w:t>22.   9. 1958</w:t>
            </w:r>
          </w:p>
          <w:p w14:paraId="2AEE2E9B" w14:textId="77777777" w:rsidR="00C83CBE" w:rsidRPr="00121D28" w:rsidRDefault="00C83CBE" w:rsidP="00C83CBE">
            <w:pPr>
              <w:pStyle w:val="Zhlav"/>
              <w:tabs>
                <w:tab w:val="clear" w:pos="4536"/>
                <w:tab w:val="clear" w:pos="9072"/>
              </w:tabs>
              <w:jc w:val="both"/>
            </w:pPr>
            <w:r w:rsidRPr="00121D28">
              <w:t>31.   7. 1932</w:t>
            </w:r>
          </w:p>
          <w:p w14:paraId="0E7EC940" w14:textId="77777777" w:rsidR="00C83CBE" w:rsidRPr="00121D28" w:rsidRDefault="00C83CBE" w:rsidP="00C83CBE">
            <w:pPr>
              <w:pStyle w:val="Zhlav"/>
              <w:tabs>
                <w:tab w:val="clear" w:pos="4536"/>
                <w:tab w:val="clear" w:pos="9072"/>
              </w:tabs>
              <w:jc w:val="both"/>
            </w:pPr>
            <w:r w:rsidRPr="00121D28">
              <w:t>16.   8. 1946</w:t>
            </w:r>
          </w:p>
          <w:p w14:paraId="30FB6708" w14:textId="77777777" w:rsidR="00C83CBE" w:rsidRPr="00121D28" w:rsidRDefault="00C83CBE" w:rsidP="00C83CBE">
            <w:pPr>
              <w:pStyle w:val="Zhlav"/>
              <w:tabs>
                <w:tab w:val="clear" w:pos="4536"/>
                <w:tab w:val="clear" w:pos="9072"/>
              </w:tabs>
              <w:jc w:val="both"/>
            </w:pPr>
            <w:r w:rsidRPr="00121D28">
              <w:t>17.   6. 1952</w:t>
            </w:r>
          </w:p>
          <w:p w14:paraId="37AC5C06" w14:textId="77777777" w:rsidR="00C83CBE" w:rsidRPr="00121D28" w:rsidRDefault="00C83CBE" w:rsidP="00C83CBE">
            <w:pPr>
              <w:pStyle w:val="Zhlav"/>
              <w:tabs>
                <w:tab w:val="clear" w:pos="4536"/>
                <w:tab w:val="clear" w:pos="9072"/>
              </w:tabs>
              <w:jc w:val="both"/>
            </w:pPr>
            <w:r w:rsidRPr="00121D28">
              <w:t>17. 10. 1944</w:t>
            </w:r>
          </w:p>
          <w:p w14:paraId="6A531BE8" w14:textId="77777777" w:rsidR="00C83CBE" w:rsidRPr="00121D28" w:rsidRDefault="00C83CBE" w:rsidP="00C83CBE">
            <w:pPr>
              <w:pStyle w:val="Zhlav"/>
              <w:tabs>
                <w:tab w:val="clear" w:pos="4536"/>
                <w:tab w:val="clear" w:pos="9072"/>
              </w:tabs>
              <w:jc w:val="both"/>
            </w:pPr>
            <w:r w:rsidRPr="00121D28">
              <w:t>15. 12. 1943</w:t>
            </w:r>
          </w:p>
        </w:tc>
      </w:tr>
    </w:tbl>
    <w:p w14:paraId="0C39DF4F" w14:textId="77777777" w:rsidR="00E3487F" w:rsidRDefault="00E3487F" w:rsidP="00C83CBE">
      <w:pPr>
        <w:pStyle w:val="Zhlav"/>
        <w:tabs>
          <w:tab w:val="clear" w:pos="4536"/>
          <w:tab w:val="clear" w:pos="9072"/>
        </w:tabs>
        <w:jc w:val="both"/>
        <w:rPr>
          <w:u w:val="single"/>
        </w:rPr>
      </w:pPr>
    </w:p>
    <w:p w14:paraId="4EFC6172" w14:textId="7D5440AC" w:rsidR="00C83CBE" w:rsidRDefault="00C83CBE" w:rsidP="00C83CBE">
      <w:pPr>
        <w:pStyle w:val="Zhlav"/>
        <w:tabs>
          <w:tab w:val="clear" w:pos="4536"/>
          <w:tab w:val="clear" w:pos="9072"/>
        </w:tabs>
        <w:jc w:val="both"/>
      </w:pPr>
      <w:r>
        <w:t>9. května – Plavecký Čtvrtok. Doprava byla zajištěna vozem T</w:t>
      </w:r>
      <w:r w:rsidR="00861941">
        <w:t>atra</w:t>
      </w:r>
      <w:r>
        <w:t xml:space="preserve"> 805 a třemi osobními</w:t>
      </w:r>
      <w:r w:rsidR="00861941">
        <w:t xml:space="preserve"> </w:t>
      </w:r>
      <w:r>
        <w:t>auty. Soutěž byla natáčena Slovenskou televizí, pořad byl vysílán 7. června ve 14. hodin v pořadu Polnice. Muži i ženy 1. místo.</w:t>
      </w:r>
    </w:p>
    <w:p w14:paraId="433330C0" w14:textId="2441F229" w:rsidR="00C83CBE" w:rsidRDefault="00C83CBE" w:rsidP="00C83CBE">
      <w:pPr>
        <w:pStyle w:val="Zhlav"/>
        <w:tabs>
          <w:tab w:val="clear" w:pos="4536"/>
          <w:tab w:val="clear" w:pos="9072"/>
        </w:tabs>
        <w:jc w:val="both"/>
      </w:pPr>
      <w:r>
        <w:t>10. května – Velké Meziříčí. Doprava autobusem. Muži 5. místo, ženy 1. místo</w:t>
      </w:r>
      <w:r w:rsidR="00861941">
        <w:t>.</w:t>
      </w:r>
    </w:p>
    <w:p w14:paraId="1DE20387" w14:textId="77777777" w:rsidR="00C83CBE" w:rsidRDefault="00C83CBE" w:rsidP="00C83CBE">
      <w:pPr>
        <w:pStyle w:val="Zhlav"/>
        <w:tabs>
          <w:tab w:val="clear" w:pos="4536"/>
          <w:tab w:val="clear" w:pos="9072"/>
        </w:tabs>
        <w:jc w:val="both"/>
      </w:pPr>
      <w:r>
        <w:t>19. května – I. kolo CSPD. Muži, ženy i žáci zvítězili.</w:t>
      </w:r>
    </w:p>
    <w:p w14:paraId="02AE1A5A" w14:textId="10F3C31F" w:rsidR="00C83CBE" w:rsidRDefault="00C83CBE" w:rsidP="00C83CBE">
      <w:pPr>
        <w:pStyle w:val="Zhlav"/>
        <w:tabs>
          <w:tab w:val="clear" w:pos="4536"/>
          <w:tab w:val="clear" w:pos="9072"/>
        </w:tabs>
        <w:jc w:val="both"/>
      </w:pPr>
      <w:r>
        <w:t>5. července – Kuřim. Muži 2. místo, ženy 1. místo</w:t>
      </w:r>
      <w:r w:rsidR="00861941">
        <w:t>.</w:t>
      </w:r>
    </w:p>
    <w:p w14:paraId="6C35AD09" w14:textId="729146E3" w:rsidR="00C83CBE" w:rsidRDefault="00C83CBE" w:rsidP="00C83CBE">
      <w:pPr>
        <w:pStyle w:val="Zhlav"/>
        <w:tabs>
          <w:tab w:val="clear" w:pos="4536"/>
          <w:tab w:val="clear" w:pos="9072"/>
        </w:tabs>
        <w:jc w:val="both"/>
      </w:pPr>
      <w:r>
        <w:t>6. července – Pozořice. Muži 1. místo</w:t>
      </w:r>
      <w:r w:rsidR="00861941">
        <w:t>.</w:t>
      </w:r>
    </w:p>
    <w:p w14:paraId="623C10E8" w14:textId="4A596F5F" w:rsidR="00C83CBE" w:rsidRDefault="00C83CBE" w:rsidP="00C83CBE">
      <w:pPr>
        <w:pStyle w:val="Zhlav"/>
        <w:tabs>
          <w:tab w:val="clear" w:pos="4536"/>
          <w:tab w:val="clear" w:pos="9072"/>
        </w:tabs>
        <w:jc w:val="both"/>
      </w:pPr>
      <w:r>
        <w:t>19. července – Všechovice. Muži 3. místo</w:t>
      </w:r>
      <w:r w:rsidR="00861941">
        <w:t>.</w:t>
      </w:r>
    </w:p>
    <w:p w14:paraId="35616E92" w14:textId="6412618E" w:rsidR="00C83CBE" w:rsidRDefault="00C83CBE" w:rsidP="00C83CBE">
      <w:pPr>
        <w:pStyle w:val="Zhlav"/>
        <w:tabs>
          <w:tab w:val="clear" w:pos="4536"/>
          <w:tab w:val="clear" w:pos="9072"/>
        </w:tabs>
        <w:jc w:val="both"/>
      </w:pPr>
      <w:r>
        <w:t>30. srpna – Myjava. Ženy 6. místo</w:t>
      </w:r>
      <w:r w:rsidR="00861941">
        <w:t>.</w:t>
      </w:r>
    </w:p>
    <w:p w14:paraId="75DBAC28" w14:textId="303580D1" w:rsidR="00C83CBE" w:rsidRDefault="00C83CBE" w:rsidP="00C83CBE">
      <w:pPr>
        <w:pStyle w:val="Zhlav"/>
        <w:tabs>
          <w:tab w:val="clear" w:pos="4536"/>
          <w:tab w:val="clear" w:pos="9072"/>
        </w:tabs>
        <w:jc w:val="both"/>
      </w:pPr>
      <w:r>
        <w:t>6. září – Rajhradice. Muži 2. místo, ženy 1. místo</w:t>
      </w:r>
      <w:r w:rsidR="00861941">
        <w:t>.</w:t>
      </w:r>
    </w:p>
    <w:p w14:paraId="07686190" w14:textId="0F9BB1EA" w:rsidR="00C83CBE" w:rsidRDefault="00C83CBE" w:rsidP="00C83CBE">
      <w:pPr>
        <w:pStyle w:val="Zhlav"/>
        <w:tabs>
          <w:tab w:val="clear" w:pos="4536"/>
          <w:tab w:val="clear" w:pos="9072"/>
        </w:tabs>
        <w:jc w:val="both"/>
      </w:pPr>
      <w:r>
        <w:t>14. září – Žatčany. Muži 2. místo, ženy 2. místo</w:t>
      </w:r>
      <w:r w:rsidR="00861941">
        <w:t>.</w:t>
      </w:r>
    </w:p>
    <w:p w14:paraId="4A737B7F" w14:textId="58C4C61C" w:rsidR="00B40840" w:rsidRDefault="00C83CBE" w:rsidP="00B40840">
      <w:r>
        <w:t>11. října – Hrušovany</w:t>
      </w:r>
      <w:r w:rsidR="00861941">
        <w:t>, b</w:t>
      </w:r>
      <w:r>
        <w:t>ranná hra mládeže. 22. místo</w:t>
      </w:r>
    </w:p>
    <w:p w14:paraId="2E5D2C9A" w14:textId="1851D1A9" w:rsidR="00861941" w:rsidRPr="00B644ED" w:rsidRDefault="00861941" w:rsidP="00861941">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9</w:t>
      </w:r>
      <w:r w:rsidRPr="00B644ED">
        <w:rPr>
          <w:rFonts w:eastAsia="Batang"/>
          <w:bCs/>
          <w:color w:val="000000"/>
          <w:u w:val="single"/>
        </w:rPr>
        <w:t>. června 197</w:t>
      </w:r>
      <w:r>
        <w:rPr>
          <w:rFonts w:eastAsia="Batang"/>
          <w:bCs/>
          <w:color w:val="000000"/>
          <w:u w:val="single"/>
        </w:rPr>
        <w:t>5</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IV. ročník</w:t>
      </w:r>
    </w:p>
    <w:p w14:paraId="5BB3CA67" w14:textId="7B55CB7C" w:rsidR="00A05FB6" w:rsidRPr="00861941" w:rsidRDefault="00C83CBE" w:rsidP="00B40840">
      <w:pPr>
        <w:pStyle w:val="Bezmezer"/>
        <w:jc w:val="both"/>
        <w:rPr>
          <w:rFonts w:eastAsia="Batang"/>
          <w:b/>
        </w:rPr>
      </w:pPr>
      <w:r>
        <w:rPr>
          <w:rFonts w:eastAsia="Batang"/>
        </w:rPr>
        <w:t xml:space="preserve">Soutěž již není počítána jako 1. kolo CSPD. Pravidla jsou stejná jako minulé roky. Nástup družstev před budovou Místního národního výboru, položení věnce u památníku  sovětským sovětským vojákům na Náměstí Míru. Okresní výbor Svazu požární ochrany uložil pořadateli podmínku aby rozhodčí soutěže byli odděleni od veřejnosti a soutěžících z důvodu případného ovlivnění. Ve firmě ČSAD Rosice byla zapůjčena autobusová vlečka v níž sídlí </w:t>
      </w:r>
      <w:r>
        <w:rPr>
          <w:rFonts w:eastAsia="Batang"/>
        </w:rPr>
        <w:lastRenderedPageBreak/>
        <w:t xml:space="preserve">rozhodčí. Po skončení soutěže předal předseda Krajského výboru </w:t>
      </w:r>
      <w:r>
        <w:rPr>
          <w:rFonts w:eastAsia="Batang"/>
          <w:bCs/>
        </w:rPr>
        <w:t>ČSPO kounické organizaci</w:t>
      </w:r>
      <w:r w:rsidR="00B40840">
        <w:rPr>
          <w:rFonts w:eastAsia="Batang"/>
          <w:bCs/>
        </w:rPr>
        <w:t xml:space="preserve"> </w:t>
      </w:r>
      <w:r>
        <w:rPr>
          <w:rFonts w:eastAsia="Batang"/>
          <w:bCs/>
        </w:rPr>
        <w:t>Čestný prapor UV ČSPO.</w:t>
      </w:r>
      <w:r w:rsidR="00861941">
        <w:rPr>
          <w:rFonts w:eastAsia="Batang"/>
          <w:bCs/>
        </w:rPr>
        <w:t xml:space="preserve"> </w:t>
      </w:r>
      <w:r>
        <w:rPr>
          <w:rFonts w:eastAsia="Batang"/>
        </w:rPr>
        <w:t xml:space="preserve">V restauraci Dělnický dům zajištěny obědy pro třináct jednotek = </w:t>
      </w:r>
      <w:r w:rsidRPr="00861941">
        <w:rPr>
          <w:rFonts w:eastAsia="Batang"/>
        </w:rPr>
        <w:t>167 lidí.</w:t>
      </w:r>
    </w:p>
    <w:p w14:paraId="1B68ABDC" w14:textId="77777777" w:rsidR="00C83CBE" w:rsidRPr="00861941" w:rsidRDefault="00C83CBE" w:rsidP="00C83CBE">
      <w:pPr>
        <w:jc w:val="both"/>
        <w:rPr>
          <w:rFonts w:eastAsia="Batang"/>
          <w:color w:val="000000"/>
        </w:rPr>
      </w:pPr>
      <w:r w:rsidRPr="00861941">
        <w:rPr>
          <w:rFonts w:eastAsia="Batang"/>
          <w:color w:val="000000"/>
        </w:rPr>
        <w:t>Složení družstva mužů A:</w:t>
      </w:r>
    </w:p>
    <w:p w14:paraId="1995D39E" w14:textId="77777777" w:rsidR="00C83CBE" w:rsidRPr="00861941" w:rsidRDefault="00C83CBE" w:rsidP="00C83CBE">
      <w:pPr>
        <w:jc w:val="both"/>
        <w:rPr>
          <w:rFonts w:eastAsia="Batang"/>
          <w:color w:val="000000"/>
        </w:rPr>
      </w:pPr>
      <w:r w:rsidRPr="00861941">
        <w:rPr>
          <w:rFonts w:eastAsia="Batang"/>
          <w:color w:val="000000"/>
        </w:rPr>
        <w:t>Velitel                  Stanislav Řezáč</w:t>
      </w:r>
    </w:p>
    <w:p w14:paraId="23E40CD2" w14:textId="77777777" w:rsidR="00C83CBE" w:rsidRPr="00861941" w:rsidRDefault="00C83CBE" w:rsidP="00C83CBE">
      <w:pPr>
        <w:jc w:val="both"/>
        <w:rPr>
          <w:rFonts w:eastAsia="Batang"/>
          <w:color w:val="000000"/>
        </w:rPr>
      </w:pPr>
      <w:r w:rsidRPr="00861941">
        <w:rPr>
          <w:rFonts w:eastAsia="Batang"/>
          <w:color w:val="000000"/>
        </w:rPr>
        <w:t>Zástupce velitele  Václav Vaňátko</w:t>
      </w:r>
    </w:p>
    <w:p w14:paraId="7ECCA582" w14:textId="77777777" w:rsidR="00C83CBE" w:rsidRPr="00861941" w:rsidRDefault="00C83CBE" w:rsidP="00C83CBE">
      <w:pPr>
        <w:jc w:val="both"/>
        <w:rPr>
          <w:rFonts w:eastAsia="Batang"/>
          <w:color w:val="000000"/>
        </w:rPr>
      </w:pPr>
      <w:r w:rsidRPr="00861941">
        <w:rPr>
          <w:rFonts w:eastAsia="Batang"/>
          <w:color w:val="000000"/>
        </w:rPr>
        <w:t>Strojník                František Macík</w:t>
      </w:r>
    </w:p>
    <w:p w14:paraId="0BF66889" w14:textId="77777777" w:rsidR="00C83CBE" w:rsidRPr="00861941" w:rsidRDefault="00C83CBE" w:rsidP="00C83CBE">
      <w:pPr>
        <w:jc w:val="both"/>
        <w:rPr>
          <w:rFonts w:eastAsia="Batang"/>
          <w:color w:val="000000"/>
        </w:rPr>
      </w:pPr>
      <w:r w:rsidRPr="00861941">
        <w:rPr>
          <w:rFonts w:eastAsia="Batang"/>
          <w:color w:val="000000"/>
        </w:rPr>
        <w:t>Č.1                       Jan Matuška.</w:t>
      </w:r>
    </w:p>
    <w:p w14:paraId="07151070" w14:textId="77777777" w:rsidR="00C83CBE" w:rsidRPr="00861941" w:rsidRDefault="00C83CBE" w:rsidP="00C83CBE">
      <w:pPr>
        <w:jc w:val="both"/>
        <w:rPr>
          <w:rFonts w:eastAsia="Batang"/>
          <w:color w:val="000000"/>
        </w:rPr>
      </w:pPr>
      <w:r w:rsidRPr="00861941">
        <w:rPr>
          <w:rFonts w:eastAsia="Batang"/>
          <w:color w:val="000000"/>
        </w:rPr>
        <w:t>Č.2                       Karel Brada</w:t>
      </w:r>
    </w:p>
    <w:p w14:paraId="4E2442CC" w14:textId="77777777" w:rsidR="00C83CBE" w:rsidRPr="00861941" w:rsidRDefault="00C83CBE" w:rsidP="00C83CBE">
      <w:pPr>
        <w:jc w:val="both"/>
        <w:rPr>
          <w:rFonts w:eastAsia="Batang"/>
          <w:color w:val="000000"/>
        </w:rPr>
      </w:pPr>
      <w:r w:rsidRPr="00861941">
        <w:rPr>
          <w:rFonts w:eastAsia="Batang"/>
          <w:color w:val="000000"/>
        </w:rPr>
        <w:t>Č.3                       František Řezáč</w:t>
      </w:r>
    </w:p>
    <w:p w14:paraId="60236918" w14:textId="77777777" w:rsidR="00C83CBE" w:rsidRPr="00861941" w:rsidRDefault="00C83CBE" w:rsidP="00C83CBE">
      <w:pPr>
        <w:jc w:val="both"/>
        <w:rPr>
          <w:rFonts w:eastAsia="Batang"/>
          <w:color w:val="000000"/>
        </w:rPr>
      </w:pPr>
      <w:r w:rsidRPr="00861941">
        <w:rPr>
          <w:rFonts w:eastAsia="Batang"/>
          <w:color w:val="000000"/>
        </w:rPr>
        <w:t>Č.4                       Miloslav Macík</w:t>
      </w:r>
    </w:p>
    <w:p w14:paraId="4983A784" w14:textId="77777777" w:rsidR="00C83CBE" w:rsidRPr="00861941" w:rsidRDefault="00C83CBE" w:rsidP="00C83CBE">
      <w:pPr>
        <w:jc w:val="both"/>
        <w:rPr>
          <w:rFonts w:eastAsia="Batang"/>
          <w:color w:val="000000"/>
        </w:rPr>
      </w:pPr>
      <w:r w:rsidRPr="00861941">
        <w:rPr>
          <w:rFonts w:eastAsia="Batang"/>
          <w:color w:val="000000"/>
        </w:rPr>
        <w:t>Č.5                       Vítězslav Střecha</w:t>
      </w:r>
    </w:p>
    <w:p w14:paraId="5ABE5F13" w14:textId="77777777" w:rsidR="00C83CBE" w:rsidRPr="00861941" w:rsidRDefault="00C83CBE" w:rsidP="00C83CBE">
      <w:pPr>
        <w:jc w:val="both"/>
        <w:rPr>
          <w:rFonts w:eastAsia="Batang"/>
          <w:color w:val="000000"/>
        </w:rPr>
      </w:pPr>
      <w:r w:rsidRPr="00861941">
        <w:rPr>
          <w:rFonts w:eastAsia="Batang"/>
          <w:color w:val="000000"/>
        </w:rPr>
        <w:t>Č.6                       Lubomír Dokoupil</w:t>
      </w:r>
    </w:p>
    <w:p w14:paraId="545239DD" w14:textId="77777777" w:rsidR="00C83CBE" w:rsidRPr="00861941" w:rsidRDefault="00C83CBE" w:rsidP="00C83CBE">
      <w:pPr>
        <w:jc w:val="both"/>
        <w:rPr>
          <w:rFonts w:eastAsia="Batang"/>
          <w:color w:val="000000"/>
        </w:rPr>
      </w:pPr>
      <w:r w:rsidRPr="00861941">
        <w:rPr>
          <w:rFonts w:eastAsia="Batang"/>
          <w:color w:val="000000"/>
        </w:rPr>
        <w:t xml:space="preserve">                             Bořivoj Staňa</w:t>
      </w:r>
    </w:p>
    <w:p w14:paraId="7182A494" w14:textId="77777777" w:rsidR="00C83CBE" w:rsidRPr="00861941" w:rsidRDefault="00C83CBE" w:rsidP="00C83CBE">
      <w:pPr>
        <w:jc w:val="both"/>
        <w:rPr>
          <w:rFonts w:eastAsia="Batang"/>
          <w:color w:val="000000"/>
        </w:rPr>
      </w:pPr>
      <w:r w:rsidRPr="00861941">
        <w:rPr>
          <w:rFonts w:eastAsia="Batang"/>
          <w:color w:val="000000"/>
        </w:rPr>
        <w:t>Složení družstva mužů B:</w:t>
      </w:r>
    </w:p>
    <w:p w14:paraId="3BF0C50A" w14:textId="77777777" w:rsidR="00C83CBE" w:rsidRPr="00861941" w:rsidRDefault="00C83CBE" w:rsidP="00C83CBE">
      <w:pPr>
        <w:jc w:val="both"/>
        <w:rPr>
          <w:rFonts w:eastAsia="Batang"/>
          <w:color w:val="000000"/>
        </w:rPr>
      </w:pPr>
      <w:r w:rsidRPr="00861941">
        <w:rPr>
          <w:rFonts w:eastAsia="Batang"/>
          <w:color w:val="000000"/>
        </w:rPr>
        <w:t>Velitel                  Václav Macík ml.</w:t>
      </w:r>
    </w:p>
    <w:p w14:paraId="1EC3F377" w14:textId="77777777" w:rsidR="00C83CBE" w:rsidRPr="00861941" w:rsidRDefault="00C83CBE" w:rsidP="00C83CBE">
      <w:pPr>
        <w:jc w:val="both"/>
        <w:rPr>
          <w:rFonts w:eastAsia="Batang"/>
          <w:color w:val="000000"/>
        </w:rPr>
      </w:pPr>
      <w:r w:rsidRPr="00861941">
        <w:rPr>
          <w:rFonts w:eastAsia="Batang"/>
          <w:color w:val="000000"/>
        </w:rPr>
        <w:t>Zástupce velitele  Svatopluk Starý</w:t>
      </w:r>
    </w:p>
    <w:p w14:paraId="5E5FE61C" w14:textId="77777777" w:rsidR="00C83CBE" w:rsidRPr="00861941" w:rsidRDefault="00C83CBE" w:rsidP="00C83CBE">
      <w:pPr>
        <w:jc w:val="both"/>
        <w:rPr>
          <w:rFonts w:eastAsia="Batang"/>
          <w:color w:val="000000"/>
        </w:rPr>
      </w:pPr>
      <w:r w:rsidRPr="00861941">
        <w:rPr>
          <w:rFonts w:eastAsia="Batang"/>
          <w:color w:val="000000"/>
        </w:rPr>
        <w:t>Strojník                Jaroslav Moudrý</w:t>
      </w:r>
    </w:p>
    <w:p w14:paraId="200B9DC2" w14:textId="77777777" w:rsidR="00C83CBE" w:rsidRPr="00861941" w:rsidRDefault="00C83CBE" w:rsidP="00C83CBE">
      <w:pPr>
        <w:jc w:val="both"/>
        <w:rPr>
          <w:rFonts w:eastAsia="Batang"/>
          <w:color w:val="000000"/>
        </w:rPr>
      </w:pPr>
      <w:r w:rsidRPr="00861941">
        <w:rPr>
          <w:rFonts w:eastAsia="Batang"/>
          <w:color w:val="000000"/>
        </w:rPr>
        <w:t>Č.1                       Bohumil Horký</w:t>
      </w:r>
    </w:p>
    <w:p w14:paraId="78AFF04B" w14:textId="77777777" w:rsidR="00C83CBE" w:rsidRPr="00861941" w:rsidRDefault="00C83CBE" w:rsidP="00C83CBE">
      <w:pPr>
        <w:jc w:val="both"/>
        <w:rPr>
          <w:rFonts w:eastAsia="Batang"/>
          <w:color w:val="000000"/>
        </w:rPr>
      </w:pPr>
      <w:r w:rsidRPr="00861941">
        <w:rPr>
          <w:rFonts w:eastAsia="Batang"/>
          <w:color w:val="000000"/>
        </w:rPr>
        <w:t>Č.2                       Jan Svoboda</w:t>
      </w:r>
    </w:p>
    <w:p w14:paraId="10A25EC4" w14:textId="77777777" w:rsidR="00C83CBE" w:rsidRPr="00861941" w:rsidRDefault="00C83CBE" w:rsidP="00C83CBE">
      <w:pPr>
        <w:jc w:val="both"/>
        <w:rPr>
          <w:rFonts w:eastAsia="Batang"/>
          <w:color w:val="000000"/>
        </w:rPr>
      </w:pPr>
      <w:r w:rsidRPr="00861941">
        <w:rPr>
          <w:rFonts w:eastAsia="Batang"/>
          <w:color w:val="000000"/>
        </w:rPr>
        <w:t>Č.3                       Karel Štrobl</w:t>
      </w:r>
    </w:p>
    <w:p w14:paraId="401A3FDF" w14:textId="77777777" w:rsidR="00C83CBE" w:rsidRPr="00861941" w:rsidRDefault="00C83CBE" w:rsidP="00C83CBE">
      <w:pPr>
        <w:jc w:val="both"/>
        <w:rPr>
          <w:rFonts w:eastAsia="Batang"/>
          <w:color w:val="000000"/>
        </w:rPr>
      </w:pPr>
      <w:r w:rsidRPr="00861941">
        <w:rPr>
          <w:rFonts w:eastAsia="Batang"/>
          <w:color w:val="000000"/>
        </w:rPr>
        <w:t>Č.4                       Jaroslav Matuška</w:t>
      </w:r>
    </w:p>
    <w:p w14:paraId="4A113078" w14:textId="77777777" w:rsidR="00C83CBE" w:rsidRPr="00861941" w:rsidRDefault="00C83CBE" w:rsidP="00C83CBE">
      <w:pPr>
        <w:jc w:val="both"/>
        <w:rPr>
          <w:rFonts w:eastAsia="Batang"/>
          <w:color w:val="000000"/>
        </w:rPr>
      </w:pPr>
      <w:r w:rsidRPr="00861941">
        <w:rPr>
          <w:rFonts w:eastAsia="Batang"/>
          <w:color w:val="000000"/>
        </w:rPr>
        <w:t>Č.5                       Jiří Řezáč nebo Josef Badin</w:t>
      </w:r>
    </w:p>
    <w:p w14:paraId="107D38FF" w14:textId="77777777" w:rsidR="00C83CBE" w:rsidRPr="00861941" w:rsidRDefault="00C83CBE" w:rsidP="00C83CBE">
      <w:pPr>
        <w:jc w:val="both"/>
        <w:rPr>
          <w:rFonts w:eastAsia="Batang"/>
          <w:color w:val="000000"/>
        </w:rPr>
      </w:pPr>
      <w:r w:rsidRPr="00861941">
        <w:rPr>
          <w:rFonts w:eastAsia="Batang"/>
          <w:color w:val="000000"/>
        </w:rPr>
        <w:t>Č.6                       Pavel Svoboda</w:t>
      </w:r>
    </w:p>
    <w:p w14:paraId="2F005A77" w14:textId="77777777" w:rsidR="00C83CBE" w:rsidRPr="00861941" w:rsidRDefault="00C83CBE" w:rsidP="00C83CBE">
      <w:pPr>
        <w:jc w:val="both"/>
        <w:rPr>
          <w:rFonts w:eastAsia="Batang"/>
          <w:color w:val="000000"/>
        </w:rPr>
      </w:pPr>
      <w:r w:rsidRPr="00861941">
        <w:rPr>
          <w:rFonts w:eastAsia="Batang"/>
          <w:color w:val="000000"/>
        </w:rPr>
        <w:t xml:space="preserve">                             Vladimír Halva</w:t>
      </w:r>
    </w:p>
    <w:p w14:paraId="3B9B5A2D" w14:textId="77777777" w:rsidR="00C83CBE" w:rsidRPr="00861941" w:rsidRDefault="00C83CBE" w:rsidP="00C83CBE">
      <w:pPr>
        <w:jc w:val="both"/>
        <w:rPr>
          <w:rFonts w:eastAsia="Batang"/>
          <w:color w:val="000000"/>
        </w:rPr>
      </w:pPr>
      <w:r w:rsidRPr="00861941">
        <w:rPr>
          <w:rFonts w:eastAsia="Batang"/>
          <w:color w:val="000000"/>
        </w:rPr>
        <w:t xml:space="preserve">                             František Staňa</w:t>
      </w:r>
    </w:p>
    <w:p w14:paraId="51DF4D1C" w14:textId="77777777" w:rsidR="00C83CBE" w:rsidRPr="00861941" w:rsidRDefault="00C83CBE" w:rsidP="00C83CBE">
      <w:pPr>
        <w:jc w:val="both"/>
        <w:rPr>
          <w:rFonts w:eastAsia="Batang"/>
          <w:color w:val="000000"/>
        </w:rPr>
      </w:pPr>
      <w:r w:rsidRPr="00861941">
        <w:rPr>
          <w:rFonts w:eastAsia="Batang"/>
          <w:color w:val="000000"/>
        </w:rPr>
        <w:t>Složení družstva žen:</w:t>
      </w:r>
    </w:p>
    <w:p w14:paraId="7E9E0010" w14:textId="77777777" w:rsidR="00C83CBE" w:rsidRPr="00861941" w:rsidRDefault="00C83CBE" w:rsidP="00C83CBE">
      <w:pPr>
        <w:jc w:val="both"/>
        <w:rPr>
          <w:rFonts w:eastAsia="Batang"/>
          <w:color w:val="000000"/>
        </w:rPr>
      </w:pPr>
      <w:r w:rsidRPr="00861941">
        <w:rPr>
          <w:rFonts w:eastAsia="Batang"/>
          <w:color w:val="000000"/>
        </w:rPr>
        <w:t>Velitel                  Zdena Wossalová</w:t>
      </w:r>
    </w:p>
    <w:p w14:paraId="0E755E4D" w14:textId="77777777" w:rsidR="00C83CBE" w:rsidRPr="00861941" w:rsidRDefault="00C83CBE" w:rsidP="00C83CBE">
      <w:pPr>
        <w:jc w:val="both"/>
        <w:rPr>
          <w:rFonts w:eastAsia="Batang"/>
          <w:color w:val="000000"/>
        </w:rPr>
      </w:pPr>
      <w:r w:rsidRPr="00861941">
        <w:rPr>
          <w:rFonts w:eastAsia="Batang"/>
          <w:color w:val="000000"/>
        </w:rPr>
        <w:t>Zástupce velitele  Vlasta Halvová</w:t>
      </w:r>
    </w:p>
    <w:p w14:paraId="47AF6672" w14:textId="77777777" w:rsidR="00C83CBE" w:rsidRPr="00861941" w:rsidRDefault="00C83CBE" w:rsidP="00C83CBE">
      <w:pPr>
        <w:jc w:val="both"/>
        <w:rPr>
          <w:rFonts w:eastAsia="Batang"/>
          <w:color w:val="000000"/>
        </w:rPr>
      </w:pPr>
      <w:r w:rsidRPr="00861941">
        <w:rPr>
          <w:rFonts w:eastAsia="Batang"/>
          <w:color w:val="000000"/>
        </w:rPr>
        <w:t>Strojník                Anežka Štroblová</w:t>
      </w:r>
    </w:p>
    <w:p w14:paraId="2EF9FF47" w14:textId="77777777" w:rsidR="00C83CBE" w:rsidRPr="00861941" w:rsidRDefault="00C83CBE" w:rsidP="00C83CBE">
      <w:pPr>
        <w:jc w:val="both"/>
        <w:rPr>
          <w:rFonts w:eastAsia="Batang"/>
          <w:color w:val="000000"/>
        </w:rPr>
      </w:pPr>
      <w:r w:rsidRPr="00861941">
        <w:rPr>
          <w:rFonts w:eastAsia="Batang"/>
          <w:color w:val="000000"/>
        </w:rPr>
        <w:t>Č.1                       Věra Řezáčová</w:t>
      </w:r>
    </w:p>
    <w:p w14:paraId="47C314CB" w14:textId="77777777" w:rsidR="00C83CBE" w:rsidRPr="00861941" w:rsidRDefault="00C83CBE" w:rsidP="00C83CBE">
      <w:pPr>
        <w:jc w:val="both"/>
        <w:rPr>
          <w:rFonts w:eastAsia="Batang"/>
          <w:color w:val="000000"/>
        </w:rPr>
      </w:pPr>
      <w:r w:rsidRPr="00861941">
        <w:rPr>
          <w:rFonts w:eastAsia="Batang"/>
          <w:color w:val="000000"/>
        </w:rPr>
        <w:t>Č.2                        Jaroslava Macíková</w:t>
      </w:r>
    </w:p>
    <w:p w14:paraId="22018CF6" w14:textId="77777777" w:rsidR="00C83CBE" w:rsidRPr="00861941" w:rsidRDefault="00C83CBE" w:rsidP="00C83CBE">
      <w:pPr>
        <w:jc w:val="both"/>
        <w:rPr>
          <w:rFonts w:eastAsia="Batang"/>
          <w:color w:val="000000"/>
        </w:rPr>
      </w:pPr>
      <w:r w:rsidRPr="00861941">
        <w:rPr>
          <w:rFonts w:eastAsia="Batang"/>
          <w:color w:val="000000"/>
        </w:rPr>
        <w:t>Č.3                       Božena Střechová</w:t>
      </w:r>
    </w:p>
    <w:p w14:paraId="30896B58" w14:textId="77777777" w:rsidR="00C83CBE" w:rsidRDefault="00C83CBE" w:rsidP="00C83CBE">
      <w:pPr>
        <w:jc w:val="both"/>
        <w:rPr>
          <w:rFonts w:eastAsia="Batang"/>
          <w:color w:val="000000"/>
        </w:rPr>
      </w:pPr>
      <w:r>
        <w:rPr>
          <w:rFonts w:eastAsia="Batang"/>
          <w:color w:val="000000"/>
        </w:rPr>
        <w:t>Č.4                       Drahomíra Řezáčová</w:t>
      </w:r>
    </w:p>
    <w:p w14:paraId="22E7EEBB" w14:textId="77777777" w:rsidR="00C83CBE" w:rsidRDefault="00C83CBE" w:rsidP="00C83CBE">
      <w:pPr>
        <w:jc w:val="both"/>
        <w:rPr>
          <w:rFonts w:eastAsia="Batang"/>
          <w:color w:val="000000"/>
        </w:rPr>
      </w:pPr>
      <w:r>
        <w:rPr>
          <w:rFonts w:eastAsia="Batang"/>
          <w:color w:val="000000"/>
        </w:rPr>
        <w:t>Č.5                       Emilie Moudrá</w:t>
      </w:r>
    </w:p>
    <w:p w14:paraId="36BE34A8" w14:textId="77777777" w:rsidR="00C83CBE" w:rsidRDefault="00C83CBE" w:rsidP="00C83CBE">
      <w:pPr>
        <w:jc w:val="both"/>
        <w:rPr>
          <w:rFonts w:eastAsia="Batang"/>
          <w:color w:val="000000"/>
        </w:rPr>
      </w:pPr>
      <w:r>
        <w:rPr>
          <w:rFonts w:eastAsia="Batang"/>
          <w:color w:val="000000"/>
        </w:rPr>
        <w:t>Č.6                       Ludmila Povolná</w:t>
      </w:r>
    </w:p>
    <w:p w14:paraId="39F6D7C4" w14:textId="77777777" w:rsidR="00C83CBE" w:rsidRDefault="00C83CBE" w:rsidP="00C83CBE">
      <w:pPr>
        <w:jc w:val="both"/>
        <w:rPr>
          <w:rFonts w:eastAsia="Batang"/>
          <w:color w:val="000000"/>
        </w:rPr>
      </w:pPr>
      <w:r>
        <w:rPr>
          <w:rFonts w:eastAsia="Batang"/>
          <w:color w:val="000000"/>
        </w:rPr>
        <w:t xml:space="preserve">                             Světluše Hodovská</w:t>
      </w:r>
    </w:p>
    <w:p w14:paraId="63571ED8" w14:textId="256C51B4" w:rsidR="00C83CBE" w:rsidRDefault="00C83CBE" w:rsidP="00C83CBE">
      <w:pPr>
        <w:jc w:val="both"/>
        <w:rPr>
          <w:rFonts w:eastAsia="Batang"/>
          <w:color w:val="000000"/>
        </w:rPr>
      </w:pPr>
      <w:r>
        <w:rPr>
          <w:rFonts w:eastAsia="Batang"/>
          <w:color w:val="000000"/>
        </w:rPr>
        <w:t xml:space="preserve">                             Věra Dokoupilová</w:t>
      </w:r>
    </w:p>
    <w:p w14:paraId="20472641" w14:textId="77777777" w:rsidR="00C83CBE" w:rsidRDefault="00C83CBE" w:rsidP="00785133">
      <w:pPr>
        <w:jc w:val="center"/>
        <w:rPr>
          <w:rFonts w:eastAsia="Batang"/>
          <w:color w:val="000000"/>
        </w:rPr>
      </w:pPr>
      <w:r w:rsidRPr="00F17F83">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780"/>
      </w:tblGrid>
      <w:tr w:rsidR="00C83CBE" w14:paraId="13F4C0A4" w14:textId="77777777" w:rsidTr="00C83CBE">
        <w:trPr>
          <w:jc w:val="center"/>
        </w:trPr>
        <w:tc>
          <w:tcPr>
            <w:tcW w:w="3150" w:type="dxa"/>
          </w:tcPr>
          <w:p w14:paraId="649340A9" w14:textId="77777777" w:rsidR="00C83CBE" w:rsidRPr="00861941" w:rsidRDefault="00C83CBE" w:rsidP="00C83CBE">
            <w:pPr>
              <w:pStyle w:val="Nadpis8"/>
              <w:rPr>
                <w:i w:val="0"/>
                <w:iCs w:val="0"/>
              </w:rPr>
            </w:pPr>
            <w:r w:rsidRPr="00861941">
              <w:rPr>
                <w:i w:val="0"/>
                <w:iCs w:val="0"/>
              </w:rPr>
              <w:t>Muži</w:t>
            </w:r>
          </w:p>
        </w:tc>
        <w:tc>
          <w:tcPr>
            <w:tcW w:w="1780" w:type="dxa"/>
          </w:tcPr>
          <w:p w14:paraId="00248451" w14:textId="77777777" w:rsidR="00C83CBE" w:rsidRPr="00861941" w:rsidRDefault="00C83CBE" w:rsidP="00C83CBE">
            <w:pPr>
              <w:pStyle w:val="Nadpis8"/>
              <w:rPr>
                <w:i w:val="0"/>
                <w:iCs w:val="0"/>
              </w:rPr>
            </w:pPr>
            <w:r w:rsidRPr="00861941">
              <w:rPr>
                <w:i w:val="0"/>
                <w:iCs w:val="0"/>
              </w:rPr>
              <w:t>Čas</w:t>
            </w:r>
          </w:p>
        </w:tc>
      </w:tr>
      <w:tr w:rsidR="00C83CBE" w14:paraId="472EED8E" w14:textId="77777777" w:rsidTr="00C83CBE">
        <w:trPr>
          <w:jc w:val="center"/>
        </w:trPr>
        <w:tc>
          <w:tcPr>
            <w:tcW w:w="3150" w:type="dxa"/>
          </w:tcPr>
          <w:p w14:paraId="2F8F034F" w14:textId="77777777" w:rsidR="00C83CBE" w:rsidRPr="00861941" w:rsidRDefault="00C83CBE" w:rsidP="00C83CBE">
            <w:pPr>
              <w:jc w:val="both"/>
              <w:rPr>
                <w:rFonts w:eastAsia="Batang"/>
                <w:color w:val="000000"/>
              </w:rPr>
            </w:pPr>
            <w:r w:rsidRPr="00861941">
              <w:rPr>
                <w:rFonts w:eastAsia="Batang"/>
                <w:color w:val="000000"/>
              </w:rPr>
              <w:t xml:space="preserve">  1.          Dolní Kounice A</w:t>
            </w:r>
          </w:p>
        </w:tc>
        <w:tc>
          <w:tcPr>
            <w:tcW w:w="1780" w:type="dxa"/>
          </w:tcPr>
          <w:p w14:paraId="1C7ECA98" w14:textId="77777777" w:rsidR="00C83CBE" w:rsidRPr="00861941" w:rsidRDefault="00C83CBE" w:rsidP="00C83CBE">
            <w:pPr>
              <w:jc w:val="both"/>
              <w:rPr>
                <w:rFonts w:eastAsia="Batang"/>
                <w:color w:val="000000"/>
              </w:rPr>
            </w:pPr>
            <w:r w:rsidRPr="00861941">
              <w:rPr>
                <w:rFonts w:eastAsia="Batang"/>
                <w:color w:val="000000"/>
              </w:rPr>
              <w:t>137</w:t>
            </w:r>
          </w:p>
        </w:tc>
      </w:tr>
      <w:tr w:rsidR="00C83CBE" w14:paraId="7B4B18D9" w14:textId="77777777" w:rsidTr="00C83CBE">
        <w:trPr>
          <w:jc w:val="center"/>
        </w:trPr>
        <w:tc>
          <w:tcPr>
            <w:tcW w:w="3150" w:type="dxa"/>
          </w:tcPr>
          <w:p w14:paraId="6E5C2D3C" w14:textId="77777777" w:rsidR="00C83CBE" w:rsidRPr="00861941" w:rsidRDefault="00C83CBE" w:rsidP="00C83CBE">
            <w:pPr>
              <w:jc w:val="both"/>
              <w:rPr>
                <w:rFonts w:eastAsia="Batang"/>
                <w:color w:val="000000"/>
              </w:rPr>
            </w:pPr>
            <w:r w:rsidRPr="00861941">
              <w:rPr>
                <w:rFonts w:eastAsia="Batang"/>
                <w:color w:val="000000"/>
              </w:rPr>
              <w:t xml:space="preserve">  2.          Mikulov</w:t>
            </w:r>
          </w:p>
        </w:tc>
        <w:tc>
          <w:tcPr>
            <w:tcW w:w="1780" w:type="dxa"/>
          </w:tcPr>
          <w:p w14:paraId="61405007" w14:textId="77777777" w:rsidR="00C83CBE" w:rsidRPr="00861941" w:rsidRDefault="00C83CBE" w:rsidP="00C83CBE">
            <w:pPr>
              <w:jc w:val="both"/>
              <w:rPr>
                <w:rFonts w:eastAsia="Batang"/>
                <w:color w:val="000000"/>
              </w:rPr>
            </w:pPr>
            <w:r w:rsidRPr="00861941">
              <w:rPr>
                <w:rFonts w:eastAsia="Batang"/>
                <w:color w:val="000000"/>
              </w:rPr>
              <w:t>139</w:t>
            </w:r>
          </w:p>
        </w:tc>
      </w:tr>
      <w:tr w:rsidR="00C83CBE" w14:paraId="670C7887" w14:textId="77777777" w:rsidTr="00C83CBE">
        <w:trPr>
          <w:jc w:val="center"/>
        </w:trPr>
        <w:tc>
          <w:tcPr>
            <w:tcW w:w="3150" w:type="dxa"/>
          </w:tcPr>
          <w:p w14:paraId="0B0523C9" w14:textId="77777777" w:rsidR="00C83CBE" w:rsidRPr="00861941" w:rsidRDefault="00C83CBE" w:rsidP="00C83CBE">
            <w:pPr>
              <w:jc w:val="both"/>
              <w:rPr>
                <w:rFonts w:eastAsia="Batang"/>
                <w:color w:val="000000"/>
              </w:rPr>
            </w:pPr>
            <w:r w:rsidRPr="00861941">
              <w:rPr>
                <w:rFonts w:eastAsia="Batang"/>
                <w:color w:val="000000"/>
              </w:rPr>
              <w:t xml:space="preserve">  3.          Pohořelice</w:t>
            </w:r>
          </w:p>
        </w:tc>
        <w:tc>
          <w:tcPr>
            <w:tcW w:w="1780" w:type="dxa"/>
          </w:tcPr>
          <w:p w14:paraId="5F3A9FAC" w14:textId="77777777" w:rsidR="00C83CBE" w:rsidRPr="00861941" w:rsidRDefault="00C83CBE" w:rsidP="00C83CBE">
            <w:pPr>
              <w:jc w:val="both"/>
              <w:rPr>
                <w:rFonts w:eastAsia="Batang"/>
                <w:color w:val="000000"/>
              </w:rPr>
            </w:pPr>
            <w:r w:rsidRPr="00861941">
              <w:rPr>
                <w:rFonts w:eastAsia="Batang"/>
                <w:color w:val="000000"/>
              </w:rPr>
              <w:t>151</w:t>
            </w:r>
          </w:p>
        </w:tc>
      </w:tr>
      <w:tr w:rsidR="00C83CBE" w14:paraId="6DC9AD9A" w14:textId="77777777" w:rsidTr="00C83CBE">
        <w:trPr>
          <w:jc w:val="center"/>
        </w:trPr>
        <w:tc>
          <w:tcPr>
            <w:tcW w:w="3150" w:type="dxa"/>
          </w:tcPr>
          <w:p w14:paraId="6478B439" w14:textId="77777777" w:rsidR="00C83CBE" w:rsidRPr="00861941" w:rsidRDefault="00C83CBE" w:rsidP="00C83CBE">
            <w:pPr>
              <w:jc w:val="both"/>
              <w:rPr>
                <w:rFonts w:eastAsia="Batang"/>
                <w:color w:val="000000"/>
              </w:rPr>
            </w:pPr>
            <w:r w:rsidRPr="00861941">
              <w:rPr>
                <w:rFonts w:eastAsia="Batang"/>
                <w:color w:val="000000"/>
              </w:rPr>
              <w:t xml:space="preserve">  4.          Mělčany</w:t>
            </w:r>
          </w:p>
        </w:tc>
        <w:tc>
          <w:tcPr>
            <w:tcW w:w="1780" w:type="dxa"/>
          </w:tcPr>
          <w:p w14:paraId="05A6DF1A" w14:textId="77777777" w:rsidR="00C83CBE" w:rsidRPr="00861941" w:rsidRDefault="00C83CBE" w:rsidP="00C83CBE">
            <w:pPr>
              <w:jc w:val="both"/>
              <w:rPr>
                <w:rFonts w:eastAsia="Batang"/>
                <w:color w:val="000000"/>
              </w:rPr>
            </w:pPr>
            <w:r w:rsidRPr="00861941">
              <w:rPr>
                <w:rFonts w:eastAsia="Batang"/>
                <w:color w:val="000000"/>
              </w:rPr>
              <w:t>160</w:t>
            </w:r>
          </w:p>
        </w:tc>
      </w:tr>
      <w:tr w:rsidR="00C83CBE" w14:paraId="1AD156E2" w14:textId="77777777" w:rsidTr="00C83CBE">
        <w:trPr>
          <w:jc w:val="center"/>
        </w:trPr>
        <w:tc>
          <w:tcPr>
            <w:tcW w:w="3150" w:type="dxa"/>
          </w:tcPr>
          <w:p w14:paraId="6D15DFE2" w14:textId="77777777" w:rsidR="00C83CBE" w:rsidRPr="00861941" w:rsidRDefault="00C83CBE" w:rsidP="00C83CBE">
            <w:pPr>
              <w:jc w:val="both"/>
              <w:rPr>
                <w:rFonts w:eastAsia="Batang"/>
                <w:color w:val="000000"/>
              </w:rPr>
            </w:pPr>
            <w:r w:rsidRPr="00861941">
              <w:rPr>
                <w:rFonts w:eastAsia="Batang"/>
                <w:color w:val="000000"/>
              </w:rPr>
              <w:t xml:space="preserve">  5.          Velké Meziříčí</w:t>
            </w:r>
          </w:p>
        </w:tc>
        <w:tc>
          <w:tcPr>
            <w:tcW w:w="1780" w:type="dxa"/>
          </w:tcPr>
          <w:p w14:paraId="7B3AD384" w14:textId="77777777" w:rsidR="00C83CBE" w:rsidRPr="00861941" w:rsidRDefault="00C83CBE" w:rsidP="00C83CBE">
            <w:pPr>
              <w:jc w:val="both"/>
              <w:rPr>
                <w:rFonts w:eastAsia="Batang"/>
                <w:color w:val="000000"/>
              </w:rPr>
            </w:pPr>
            <w:r w:rsidRPr="00861941">
              <w:rPr>
                <w:rFonts w:eastAsia="Batang"/>
                <w:color w:val="000000"/>
              </w:rPr>
              <w:t>164,50</w:t>
            </w:r>
          </w:p>
        </w:tc>
      </w:tr>
      <w:tr w:rsidR="00C83CBE" w14:paraId="3AC48FBA" w14:textId="77777777" w:rsidTr="00C83CBE">
        <w:trPr>
          <w:jc w:val="center"/>
        </w:trPr>
        <w:tc>
          <w:tcPr>
            <w:tcW w:w="3150" w:type="dxa"/>
          </w:tcPr>
          <w:p w14:paraId="6BFECD2D" w14:textId="77777777" w:rsidR="00C83CBE" w:rsidRPr="00861941" w:rsidRDefault="00C83CBE" w:rsidP="00C83CBE">
            <w:pPr>
              <w:jc w:val="both"/>
              <w:rPr>
                <w:rFonts w:eastAsia="Batang"/>
                <w:color w:val="000000"/>
              </w:rPr>
            </w:pPr>
            <w:r w:rsidRPr="00861941">
              <w:rPr>
                <w:rFonts w:eastAsia="Batang"/>
                <w:color w:val="000000"/>
              </w:rPr>
              <w:t xml:space="preserve">  6.          Nové Bránice</w:t>
            </w:r>
          </w:p>
        </w:tc>
        <w:tc>
          <w:tcPr>
            <w:tcW w:w="1780" w:type="dxa"/>
          </w:tcPr>
          <w:p w14:paraId="29123694" w14:textId="77777777" w:rsidR="00C83CBE" w:rsidRPr="00861941" w:rsidRDefault="00C83CBE" w:rsidP="00C83CBE">
            <w:pPr>
              <w:jc w:val="both"/>
              <w:rPr>
                <w:rFonts w:eastAsia="Batang"/>
                <w:color w:val="000000"/>
              </w:rPr>
            </w:pPr>
            <w:r w:rsidRPr="00861941">
              <w:rPr>
                <w:rFonts w:eastAsia="Batang"/>
                <w:color w:val="000000"/>
              </w:rPr>
              <w:t>166</w:t>
            </w:r>
          </w:p>
        </w:tc>
      </w:tr>
      <w:tr w:rsidR="00C83CBE" w14:paraId="1D1B146C" w14:textId="77777777" w:rsidTr="00C83CBE">
        <w:trPr>
          <w:jc w:val="center"/>
        </w:trPr>
        <w:tc>
          <w:tcPr>
            <w:tcW w:w="3150" w:type="dxa"/>
          </w:tcPr>
          <w:p w14:paraId="21CAA2BF" w14:textId="77777777" w:rsidR="00C83CBE" w:rsidRPr="00861941" w:rsidRDefault="00C83CBE" w:rsidP="00C83CBE">
            <w:pPr>
              <w:jc w:val="both"/>
              <w:rPr>
                <w:rFonts w:eastAsia="Batang"/>
                <w:color w:val="000000"/>
              </w:rPr>
            </w:pPr>
            <w:r w:rsidRPr="00861941">
              <w:rPr>
                <w:rFonts w:eastAsia="Batang"/>
                <w:color w:val="000000"/>
              </w:rPr>
              <w:t xml:space="preserve">  7.          Stupava</w:t>
            </w:r>
          </w:p>
        </w:tc>
        <w:tc>
          <w:tcPr>
            <w:tcW w:w="1780" w:type="dxa"/>
          </w:tcPr>
          <w:p w14:paraId="75D23A7F" w14:textId="77777777" w:rsidR="00C83CBE" w:rsidRPr="00861941" w:rsidRDefault="00C83CBE" w:rsidP="00C83CBE">
            <w:pPr>
              <w:jc w:val="both"/>
              <w:rPr>
                <w:rFonts w:eastAsia="Batang"/>
                <w:color w:val="000000"/>
              </w:rPr>
            </w:pPr>
            <w:r w:rsidRPr="00861941">
              <w:rPr>
                <w:rFonts w:eastAsia="Batang"/>
                <w:color w:val="000000"/>
              </w:rPr>
              <w:t>177</w:t>
            </w:r>
          </w:p>
        </w:tc>
      </w:tr>
      <w:tr w:rsidR="00C83CBE" w14:paraId="5970F748" w14:textId="77777777" w:rsidTr="00C83CBE">
        <w:trPr>
          <w:jc w:val="center"/>
        </w:trPr>
        <w:tc>
          <w:tcPr>
            <w:tcW w:w="3150" w:type="dxa"/>
          </w:tcPr>
          <w:p w14:paraId="32EB377F" w14:textId="77777777" w:rsidR="00C83CBE" w:rsidRPr="00861941" w:rsidRDefault="00C83CBE" w:rsidP="00C83CBE">
            <w:pPr>
              <w:jc w:val="both"/>
              <w:rPr>
                <w:rFonts w:eastAsia="Batang"/>
                <w:color w:val="000000"/>
              </w:rPr>
            </w:pPr>
            <w:r w:rsidRPr="00861941">
              <w:rPr>
                <w:rFonts w:eastAsia="Batang"/>
                <w:color w:val="000000"/>
              </w:rPr>
              <w:t xml:space="preserve">  8.          Lelekovice</w:t>
            </w:r>
          </w:p>
        </w:tc>
        <w:tc>
          <w:tcPr>
            <w:tcW w:w="1780" w:type="dxa"/>
          </w:tcPr>
          <w:p w14:paraId="04BCC8D3" w14:textId="77777777" w:rsidR="00C83CBE" w:rsidRPr="00861941" w:rsidRDefault="00C83CBE" w:rsidP="00C83CBE">
            <w:pPr>
              <w:jc w:val="both"/>
              <w:rPr>
                <w:rFonts w:eastAsia="Batang"/>
                <w:color w:val="000000"/>
              </w:rPr>
            </w:pPr>
            <w:r w:rsidRPr="00861941">
              <w:rPr>
                <w:rFonts w:eastAsia="Batang"/>
                <w:color w:val="000000"/>
              </w:rPr>
              <w:t>180</w:t>
            </w:r>
          </w:p>
        </w:tc>
      </w:tr>
      <w:tr w:rsidR="00C83CBE" w14:paraId="10AAFE8B" w14:textId="77777777" w:rsidTr="00C83CBE">
        <w:trPr>
          <w:jc w:val="center"/>
        </w:trPr>
        <w:tc>
          <w:tcPr>
            <w:tcW w:w="3150" w:type="dxa"/>
          </w:tcPr>
          <w:p w14:paraId="5DCB5A93" w14:textId="77777777" w:rsidR="00C83CBE" w:rsidRPr="00861941" w:rsidRDefault="00C83CBE" w:rsidP="00C83CBE">
            <w:pPr>
              <w:jc w:val="both"/>
              <w:rPr>
                <w:rFonts w:eastAsia="Batang"/>
                <w:color w:val="000000"/>
              </w:rPr>
            </w:pPr>
            <w:r w:rsidRPr="00861941">
              <w:rPr>
                <w:rFonts w:eastAsia="Batang"/>
                <w:color w:val="000000"/>
              </w:rPr>
              <w:t xml:space="preserve">  9.          Zohor</w:t>
            </w:r>
          </w:p>
        </w:tc>
        <w:tc>
          <w:tcPr>
            <w:tcW w:w="1780" w:type="dxa"/>
          </w:tcPr>
          <w:p w14:paraId="5D5E95F0" w14:textId="77777777" w:rsidR="00C83CBE" w:rsidRPr="00861941" w:rsidRDefault="00C83CBE" w:rsidP="00C83CBE">
            <w:pPr>
              <w:jc w:val="both"/>
              <w:rPr>
                <w:rFonts w:eastAsia="Batang"/>
                <w:color w:val="000000"/>
              </w:rPr>
            </w:pPr>
            <w:r w:rsidRPr="00861941">
              <w:rPr>
                <w:rFonts w:eastAsia="Batang"/>
                <w:color w:val="000000"/>
              </w:rPr>
              <w:t>183</w:t>
            </w:r>
          </w:p>
        </w:tc>
      </w:tr>
      <w:tr w:rsidR="00C83CBE" w14:paraId="2D26BF9A" w14:textId="77777777" w:rsidTr="00C83CBE">
        <w:trPr>
          <w:jc w:val="center"/>
        </w:trPr>
        <w:tc>
          <w:tcPr>
            <w:tcW w:w="3150" w:type="dxa"/>
          </w:tcPr>
          <w:p w14:paraId="0AF3D29F" w14:textId="77777777" w:rsidR="00C83CBE" w:rsidRPr="00861941" w:rsidRDefault="00C83CBE" w:rsidP="00C83CBE">
            <w:pPr>
              <w:jc w:val="both"/>
              <w:rPr>
                <w:rFonts w:eastAsia="Batang"/>
                <w:color w:val="000000"/>
              </w:rPr>
            </w:pPr>
            <w:r w:rsidRPr="00861941">
              <w:rPr>
                <w:rFonts w:eastAsia="Batang"/>
                <w:color w:val="000000"/>
              </w:rPr>
              <w:t>10.          Pozořice</w:t>
            </w:r>
          </w:p>
        </w:tc>
        <w:tc>
          <w:tcPr>
            <w:tcW w:w="1780" w:type="dxa"/>
          </w:tcPr>
          <w:p w14:paraId="46E3D31C" w14:textId="77777777" w:rsidR="00C83CBE" w:rsidRPr="00861941" w:rsidRDefault="00C83CBE" w:rsidP="00C83CBE">
            <w:pPr>
              <w:jc w:val="both"/>
              <w:rPr>
                <w:rFonts w:eastAsia="Batang"/>
                <w:color w:val="000000"/>
              </w:rPr>
            </w:pPr>
            <w:r w:rsidRPr="00861941">
              <w:rPr>
                <w:rFonts w:eastAsia="Batang"/>
                <w:color w:val="000000"/>
              </w:rPr>
              <w:t>191,50</w:t>
            </w:r>
          </w:p>
        </w:tc>
      </w:tr>
      <w:tr w:rsidR="00C83CBE" w14:paraId="4D56B4B9" w14:textId="77777777" w:rsidTr="00C83CBE">
        <w:trPr>
          <w:jc w:val="center"/>
        </w:trPr>
        <w:tc>
          <w:tcPr>
            <w:tcW w:w="3150" w:type="dxa"/>
          </w:tcPr>
          <w:p w14:paraId="42913609" w14:textId="77777777" w:rsidR="00C83CBE" w:rsidRPr="00861941" w:rsidRDefault="00C83CBE" w:rsidP="00C83CBE">
            <w:pPr>
              <w:jc w:val="both"/>
              <w:rPr>
                <w:rFonts w:eastAsia="Batang"/>
                <w:color w:val="000000"/>
              </w:rPr>
            </w:pPr>
            <w:r w:rsidRPr="00861941">
              <w:rPr>
                <w:rFonts w:eastAsia="Batang"/>
                <w:color w:val="000000"/>
              </w:rPr>
              <w:lastRenderedPageBreak/>
              <w:t>11.          Horní Bojanovice</w:t>
            </w:r>
          </w:p>
        </w:tc>
        <w:tc>
          <w:tcPr>
            <w:tcW w:w="1780" w:type="dxa"/>
          </w:tcPr>
          <w:p w14:paraId="57D2CEDC" w14:textId="77777777" w:rsidR="00C83CBE" w:rsidRPr="00861941" w:rsidRDefault="00C83CBE" w:rsidP="00C83CBE">
            <w:pPr>
              <w:jc w:val="both"/>
              <w:rPr>
                <w:rFonts w:eastAsia="Batang"/>
                <w:color w:val="000000"/>
              </w:rPr>
            </w:pPr>
            <w:r w:rsidRPr="00861941">
              <w:rPr>
                <w:rFonts w:eastAsia="Batang"/>
                <w:color w:val="000000"/>
              </w:rPr>
              <w:t>222</w:t>
            </w:r>
          </w:p>
        </w:tc>
      </w:tr>
      <w:tr w:rsidR="00C83CBE" w14:paraId="303A0D7D" w14:textId="77777777" w:rsidTr="00C83CBE">
        <w:trPr>
          <w:jc w:val="center"/>
        </w:trPr>
        <w:tc>
          <w:tcPr>
            <w:tcW w:w="3150" w:type="dxa"/>
          </w:tcPr>
          <w:p w14:paraId="125FFF24" w14:textId="77777777" w:rsidR="00C83CBE" w:rsidRPr="00861941" w:rsidRDefault="00C83CBE" w:rsidP="00C83CBE">
            <w:pPr>
              <w:jc w:val="both"/>
              <w:rPr>
                <w:rFonts w:eastAsia="Batang"/>
                <w:color w:val="000000"/>
              </w:rPr>
            </w:pPr>
            <w:r w:rsidRPr="00861941">
              <w:rPr>
                <w:rFonts w:eastAsia="Batang"/>
                <w:color w:val="000000"/>
              </w:rPr>
              <w:t>12.          Žatčany</w:t>
            </w:r>
          </w:p>
        </w:tc>
        <w:tc>
          <w:tcPr>
            <w:tcW w:w="1780" w:type="dxa"/>
          </w:tcPr>
          <w:p w14:paraId="07CBCB11" w14:textId="77777777" w:rsidR="00C83CBE" w:rsidRPr="00861941" w:rsidRDefault="00C83CBE" w:rsidP="00C83CBE">
            <w:pPr>
              <w:jc w:val="both"/>
              <w:rPr>
                <w:rFonts w:eastAsia="Batang"/>
                <w:color w:val="000000"/>
              </w:rPr>
            </w:pPr>
            <w:r w:rsidRPr="00861941">
              <w:rPr>
                <w:rFonts w:eastAsia="Batang"/>
                <w:color w:val="000000"/>
              </w:rPr>
              <w:t>225</w:t>
            </w:r>
          </w:p>
        </w:tc>
      </w:tr>
      <w:tr w:rsidR="00C83CBE" w14:paraId="5AECB502" w14:textId="77777777" w:rsidTr="00C83CBE">
        <w:trPr>
          <w:jc w:val="center"/>
        </w:trPr>
        <w:tc>
          <w:tcPr>
            <w:tcW w:w="3150" w:type="dxa"/>
          </w:tcPr>
          <w:p w14:paraId="3E2444BC" w14:textId="77777777" w:rsidR="00C83CBE" w:rsidRPr="00861941" w:rsidRDefault="00C83CBE" w:rsidP="00C83CBE">
            <w:pPr>
              <w:jc w:val="both"/>
              <w:rPr>
                <w:rFonts w:eastAsia="Batang"/>
                <w:color w:val="000000"/>
              </w:rPr>
            </w:pPr>
            <w:r w:rsidRPr="00861941">
              <w:rPr>
                <w:rFonts w:eastAsia="Batang"/>
                <w:color w:val="000000"/>
              </w:rPr>
              <w:t>13.          Kuřim</w:t>
            </w:r>
          </w:p>
        </w:tc>
        <w:tc>
          <w:tcPr>
            <w:tcW w:w="1780" w:type="dxa"/>
          </w:tcPr>
          <w:p w14:paraId="106DAF59" w14:textId="77777777" w:rsidR="00C83CBE" w:rsidRPr="00861941" w:rsidRDefault="00C83CBE" w:rsidP="00C83CBE">
            <w:pPr>
              <w:jc w:val="both"/>
              <w:rPr>
                <w:rFonts w:eastAsia="Batang"/>
                <w:color w:val="000000"/>
              </w:rPr>
            </w:pPr>
            <w:r w:rsidRPr="00861941">
              <w:rPr>
                <w:rFonts w:eastAsia="Batang"/>
                <w:color w:val="000000"/>
              </w:rPr>
              <w:t>234</w:t>
            </w:r>
          </w:p>
        </w:tc>
      </w:tr>
      <w:tr w:rsidR="00C83CBE" w14:paraId="13343524" w14:textId="77777777" w:rsidTr="00C83CBE">
        <w:trPr>
          <w:jc w:val="center"/>
        </w:trPr>
        <w:tc>
          <w:tcPr>
            <w:tcW w:w="3150" w:type="dxa"/>
          </w:tcPr>
          <w:p w14:paraId="45E8F919" w14:textId="77777777" w:rsidR="00C83CBE" w:rsidRPr="00861941" w:rsidRDefault="00C83CBE" w:rsidP="00C83CBE">
            <w:pPr>
              <w:jc w:val="both"/>
              <w:rPr>
                <w:rFonts w:eastAsia="Batang"/>
                <w:color w:val="000000"/>
              </w:rPr>
            </w:pPr>
            <w:r w:rsidRPr="00861941">
              <w:rPr>
                <w:rFonts w:eastAsia="Batang"/>
                <w:color w:val="000000"/>
              </w:rPr>
              <w:t>14.          Hlína</w:t>
            </w:r>
          </w:p>
        </w:tc>
        <w:tc>
          <w:tcPr>
            <w:tcW w:w="1780" w:type="dxa"/>
          </w:tcPr>
          <w:p w14:paraId="15A91917" w14:textId="77777777" w:rsidR="00C83CBE" w:rsidRPr="00861941" w:rsidRDefault="00C83CBE" w:rsidP="00C83CBE">
            <w:pPr>
              <w:jc w:val="both"/>
              <w:rPr>
                <w:rFonts w:eastAsia="Batang"/>
                <w:color w:val="000000"/>
              </w:rPr>
            </w:pPr>
            <w:r w:rsidRPr="00861941">
              <w:rPr>
                <w:rFonts w:eastAsia="Batang"/>
                <w:color w:val="000000"/>
              </w:rPr>
              <w:t>254</w:t>
            </w:r>
          </w:p>
        </w:tc>
      </w:tr>
      <w:tr w:rsidR="00C83CBE" w14:paraId="030FFA5B" w14:textId="77777777" w:rsidTr="00C83CBE">
        <w:trPr>
          <w:jc w:val="center"/>
        </w:trPr>
        <w:tc>
          <w:tcPr>
            <w:tcW w:w="3150" w:type="dxa"/>
          </w:tcPr>
          <w:p w14:paraId="54E758E1" w14:textId="77777777" w:rsidR="00C83CBE" w:rsidRPr="00861941" w:rsidRDefault="00C83CBE" w:rsidP="00C83CBE">
            <w:pPr>
              <w:jc w:val="both"/>
              <w:rPr>
                <w:rFonts w:eastAsia="Batang"/>
                <w:color w:val="000000"/>
              </w:rPr>
            </w:pPr>
            <w:r w:rsidRPr="00861941">
              <w:rPr>
                <w:rFonts w:eastAsia="Batang"/>
                <w:color w:val="000000"/>
              </w:rPr>
              <w:t>15.          Všechovice</w:t>
            </w:r>
          </w:p>
        </w:tc>
        <w:tc>
          <w:tcPr>
            <w:tcW w:w="1780" w:type="dxa"/>
          </w:tcPr>
          <w:p w14:paraId="4A498F6C" w14:textId="77777777" w:rsidR="00C83CBE" w:rsidRPr="00861941" w:rsidRDefault="00C83CBE" w:rsidP="00C83CBE">
            <w:pPr>
              <w:jc w:val="both"/>
              <w:rPr>
                <w:rFonts w:eastAsia="Batang"/>
                <w:color w:val="000000"/>
              </w:rPr>
            </w:pPr>
            <w:r w:rsidRPr="00861941">
              <w:rPr>
                <w:rFonts w:eastAsia="Batang"/>
                <w:color w:val="000000"/>
              </w:rPr>
              <w:t>262</w:t>
            </w:r>
          </w:p>
        </w:tc>
      </w:tr>
      <w:tr w:rsidR="00C83CBE" w14:paraId="3E39E250" w14:textId="77777777" w:rsidTr="00C83CBE">
        <w:trPr>
          <w:jc w:val="center"/>
        </w:trPr>
        <w:tc>
          <w:tcPr>
            <w:tcW w:w="3150" w:type="dxa"/>
          </w:tcPr>
          <w:p w14:paraId="1704198D" w14:textId="77777777" w:rsidR="00C83CBE" w:rsidRPr="00861941" w:rsidRDefault="00C83CBE" w:rsidP="00C83CBE">
            <w:pPr>
              <w:jc w:val="both"/>
              <w:rPr>
                <w:rFonts w:eastAsia="Batang"/>
                <w:color w:val="000000"/>
              </w:rPr>
            </w:pPr>
            <w:r w:rsidRPr="00861941">
              <w:rPr>
                <w:rFonts w:eastAsia="Batang"/>
                <w:color w:val="000000"/>
              </w:rPr>
              <w:t>16.          Cvrčovice</w:t>
            </w:r>
          </w:p>
        </w:tc>
        <w:tc>
          <w:tcPr>
            <w:tcW w:w="1780" w:type="dxa"/>
          </w:tcPr>
          <w:p w14:paraId="1354FB50" w14:textId="77777777" w:rsidR="00C83CBE" w:rsidRPr="00861941" w:rsidRDefault="00C83CBE" w:rsidP="00C83CBE">
            <w:pPr>
              <w:jc w:val="both"/>
              <w:rPr>
                <w:rFonts w:eastAsia="Batang"/>
                <w:color w:val="000000"/>
              </w:rPr>
            </w:pPr>
            <w:r w:rsidRPr="00861941">
              <w:rPr>
                <w:rFonts w:eastAsia="Batang"/>
                <w:color w:val="000000"/>
              </w:rPr>
              <w:t>293</w:t>
            </w:r>
          </w:p>
        </w:tc>
      </w:tr>
      <w:tr w:rsidR="00C83CBE" w14:paraId="74B800CB" w14:textId="77777777" w:rsidTr="00C83CBE">
        <w:trPr>
          <w:jc w:val="center"/>
        </w:trPr>
        <w:tc>
          <w:tcPr>
            <w:tcW w:w="3150" w:type="dxa"/>
          </w:tcPr>
          <w:p w14:paraId="4DABDE05" w14:textId="77777777" w:rsidR="00C83CBE" w:rsidRPr="00861941" w:rsidRDefault="00C83CBE" w:rsidP="00C83CBE">
            <w:pPr>
              <w:jc w:val="both"/>
              <w:rPr>
                <w:rFonts w:eastAsia="Batang"/>
                <w:color w:val="000000"/>
              </w:rPr>
            </w:pPr>
            <w:r w:rsidRPr="00861941">
              <w:rPr>
                <w:rFonts w:eastAsia="Batang"/>
                <w:color w:val="000000"/>
              </w:rPr>
              <w:t>17. – 18. Zastávka</w:t>
            </w:r>
          </w:p>
        </w:tc>
        <w:tc>
          <w:tcPr>
            <w:tcW w:w="1780" w:type="dxa"/>
          </w:tcPr>
          <w:p w14:paraId="5571402E" w14:textId="77777777" w:rsidR="00C83CBE" w:rsidRPr="00861941" w:rsidRDefault="00C83CBE" w:rsidP="00C83CBE">
            <w:pPr>
              <w:jc w:val="both"/>
              <w:rPr>
                <w:rFonts w:eastAsia="Batang"/>
                <w:color w:val="000000"/>
              </w:rPr>
            </w:pPr>
            <w:r w:rsidRPr="00861941">
              <w:rPr>
                <w:rFonts w:eastAsia="Batang"/>
                <w:color w:val="000000"/>
              </w:rPr>
              <w:t>306</w:t>
            </w:r>
          </w:p>
        </w:tc>
      </w:tr>
      <w:tr w:rsidR="00C83CBE" w14:paraId="29CBC270" w14:textId="77777777" w:rsidTr="00C83CBE">
        <w:trPr>
          <w:jc w:val="center"/>
        </w:trPr>
        <w:tc>
          <w:tcPr>
            <w:tcW w:w="3150" w:type="dxa"/>
          </w:tcPr>
          <w:p w14:paraId="52037504" w14:textId="77777777" w:rsidR="00C83CBE" w:rsidRPr="00861941" w:rsidRDefault="00C83CBE" w:rsidP="00C83CBE">
            <w:pPr>
              <w:jc w:val="both"/>
              <w:rPr>
                <w:rFonts w:eastAsia="Batang"/>
                <w:color w:val="000000"/>
              </w:rPr>
            </w:pPr>
            <w:r w:rsidRPr="00861941">
              <w:rPr>
                <w:rFonts w:eastAsia="Batang"/>
                <w:color w:val="000000"/>
              </w:rPr>
              <w:t>17. – 18. Plavecký Štvrtok</w:t>
            </w:r>
          </w:p>
        </w:tc>
        <w:tc>
          <w:tcPr>
            <w:tcW w:w="1780" w:type="dxa"/>
          </w:tcPr>
          <w:p w14:paraId="69ACEB4C" w14:textId="77777777" w:rsidR="00C83CBE" w:rsidRPr="00861941" w:rsidRDefault="00C83CBE" w:rsidP="00C83CBE">
            <w:pPr>
              <w:jc w:val="both"/>
              <w:rPr>
                <w:rFonts w:eastAsia="Batang"/>
                <w:color w:val="000000"/>
              </w:rPr>
            </w:pPr>
            <w:r w:rsidRPr="00861941">
              <w:rPr>
                <w:rFonts w:eastAsia="Batang"/>
                <w:color w:val="000000"/>
              </w:rPr>
              <w:t>306</w:t>
            </w:r>
          </w:p>
        </w:tc>
      </w:tr>
      <w:tr w:rsidR="00C83CBE" w14:paraId="184CF8A7" w14:textId="77777777" w:rsidTr="00C83CBE">
        <w:trPr>
          <w:jc w:val="center"/>
        </w:trPr>
        <w:tc>
          <w:tcPr>
            <w:tcW w:w="3150" w:type="dxa"/>
          </w:tcPr>
          <w:p w14:paraId="08EF17E2" w14:textId="77777777" w:rsidR="00C83CBE" w:rsidRPr="00861941" w:rsidRDefault="00C83CBE" w:rsidP="00C83CBE">
            <w:pPr>
              <w:jc w:val="both"/>
              <w:rPr>
                <w:rFonts w:eastAsia="Batang"/>
                <w:color w:val="000000"/>
              </w:rPr>
            </w:pPr>
            <w:r w:rsidRPr="00861941">
              <w:rPr>
                <w:rFonts w:eastAsia="Batang"/>
                <w:color w:val="000000"/>
              </w:rPr>
              <w:t>19.          Kupařovice</w:t>
            </w:r>
          </w:p>
        </w:tc>
        <w:tc>
          <w:tcPr>
            <w:tcW w:w="1780" w:type="dxa"/>
          </w:tcPr>
          <w:p w14:paraId="577400BB" w14:textId="77777777" w:rsidR="00C83CBE" w:rsidRPr="00861941" w:rsidRDefault="00C83CBE" w:rsidP="00C83CBE">
            <w:pPr>
              <w:jc w:val="both"/>
              <w:rPr>
                <w:rFonts w:eastAsia="Batang"/>
                <w:color w:val="000000"/>
              </w:rPr>
            </w:pPr>
            <w:r w:rsidRPr="00861941">
              <w:rPr>
                <w:rFonts w:eastAsia="Batang"/>
                <w:color w:val="000000"/>
              </w:rPr>
              <w:t>360</w:t>
            </w:r>
          </w:p>
        </w:tc>
      </w:tr>
      <w:tr w:rsidR="00C83CBE" w14:paraId="5DAA4DC9" w14:textId="77777777" w:rsidTr="00C83CBE">
        <w:trPr>
          <w:jc w:val="center"/>
        </w:trPr>
        <w:tc>
          <w:tcPr>
            <w:tcW w:w="3150" w:type="dxa"/>
          </w:tcPr>
          <w:p w14:paraId="5BEBD5AA" w14:textId="77777777" w:rsidR="00C83CBE" w:rsidRPr="00861941" w:rsidRDefault="00C83CBE" w:rsidP="00C83CBE">
            <w:pPr>
              <w:jc w:val="both"/>
              <w:rPr>
                <w:rFonts w:eastAsia="Batang"/>
                <w:color w:val="000000"/>
              </w:rPr>
            </w:pPr>
            <w:r w:rsidRPr="00861941">
              <w:rPr>
                <w:rFonts w:eastAsia="Batang"/>
                <w:color w:val="000000"/>
              </w:rPr>
              <w:t>20. – 22. Dolní Kounice B</w:t>
            </w:r>
          </w:p>
        </w:tc>
        <w:tc>
          <w:tcPr>
            <w:tcW w:w="1780" w:type="dxa"/>
          </w:tcPr>
          <w:p w14:paraId="0170C10A" w14:textId="77777777" w:rsidR="00C83CBE" w:rsidRPr="00861941" w:rsidRDefault="00C83CBE" w:rsidP="00C83CBE">
            <w:pPr>
              <w:jc w:val="both"/>
              <w:rPr>
                <w:rFonts w:eastAsia="Batang"/>
                <w:color w:val="000000"/>
              </w:rPr>
            </w:pPr>
            <w:r w:rsidRPr="00861941">
              <w:rPr>
                <w:rFonts w:eastAsia="Batang"/>
                <w:color w:val="000000"/>
              </w:rPr>
              <w:t>nehodnoceni</w:t>
            </w:r>
          </w:p>
        </w:tc>
      </w:tr>
      <w:tr w:rsidR="00C83CBE" w14:paraId="2BA4C213" w14:textId="77777777" w:rsidTr="00C83CBE">
        <w:trPr>
          <w:jc w:val="center"/>
        </w:trPr>
        <w:tc>
          <w:tcPr>
            <w:tcW w:w="3150" w:type="dxa"/>
          </w:tcPr>
          <w:p w14:paraId="6976F7DA" w14:textId="77777777" w:rsidR="00C83CBE" w:rsidRPr="00861941" w:rsidRDefault="00C83CBE" w:rsidP="00C83CBE">
            <w:pPr>
              <w:jc w:val="both"/>
              <w:rPr>
                <w:rFonts w:eastAsia="Batang"/>
                <w:color w:val="000000"/>
              </w:rPr>
            </w:pPr>
            <w:r w:rsidRPr="00861941">
              <w:rPr>
                <w:rFonts w:eastAsia="Batang"/>
                <w:color w:val="000000"/>
              </w:rPr>
              <w:t>20. – 22. Dolní Dubňany</w:t>
            </w:r>
          </w:p>
        </w:tc>
        <w:tc>
          <w:tcPr>
            <w:tcW w:w="1780" w:type="dxa"/>
          </w:tcPr>
          <w:p w14:paraId="140F57B7" w14:textId="77777777" w:rsidR="00C83CBE" w:rsidRPr="00861941" w:rsidRDefault="00C83CBE" w:rsidP="00C83CBE">
            <w:pPr>
              <w:jc w:val="both"/>
              <w:rPr>
                <w:rFonts w:eastAsia="Batang"/>
                <w:color w:val="000000"/>
              </w:rPr>
            </w:pPr>
            <w:r w:rsidRPr="00861941">
              <w:rPr>
                <w:rFonts w:eastAsia="Batang"/>
                <w:color w:val="000000"/>
              </w:rPr>
              <w:t>nehodnoceni</w:t>
            </w:r>
          </w:p>
        </w:tc>
      </w:tr>
      <w:tr w:rsidR="00C83CBE" w14:paraId="2FB50DA6" w14:textId="77777777" w:rsidTr="00C83CBE">
        <w:trPr>
          <w:jc w:val="center"/>
        </w:trPr>
        <w:tc>
          <w:tcPr>
            <w:tcW w:w="3150" w:type="dxa"/>
          </w:tcPr>
          <w:p w14:paraId="6AB62E63" w14:textId="77777777" w:rsidR="00C83CBE" w:rsidRPr="00861941" w:rsidRDefault="00C83CBE" w:rsidP="00C83CBE">
            <w:pPr>
              <w:jc w:val="both"/>
              <w:rPr>
                <w:rFonts w:eastAsia="Batang"/>
                <w:color w:val="000000"/>
              </w:rPr>
            </w:pPr>
            <w:r w:rsidRPr="00861941">
              <w:rPr>
                <w:rFonts w:eastAsia="Batang"/>
                <w:color w:val="000000"/>
              </w:rPr>
              <w:t>20. – 22. Padochov</w:t>
            </w:r>
          </w:p>
        </w:tc>
        <w:tc>
          <w:tcPr>
            <w:tcW w:w="1780" w:type="dxa"/>
          </w:tcPr>
          <w:p w14:paraId="6A1E83D9" w14:textId="77777777" w:rsidR="00C83CBE" w:rsidRPr="00861941" w:rsidRDefault="00C83CBE" w:rsidP="00C83CBE">
            <w:pPr>
              <w:jc w:val="both"/>
              <w:rPr>
                <w:rFonts w:eastAsia="Batang"/>
                <w:color w:val="000000"/>
              </w:rPr>
            </w:pPr>
            <w:r w:rsidRPr="00861941">
              <w:rPr>
                <w:rFonts w:eastAsia="Batang"/>
                <w:color w:val="000000"/>
              </w:rPr>
              <w:t>nehodnoceni</w:t>
            </w:r>
          </w:p>
        </w:tc>
      </w:tr>
      <w:tr w:rsidR="00C83CBE" w14:paraId="50CCA8D8" w14:textId="77777777" w:rsidTr="00C83CBE">
        <w:trPr>
          <w:jc w:val="center"/>
        </w:trPr>
        <w:tc>
          <w:tcPr>
            <w:tcW w:w="3150" w:type="dxa"/>
          </w:tcPr>
          <w:p w14:paraId="4FD96FC5" w14:textId="77777777" w:rsidR="00C83CBE" w:rsidRPr="00861941" w:rsidRDefault="00C83CBE" w:rsidP="00C83CBE">
            <w:pPr>
              <w:pStyle w:val="Nadpis8"/>
              <w:rPr>
                <w:i w:val="0"/>
                <w:iCs w:val="0"/>
              </w:rPr>
            </w:pPr>
            <w:r w:rsidRPr="00861941">
              <w:rPr>
                <w:i w:val="0"/>
                <w:iCs w:val="0"/>
              </w:rPr>
              <w:t>Ženy</w:t>
            </w:r>
          </w:p>
        </w:tc>
        <w:tc>
          <w:tcPr>
            <w:tcW w:w="1780" w:type="dxa"/>
          </w:tcPr>
          <w:p w14:paraId="63A1C9EE" w14:textId="77777777" w:rsidR="00C83CBE" w:rsidRPr="00861941" w:rsidRDefault="00C83CBE" w:rsidP="00C83CBE">
            <w:pPr>
              <w:jc w:val="both"/>
              <w:rPr>
                <w:rFonts w:eastAsia="Batang"/>
                <w:color w:val="000000"/>
                <w:u w:val="single"/>
              </w:rPr>
            </w:pPr>
          </w:p>
        </w:tc>
      </w:tr>
      <w:tr w:rsidR="00C83CBE" w14:paraId="6866F777" w14:textId="77777777" w:rsidTr="00C83CBE">
        <w:trPr>
          <w:jc w:val="center"/>
        </w:trPr>
        <w:tc>
          <w:tcPr>
            <w:tcW w:w="3150" w:type="dxa"/>
          </w:tcPr>
          <w:p w14:paraId="56764A32" w14:textId="77777777" w:rsidR="00C83CBE" w:rsidRPr="00861941" w:rsidRDefault="00C83CBE" w:rsidP="00C83CBE">
            <w:pPr>
              <w:jc w:val="both"/>
              <w:rPr>
                <w:rFonts w:eastAsia="Batang"/>
                <w:color w:val="000000"/>
              </w:rPr>
            </w:pPr>
            <w:r w:rsidRPr="00861941">
              <w:rPr>
                <w:rFonts w:eastAsia="Batang"/>
                <w:color w:val="000000"/>
              </w:rPr>
              <w:t>1.        Dolní Kounice</w:t>
            </w:r>
          </w:p>
        </w:tc>
        <w:tc>
          <w:tcPr>
            <w:tcW w:w="1780" w:type="dxa"/>
          </w:tcPr>
          <w:p w14:paraId="1309574E" w14:textId="77777777" w:rsidR="00C83CBE" w:rsidRPr="00861941" w:rsidRDefault="00C83CBE" w:rsidP="00C83CBE">
            <w:pPr>
              <w:jc w:val="both"/>
              <w:rPr>
                <w:rFonts w:eastAsia="Batang"/>
                <w:color w:val="000000"/>
              </w:rPr>
            </w:pPr>
            <w:r w:rsidRPr="00861941">
              <w:rPr>
                <w:rFonts w:eastAsia="Batang"/>
                <w:color w:val="000000"/>
              </w:rPr>
              <w:t>208,50</w:t>
            </w:r>
          </w:p>
        </w:tc>
      </w:tr>
      <w:tr w:rsidR="00C83CBE" w14:paraId="597C01CA" w14:textId="77777777" w:rsidTr="00C83CBE">
        <w:trPr>
          <w:jc w:val="center"/>
        </w:trPr>
        <w:tc>
          <w:tcPr>
            <w:tcW w:w="3150" w:type="dxa"/>
          </w:tcPr>
          <w:p w14:paraId="51308FE8" w14:textId="77777777" w:rsidR="00C83CBE" w:rsidRDefault="00C83CBE" w:rsidP="00C83CBE">
            <w:pPr>
              <w:jc w:val="both"/>
              <w:rPr>
                <w:rFonts w:eastAsia="Batang"/>
                <w:color w:val="000000"/>
              </w:rPr>
            </w:pPr>
            <w:r>
              <w:rPr>
                <w:rFonts w:eastAsia="Batang"/>
                <w:color w:val="000000"/>
              </w:rPr>
              <w:t>2.        Padochov</w:t>
            </w:r>
          </w:p>
        </w:tc>
        <w:tc>
          <w:tcPr>
            <w:tcW w:w="1780" w:type="dxa"/>
          </w:tcPr>
          <w:p w14:paraId="4F0DA4E7" w14:textId="77777777" w:rsidR="00C83CBE" w:rsidRDefault="00C83CBE" w:rsidP="00C83CBE">
            <w:pPr>
              <w:jc w:val="both"/>
              <w:rPr>
                <w:rFonts w:eastAsia="Batang"/>
                <w:color w:val="000000"/>
              </w:rPr>
            </w:pPr>
            <w:r>
              <w:rPr>
                <w:rFonts w:eastAsia="Batang"/>
                <w:color w:val="000000"/>
              </w:rPr>
              <w:t>231,50</w:t>
            </w:r>
          </w:p>
        </w:tc>
      </w:tr>
      <w:tr w:rsidR="00C83CBE" w14:paraId="11095B6D" w14:textId="77777777" w:rsidTr="00C83CBE">
        <w:trPr>
          <w:jc w:val="center"/>
        </w:trPr>
        <w:tc>
          <w:tcPr>
            <w:tcW w:w="3150" w:type="dxa"/>
          </w:tcPr>
          <w:p w14:paraId="055D945A" w14:textId="77777777" w:rsidR="00C83CBE" w:rsidRDefault="00C83CBE" w:rsidP="00C83CBE">
            <w:pPr>
              <w:jc w:val="both"/>
              <w:rPr>
                <w:rFonts w:eastAsia="Batang"/>
                <w:color w:val="000000"/>
              </w:rPr>
            </w:pPr>
            <w:r>
              <w:rPr>
                <w:rFonts w:eastAsia="Batang"/>
                <w:color w:val="000000"/>
              </w:rPr>
              <w:t>3.        Horní Bojanovice</w:t>
            </w:r>
          </w:p>
        </w:tc>
        <w:tc>
          <w:tcPr>
            <w:tcW w:w="1780" w:type="dxa"/>
          </w:tcPr>
          <w:p w14:paraId="7210FEBC" w14:textId="77777777" w:rsidR="00C83CBE" w:rsidRDefault="00C83CBE" w:rsidP="00C83CBE">
            <w:pPr>
              <w:jc w:val="both"/>
              <w:rPr>
                <w:rFonts w:eastAsia="Batang"/>
                <w:color w:val="000000"/>
              </w:rPr>
            </w:pPr>
            <w:r>
              <w:rPr>
                <w:rFonts w:eastAsia="Batang"/>
                <w:color w:val="000000"/>
              </w:rPr>
              <w:t>nehodnoceni</w:t>
            </w:r>
          </w:p>
        </w:tc>
      </w:tr>
    </w:tbl>
    <w:p w14:paraId="2F051215" w14:textId="77777777" w:rsidR="00C83CBE" w:rsidRDefault="00C83CBE" w:rsidP="00C83CBE">
      <w:pPr>
        <w:rPr>
          <w:b/>
          <w:bCs/>
        </w:rPr>
      </w:pPr>
    </w:p>
    <w:p w14:paraId="490112F1" w14:textId="77777777" w:rsidR="00861941" w:rsidRPr="00861941" w:rsidRDefault="00C83CBE" w:rsidP="00E3487F">
      <w:pPr>
        <w:jc w:val="both"/>
        <w:rPr>
          <w:b/>
          <w:i/>
          <w:iCs/>
        </w:rPr>
      </w:pPr>
      <w:r w:rsidRPr="00861941">
        <w:rPr>
          <w:b/>
          <w:i/>
          <w:iCs/>
        </w:rPr>
        <w:t>Č</w:t>
      </w:r>
      <w:r w:rsidR="00861941" w:rsidRPr="00861941">
        <w:rPr>
          <w:b/>
          <w:i/>
          <w:iCs/>
        </w:rPr>
        <w:t>lenská základna</w:t>
      </w:r>
    </w:p>
    <w:p w14:paraId="70936CEB" w14:textId="4DD2A6EB" w:rsidR="00C83CBE" w:rsidRPr="00FE5D47" w:rsidRDefault="00C83CBE" w:rsidP="00E3487F">
      <w:pPr>
        <w:jc w:val="both"/>
        <w:rPr>
          <w:bCs/>
        </w:rPr>
      </w:pPr>
      <w:r>
        <w:t>Ke sboru přistoupili Věra Dokoupilová, Liduše Povolná, Jan Wossala a Vladimír Halva ml. Vystoupil jeden člen, zemřel Stanislav Řezáč st.</w:t>
      </w:r>
    </w:p>
    <w:p w14:paraId="62C66389" w14:textId="4940964B" w:rsidR="00C83CBE" w:rsidRDefault="00C83CBE" w:rsidP="00E3487F">
      <w:pPr>
        <w:jc w:val="both"/>
      </w:pPr>
      <w:r>
        <w:t>Sbor eviduje celkem 88 členů, z toho 62 mužů a 26 žen</w:t>
      </w:r>
      <w:r w:rsidR="00861941">
        <w:t>.</w:t>
      </w:r>
    </w:p>
    <w:p w14:paraId="6FE57BD2" w14:textId="1EFF5CE0" w:rsidR="00B40840" w:rsidRPr="00861941" w:rsidRDefault="00861941" w:rsidP="00E3487F">
      <w:pPr>
        <w:jc w:val="both"/>
        <w:rPr>
          <w:b/>
          <w:i/>
          <w:iCs/>
        </w:rPr>
      </w:pPr>
      <w:r>
        <w:rPr>
          <w:b/>
          <w:i/>
          <w:iCs/>
        </w:rPr>
        <w:t>Finance</w:t>
      </w:r>
    </w:p>
    <w:p w14:paraId="51CC2D8F" w14:textId="7B845BCA" w:rsidR="00FE5D47" w:rsidRPr="00B40840" w:rsidRDefault="00C83CBE" w:rsidP="00E3487F">
      <w:pPr>
        <w:jc w:val="both"/>
        <w:rPr>
          <w:bCs/>
        </w:rPr>
      </w:pPr>
      <w:r>
        <w:t>Ke dni 31. prosince je na pokladně 7 994,49 Kčs. Rozpočet MNV činí 10 000 Kčs.</w:t>
      </w:r>
    </w:p>
    <w:p w14:paraId="04A533EC" w14:textId="77777777" w:rsidR="00861941" w:rsidRPr="009C7A71" w:rsidRDefault="00C83CBE" w:rsidP="00E3487F">
      <w:pPr>
        <w:pStyle w:val="Bezmezer"/>
        <w:jc w:val="both"/>
        <w:rPr>
          <w:b/>
          <w:i/>
          <w:iCs/>
        </w:rPr>
      </w:pPr>
      <w:r w:rsidRPr="009C7A71">
        <w:rPr>
          <w:b/>
          <w:i/>
          <w:iCs/>
        </w:rPr>
        <w:t>V</w:t>
      </w:r>
      <w:r w:rsidR="00861941" w:rsidRPr="009C7A71">
        <w:rPr>
          <w:b/>
          <w:i/>
          <w:iCs/>
        </w:rPr>
        <w:t>ýbor</w:t>
      </w:r>
    </w:p>
    <w:p w14:paraId="20FCB3F9" w14:textId="2134E0EA" w:rsidR="00C83CBE" w:rsidRDefault="00C83CBE" w:rsidP="00E3487F">
      <w:pPr>
        <w:pStyle w:val="Bezmezer"/>
        <w:jc w:val="both"/>
      </w:pPr>
      <w:r>
        <w:t>Změny od 23. listopadu</w:t>
      </w:r>
    </w:p>
    <w:p w14:paraId="199115F3" w14:textId="77777777" w:rsidR="00C83CBE" w:rsidRDefault="00C83CBE" w:rsidP="00E3487F">
      <w:pPr>
        <w:jc w:val="both"/>
        <w:rPr>
          <w:bCs/>
        </w:rPr>
      </w:pPr>
      <w:r>
        <w:rPr>
          <w:bCs/>
        </w:rPr>
        <w:t>Předseda                                                  Vladimír Halva</w:t>
      </w:r>
    </w:p>
    <w:p w14:paraId="6E03D17C" w14:textId="77777777" w:rsidR="00C83CBE" w:rsidRDefault="00C83CBE" w:rsidP="00E3487F">
      <w:pPr>
        <w:jc w:val="both"/>
        <w:rPr>
          <w:bCs/>
        </w:rPr>
      </w:pPr>
      <w:r>
        <w:rPr>
          <w:bCs/>
        </w:rPr>
        <w:t>Místopředseda                                         Anežka Štroblová</w:t>
      </w:r>
    </w:p>
    <w:p w14:paraId="23886375" w14:textId="77777777" w:rsidR="00C83CBE" w:rsidRDefault="00C83CBE" w:rsidP="00E3487F">
      <w:pPr>
        <w:jc w:val="both"/>
      </w:pPr>
      <w:r>
        <w:t>Velitel                                                      Stanislav Řezáč</w:t>
      </w:r>
    </w:p>
    <w:p w14:paraId="425C3813" w14:textId="77777777" w:rsidR="00C83CBE" w:rsidRDefault="00C83CBE" w:rsidP="00C83CBE">
      <w:pPr>
        <w:jc w:val="both"/>
      </w:pPr>
      <w:r>
        <w:t>Jednatel                                                    František Řezáč</w:t>
      </w:r>
    </w:p>
    <w:p w14:paraId="66E0100F" w14:textId="77777777" w:rsidR="00C83CBE" w:rsidRDefault="00C83CBE" w:rsidP="00C83CBE">
      <w:pPr>
        <w:jc w:val="both"/>
      </w:pPr>
      <w:r>
        <w:t>Pokladník                                                 Vojtěch Kočí</w:t>
      </w:r>
    </w:p>
    <w:p w14:paraId="3CD50383" w14:textId="77777777" w:rsidR="00C83CBE" w:rsidRDefault="00C83CBE" w:rsidP="00C83CBE">
      <w:pPr>
        <w:jc w:val="both"/>
      </w:pPr>
      <w:r>
        <w:t>Referent MTZ                                         Václav Macík ml.</w:t>
      </w:r>
    </w:p>
    <w:p w14:paraId="52F4A04A" w14:textId="77777777" w:rsidR="00C83CBE" w:rsidRDefault="00C83CBE" w:rsidP="00C83CBE">
      <w:pPr>
        <w:jc w:val="both"/>
      </w:pPr>
      <w:r>
        <w:t>Kulturní referent                                      Emil Jelínek</w:t>
      </w:r>
    </w:p>
    <w:p w14:paraId="0DB61FB6" w14:textId="77777777" w:rsidR="00C83CBE" w:rsidRDefault="00C83CBE" w:rsidP="00C83CBE">
      <w:pPr>
        <w:jc w:val="both"/>
      </w:pPr>
      <w:r>
        <w:t xml:space="preserve">Organizační referent                          </w:t>
      </w:r>
      <w:r w:rsidR="00A80BCD">
        <w:t xml:space="preserve">      Jaromil</w:t>
      </w:r>
      <w:r>
        <w:t xml:space="preserve"> Žaloudek</w:t>
      </w:r>
    </w:p>
    <w:p w14:paraId="1EEB4104" w14:textId="77777777" w:rsidR="00C83CBE" w:rsidRDefault="00C83CBE" w:rsidP="00C83CBE">
      <w:pPr>
        <w:jc w:val="both"/>
      </w:pPr>
      <w:r>
        <w:t>Vedoucí mládeže                                     Karel Štrobl.</w:t>
      </w:r>
    </w:p>
    <w:p w14:paraId="4229FD43" w14:textId="77777777" w:rsidR="00C83CBE" w:rsidRDefault="00C83CBE" w:rsidP="00C83CBE">
      <w:pPr>
        <w:jc w:val="both"/>
      </w:pPr>
      <w:r>
        <w:t>Referentka žen                                         Anežka Štroblová</w:t>
      </w:r>
    </w:p>
    <w:p w14:paraId="5FE5BFC4" w14:textId="77777777" w:rsidR="00C83CBE" w:rsidRDefault="00C83CBE" w:rsidP="00C83CBE">
      <w:pPr>
        <w:jc w:val="both"/>
      </w:pPr>
      <w:r>
        <w:t>Preventář                                                  Vítězslav Střecha</w:t>
      </w:r>
    </w:p>
    <w:p w14:paraId="0BFAA689" w14:textId="77777777" w:rsidR="00C83CBE" w:rsidRDefault="00C83CBE" w:rsidP="00C83CBE">
      <w:pPr>
        <w:jc w:val="both"/>
      </w:pPr>
      <w:r>
        <w:t>Referent CO                                             Stanislav Řezáč</w:t>
      </w:r>
    </w:p>
    <w:p w14:paraId="29D39190" w14:textId="77777777" w:rsidR="00C83CBE" w:rsidRDefault="00C83CBE" w:rsidP="00C83CBE">
      <w:pPr>
        <w:jc w:val="both"/>
      </w:pPr>
      <w:r>
        <w:t>Referent politicko – výchovné práce       Jaromír Jatel</w:t>
      </w:r>
    </w:p>
    <w:p w14:paraId="34841934" w14:textId="77777777" w:rsidR="00C83CBE" w:rsidRDefault="00C83CBE" w:rsidP="00C83CBE">
      <w:pPr>
        <w:jc w:val="both"/>
      </w:pPr>
      <w:r>
        <w:t>Revizor                                                    Emil Jelínek, Bořivoj Staňa</w:t>
      </w:r>
    </w:p>
    <w:p w14:paraId="4AC7BC34" w14:textId="77777777" w:rsidR="00C83CBE" w:rsidRDefault="00C83CBE" w:rsidP="00C83CBE">
      <w:pPr>
        <w:jc w:val="both"/>
      </w:pPr>
      <w:r>
        <w:t>Člen výboru                                             Jan Matuška, Václav Macík, František Macík,</w:t>
      </w:r>
    </w:p>
    <w:p w14:paraId="55994B0A" w14:textId="77777777" w:rsidR="00861941" w:rsidRDefault="00C83CBE" w:rsidP="00861941">
      <w:r>
        <w:t xml:space="preserve">                                                                 Vlasta Halvová, Miloslav Macík</w:t>
      </w:r>
    </w:p>
    <w:p w14:paraId="6A5CA810" w14:textId="77777777" w:rsidR="00861941" w:rsidRDefault="00861941" w:rsidP="00861941"/>
    <w:p w14:paraId="1B254B19" w14:textId="74E0AD13" w:rsidR="00831430" w:rsidRPr="00861941" w:rsidRDefault="00B40840" w:rsidP="00861941">
      <w:r w:rsidRPr="00861941">
        <w:t>Vladimír Halva</w:t>
      </w:r>
    </w:p>
    <w:p w14:paraId="2E808EB1" w14:textId="356D74FC" w:rsidR="00831430" w:rsidRPr="00861941" w:rsidRDefault="00831430" w:rsidP="00831430">
      <w:pPr>
        <w:jc w:val="both"/>
      </w:pPr>
      <w:r w:rsidRPr="00861941">
        <w:t>Narozen               17.</w:t>
      </w:r>
      <w:r w:rsidR="00861941">
        <w:t xml:space="preserve"> </w:t>
      </w:r>
      <w:r w:rsidRPr="00861941">
        <w:t>5.</w:t>
      </w:r>
      <w:r w:rsidR="00E3487F" w:rsidRPr="00861941">
        <w:t xml:space="preserve"> </w:t>
      </w:r>
      <w:r w:rsidRPr="00861941">
        <w:t>1936</w:t>
      </w:r>
    </w:p>
    <w:p w14:paraId="14EEEAE8" w14:textId="241C3EEC" w:rsidR="00831430" w:rsidRDefault="00831430" w:rsidP="00831430">
      <w:pPr>
        <w:jc w:val="both"/>
      </w:pPr>
      <w:r w:rsidRPr="00861941">
        <w:t>Zemřel</w:t>
      </w:r>
      <w:r>
        <w:t xml:space="preserve">                   2.</w:t>
      </w:r>
      <w:r w:rsidR="00861941">
        <w:t xml:space="preserve"> </w:t>
      </w:r>
      <w:r>
        <w:t>2.</w:t>
      </w:r>
      <w:r w:rsidR="00E3487F">
        <w:t xml:space="preserve"> </w:t>
      </w:r>
      <w:r>
        <w:t>2000</w:t>
      </w:r>
    </w:p>
    <w:p w14:paraId="2CB673A7" w14:textId="5A76A08A" w:rsidR="00831430" w:rsidRDefault="00831430" w:rsidP="00831430">
      <w:pPr>
        <w:jc w:val="both"/>
      </w:pPr>
      <w:r>
        <w:t>Člen sboru od      15.</w:t>
      </w:r>
      <w:r w:rsidR="00861941">
        <w:t xml:space="preserve"> </w:t>
      </w:r>
      <w:r>
        <w:t>4.</w:t>
      </w:r>
      <w:r w:rsidR="00E3487F">
        <w:t xml:space="preserve"> </w:t>
      </w:r>
      <w:r>
        <w:t>1952</w:t>
      </w:r>
    </w:p>
    <w:p w14:paraId="6E7F93B0" w14:textId="6D293C0E" w:rsidR="00831430" w:rsidRDefault="00831430" w:rsidP="00831430">
      <w:pPr>
        <w:jc w:val="both"/>
      </w:pPr>
      <w:r>
        <w:t>Člen sboru do        2.</w:t>
      </w:r>
      <w:r w:rsidR="00E3487F">
        <w:t xml:space="preserve"> </w:t>
      </w:r>
      <w:r>
        <w:t>2.</w:t>
      </w:r>
      <w:r w:rsidR="00E3487F">
        <w:t xml:space="preserve"> </w:t>
      </w:r>
      <w:r>
        <w:t>2000</w:t>
      </w:r>
    </w:p>
    <w:p w14:paraId="2F51AA1B" w14:textId="77777777" w:rsidR="00831430" w:rsidRDefault="00831430" w:rsidP="00831430">
      <w:pPr>
        <w:jc w:val="both"/>
      </w:pPr>
      <w:r>
        <w:t>Starosta sboru od 23.</w:t>
      </w:r>
      <w:r w:rsidR="00E3487F">
        <w:t xml:space="preserve"> </w:t>
      </w:r>
      <w:r>
        <w:t>11.</w:t>
      </w:r>
      <w:r w:rsidR="00E3487F">
        <w:t xml:space="preserve"> </w:t>
      </w:r>
      <w:r>
        <w:t>1975 do 31.</w:t>
      </w:r>
      <w:r w:rsidR="00E3487F">
        <w:t xml:space="preserve"> </w:t>
      </w:r>
      <w:r>
        <w:t>7.</w:t>
      </w:r>
      <w:r w:rsidR="00E3487F">
        <w:t xml:space="preserve"> </w:t>
      </w:r>
      <w:r>
        <w:t>1980</w:t>
      </w:r>
    </w:p>
    <w:p w14:paraId="6AF7A3E6" w14:textId="61F1DDF2" w:rsidR="00831430" w:rsidRDefault="00831430" w:rsidP="00831430">
      <w:pPr>
        <w:jc w:val="both"/>
      </w:pPr>
      <w:r>
        <w:t>Ve funkci celkem 5 let</w:t>
      </w:r>
    </w:p>
    <w:p w14:paraId="3957A372" w14:textId="00F68CF7" w:rsidR="00CF3EE9" w:rsidRDefault="00CF3EE9" w:rsidP="00CF3EE9">
      <w:pPr>
        <w:jc w:val="both"/>
      </w:pPr>
      <w:r>
        <w:t>Další funkce: člen výboru   16. 2.</w:t>
      </w:r>
      <w:r w:rsidR="00E3487F">
        <w:t xml:space="preserve"> </w:t>
      </w:r>
      <w:r>
        <w:t>1964</w:t>
      </w:r>
      <w:r w:rsidR="00861941">
        <w:t xml:space="preserve"> - </w:t>
      </w:r>
      <w:r>
        <w:t>8. 1.</w:t>
      </w:r>
      <w:r w:rsidR="00E3487F">
        <w:t xml:space="preserve"> </w:t>
      </w:r>
      <w:r>
        <w:t>1967</w:t>
      </w:r>
    </w:p>
    <w:p w14:paraId="72260DAD" w14:textId="77777777" w:rsidR="00CF3EE9" w:rsidRDefault="00CF3EE9" w:rsidP="00CF3EE9">
      <w:pPr>
        <w:jc w:val="both"/>
      </w:pPr>
      <w:r>
        <w:lastRenderedPageBreak/>
        <w:t xml:space="preserve">                                            30.</w:t>
      </w:r>
      <w:r w:rsidR="00E3487F">
        <w:t xml:space="preserve"> </w:t>
      </w:r>
      <w:r>
        <w:t>12.</w:t>
      </w:r>
      <w:r w:rsidR="00E3487F">
        <w:t xml:space="preserve"> </w:t>
      </w:r>
      <w:r>
        <w:t>1973 - 15.</w:t>
      </w:r>
      <w:r w:rsidR="00E3487F">
        <w:t xml:space="preserve"> </w:t>
      </w:r>
      <w:r>
        <w:t>12.</w:t>
      </w:r>
      <w:r w:rsidR="00E3487F">
        <w:t xml:space="preserve"> </w:t>
      </w:r>
      <w:r>
        <w:t>1974</w:t>
      </w:r>
    </w:p>
    <w:p w14:paraId="38E787B4" w14:textId="2E5BC08D" w:rsidR="00CF3EE9" w:rsidRDefault="00CF3EE9" w:rsidP="00CF3EE9">
      <w:pPr>
        <w:jc w:val="both"/>
      </w:pPr>
      <w:r>
        <w:t xml:space="preserve"> místostarosta </w:t>
      </w:r>
      <w:r w:rsidR="00861941">
        <w:t xml:space="preserve">                     </w:t>
      </w:r>
      <w:r>
        <w:t>15.</w:t>
      </w:r>
      <w:r w:rsidR="00E3487F">
        <w:t xml:space="preserve"> </w:t>
      </w:r>
      <w:r>
        <w:t>12.</w:t>
      </w:r>
      <w:r w:rsidR="00E3487F">
        <w:t xml:space="preserve"> </w:t>
      </w:r>
      <w:r>
        <w:t>1974 - 23.</w:t>
      </w:r>
      <w:r w:rsidR="00E3487F">
        <w:t xml:space="preserve"> </w:t>
      </w:r>
      <w:r>
        <w:t>11.</w:t>
      </w:r>
      <w:r w:rsidR="00E3487F">
        <w:t xml:space="preserve"> </w:t>
      </w:r>
      <w:r>
        <w:t>1975</w:t>
      </w:r>
    </w:p>
    <w:p w14:paraId="09F69385" w14:textId="14ADDB53" w:rsidR="00D87559" w:rsidRPr="00CF3EE9" w:rsidRDefault="00831430" w:rsidP="00CF3EE9">
      <w:pPr>
        <w:jc w:val="both"/>
      </w:pPr>
      <w:r>
        <w:t xml:space="preserve">Vladimír </w:t>
      </w:r>
      <w:r w:rsidR="00CF3EE9">
        <w:t>Halva bydlel na Antonínské ulici</w:t>
      </w:r>
      <w:r>
        <w:t xml:space="preserve"> č.</w:t>
      </w:r>
      <w:r w:rsidR="00861941">
        <w:t xml:space="preserve"> </w:t>
      </w:r>
      <w:r w:rsidR="00CF3EE9">
        <w:t>23</w:t>
      </w:r>
      <w:r w:rsidR="00861941">
        <w:t>/12.</w:t>
      </w:r>
    </w:p>
    <w:p w14:paraId="53860246" w14:textId="77777777" w:rsidR="00C83CBE" w:rsidRPr="003B62CA" w:rsidRDefault="00C83CBE" w:rsidP="00C83CBE">
      <w:pPr>
        <w:jc w:val="center"/>
        <w:rPr>
          <w:b/>
          <w:color w:val="000000" w:themeColor="text1"/>
        </w:rPr>
      </w:pPr>
      <w:r w:rsidRPr="003B62CA">
        <w:rPr>
          <w:b/>
          <w:color w:val="000000" w:themeColor="text1"/>
        </w:rPr>
        <w:t>1976</w:t>
      </w:r>
    </w:p>
    <w:p w14:paraId="571210AB" w14:textId="738B7D49" w:rsidR="00C83CBE" w:rsidRDefault="00C83CBE" w:rsidP="00C83CBE">
      <w:pPr>
        <w:jc w:val="both"/>
      </w:pPr>
      <w:r>
        <w:t>2.</w:t>
      </w:r>
      <w:r w:rsidR="00CF3EE9">
        <w:t xml:space="preserve"> </w:t>
      </w:r>
      <w:r>
        <w:t>ledna – Výlet žáků na Palavské vrchy</w:t>
      </w:r>
      <w:r w:rsidR="003B62CA">
        <w:t>.</w:t>
      </w:r>
    </w:p>
    <w:p w14:paraId="6B1656C5" w14:textId="63D7AE5B" w:rsidR="00C83CBE" w:rsidRDefault="00C83CBE" w:rsidP="00C83CBE">
      <w:pPr>
        <w:jc w:val="both"/>
      </w:pPr>
      <w:r>
        <w:t>27. března – Členský večírek v hotelu C</w:t>
      </w:r>
      <w:r w:rsidR="003B62CA">
        <w:t>entral</w:t>
      </w:r>
      <w:r>
        <w:t xml:space="preserve"> (Restaurace U Gottwaldů).</w:t>
      </w:r>
    </w:p>
    <w:p w14:paraId="530BBDEC" w14:textId="3BCF526E" w:rsidR="00C83CBE" w:rsidRDefault="00C83CBE" w:rsidP="00C83CBE">
      <w:pPr>
        <w:jc w:val="both"/>
      </w:pPr>
      <w:r>
        <w:t xml:space="preserve">16. </w:t>
      </w:r>
      <w:r w:rsidR="003B62CA">
        <w:t xml:space="preserve">až </w:t>
      </w:r>
      <w:r>
        <w:t>17. července – Zájezd do Plzně</w:t>
      </w:r>
      <w:r w:rsidR="003B62CA">
        <w:t>.</w:t>
      </w:r>
    </w:p>
    <w:p w14:paraId="09234FF4" w14:textId="45E2419D" w:rsidR="00C83CBE" w:rsidRDefault="00C83CBE" w:rsidP="00C83CBE">
      <w:pPr>
        <w:jc w:val="both"/>
      </w:pPr>
      <w:r>
        <w:t xml:space="preserve">4. </w:t>
      </w:r>
      <w:r w:rsidR="003B62CA">
        <w:t xml:space="preserve">až </w:t>
      </w:r>
      <w:r>
        <w:t>15. srpna – Žáci se zúčastnili pionýrského tábora mladých požárníků v</w:t>
      </w:r>
      <w:r w:rsidR="003B62CA">
        <w:t> </w:t>
      </w:r>
      <w:r>
        <w:t>Jánských</w:t>
      </w:r>
      <w:r w:rsidR="003B62CA">
        <w:t xml:space="preserve"> </w:t>
      </w:r>
      <w:r>
        <w:t>Kůpelích.</w:t>
      </w:r>
    </w:p>
    <w:p w14:paraId="2ABEF086" w14:textId="77777777" w:rsidR="00C83CBE" w:rsidRDefault="00C83CBE" w:rsidP="00C83CBE">
      <w:pPr>
        <w:jc w:val="both"/>
      </w:pPr>
      <w:r>
        <w:t>Žáci absolvovali výlet do Nového Města n. Moravě za účelem provozování zimních sportů.</w:t>
      </w:r>
    </w:p>
    <w:p w14:paraId="7A1E16F3" w14:textId="77777777" w:rsidR="00C83CBE" w:rsidRDefault="00C83CBE" w:rsidP="00C83CBE">
      <w:pPr>
        <w:jc w:val="both"/>
      </w:pPr>
      <w:r>
        <w:t>Zhotovena konstrukce na zavěšení člunu v garáži a regál na hadice.</w:t>
      </w:r>
    </w:p>
    <w:p w14:paraId="6F63530C" w14:textId="13FBFD21" w:rsidR="00C83CBE" w:rsidRDefault="00C83CBE" w:rsidP="00C83CBE">
      <w:pPr>
        <w:jc w:val="both"/>
      </w:pPr>
      <w:r>
        <w:t>Při sběru železa odvezeno 53,5 tun</w:t>
      </w:r>
    </w:p>
    <w:p w14:paraId="5075ED6B" w14:textId="0C7D1ED8" w:rsidR="00C83CBE" w:rsidRDefault="00C83CBE" w:rsidP="00C83CBE">
      <w:pPr>
        <w:jc w:val="both"/>
      </w:pPr>
      <w:r>
        <w:t xml:space="preserve">V </w:t>
      </w:r>
      <w:r w:rsidRPr="003B62CA">
        <w:rPr>
          <w:i/>
          <w:iCs/>
        </w:rPr>
        <w:t>Akci Z</w:t>
      </w:r>
      <w:r>
        <w:t xml:space="preserve"> vybudovali požárníci odpadní jímku na stavbě kulturního domu.</w:t>
      </w:r>
    </w:p>
    <w:p w14:paraId="2005A446" w14:textId="77777777" w:rsidR="003B62CA" w:rsidRDefault="003B62CA" w:rsidP="003B62CA">
      <w:pPr>
        <w:jc w:val="both"/>
      </w:pPr>
      <w:r>
        <w:t>Za členské známky se platí 15 Kčs.</w:t>
      </w:r>
    </w:p>
    <w:p w14:paraId="24A7F5CC" w14:textId="77777777" w:rsidR="003B62CA" w:rsidRPr="003B62CA" w:rsidRDefault="003B62CA" w:rsidP="00C83CBE">
      <w:pPr>
        <w:jc w:val="both"/>
        <w:rPr>
          <w:b/>
          <w:bCs/>
          <w:i/>
          <w:iCs/>
        </w:rPr>
      </w:pPr>
      <w:r w:rsidRPr="003B62CA">
        <w:rPr>
          <w:b/>
          <w:bCs/>
          <w:i/>
          <w:iCs/>
        </w:rPr>
        <w:t>Ocenění</w:t>
      </w:r>
    </w:p>
    <w:p w14:paraId="5721F7AA" w14:textId="245CB4B6" w:rsidR="00C83CBE" w:rsidRDefault="00C83CBE" w:rsidP="00C83CBE">
      <w:pPr>
        <w:jc w:val="both"/>
      </w:pPr>
      <w:r>
        <w:t>Václav Macík obdržel čestný odznak Za zásluhy Čestného uznání ÚV ČSPO. Je již držitelem medaile Za příkladnou práci a Za věrnost 30 a 40 let.</w:t>
      </w:r>
    </w:p>
    <w:p w14:paraId="6B2B9A81" w14:textId="6032CB84" w:rsidR="00C83CBE" w:rsidRPr="003B62CA" w:rsidRDefault="00C83CBE" w:rsidP="00C83CBE">
      <w:pPr>
        <w:rPr>
          <w:b/>
          <w:i/>
          <w:iCs/>
        </w:rPr>
      </w:pPr>
      <w:r w:rsidRPr="003B62CA">
        <w:rPr>
          <w:b/>
          <w:i/>
          <w:iCs/>
        </w:rPr>
        <w:t>Z</w:t>
      </w:r>
      <w:r w:rsidR="003B62CA" w:rsidRPr="003B62CA">
        <w:rPr>
          <w:b/>
          <w:i/>
          <w:iCs/>
        </w:rPr>
        <w:t>ásahy</w:t>
      </w:r>
    </w:p>
    <w:p w14:paraId="02D3474B" w14:textId="77777777" w:rsidR="00E3487F" w:rsidRDefault="00C83CBE" w:rsidP="00E3487F">
      <w:pPr>
        <w:pStyle w:val="Bezmezer"/>
        <w:jc w:val="both"/>
      </w:pPr>
      <w:r>
        <w:t>31. března – Požár lesa v Silůvkách (21 členů)</w:t>
      </w:r>
    </w:p>
    <w:p w14:paraId="7E62C89B" w14:textId="77777777" w:rsidR="00C83CBE" w:rsidRDefault="00C83CBE" w:rsidP="00E3487F">
      <w:pPr>
        <w:pStyle w:val="Bezmezer"/>
        <w:jc w:val="both"/>
      </w:pPr>
      <w:r>
        <w:t>18. července – Požár obilí v Nových Bránicích (13 členů)</w:t>
      </w:r>
    </w:p>
    <w:p w14:paraId="2EB6E3A3" w14:textId="77777777" w:rsidR="00C83CBE" w:rsidRDefault="00C83CBE" w:rsidP="00C83CBE">
      <w:pPr>
        <w:jc w:val="both"/>
      </w:pPr>
      <w:r>
        <w:t>21. července - Požár obilí v Nových Bránicích (22 členů)</w:t>
      </w:r>
    </w:p>
    <w:p w14:paraId="3947C267" w14:textId="77777777" w:rsidR="00C83CBE" w:rsidRDefault="00C83CBE" w:rsidP="00C83CBE">
      <w:pPr>
        <w:jc w:val="both"/>
      </w:pPr>
      <w:r>
        <w:t>13. srpna – Požár uhlí v domě p. Berance v Dolních Kounicích (20 členů)</w:t>
      </w:r>
    </w:p>
    <w:p w14:paraId="10F9A943" w14:textId="77777777" w:rsidR="00C83CBE" w:rsidRDefault="00C83CBE" w:rsidP="00C83CBE">
      <w:pPr>
        <w:jc w:val="both"/>
      </w:pPr>
      <w:r>
        <w:t>18. srpna – Požár stodoly v Nových Bránicích (25 členů)</w:t>
      </w:r>
    </w:p>
    <w:p w14:paraId="0DE30DA3" w14:textId="57C41D4E" w:rsidR="00C83CBE" w:rsidRDefault="00C83CBE" w:rsidP="00C83CBE">
      <w:pPr>
        <w:jc w:val="both"/>
      </w:pPr>
      <w:r>
        <w:t>22. prosince – Požár v domě p. Probošta v Dolních Kounicích. Opět nastaly potíže</w:t>
      </w:r>
      <w:r w:rsidR="003B62CA">
        <w:t xml:space="preserve"> </w:t>
      </w:r>
      <w:r>
        <w:t>s ohlašováním poplachu.</w:t>
      </w:r>
    </w:p>
    <w:p w14:paraId="434B4284" w14:textId="77777777" w:rsidR="003B62CA" w:rsidRPr="003B62CA" w:rsidRDefault="003B62CA" w:rsidP="00C83CBE">
      <w:pPr>
        <w:jc w:val="both"/>
        <w:rPr>
          <w:b/>
          <w:bCs/>
          <w:i/>
          <w:iCs/>
        </w:rPr>
      </w:pPr>
      <w:r w:rsidRPr="003B62CA">
        <w:rPr>
          <w:b/>
          <w:bCs/>
          <w:i/>
          <w:iCs/>
        </w:rPr>
        <w:t>Námětové cvičení</w:t>
      </w:r>
    </w:p>
    <w:p w14:paraId="77064417" w14:textId="72120E9F" w:rsidR="00C83CBE" w:rsidRDefault="00C83CBE" w:rsidP="00C83CBE">
      <w:pPr>
        <w:jc w:val="both"/>
      </w:pPr>
      <w:r>
        <w:t xml:space="preserve">24. dubna – Cvičení </w:t>
      </w:r>
      <w:r w:rsidR="003B62CA">
        <w:t xml:space="preserve">v </w:t>
      </w:r>
      <w:r>
        <w:t>ciheln</w:t>
      </w:r>
      <w:r w:rsidR="003B62CA">
        <w:t>ě</w:t>
      </w:r>
      <w:r>
        <w:t xml:space="preserve"> na Karlovské ulici za přítomnosti pěti sborů. Vyzkoušena </w:t>
      </w:r>
      <w:r w:rsidR="003B62CA">
        <w:t xml:space="preserve"> </w:t>
      </w:r>
      <w:r>
        <w:t>doprava vody na velkou vzdálenost.</w:t>
      </w:r>
    </w:p>
    <w:p w14:paraId="466F2B81" w14:textId="77777777" w:rsidR="00C83CBE" w:rsidRDefault="00C83CBE" w:rsidP="00C83CBE">
      <w:pPr>
        <w:jc w:val="both"/>
      </w:pPr>
      <w:r>
        <w:t>Během roku byla další tři cvičení.</w:t>
      </w:r>
    </w:p>
    <w:p w14:paraId="31E4C529" w14:textId="0740230B" w:rsidR="00C83CBE" w:rsidRPr="003B62CA" w:rsidRDefault="00C83CBE" w:rsidP="00C83CBE">
      <w:pPr>
        <w:rPr>
          <w:b/>
          <w:i/>
          <w:iCs/>
        </w:rPr>
      </w:pPr>
      <w:r w:rsidRPr="003B62CA">
        <w:rPr>
          <w:b/>
          <w:i/>
          <w:iCs/>
        </w:rPr>
        <w:t>S</w:t>
      </w:r>
      <w:r w:rsidR="003B62CA" w:rsidRPr="003B62CA">
        <w:rPr>
          <w:b/>
          <w:i/>
          <w:iCs/>
        </w:rPr>
        <w:t>outěže</w:t>
      </w:r>
    </w:p>
    <w:p w14:paraId="306C92CF" w14:textId="428D10D9" w:rsidR="00C83CBE" w:rsidRDefault="00C83CBE" w:rsidP="00C83CBE">
      <w:pPr>
        <w:pStyle w:val="Zhlav"/>
        <w:tabs>
          <w:tab w:val="clear" w:pos="4536"/>
          <w:tab w:val="clear" w:pos="9072"/>
        </w:tabs>
        <w:jc w:val="both"/>
      </w:pPr>
      <w:r>
        <w:t>9. května – Nové Bránice. Muži 2. místo</w:t>
      </w:r>
      <w:r w:rsidR="003B62CA">
        <w:t>.</w:t>
      </w:r>
    </w:p>
    <w:p w14:paraId="5048CBAA" w14:textId="77777777" w:rsidR="00C83CBE" w:rsidRDefault="00C83CBE" w:rsidP="00C83CBE">
      <w:pPr>
        <w:pStyle w:val="Zhlav"/>
        <w:tabs>
          <w:tab w:val="clear" w:pos="4536"/>
          <w:tab w:val="clear" w:pos="9072"/>
        </w:tabs>
        <w:jc w:val="both"/>
      </w:pPr>
      <w:r>
        <w:t>16. května – Kupařovice, I. kolo. Muži, ženy i žáci zvítězili.</w:t>
      </w:r>
    </w:p>
    <w:p w14:paraId="13BA2901" w14:textId="77777777" w:rsidR="00C83CBE" w:rsidRDefault="00C83CBE" w:rsidP="00C83CBE">
      <w:pPr>
        <w:pStyle w:val="Zhlav"/>
        <w:tabs>
          <w:tab w:val="clear" w:pos="4536"/>
          <w:tab w:val="clear" w:pos="9072"/>
        </w:tabs>
        <w:jc w:val="both"/>
      </w:pPr>
      <w:r>
        <w:t>16. června – Kuřim, II. kolo. Muži 2. místo, ženy a žáci zvítězili.</w:t>
      </w:r>
    </w:p>
    <w:p w14:paraId="67C3C295" w14:textId="38CC22FC" w:rsidR="00C83CBE" w:rsidRDefault="00C83CBE" w:rsidP="00C83CBE">
      <w:pPr>
        <w:pStyle w:val="Zhlav"/>
        <w:tabs>
          <w:tab w:val="clear" w:pos="4536"/>
          <w:tab w:val="clear" w:pos="9072"/>
        </w:tabs>
        <w:jc w:val="both"/>
      </w:pPr>
      <w:r>
        <w:t>19. června – Březolupy, III. kolo. Ženy 4. místo</w:t>
      </w:r>
      <w:r w:rsidR="003B62CA">
        <w:t>.</w:t>
      </w:r>
    </w:p>
    <w:p w14:paraId="5C0CC94F" w14:textId="0A66E256" w:rsidR="00C83CBE" w:rsidRDefault="00C83CBE" w:rsidP="00C83CBE">
      <w:pPr>
        <w:pStyle w:val="Zhlav"/>
        <w:tabs>
          <w:tab w:val="clear" w:pos="4536"/>
          <w:tab w:val="clear" w:pos="9072"/>
        </w:tabs>
        <w:jc w:val="both"/>
      </w:pPr>
      <w:r>
        <w:t>4. července – Pozořice. Muži 2. místo</w:t>
      </w:r>
      <w:r w:rsidR="003B62CA">
        <w:t>.</w:t>
      </w:r>
    </w:p>
    <w:p w14:paraId="7193CD36" w14:textId="2805A6FB" w:rsidR="00C83CBE" w:rsidRDefault="00C83CBE" w:rsidP="00C83CBE">
      <w:pPr>
        <w:pStyle w:val="Zhlav"/>
        <w:tabs>
          <w:tab w:val="clear" w:pos="4536"/>
          <w:tab w:val="clear" w:pos="9072"/>
        </w:tabs>
        <w:jc w:val="both"/>
      </w:pPr>
      <w:r>
        <w:t>11. července – Dubňany. Muži 1. místo, ženy 3. místo</w:t>
      </w:r>
      <w:r w:rsidR="003B62CA">
        <w:t>.</w:t>
      </w:r>
    </w:p>
    <w:p w14:paraId="4E3497F0" w14:textId="7BE3A553" w:rsidR="00C83CBE" w:rsidRDefault="00C83CBE" w:rsidP="00C83CBE">
      <w:pPr>
        <w:pStyle w:val="Zhlav"/>
        <w:tabs>
          <w:tab w:val="clear" w:pos="4536"/>
          <w:tab w:val="clear" w:pos="9072"/>
        </w:tabs>
        <w:jc w:val="both"/>
      </w:pPr>
      <w:r>
        <w:t>7. srpna – Všechovice. Muži 7. místo</w:t>
      </w:r>
      <w:r w:rsidR="003B62CA">
        <w:t>.</w:t>
      </w:r>
    </w:p>
    <w:p w14:paraId="52B5ADD3" w14:textId="674A5F8E" w:rsidR="00C83CBE" w:rsidRDefault="00C83CBE" w:rsidP="00C83CBE">
      <w:pPr>
        <w:pStyle w:val="Zhlav"/>
        <w:tabs>
          <w:tab w:val="clear" w:pos="4536"/>
          <w:tab w:val="clear" w:pos="9072"/>
        </w:tabs>
        <w:jc w:val="both"/>
      </w:pPr>
      <w:r>
        <w:t>28. srpna – Stupava. Muži 2. místo a ženy 1. místo</w:t>
      </w:r>
      <w:r w:rsidR="003B62CA">
        <w:t>.</w:t>
      </w:r>
    </w:p>
    <w:p w14:paraId="1EDA571D" w14:textId="2B40B4E9" w:rsidR="00C83CBE" w:rsidRDefault="00C83CBE" w:rsidP="00C83CBE">
      <w:pPr>
        <w:pStyle w:val="Zhlav"/>
        <w:tabs>
          <w:tab w:val="clear" w:pos="4536"/>
          <w:tab w:val="clear" w:pos="9072"/>
        </w:tabs>
        <w:jc w:val="both"/>
      </w:pPr>
      <w:r>
        <w:t>4. září – Rousínov. Ženy 1. místo</w:t>
      </w:r>
      <w:r w:rsidR="003B62CA">
        <w:t>.</w:t>
      </w:r>
    </w:p>
    <w:p w14:paraId="394CB6BF" w14:textId="6C691ED1" w:rsidR="00C83CBE" w:rsidRDefault="00C83CBE" w:rsidP="00C83CBE">
      <w:pPr>
        <w:pStyle w:val="Zhlav"/>
        <w:tabs>
          <w:tab w:val="clear" w:pos="4536"/>
          <w:tab w:val="clear" w:pos="9072"/>
        </w:tabs>
        <w:jc w:val="both"/>
      </w:pPr>
      <w:r>
        <w:t>5. září – Žatčany. Muži 1. místo</w:t>
      </w:r>
      <w:r w:rsidR="003B62CA">
        <w:t>.</w:t>
      </w:r>
    </w:p>
    <w:p w14:paraId="4F0B949A" w14:textId="17D01F68" w:rsidR="00C83CBE" w:rsidRDefault="00C83CBE" w:rsidP="00C83CBE">
      <w:pPr>
        <w:pStyle w:val="Zhlav"/>
        <w:tabs>
          <w:tab w:val="clear" w:pos="4536"/>
          <w:tab w:val="clear" w:pos="9072"/>
        </w:tabs>
        <w:jc w:val="both"/>
      </w:pPr>
      <w:r>
        <w:t>11. září – Velké Meziříčí. Muži 9. místo a ženy 3. místo</w:t>
      </w:r>
      <w:r w:rsidR="003B62CA">
        <w:t>.</w:t>
      </w:r>
    </w:p>
    <w:p w14:paraId="5739A13D" w14:textId="2651866A" w:rsidR="00C83CBE" w:rsidRDefault="00C83CBE" w:rsidP="00C83CBE">
      <w:pPr>
        <w:pStyle w:val="Zhlav"/>
        <w:tabs>
          <w:tab w:val="clear" w:pos="4536"/>
          <w:tab w:val="clear" w:pos="9072"/>
        </w:tabs>
        <w:jc w:val="both"/>
      </w:pPr>
      <w:r>
        <w:t>Jednotlivci: Vítězslav Střecha – I. kolo 1. místo, II. kolo 1. místo, III. kolo 7. místo</w:t>
      </w:r>
      <w:r w:rsidR="003B62CA">
        <w:t>.</w:t>
      </w:r>
    </w:p>
    <w:p w14:paraId="58EB88A3" w14:textId="209E5BBD" w:rsidR="00C83CBE" w:rsidRDefault="00C83CBE" w:rsidP="00C83CBE">
      <w:pPr>
        <w:pStyle w:val="Zhlav"/>
        <w:tabs>
          <w:tab w:val="clear" w:pos="4536"/>
          <w:tab w:val="clear" w:pos="9072"/>
        </w:tabs>
        <w:jc w:val="both"/>
      </w:pPr>
      <w:r>
        <w:t xml:space="preserve">                   Světluše Hodovská – I. kolo 1. místo, II. kolo 2. místo, III. kolo 14. místo</w:t>
      </w:r>
      <w:r w:rsidR="003B62CA">
        <w:t>.</w:t>
      </w:r>
    </w:p>
    <w:p w14:paraId="5EE5A922" w14:textId="76322338" w:rsidR="00C83CBE" w:rsidRDefault="00C83CBE" w:rsidP="00C83CBE">
      <w:pPr>
        <w:pStyle w:val="Zhlav"/>
        <w:tabs>
          <w:tab w:val="clear" w:pos="4536"/>
          <w:tab w:val="clear" w:pos="9072"/>
        </w:tabs>
        <w:jc w:val="both"/>
      </w:pPr>
      <w:r>
        <w:t xml:space="preserve">                   Karel Brada – I. kolo 2. místo, II. kolo 2. místo, III. kolo 16. místo</w:t>
      </w:r>
      <w:r w:rsidR="003B62CA">
        <w:t>.</w:t>
      </w:r>
    </w:p>
    <w:p w14:paraId="2B9667FA" w14:textId="4194A338" w:rsidR="00C83CBE" w:rsidRDefault="00C83CBE" w:rsidP="00C83CBE">
      <w:pPr>
        <w:rPr>
          <w:b/>
          <w:bCs/>
        </w:rPr>
      </w:pPr>
      <w:r>
        <w:t>Žáci skončili soutěži Plamen v Rosicích (štafeta, požární útok a čtyřboj) první.</w:t>
      </w:r>
    </w:p>
    <w:p w14:paraId="6404F0F2" w14:textId="248D38AA"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7</w:t>
      </w:r>
      <w:r w:rsidRPr="00B644ED">
        <w:rPr>
          <w:rFonts w:eastAsia="Batang"/>
          <w:bCs/>
          <w:color w:val="000000"/>
          <w:u w:val="single"/>
        </w:rPr>
        <w:t>. června 197</w:t>
      </w:r>
      <w:r>
        <w:rPr>
          <w:rFonts w:eastAsia="Batang"/>
          <w:bCs/>
          <w:color w:val="000000"/>
          <w:u w:val="single"/>
        </w:rPr>
        <w:t>6</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V. ročník</w:t>
      </w:r>
    </w:p>
    <w:p w14:paraId="306464FA" w14:textId="7C9B6725" w:rsidR="00F86EE7" w:rsidRDefault="00C83CBE" w:rsidP="00C83CBE">
      <w:pPr>
        <w:jc w:val="both"/>
        <w:rPr>
          <w:rFonts w:eastAsia="Batang"/>
          <w:color w:val="000000"/>
        </w:rPr>
      </w:pPr>
      <w:r>
        <w:rPr>
          <w:rFonts w:eastAsia="Batang"/>
          <w:color w:val="000000"/>
        </w:rPr>
        <w:t>Pravidla i průběh soutěže stejné jako minulé roky. Pro rozhodčí opět zajištěna autobusová vlečka</w:t>
      </w:r>
    </w:p>
    <w:p w14:paraId="1682A75C" w14:textId="77777777" w:rsidR="00C83CBE" w:rsidRDefault="00C83CBE" w:rsidP="00785133">
      <w:pPr>
        <w:jc w:val="center"/>
        <w:rPr>
          <w:rFonts w:eastAsia="Batang"/>
          <w:color w:val="000000"/>
        </w:rPr>
      </w:pPr>
      <w:r w:rsidRPr="00F17F83">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0"/>
        <w:gridCol w:w="2140"/>
      </w:tblGrid>
      <w:tr w:rsidR="00C83CBE" w14:paraId="7164C233" w14:textId="77777777" w:rsidTr="00C83CBE">
        <w:trPr>
          <w:jc w:val="center"/>
        </w:trPr>
        <w:tc>
          <w:tcPr>
            <w:tcW w:w="3330" w:type="dxa"/>
          </w:tcPr>
          <w:p w14:paraId="2D5B3469" w14:textId="77777777" w:rsidR="00C83CBE" w:rsidRPr="009C7A71" w:rsidRDefault="00C83CBE" w:rsidP="00C83CBE">
            <w:pPr>
              <w:jc w:val="center"/>
              <w:rPr>
                <w:rFonts w:eastAsia="Batang"/>
                <w:color w:val="000000"/>
              </w:rPr>
            </w:pPr>
            <w:r w:rsidRPr="009C7A71">
              <w:rPr>
                <w:rFonts w:eastAsia="Batang"/>
                <w:color w:val="000000"/>
              </w:rPr>
              <w:t>Muži</w:t>
            </w:r>
          </w:p>
        </w:tc>
        <w:tc>
          <w:tcPr>
            <w:tcW w:w="2140" w:type="dxa"/>
          </w:tcPr>
          <w:p w14:paraId="1EF67EA2" w14:textId="77777777" w:rsidR="00C83CBE" w:rsidRPr="009C7A71" w:rsidRDefault="00C83CBE" w:rsidP="00C83CBE">
            <w:pPr>
              <w:jc w:val="center"/>
              <w:rPr>
                <w:rFonts w:eastAsia="Batang"/>
                <w:color w:val="000000"/>
              </w:rPr>
            </w:pPr>
            <w:r w:rsidRPr="009C7A71">
              <w:rPr>
                <w:rFonts w:eastAsia="Batang"/>
                <w:color w:val="000000"/>
              </w:rPr>
              <w:t>Čas</w:t>
            </w:r>
          </w:p>
        </w:tc>
      </w:tr>
      <w:tr w:rsidR="00C83CBE" w14:paraId="0B19522F" w14:textId="77777777" w:rsidTr="00C83CBE">
        <w:trPr>
          <w:jc w:val="center"/>
        </w:trPr>
        <w:tc>
          <w:tcPr>
            <w:tcW w:w="3330" w:type="dxa"/>
          </w:tcPr>
          <w:p w14:paraId="417B04F4" w14:textId="77777777" w:rsidR="00C83CBE" w:rsidRPr="009C7A71" w:rsidRDefault="00785133" w:rsidP="00C83CBE">
            <w:pPr>
              <w:rPr>
                <w:rFonts w:eastAsia="Batang"/>
                <w:color w:val="000000"/>
              </w:rPr>
            </w:pPr>
            <w:r w:rsidRPr="009C7A71">
              <w:rPr>
                <w:rFonts w:eastAsia="Batang"/>
                <w:color w:val="000000"/>
              </w:rPr>
              <w:lastRenderedPageBreak/>
              <w:t xml:space="preserve">  </w:t>
            </w:r>
            <w:r w:rsidR="00C83CBE" w:rsidRPr="009C7A71">
              <w:rPr>
                <w:rFonts w:eastAsia="Batang"/>
                <w:color w:val="000000"/>
              </w:rPr>
              <w:t>1.  Dolní Kounice A</w:t>
            </w:r>
          </w:p>
        </w:tc>
        <w:tc>
          <w:tcPr>
            <w:tcW w:w="2140" w:type="dxa"/>
          </w:tcPr>
          <w:p w14:paraId="2779EA2C" w14:textId="77777777" w:rsidR="00C83CBE" w:rsidRPr="009C7A71" w:rsidRDefault="00C83CBE" w:rsidP="00C83CBE">
            <w:pPr>
              <w:rPr>
                <w:rFonts w:eastAsia="Batang"/>
                <w:color w:val="000000"/>
              </w:rPr>
            </w:pPr>
            <w:r w:rsidRPr="009C7A71">
              <w:rPr>
                <w:rFonts w:eastAsia="Batang"/>
                <w:color w:val="000000"/>
              </w:rPr>
              <w:t>102</w:t>
            </w:r>
          </w:p>
        </w:tc>
      </w:tr>
      <w:tr w:rsidR="00C83CBE" w14:paraId="0239ABAF" w14:textId="77777777" w:rsidTr="00C83CBE">
        <w:trPr>
          <w:jc w:val="center"/>
        </w:trPr>
        <w:tc>
          <w:tcPr>
            <w:tcW w:w="3330" w:type="dxa"/>
          </w:tcPr>
          <w:p w14:paraId="65729164"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2.  Zohor</w:t>
            </w:r>
          </w:p>
        </w:tc>
        <w:tc>
          <w:tcPr>
            <w:tcW w:w="2140" w:type="dxa"/>
          </w:tcPr>
          <w:p w14:paraId="77408BA2" w14:textId="77777777" w:rsidR="00C83CBE" w:rsidRPr="009C7A71" w:rsidRDefault="00C83CBE" w:rsidP="00C83CBE">
            <w:pPr>
              <w:rPr>
                <w:rFonts w:eastAsia="Batang"/>
                <w:color w:val="000000"/>
              </w:rPr>
            </w:pPr>
            <w:r w:rsidRPr="009C7A71">
              <w:rPr>
                <w:rFonts w:eastAsia="Batang"/>
                <w:color w:val="000000"/>
              </w:rPr>
              <w:t>114</w:t>
            </w:r>
          </w:p>
        </w:tc>
      </w:tr>
      <w:tr w:rsidR="00C83CBE" w14:paraId="4EEB4378" w14:textId="77777777" w:rsidTr="00C83CBE">
        <w:trPr>
          <w:jc w:val="center"/>
        </w:trPr>
        <w:tc>
          <w:tcPr>
            <w:tcW w:w="3330" w:type="dxa"/>
          </w:tcPr>
          <w:p w14:paraId="797C065A"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3.  Pohořelice</w:t>
            </w:r>
          </w:p>
        </w:tc>
        <w:tc>
          <w:tcPr>
            <w:tcW w:w="2140" w:type="dxa"/>
          </w:tcPr>
          <w:p w14:paraId="260CAA3A" w14:textId="77777777" w:rsidR="00C83CBE" w:rsidRPr="009C7A71" w:rsidRDefault="00C83CBE" w:rsidP="00C83CBE">
            <w:pPr>
              <w:rPr>
                <w:rFonts w:eastAsia="Batang"/>
                <w:color w:val="000000"/>
              </w:rPr>
            </w:pPr>
            <w:r w:rsidRPr="009C7A71">
              <w:rPr>
                <w:rFonts w:eastAsia="Batang"/>
                <w:color w:val="000000"/>
              </w:rPr>
              <w:t>116</w:t>
            </w:r>
          </w:p>
        </w:tc>
      </w:tr>
      <w:tr w:rsidR="00C83CBE" w14:paraId="65574A9A" w14:textId="77777777" w:rsidTr="00C83CBE">
        <w:trPr>
          <w:jc w:val="center"/>
        </w:trPr>
        <w:tc>
          <w:tcPr>
            <w:tcW w:w="3330" w:type="dxa"/>
          </w:tcPr>
          <w:p w14:paraId="3288289D"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4.  Horní Bojanovice B</w:t>
            </w:r>
          </w:p>
        </w:tc>
        <w:tc>
          <w:tcPr>
            <w:tcW w:w="2140" w:type="dxa"/>
          </w:tcPr>
          <w:p w14:paraId="2C8AD698" w14:textId="77777777" w:rsidR="00C83CBE" w:rsidRPr="009C7A71" w:rsidRDefault="00C83CBE" w:rsidP="00C83CBE">
            <w:pPr>
              <w:rPr>
                <w:rFonts w:eastAsia="Batang"/>
                <w:color w:val="000000"/>
              </w:rPr>
            </w:pPr>
            <w:r w:rsidRPr="009C7A71">
              <w:rPr>
                <w:rFonts w:eastAsia="Batang"/>
                <w:color w:val="000000"/>
              </w:rPr>
              <w:t>125</w:t>
            </w:r>
          </w:p>
        </w:tc>
      </w:tr>
      <w:tr w:rsidR="00C83CBE" w14:paraId="1C21478A" w14:textId="77777777" w:rsidTr="00C83CBE">
        <w:trPr>
          <w:jc w:val="center"/>
        </w:trPr>
        <w:tc>
          <w:tcPr>
            <w:tcW w:w="3330" w:type="dxa"/>
          </w:tcPr>
          <w:p w14:paraId="60D5D76D"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5.  Padochov</w:t>
            </w:r>
          </w:p>
        </w:tc>
        <w:tc>
          <w:tcPr>
            <w:tcW w:w="2140" w:type="dxa"/>
          </w:tcPr>
          <w:p w14:paraId="06B65681" w14:textId="77777777" w:rsidR="00C83CBE" w:rsidRPr="009C7A71" w:rsidRDefault="00C83CBE" w:rsidP="00C83CBE">
            <w:pPr>
              <w:rPr>
                <w:rFonts w:eastAsia="Batang"/>
                <w:color w:val="000000"/>
              </w:rPr>
            </w:pPr>
            <w:r w:rsidRPr="009C7A71">
              <w:rPr>
                <w:rFonts w:eastAsia="Batang"/>
                <w:color w:val="000000"/>
              </w:rPr>
              <w:t>127</w:t>
            </w:r>
          </w:p>
        </w:tc>
      </w:tr>
      <w:tr w:rsidR="00C83CBE" w14:paraId="2441968C" w14:textId="77777777" w:rsidTr="00C83CBE">
        <w:trPr>
          <w:jc w:val="center"/>
        </w:trPr>
        <w:tc>
          <w:tcPr>
            <w:tcW w:w="3330" w:type="dxa"/>
          </w:tcPr>
          <w:p w14:paraId="43C24735"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6.  Dolní Kounice B</w:t>
            </w:r>
          </w:p>
        </w:tc>
        <w:tc>
          <w:tcPr>
            <w:tcW w:w="2140" w:type="dxa"/>
          </w:tcPr>
          <w:p w14:paraId="0F32A070" w14:textId="77777777" w:rsidR="00C83CBE" w:rsidRPr="009C7A71" w:rsidRDefault="00C83CBE" w:rsidP="00C83CBE">
            <w:pPr>
              <w:rPr>
                <w:rFonts w:eastAsia="Batang"/>
                <w:color w:val="000000"/>
              </w:rPr>
            </w:pPr>
            <w:r w:rsidRPr="009C7A71">
              <w:rPr>
                <w:rFonts w:eastAsia="Batang"/>
                <w:color w:val="000000"/>
              </w:rPr>
              <w:t>128</w:t>
            </w:r>
          </w:p>
        </w:tc>
      </w:tr>
      <w:tr w:rsidR="00C83CBE" w14:paraId="04B89938" w14:textId="77777777" w:rsidTr="00C83CBE">
        <w:trPr>
          <w:jc w:val="center"/>
        </w:trPr>
        <w:tc>
          <w:tcPr>
            <w:tcW w:w="3330" w:type="dxa"/>
          </w:tcPr>
          <w:p w14:paraId="033932A2"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7.  Zastávka</w:t>
            </w:r>
          </w:p>
        </w:tc>
        <w:tc>
          <w:tcPr>
            <w:tcW w:w="2140" w:type="dxa"/>
          </w:tcPr>
          <w:p w14:paraId="4458260D" w14:textId="77777777" w:rsidR="00C83CBE" w:rsidRPr="009C7A71" w:rsidRDefault="00C83CBE" w:rsidP="00C83CBE">
            <w:pPr>
              <w:rPr>
                <w:rFonts w:eastAsia="Batang"/>
                <w:color w:val="000000"/>
              </w:rPr>
            </w:pPr>
            <w:r w:rsidRPr="009C7A71">
              <w:rPr>
                <w:rFonts w:eastAsia="Batang"/>
                <w:color w:val="000000"/>
              </w:rPr>
              <w:t>138</w:t>
            </w:r>
          </w:p>
        </w:tc>
      </w:tr>
      <w:tr w:rsidR="00C83CBE" w14:paraId="4E4C1932" w14:textId="77777777" w:rsidTr="00C83CBE">
        <w:trPr>
          <w:jc w:val="center"/>
        </w:trPr>
        <w:tc>
          <w:tcPr>
            <w:tcW w:w="3330" w:type="dxa"/>
          </w:tcPr>
          <w:p w14:paraId="38DAB151"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8.  Nové Bránice</w:t>
            </w:r>
          </w:p>
        </w:tc>
        <w:tc>
          <w:tcPr>
            <w:tcW w:w="2140" w:type="dxa"/>
          </w:tcPr>
          <w:p w14:paraId="38D13E34" w14:textId="77777777" w:rsidR="00C83CBE" w:rsidRPr="009C7A71" w:rsidRDefault="00C83CBE" w:rsidP="00C83CBE">
            <w:pPr>
              <w:rPr>
                <w:rFonts w:eastAsia="Batang"/>
                <w:color w:val="000000"/>
              </w:rPr>
            </w:pPr>
            <w:r w:rsidRPr="009C7A71">
              <w:rPr>
                <w:rFonts w:eastAsia="Batang"/>
                <w:color w:val="000000"/>
              </w:rPr>
              <w:t>138,50</w:t>
            </w:r>
          </w:p>
        </w:tc>
      </w:tr>
      <w:tr w:rsidR="00C83CBE" w14:paraId="576BD9CE" w14:textId="77777777" w:rsidTr="00C83CBE">
        <w:trPr>
          <w:jc w:val="center"/>
        </w:trPr>
        <w:tc>
          <w:tcPr>
            <w:tcW w:w="3330" w:type="dxa"/>
          </w:tcPr>
          <w:p w14:paraId="586F77DE" w14:textId="77777777" w:rsidR="00C83CBE" w:rsidRPr="009C7A71" w:rsidRDefault="00785133" w:rsidP="00C83CBE">
            <w:pPr>
              <w:rPr>
                <w:rFonts w:eastAsia="Batang"/>
                <w:color w:val="000000"/>
              </w:rPr>
            </w:pPr>
            <w:r w:rsidRPr="009C7A71">
              <w:rPr>
                <w:rFonts w:eastAsia="Batang"/>
                <w:color w:val="000000"/>
              </w:rPr>
              <w:t xml:space="preserve">  </w:t>
            </w:r>
            <w:r w:rsidR="00C83CBE" w:rsidRPr="009C7A71">
              <w:rPr>
                <w:rFonts w:eastAsia="Batang"/>
                <w:color w:val="000000"/>
              </w:rPr>
              <w:t>9.  Velké Meziříčí</w:t>
            </w:r>
          </w:p>
        </w:tc>
        <w:tc>
          <w:tcPr>
            <w:tcW w:w="2140" w:type="dxa"/>
          </w:tcPr>
          <w:p w14:paraId="47565E48" w14:textId="77777777" w:rsidR="00C83CBE" w:rsidRPr="009C7A71" w:rsidRDefault="00C83CBE" w:rsidP="00C83CBE">
            <w:pPr>
              <w:rPr>
                <w:rFonts w:eastAsia="Batang"/>
                <w:color w:val="000000"/>
              </w:rPr>
            </w:pPr>
            <w:r w:rsidRPr="009C7A71">
              <w:rPr>
                <w:rFonts w:eastAsia="Batang"/>
                <w:color w:val="000000"/>
              </w:rPr>
              <w:t>139</w:t>
            </w:r>
          </w:p>
        </w:tc>
      </w:tr>
      <w:tr w:rsidR="00C83CBE" w14:paraId="6A2A805D" w14:textId="77777777" w:rsidTr="00C83CBE">
        <w:trPr>
          <w:jc w:val="center"/>
        </w:trPr>
        <w:tc>
          <w:tcPr>
            <w:tcW w:w="3330" w:type="dxa"/>
          </w:tcPr>
          <w:p w14:paraId="5F8F9205" w14:textId="77777777" w:rsidR="00C83CBE" w:rsidRPr="009C7A71" w:rsidRDefault="00C83CBE" w:rsidP="00C83CBE">
            <w:pPr>
              <w:rPr>
                <w:rFonts w:eastAsia="Batang"/>
                <w:color w:val="000000"/>
              </w:rPr>
            </w:pPr>
            <w:r w:rsidRPr="009C7A71">
              <w:rPr>
                <w:rFonts w:eastAsia="Batang"/>
                <w:color w:val="000000"/>
              </w:rPr>
              <w:t>10.Dolní Studénky</w:t>
            </w:r>
          </w:p>
        </w:tc>
        <w:tc>
          <w:tcPr>
            <w:tcW w:w="2140" w:type="dxa"/>
          </w:tcPr>
          <w:p w14:paraId="21E1B005" w14:textId="77777777" w:rsidR="00C83CBE" w:rsidRPr="009C7A71" w:rsidRDefault="00C83CBE" w:rsidP="00C83CBE">
            <w:pPr>
              <w:rPr>
                <w:rFonts w:eastAsia="Batang"/>
                <w:color w:val="000000"/>
              </w:rPr>
            </w:pPr>
            <w:r w:rsidRPr="009C7A71">
              <w:rPr>
                <w:rFonts w:eastAsia="Batang"/>
                <w:color w:val="000000"/>
              </w:rPr>
              <w:t>148</w:t>
            </w:r>
          </w:p>
        </w:tc>
      </w:tr>
      <w:tr w:rsidR="00C83CBE" w14:paraId="610E52D0" w14:textId="77777777" w:rsidTr="00C83CBE">
        <w:trPr>
          <w:jc w:val="center"/>
        </w:trPr>
        <w:tc>
          <w:tcPr>
            <w:tcW w:w="3330" w:type="dxa"/>
          </w:tcPr>
          <w:p w14:paraId="7B8B53BC" w14:textId="77777777" w:rsidR="00C83CBE" w:rsidRPr="009C7A71" w:rsidRDefault="00C83CBE" w:rsidP="00C83CBE">
            <w:pPr>
              <w:rPr>
                <w:rFonts w:eastAsia="Batang"/>
                <w:color w:val="000000"/>
              </w:rPr>
            </w:pPr>
            <w:r w:rsidRPr="009C7A71">
              <w:rPr>
                <w:rFonts w:eastAsia="Batang"/>
                <w:color w:val="000000"/>
              </w:rPr>
              <w:t>11.Mělčany</w:t>
            </w:r>
          </w:p>
        </w:tc>
        <w:tc>
          <w:tcPr>
            <w:tcW w:w="2140" w:type="dxa"/>
          </w:tcPr>
          <w:p w14:paraId="2B185F57" w14:textId="77777777" w:rsidR="00C83CBE" w:rsidRPr="009C7A71" w:rsidRDefault="00C83CBE" w:rsidP="00C83CBE">
            <w:pPr>
              <w:rPr>
                <w:rFonts w:eastAsia="Batang"/>
                <w:color w:val="000000"/>
              </w:rPr>
            </w:pPr>
            <w:r w:rsidRPr="009C7A71">
              <w:rPr>
                <w:rFonts w:eastAsia="Batang"/>
                <w:color w:val="000000"/>
              </w:rPr>
              <w:t>158</w:t>
            </w:r>
          </w:p>
        </w:tc>
      </w:tr>
      <w:tr w:rsidR="00C83CBE" w14:paraId="635A36C6" w14:textId="77777777" w:rsidTr="00C83CBE">
        <w:trPr>
          <w:jc w:val="center"/>
        </w:trPr>
        <w:tc>
          <w:tcPr>
            <w:tcW w:w="3330" w:type="dxa"/>
          </w:tcPr>
          <w:p w14:paraId="7D8BD6F7" w14:textId="77777777" w:rsidR="00C83CBE" w:rsidRPr="009C7A71" w:rsidRDefault="00C83CBE" w:rsidP="00C83CBE">
            <w:pPr>
              <w:rPr>
                <w:rFonts w:eastAsia="Batang"/>
                <w:color w:val="000000"/>
              </w:rPr>
            </w:pPr>
            <w:r w:rsidRPr="009C7A71">
              <w:rPr>
                <w:rFonts w:eastAsia="Batang"/>
                <w:color w:val="000000"/>
              </w:rPr>
              <w:t>12.Kuřim</w:t>
            </w:r>
          </w:p>
        </w:tc>
        <w:tc>
          <w:tcPr>
            <w:tcW w:w="2140" w:type="dxa"/>
          </w:tcPr>
          <w:p w14:paraId="78C2C706" w14:textId="77777777" w:rsidR="00C83CBE" w:rsidRPr="009C7A71" w:rsidRDefault="00C83CBE" w:rsidP="00C83CBE">
            <w:pPr>
              <w:rPr>
                <w:rFonts w:eastAsia="Batang"/>
                <w:color w:val="000000"/>
              </w:rPr>
            </w:pPr>
            <w:r w:rsidRPr="009C7A71">
              <w:rPr>
                <w:rFonts w:eastAsia="Batang"/>
                <w:color w:val="000000"/>
              </w:rPr>
              <w:t>163</w:t>
            </w:r>
          </w:p>
        </w:tc>
      </w:tr>
      <w:tr w:rsidR="00C83CBE" w14:paraId="6507BB01" w14:textId="77777777" w:rsidTr="00C83CBE">
        <w:trPr>
          <w:jc w:val="center"/>
        </w:trPr>
        <w:tc>
          <w:tcPr>
            <w:tcW w:w="3330" w:type="dxa"/>
          </w:tcPr>
          <w:p w14:paraId="16F4450A" w14:textId="77777777" w:rsidR="00C83CBE" w:rsidRPr="009C7A71" w:rsidRDefault="00C83CBE" w:rsidP="00C83CBE">
            <w:pPr>
              <w:rPr>
                <w:rFonts w:eastAsia="Batang"/>
                <w:color w:val="000000"/>
              </w:rPr>
            </w:pPr>
            <w:r w:rsidRPr="009C7A71">
              <w:rPr>
                <w:rFonts w:eastAsia="Batang"/>
                <w:color w:val="000000"/>
              </w:rPr>
              <w:t>13.          Horní Bojanovice A</w:t>
            </w:r>
          </w:p>
        </w:tc>
        <w:tc>
          <w:tcPr>
            <w:tcW w:w="2140" w:type="dxa"/>
          </w:tcPr>
          <w:p w14:paraId="340954D2" w14:textId="77777777" w:rsidR="00C83CBE" w:rsidRPr="009C7A71" w:rsidRDefault="00C83CBE" w:rsidP="00C83CBE">
            <w:pPr>
              <w:rPr>
                <w:rFonts w:eastAsia="Batang"/>
                <w:color w:val="000000"/>
              </w:rPr>
            </w:pPr>
            <w:r w:rsidRPr="009C7A71">
              <w:rPr>
                <w:rFonts w:eastAsia="Batang"/>
                <w:color w:val="000000"/>
              </w:rPr>
              <w:t>170</w:t>
            </w:r>
          </w:p>
        </w:tc>
      </w:tr>
      <w:tr w:rsidR="00C83CBE" w14:paraId="4DE7C8EB" w14:textId="77777777" w:rsidTr="00C83CBE">
        <w:trPr>
          <w:jc w:val="center"/>
        </w:trPr>
        <w:tc>
          <w:tcPr>
            <w:tcW w:w="3330" w:type="dxa"/>
          </w:tcPr>
          <w:p w14:paraId="749DF079" w14:textId="77777777" w:rsidR="00C83CBE" w:rsidRPr="009C7A71" w:rsidRDefault="00C83CBE" w:rsidP="00C83CBE">
            <w:pPr>
              <w:rPr>
                <w:rFonts w:eastAsia="Batang"/>
                <w:color w:val="000000"/>
              </w:rPr>
            </w:pPr>
            <w:r w:rsidRPr="009C7A71">
              <w:rPr>
                <w:rFonts w:eastAsia="Batang"/>
                <w:color w:val="000000"/>
              </w:rPr>
              <w:t>14.          Žatčany</w:t>
            </w:r>
          </w:p>
        </w:tc>
        <w:tc>
          <w:tcPr>
            <w:tcW w:w="2140" w:type="dxa"/>
          </w:tcPr>
          <w:p w14:paraId="6A1F4D5D" w14:textId="77777777" w:rsidR="00C83CBE" w:rsidRPr="009C7A71" w:rsidRDefault="00C83CBE" w:rsidP="00C83CBE">
            <w:pPr>
              <w:rPr>
                <w:rFonts w:eastAsia="Batang"/>
                <w:color w:val="000000"/>
              </w:rPr>
            </w:pPr>
            <w:r w:rsidRPr="009C7A71">
              <w:rPr>
                <w:rFonts w:eastAsia="Batang"/>
                <w:color w:val="000000"/>
              </w:rPr>
              <w:t>217</w:t>
            </w:r>
          </w:p>
        </w:tc>
      </w:tr>
      <w:tr w:rsidR="00C83CBE" w14:paraId="6AAB59C1" w14:textId="77777777" w:rsidTr="00C83CBE">
        <w:trPr>
          <w:jc w:val="center"/>
        </w:trPr>
        <w:tc>
          <w:tcPr>
            <w:tcW w:w="3330" w:type="dxa"/>
          </w:tcPr>
          <w:p w14:paraId="5013BAEF" w14:textId="77777777" w:rsidR="00C83CBE" w:rsidRPr="009C7A71" w:rsidRDefault="00C83CBE" w:rsidP="00C83CBE">
            <w:pPr>
              <w:rPr>
                <w:rFonts w:eastAsia="Batang"/>
                <w:color w:val="000000"/>
              </w:rPr>
            </w:pPr>
            <w:r w:rsidRPr="009C7A71">
              <w:rPr>
                <w:rFonts w:eastAsia="Batang"/>
                <w:color w:val="000000"/>
              </w:rPr>
              <w:t>15.          Moravské Bránice</w:t>
            </w:r>
          </w:p>
        </w:tc>
        <w:tc>
          <w:tcPr>
            <w:tcW w:w="2140" w:type="dxa"/>
          </w:tcPr>
          <w:p w14:paraId="1FF73B51" w14:textId="77777777" w:rsidR="00C83CBE" w:rsidRPr="009C7A71" w:rsidRDefault="00C83CBE" w:rsidP="00C83CBE">
            <w:pPr>
              <w:rPr>
                <w:rFonts w:eastAsia="Batang"/>
                <w:color w:val="000000"/>
              </w:rPr>
            </w:pPr>
            <w:r w:rsidRPr="009C7A71">
              <w:rPr>
                <w:rFonts w:eastAsia="Batang"/>
                <w:color w:val="000000"/>
              </w:rPr>
              <w:t>222</w:t>
            </w:r>
          </w:p>
        </w:tc>
      </w:tr>
      <w:tr w:rsidR="00C83CBE" w14:paraId="158616D9" w14:textId="77777777" w:rsidTr="00C83CBE">
        <w:trPr>
          <w:jc w:val="center"/>
        </w:trPr>
        <w:tc>
          <w:tcPr>
            <w:tcW w:w="3330" w:type="dxa"/>
          </w:tcPr>
          <w:p w14:paraId="4A9F3E51" w14:textId="77777777" w:rsidR="00C83CBE" w:rsidRPr="009C7A71" w:rsidRDefault="00C83CBE" w:rsidP="00C83CBE">
            <w:pPr>
              <w:rPr>
                <w:rFonts w:eastAsia="Batang"/>
                <w:color w:val="000000"/>
              </w:rPr>
            </w:pPr>
            <w:r w:rsidRPr="009C7A71">
              <w:rPr>
                <w:rFonts w:eastAsia="Batang"/>
                <w:color w:val="000000"/>
              </w:rPr>
              <w:t>16.          Přibice</w:t>
            </w:r>
          </w:p>
        </w:tc>
        <w:tc>
          <w:tcPr>
            <w:tcW w:w="2140" w:type="dxa"/>
          </w:tcPr>
          <w:p w14:paraId="5A269745" w14:textId="77777777" w:rsidR="00C83CBE" w:rsidRPr="009C7A71" w:rsidRDefault="00C83CBE" w:rsidP="00C83CBE">
            <w:pPr>
              <w:rPr>
                <w:rFonts w:eastAsia="Batang"/>
                <w:color w:val="000000"/>
              </w:rPr>
            </w:pPr>
            <w:r w:rsidRPr="009C7A71">
              <w:rPr>
                <w:rFonts w:eastAsia="Batang"/>
                <w:color w:val="000000"/>
              </w:rPr>
              <w:t>251</w:t>
            </w:r>
          </w:p>
        </w:tc>
      </w:tr>
      <w:tr w:rsidR="00C83CBE" w14:paraId="0CD674BD" w14:textId="77777777" w:rsidTr="00C83CBE">
        <w:trPr>
          <w:jc w:val="center"/>
        </w:trPr>
        <w:tc>
          <w:tcPr>
            <w:tcW w:w="3330" w:type="dxa"/>
          </w:tcPr>
          <w:p w14:paraId="54274212" w14:textId="77777777" w:rsidR="00C83CBE" w:rsidRPr="009C7A71" w:rsidRDefault="00C83CBE" w:rsidP="00C83CBE">
            <w:pPr>
              <w:rPr>
                <w:rFonts w:eastAsia="Batang"/>
                <w:color w:val="000000"/>
              </w:rPr>
            </w:pPr>
            <w:r w:rsidRPr="009C7A71">
              <w:rPr>
                <w:rFonts w:eastAsia="Batang"/>
                <w:color w:val="000000"/>
              </w:rPr>
              <w:t>17.          Dolní Dubňany</w:t>
            </w:r>
          </w:p>
        </w:tc>
        <w:tc>
          <w:tcPr>
            <w:tcW w:w="2140" w:type="dxa"/>
          </w:tcPr>
          <w:p w14:paraId="011E9212" w14:textId="77777777" w:rsidR="00C83CBE" w:rsidRPr="009C7A71" w:rsidRDefault="00C83CBE" w:rsidP="00C83CBE">
            <w:pPr>
              <w:rPr>
                <w:rFonts w:eastAsia="Batang"/>
                <w:color w:val="000000"/>
              </w:rPr>
            </w:pPr>
            <w:r w:rsidRPr="009C7A71">
              <w:rPr>
                <w:rFonts w:eastAsia="Batang"/>
                <w:color w:val="000000"/>
              </w:rPr>
              <w:t>260</w:t>
            </w:r>
          </w:p>
        </w:tc>
      </w:tr>
      <w:tr w:rsidR="00C83CBE" w14:paraId="72AD8499" w14:textId="77777777" w:rsidTr="00C83CBE">
        <w:trPr>
          <w:jc w:val="center"/>
        </w:trPr>
        <w:tc>
          <w:tcPr>
            <w:tcW w:w="3330" w:type="dxa"/>
          </w:tcPr>
          <w:p w14:paraId="1A4932FB" w14:textId="77777777" w:rsidR="00C83CBE" w:rsidRDefault="00C83CBE" w:rsidP="00C83CBE">
            <w:pPr>
              <w:rPr>
                <w:rFonts w:eastAsia="Batang"/>
                <w:color w:val="000000"/>
              </w:rPr>
            </w:pPr>
            <w:r>
              <w:rPr>
                <w:rFonts w:eastAsia="Batang"/>
                <w:color w:val="000000"/>
              </w:rPr>
              <w:t>18. – 20. Kuřim</w:t>
            </w:r>
          </w:p>
        </w:tc>
        <w:tc>
          <w:tcPr>
            <w:tcW w:w="2140" w:type="dxa"/>
          </w:tcPr>
          <w:p w14:paraId="05358EA2" w14:textId="77777777" w:rsidR="00C83CBE" w:rsidRDefault="00C83CBE" w:rsidP="00C83CBE">
            <w:pPr>
              <w:rPr>
                <w:rFonts w:eastAsia="Batang"/>
                <w:color w:val="000000"/>
              </w:rPr>
            </w:pPr>
            <w:r>
              <w:rPr>
                <w:rFonts w:eastAsia="Batang"/>
                <w:color w:val="000000"/>
              </w:rPr>
              <w:t>nehodnoceni</w:t>
            </w:r>
          </w:p>
        </w:tc>
      </w:tr>
      <w:tr w:rsidR="00C83CBE" w14:paraId="4D691571" w14:textId="77777777" w:rsidTr="00C83CBE">
        <w:trPr>
          <w:jc w:val="center"/>
        </w:trPr>
        <w:tc>
          <w:tcPr>
            <w:tcW w:w="3330" w:type="dxa"/>
          </w:tcPr>
          <w:p w14:paraId="05C4DC6E" w14:textId="77777777" w:rsidR="00C83CBE" w:rsidRDefault="00C83CBE" w:rsidP="00C83CBE">
            <w:pPr>
              <w:rPr>
                <w:rFonts w:eastAsia="Batang"/>
                <w:color w:val="000000"/>
              </w:rPr>
            </w:pPr>
            <w:r>
              <w:rPr>
                <w:rFonts w:eastAsia="Batang"/>
                <w:color w:val="000000"/>
              </w:rPr>
              <w:t>18. – 20. Ivančice</w:t>
            </w:r>
          </w:p>
        </w:tc>
        <w:tc>
          <w:tcPr>
            <w:tcW w:w="2140" w:type="dxa"/>
          </w:tcPr>
          <w:p w14:paraId="6C4926F9" w14:textId="77777777" w:rsidR="00C83CBE" w:rsidRDefault="00C83CBE" w:rsidP="00C83CBE">
            <w:pPr>
              <w:rPr>
                <w:rFonts w:eastAsia="Batang"/>
                <w:color w:val="000000"/>
              </w:rPr>
            </w:pPr>
            <w:r>
              <w:rPr>
                <w:rFonts w:eastAsia="Batang"/>
                <w:color w:val="000000"/>
              </w:rPr>
              <w:t>nehodnoceni</w:t>
            </w:r>
          </w:p>
        </w:tc>
      </w:tr>
      <w:tr w:rsidR="00C83CBE" w14:paraId="14CF53F7" w14:textId="77777777" w:rsidTr="00C83CBE">
        <w:trPr>
          <w:jc w:val="center"/>
        </w:trPr>
        <w:tc>
          <w:tcPr>
            <w:tcW w:w="3330" w:type="dxa"/>
          </w:tcPr>
          <w:p w14:paraId="53687AF9" w14:textId="77777777" w:rsidR="00C83CBE" w:rsidRDefault="00C83CBE" w:rsidP="00C83CBE">
            <w:pPr>
              <w:rPr>
                <w:rFonts w:eastAsia="Batang"/>
                <w:color w:val="000000"/>
              </w:rPr>
            </w:pPr>
            <w:r>
              <w:rPr>
                <w:rFonts w:eastAsia="Batang"/>
                <w:color w:val="000000"/>
              </w:rPr>
              <w:t>18. – 20. Pozořice</w:t>
            </w:r>
          </w:p>
        </w:tc>
        <w:tc>
          <w:tcPr>
            <w:tcW w:w="2140" w:type="dxa"/>
          </w:tcPr>
          <w:p w14:paraId="6A428403" w14:textId="77777777" w:rsidR="00C83CBE" w:rsidRDefault="00C83CBE" w:rsidP="00C83CBE">
            <w:pPr>
              <w:rPr>
                <w:rFonts w:eastAsia="Batang"/>
                <w:color w:val="000000"/>
              </w:rPr>
            </w:pPr>
            <w:r>
              <w:rPr>
                <w:rFonts w:eastAsia="Batang"/>
                <w:color w:val="000000"/>
              </w:rPr>
              <w:t>nehodnoceni</w:t>
            </w:r>
          </w:p>
        </w:tc>
      </w:tr>
    </w:tbl>
    <w:p w14:paraId="70D4DB48" w14:textId="77777777" w:rsidR="00C83CBE" w:rsidRDefault="00C83CBE" w:rsidP="00C83CBE">
      <w:pPr>
        <w:rPr>
          <w:b/>
          <w:bCs/>
        </w:rPr>
      </w:pPr>
    </w:p>
    <w:p w14:paraId="486C1235" w14:textId="77777777" w:rsidR="009C7A71" w:rsidRPr="009C7A71" w:rsidRDefault="009C7A71" w:rsidP="009C7A71">
      <w:pPr>
        <w:jc w:val="both"/>
        <w:rPr>
          <w:b/>
          <w:i/>
          <w:iCs/>
        </w:rPr>
      </w:pPr>
      <w:r w:rsidRPr="009C7A71">
        <w:rPr>
          <w:b/>
          <w:i/>
          <w:iCs/>
        </w:rPr>
        <w:t>Členská základna</w:t>
      </w:r>
    </w:p>
    <w:p w14:paraId="1AD503D4" w14:textId="1A65FC98" w:rsidR="00C83CBE" w:rsidRDefault="00C83CBE" w:rsidP="009C7A71">
      <w:pPr>
        <w:jc w:val="both"/>
      </w:pPr>
      <w:r>
        <w:t>Ke sboru přistoupili Rudolf Voškeruša, Karel Dopita, Lenka Moudrá, Dana Štroblová,</w:t>
      </w:r>
      <w:r w:rsidR="009C7A71">
        <w:t xml:space="preserve"> </w:t>
      </w:r>
      <w:r>
        <w:t>Jaroslava Svobodová, Věra Řezáčová ml. a Ferdinand Bochníček. Zemřel Antonín Březina.</w:t>
      </w:r>
    </w:p>
    <w:p w14:paraId="7900A298" w14:textId="77777777" w:rsidR="00C83CBE" w:rsidRDefault="00C83CBE" w:rsidP="009C7A71">
      <w:pPr>
        <w:jc w:val="both"/>
      </w:pPr>
      <w:r>
        <w:t>Sbor eviduje celkem 92 členů, z toho 65 mužů a 27 žen.</w:t>
      </w:r>
    </w:p>
    <w:p w14:paraId="286AA578" w14:textId="30D3322E" w:rsidR="00C83CBE" w:rsidRPr="009C7A71" w:rsidRDefault="009C7A71" w:rsidP="009C7A71">
      <w:pPr>
        <w:jc w:val="both"/>
        <w:rPr>
          <w:b/>
          <w:i/>
          <w:iCs/>
        </w:rPr>
      </w:pPr>
      <w:r w:rsidRPr="009C7A71">
        <w:rPr>
          <w:b/>
          <w:i/>
          <w:iCs/>
        </w:rPr>
        <w:t>Finance</w:t>
      </w:r>
    </w:p>
    <w:p w14:paraId="1E5AB700" w14:textId="49C2E270" w:rsidR="00C83CBE" w:rsidRDefault="00C83CBE" w:rsidP="009C7A71">
      <w:pPr>
        <w:jc w:val="both"/>
      </w:pPr>
      <w:r>
        <w:t>Ke 31. prosinci na pokladně 13 826,60 Kčs. Rozpočet MNV činí na požárníky 13 000 Kčs.</w:t>
      </w:r>
    </w:p>
    <w:p w14:paraId="192B3CA4" w14:textId="6B7FC0E6" w:rsidR="00C83CBE" w:rsidRPr="009C7A71" w:rsidRDefault="00C83CBE" w:rsidP="00F17F83">
      <w:pPr>
        <w:jc w:val="both"/>
        <w:rPr>
          <w:b/>
          <w:i/>
          <w:iCs/>
        </w:rPr>
      </w:pPr>
      <w:r w:rsidRPr="009C7A71">
        <w:rPr>
          <w:b/>
          <w:i/>
          <w:iCs/>
        </w:rPr>
        <w:t>V</w:t>
      </w:r>
      <w:r w:rsidR="009C7A71" w:rsidRPr="009C7A71">
        <w:rPr>
          <w:b/>
          <w:i/>
          <w:iCs/>
        </w:rPr>
        <w:t>ýbor</w:t>
      </w:r>
    </w:p>
    <w:p w14:paraId="2AC2178D" w14:textId="77777777" w:rsidR="00C83CBE" w:rsidRDefault="00C83CBE" w:rsidP="00C83CBE">
      <w:pPr>
        <w:jc w:val="both"/>
        <w:rPr>
          <w:bCs/>
        </w:rPr>
      </w:pPr>
      <w:r>
        <w:rPr>
          <w:bCs/>
        </w:rPr>
        <w:t>Předseda                                                  Vladimír Halva</w:t>
      </w:r>
    </w:p>
    <w:p w14:paraId="730E49FF" w14:textId="77777777" w:rsidR="00C83CBE" w:rsidRDefault="00C83CBE" w:rsidP="00C83CBE">
      <w:pPr>
        <w:jc w:val="both"/>
        <w:rPr>
          <w:bCs/>
        </w:rPr>
      </w:pPr>
      <w:r>
        <w:rPr>
          <w:bCs/>
        </w:rPr>
        <w:t>Místopředseda                                         Anežka Štroblová</w:t>
      </w:r>
    </w:p>
    <w:p w14:paraId="0639AA4F" w14:textId="77777777" w:rsidR="00C83CBE" w:rsidRDefault="00C83CBE" w:rsidP="00C83CBE">
      <w:pPr>
        <w:jc w:val="both"/>
      </w:pPr>
      <w:r>
        <w:t>Velitel                                                      Stanislav Řezáč</w:t>
      </w:r>
    </w:p>
    <w:p w14:paraId="6D47571D" w14:textId="77777777" w:rsidR="00C83CBE" w:rsidRDefault="00C83CBE" w:rsidP="00C83CBE">
      <w:pPr>
        <w:jc w:val="both"/>
      </w:pPr>
      <w:r>
        <w:t>Jednatel                                                    František Řezáč</w:t>
      </w:r>
    </w:p>
    <w:p w14:paraId="64E5D923" w14:textId="77777777" w:rsidR="00C83CBE" w:rsidRDefault="00C83CBE" w:rsidP="00C83CBE">
      <w:pPr>
        <w:jc w:val="both"/>
      </w:pPr>
      <w:r>
        <w:t>Pokladník                                                 Vojtěch Kočí</w:t>
      </w:r>
    </w:p>
    <w:p w14:paraId="60C7F93E" w14:textId="77777777" w:rsidR="00C83CBE" w:rsidRDefault="00C83CBE" w:rsidP="00C83CBE">
      <w:pPr>
        <w:jc w:val="both"/>
      </w:pPr>
      <w:r>
        <w:t>Referent MTZ                                         Václav Macík ml.</w:t>
      </w:r>
    </w:p>
    <w:p w14:paraId="72B19E15" w14:textId="77777777" w:rsidR="00C83CBE" w:rsidRDefault="00C83CBE" w:rsidP="00C83CBE">
      <w:pPr>
        <w:jc w:val="both"/>
      </w:pPr>
      <w:r>
        <w:t>Kulturní referent                                      Emil Jelínek</w:t>
      </w:r>
    </w:p>
    <w:p w14:paraId="230A6E50" w14:textId="77777777" w:rsidR="00C83CBE" w:rsidRDefault="00C83CBE" w:rsidP="00C83CBE">
      <w:pPr>
        <w:jc w:val="both"/>
      </w:pPr>
      <w:r>
        <w:t xml:space="preserve">Organizační referent       </w:t>
      </w:r>
      <w:r w:rsidR="00A80BCD">
        <w:t xml:space="preserve">                         Jaromil</w:t>
      </w:r>
      <w:r>
        <w:t xml:space="preserve"> Žaloudek</w:t>
      </w:r>
    </w:p>
    <w:p w14:paraId="6236AF14" w14:textId="77777777" w:rsidR="00C83CBE" w:rsidRDefault="00C83CBE" w:rsidP="00C83CBE">
      <w:pPr>
        <w:jc w:val="both"/>
      </w:pPr>
      <w:r>
        <w:t>Vedoucí mládeže                                     Karel Štrobl.</w:t>
      </w:r>
    </w:p>
    <w:p w14:paraId="66E77F0F" w14:textId="77777777" w:rsidR="00C83CBE" w:rsidRDefault="00C83CBE" w:rsidP="00C83CBE">
      <w:pPr>
        <w:jc w:val="both"/>
      </w:pPr>
      <w:r>
        <w:t>Referentka žen                                         Anežka Štroblová</w:t>
      </w:r>
    </w:p>
    <w:p w14:paraId="5A0258C2" w14:textId="77777777" w:rsidR="00C83CBE" w:rsidRDefault="00C83CBE" w:rsidP="00C83CBE">
      <w:pPr>
        <w:jc w:val="both"/>
      </w:pPr>
      <w:r>
        <w:t>Preventář                                                  Vítězslav Střecha</w:t>
      </w:r>
    </w:p>
    <w:p w14:paraId="2714036A" w14:textId="77777777" w:rsidR="00C83CBE" w:rsidRDefault="00C83CBE" w:rsidP="00C83CBE">
      <w:pPr>
        <w:jc w:val="both"/>
      </w:pPr>
      <w:r>
        <w:t>Referent CO                                             Stanislav Řezáč</w:t>
      </w:r>
    </w:p>
    <w:p w14:paraId="45D3B36D" w14:textId="77777777" w:rsidR="00C83CBE" w:rsidRDefault="00C83CBE" w:rsidP="00C83CBE">
      <w:pPr>
        <w:jc w:val="both"/>
      </w:pPr>
      <w:r>
        <w:t>Referent politicko – výchovné práce       Jaromír Jatel</w:t>
      </w:r>
    </w:p>
    <w:p w14:paraId="65974618" w14:textId="77777777" w:rsidR="00C83CBE" w:rsidRDefault="00C83CBE" w:rsidP="00C83CBE">
      <w:pPr>
        <w:jc w:val="both"/>
      </w:pPr>
      <w:r>
        <w:t>Revizor                                                    Emil Jelínek, Bořivoj Staňa</w:t>
      </w:r>
    </w:p>
    <w:p w14:paraId="7768FD54" w14:textId="77777777" w:rsidR="00C83CBE" w:rsidRDefault="00C83CBE" w:rsidP="00C83CBE">
      <w:pPr>
        <w:jc w:val="both"/>
      </w:pPr>
      <w:r>
        <w:t>Člen výboru                                             Jan Matuška, Václav Macík, František Macík,</w:t>
      </w:r>
    </w:p>
    <w:p w14:paraId="5E7D0DEB" w14:textId="5475C451" w:rsidR="00785133" w:rsidRPr="00E3487F" w:rsidRDefault="00C83CBE" w:rsidP="00C83CBE">
      <w:r>
        <w:t xml:space="preserve">                                                                 Vlasta Halvová, Miloslav Macík</w:t>
      </w:r>
    </w:p>
    <w:p w14:paraId="7E8BD9DE" w14:textId="77777777" w:rsidR="00C83CBE" w:rsidRPr="009C7A71" w:rsidRDefault="00C83CBE" w:rsidP="00C83CBE">
      <w:pPr>
        <w:jc w:val="center"/>
        <w:rPr>
          <w:b/>
          <w:color w:val="000000" w:themeColor="text1"/>
        </w:rPr>
      </w:pPr>
      <w:r w:rsidRPr="009C7A71">
        <w:rPr>
          <w:b/>
          <w:color w:val="000000" w:themeColor="text1"/>
        </w:rPr>
        <w:t>1977</w:t>
      </w:r>
    </w:p>
    <w:p w14:paraId="56321042" w14:textId="77777777" w:rsidR="00C83CBE" w:rsidRDefault="00C83CBE" w:rsidP="00C83CBE">
      <w:r>
        <w:t>21. ledna – Zájezd do divadla v Brně.</w:t>
      </w:r>
    </w:p>
    <w:p w14:paraId="59A6A27F" w14:textId="17D966EF" w:rsidR="00C83CBE" w:rsidRDefault="00C83CBE" w:rsidP="00C83CBE">
      <w:r>
        <w:t>25. března – Přednesen a schválen návrh na rezoluci odsuzující Chartu 77.</w:t>
      </w:r>
    </w:p>
    <w:p w14:paraId="68B4B8E7" w14:textId="77777777" w:rsidR="00C83CBE" w:rsidRDefault="00C83CBE" w:rsidP="00C83CBE">
      <w:r>
        <w:t>červen – Pro mladé požárníky zorganizován výlet na Šibeničnou i s občerstvením.</w:t>
      </w:r>
    </w:p>
    <w:p w14:paraId="78265CCB" w14:textId="0260D062" w:rsidR="00C83CBE" w:rsidRDefault="00C83CBE" w:rsidP="00C83CBE">
      <w:pPr>
        <w:jc w:val="both"/>
      </w:pPr>
      <w:r>
        <w:t>15. září – Zájezd do cirkusu Kavkaz v Brně.</w:t>
      </w:r>
    </w:p>
    <w:p w14:paraId="72C2C0A5" w14:textId="232AB95B" w:rsidR="00C83CBE" w:rsidRDefault="00C83CBE" w:rsidP="00C83CBE">
      <w:pPr>
        <w:jc w:val="both"/>
      </w:pPr>
      <w:r>
        <w:lastRenderedPageBreak/>
        <w:t xml:space="preserve">V Akci Z pomáhali požárníci se stavbou prodejny potravin na </w:t>
      </w:r>
      <w:r w:rsidR="009C7A71">
        <w:t>n</w:t>
      </w:r>
      <w:r>
        <w:t>áměstí Míru.</w:t>
      </w:r>
    </w:p>
    <w:p w14:paraId="34655F2C" w14:textId="49A8F6CB" w:rsidR="00C83CBE" w:rsidRDefault="00C83CBE" w:rsidP="00C83CBE">
      <w:pPr>
        <w:jc w:val="both"/>
      </w:pPr>
      <w:r>
        <w:t>Stále trvá snaha o vylepšení vyhlašování požárů. Protože je ve státním podniku R</w:t>
      </w:r>
      <w:r w:rsidR="009C7A71">
        <w:t>etex</w:t>
      </w:r>
      <w:r>
        <w:t xml:space="preserve"> na Mlýnském náměstí nepřetržitá služba na vrátnici, byl odsud až k siréně na zbrojnici položen dálkový kabel. Požáry jsou hlášeny na telefonní číslo 932 100 a služba na vrátnici stiskne tlačítko ovládání sirény.</w:t>
      </w:r>
    </w:p>
    <w:p w14:paraId="3000DDBF" w14:textId="77777777" w:rsidR="00C83CBE" w:rsidRPr="009C7A71" w:rsidRDefault="00C83CBE" w:rsidP="009C7A71">
      <w:pPr>
        <w:jc w:val="both"/>
      </w:pPr>
      <w:r w:rsidRPr="009C7A71">
        <w:t>Zhotoven odsavač kouře pro sklepní požáry.</w:t>
      </w:r>
    </w:p>
    <w:p w14:paraId="2C47BC28" w14:textId="16CE96DB" w:rsidR="00C83CBE" w:rsidRPr="009C7A71" w:rsidRDefault="00F17F83" w:rsidP="009C7A71">
      <w:pPr>
        <w:pStyle w:val="Nadpis9"/>
        <w:jc w:val="both"/>
        <w:rPr>
          <w:bCs w:val="0"/>
          <w:i/>
          <w:iCs/>
        </w:rPr>
      </w:pPr>
      <w:r w:rsidRPr="009C7A71">
        <w:rPr>
          <w:bCs w:val="0"/>
          <w:i/>
          <w:iCs/>
        </w:rPr>
        <w:t>O</w:t>
      </w:r>
      <w:r w:rsidR="009C7A71" w:rsidRPr="009C7A71">
        <w:rPr>
          <w:bCs w:val="0"/>
          <w:i/>
          <w:iCs/>
        </w:rPr>
        <w:t>cenění</w:t>
      </w:r>
    </w:p>
    <w:p w14:paraId="570A2737" w14:textId="4111FA59" w:rsidR="00C83CBE" w:rsidRPr="009C7A71" w:rsidRDefault="00C83CBE" w:rsidP="009C7A71">
      <w:pPr>
        <w:jc w:val="both"/>
      </w:pPr>
      <w:r w:rsidRPr="009C7A71">
        <w:t>Čestný odznak Za příkladnou práci - Vojtěch Kočí, František Staňa</w:t>
      </w:r>
      <w:r w:rsidR="009C7A71">
        <w:t>.</w:t>
      </w:r>
    </w:p>
    <w:p w14:paraId="05F9F650" w14:textId="4CED2785" w:rsidR="00C83CBE" w:rsidRPr="009C7A71" w:rsidRDefault="00C83CBE" w:rsidP="009C7A71">
      <w:pPr>
        <w:jc w:val="both"/>
      </w:pPr>
      <w:r w:rsidRPr="009C7A71">
        <w:t>Medaile za věrnost 20 let - Ctibor Weiss, Jan Svoboda, František Svoboda, Marie Svobodová,</w:t>
      </w:r>
      <w:r w:rsidR="009C7A71">
        <w:t xml:space="preserve"> </w:t>
      </w:r>
      <w:r w:rsidRPr="009C7A71">
        <w:t>Jaromír Potáč</w:t>
      </w:r>
      <w:r w:rsidR="009C7A71">
        <w:t>.</w:t>
      </w:r>
      <w:r w:rsidRPr="009C7A71">
        <w:t xml:space="preserve"> </w:t>
      </w:r>
    </w:p>
    <w:p w14:paraId="616B1129" w14:textId="69BE0AC9" w:rsidR="00C83CBE" w:rsidRPr="009C7A71" w:rsidRDefault="00C83CBE" w:rsidP="009C7A71">
      <w:pPr>
        <w:jc w:val="both"/>
      </w:pPr>
      <w:r w:rsidRPr="009C7A71">
        <w:t>Čestné uznání OV SPO - Jaromír Jatel, Jaroslav Moudrý, Karel Štrobl, Bořivoj Staňa</w:t>
      </w:r>
      <w:r w:rsidR="009C7A71">
        <w:t>.</w:t>
      </w:r>
    </w:p>
    <w:p w14:paraId="637E3147" w14:textId="478A677E" w:rsidR="00C83CBE" w:rsidRPr="009C7A71" w:rsidRDefault="00C83CBE" w:rsidP="009C7A71">
      <w:pPr>
        <w:jc w:val="both"/>
        <w:rPr>
          <w:b/>
          <w:i/>
          <w:iCs/>
        </w:rPr>
      </w:pPr>
      <w:r w:rsidRPr="009C7A71">
        <w:rPr>
          <w:b/>
          <w:i/>
          <w:iCs/>
        </w:rPr>
        <w:t>Z</w:t>
      </w:r>
      <w:r w:rsidR="009C7A71" w:rsidRPr="009C7A71">
        <w:rPr>
          <w:b/>
          <w:i/>
          <w:iCs/>
        </w:rPr>
        <w:t>ásahy</w:t>
      </w:r>
    </w:p>
    <w:p w14:paraId="7B355365" w14:textId="414F8E89" w:rsidR="00C83CBE" w:rsidRDefault="00C83CBE" w:rsidP="009C7A71">
      <w:pPr>
        <w:pStyle w:val="Bezmezer"/>
        <w:jc w:val="both"/>
      </w:pPr>
      <w:r w:rsidRPr="009C7A71">
        <w:t>8. února –</w:t>
      </w:r>
      <w:r>
        <w:t xml:space="preserve"> Zakouření místnosti SSM na </w:t>
      </w:r>
      <w:r w:rsidR="009C7A71">
        <w:t>n</w:t>
      </w:r>
      <w:r>
        <w:t>áměstí Míru v Dolních Kounicích (13 členů)</w:t>
      </w:r>
      <w:r w:rsidR="009C7A71">
        <w:t>.</w:t>
      </w:r>
    </w:p>
    <w:p w14:paraId="29D2255A" w14:textId="241BE807" w:rsidR="00C83CBE" w:rsidRDefault="00C83CBE" w:rsidP="009C7A71">
      <w:pPr>
        <w:pStyle w:val="Bezmezer"/>
        <w:jc w:val="both"/>
      </w:pPr>
      <w:r>
        <w:t xml:space="preserve">14. března – Samovznícení briket v hotelu Central na </w:t>
      </w:r>
      <w:r w:rsidR="009C7A71">
        <w:t>n</w:t>
      </w:r>
      <w:r>
        <w:t>áměstí Míru. Stalo se v sedm hodin</w:t>
      </w:r>
      <w:r w:rsidR="009C7A71">
        <w:t xml:space="preserve"> </w:t>
      </w:r>
      <w:r>
        <w:t>ráno, škoda činila 10 metrických centů uhlí (4 členové)</w:t>
      </w:r>
      <w:r w:rsidR="009C7A71">
        <w:t>.</w:t>
      </w:r>
    </w:p>
    <w:p w14:paraId="7DEFC85B" w14:textId="5DA1083E" w:rsidR="00C83CBE" w:rsidRDefault="00C83CBE" w:rsidP="009C7A71">
      <w:pPr>
        <w:pStyle w:val="Bezmezer"/>
        <w:jc w:val="both"/>
      </w:pPr>
      <w:r>
        <w:t>30. března – Požár uhlí ve škole v Pravlově (14 členů)</w:t>
      </w:r>
      <w:r w:rsidR="009C7A71">
        <w:t>.</w:t>
      </w:r>
    </w:p>
    <w:p w14:paraId="72E64304" w14:textId="05C6191B" w:rsidR="00C83CBE" w:rsidRDefault="00C83CBE" w:rsidP="009C7A71">
      <w:pPr>
        <w:pStyle w:val="Bezmezer"/>
        <w:jc w:val="both"/>
      </w:pPr>
      <w:r>
        <w:t>6. dubna – Vyprošťování utonulého na žádost Veřejné bezpečnosti (22 členů)</w:t>
      </w:r>
      <w:r w:rsidR="009C7A71">
        <w:t>.</w:t>
      </w:r>
    </w:p>
    <w:p w14:paraId="06A5E951" w14:textId="1BBDC779" w:rsidR="00C83CBE" w:rsidRDefault="00C83CBE" w:rsidP="00C83CBE">
      <w:pPr>
        <w:jc w:val="both"/>
      </w:pPr>
      <w:r>
        <w:t>10. června – Hledání nezvěstného v lese na žádost Veřejné bezpečnosti (10 členů)</w:t>
      </w:r>
      <w:r w:rsidR="009C7A71">
        <w:t>.</w:t>
      </w:r>
    </w:p>
    <w:p w14:paraId="25F47B74" w14:textId="5A9A3C4E" w:rsidR="00C83CBE" w:rsidRDefault="00C83CBE" w:rsidP="00C83CBE">
      <w:pPr>
        <w:jc w:val="both"/>
      </w:pPr>
      <w:r>
        <w:t>20. července – Požár obilí v Medlově (15 členů)</w:t>
      </w:r>
      <w:r w:rsidR="009C7A71">
        <w:t>.</w:t>
      </w:r>
    </w:p>
    <w:p w14:paraId="2F30DF5E" w14:textId="6A0863E2" w:rsidR="00C83CBE" w:rsidRDefault="00C83CBE" w:rsidP="00C83CBE">
      <w:pPr>
        <w:jc w:val="both"/>
      </w:pPr>
      <w:r>
        <w:t>23. července – Požár sekačky slámy v Malešovicích (22 členů)</w:t>
      </w:r>
      <w:r w:rsidR="009C7A71">
        <w:t>.</w:t>
      </w:r>
    </w:p>
    <w:p w14:paraId="00F5E4E8" w14:textId="5EECD65A" w:rsidR="00C83CBE" w:rsidRDefault="00C83CBE" w:rsidP="00C83CBE">
      <w:pPr>
        <w:jc w:val="both"/>
      </w:pPr>
      <w:r>
        <w:t>28. listopadu – Požár půdy na kůlně v Dolních Kounicích (21 členů)</w:t>
      </w:r>
      <w:r w:rsidR="009C7A71">
        <w:t>.</w:t>
      </w:r>
    </w:p>
    <w:p w14:paraId="745B3DE4" w14:textId="7687E49C" w:rsidR="00C83CBE" w:rsidRPr="009C7A71" w:rsidRDefault="00C83CBE" w:rsidP="00C83CBE">
      <w:pPr>
        <w:jc w:val="both"/>
        <w:rPr>
          <w:b/>
          <w:i/>
          <w:iCs/>
        </w:rPr>
      </w:pPr>
      <w:r w:rsidRPr="009C7A71">
        <w:rPr>
          <w:b/>
          <w:i/>
          <w:iCs/>
        </w:rPr>
        <w:t>N</w:t>
      </w:r>
      <w:r w:rsidR="009C7A71" w:rsidRPr="009C7A71">
        <w:rPr>
          <w:b/>
          <w:i/>
          <w:iCs/>
        </w:rPr>
        <w:t>ámětové cvičení</w:t>
      </w:r>
    </w:p>
    <w:p w14:paraId="6B625B13" w14:textId="77777777" w:rsidR="00CF3EE9" w:rsidRDefault="00C83CBE" w:rsidP="00CF3EE9">
      <w:pPr>
        <w:pStyle w:val="Bezmezer"/>
      </w:pPr>
      <w:r>
        <w:t>14. května – Námětové cvičení okrsku v Medlově.</w:t>
      </w:r>
    </w:p>
    <w:p w14:paraId="5E018FBD" w14:textId="4BF09A22" w:rsidR="00C83CBE" w:rsidRPr="009C7A71" w:rsidRDefault="009C7A71" w:rsidP="00CF3EE9">
      <w:pPr>
        <w:pStyle w:val="Bezmezer"/>
        <w:rPr>
          <w:b/>
          <w:bCs/>
          <w:i/>
          <w:iCs/>
        </w:rPr>
      </w:pPr>
      <w:r w:rsidRPr="009C7A71">
        <w:rPr>
          <w:b/>
          <w:bCs/>
          <w:i/>
          <w:iCs/>
        </w:rPr>
        <w:t>Technika</w:t>
      </w:r>
    </w:p>
    <w:p w14:paraId="3EC4E804" w14:textId="52CA429E" w:rsidR="00CF3EE9" w:rsidRPr="009C7A71" w:rsidRDefault="00C83CBE" w:rsidP="009C7A71">
      <w:pPr>
        <w:jc w:val="both"/>
        <w:rPr>
          <w:b/>
        </w:rPr>
      </w:pPr>
      <w:r>
        <w:t>V roce 1977 přiděluje Okresní inspekce požární ochrany Brno</w:t>
      </w:r>
      <w:r w:rsidR="009C7A71">
        <w:t>-</w:t>
      </w:r>
      <w:r>
        <w:t>venk</w:t>
      </w:r>
      <w:r w:rsidR="002635BA">
        <w:t>ov kropící</w:t>
      </w:r>
      <w:r>
        <w:t xml:space="preserve"> vůz Š</w:t>
      </w:r>
      <w:r w:rsidR="009C7A71">
        <w:t xml:space="preserve">koda </w:t>
      </w:r>
      <w:r>
        <w:t xml:space="preserve">706 RTH (Trambus). SPZ BO – 58 – 70. </w:t>
      </w:r>
      <w:r w:rsidR="00CF3EE9">
        <w:t>Pro neustálé technické obtíže auto roku 1983 vyřazeno.</w:t>
      </w:r>
    </w:p>
    <w:p w14:paraId="01EE2C70" w14:textId="77777777" w:rsidR="009C7A71" w:rsidRPr="009C7A71" w:rsidRDefault="009C7A71" w:rsidP="00C83CBE">
      <w:pPr>
        <w:pStyle w:val="Zhlav"/>
        <w:tabs>
          <w:tab w:val="clear" w:pos="4536"/>
          <w:tab w:val="clear" w:pos="9072"/>
        </w:tabs>
        <w:jc w:val="both"/>
        <w:rPr>
          <w:b/>
          <w:bCs/>
          <w:i/>
          <w:iCs/>
        </w:rPr>
      </w:pPr>
      <w:r w:rsidRPr="009C7A71">
        <w:rPr>
          <w:b/>
          <w:bCs/>
          <w:i/>
          <w:iCs/>
        </w:rPr>
        <w:t>Soutěže</w:t>
      </w:r>
    </w:p>
    <w:p w14:paraId="32C9B9A1" w14:textId="456BF9B0" w:rsidR="00C83CBE" w:rsidRDefault="00C83CBE" w:rsidP="00C83CBE">
      <w:pPr>
        <w:pStyle w:val="Zhlav"/>
        <w:tabs>
          <w:tab w:val="clear" w:pos="4536"/>
          <w:tab w:val="clear" w:pos="9072"/>
        </w:tabs>
        <w:jc w:val="both"/>
      </w:pPr>
      <w:r>
        <w:t xml:space="preserve">11. června </w:t>
      </w:r>
      <w:r w:rsidR="009C7A71">
        <w:t>–</w:t>
      </w:r>
      <w:r>
        <w:t xml:space="preserve"> Kupařovice, I. kolo CSPD. Muži, ženy i žáci zvítězili</w:t>
      </w:r>
      <w:r w:rsidR="009C7A71">
        <w:t>.</w:t>
      </w:r>
    </w:p>
    <w:p w14:paraId="7FE31579" w14:textId="3519EA8D" w:rsidR="00C83CBE" w:rsidRDefault="00C83CBE" w:rsidP="00C83CBE">
      <w:pPr>
        <w:pStyle w:val="Zhlav"/>
        <w:tabs>
          <w:tab w:val="clear" w:pos="4536"/>
          <w:tab w:val="clear" w:pos="9072"/>
        </w:tabs>
        <w:jc w:val="both"/>
      </w:pPr>
      <w:r>
        <w:t xml:space="preserve">22. června </w:t>
      </w:r>
      <w:r w:rsidR="009C7A71">
        <w:t>–</w:t>
      </w:r>
      <w:r>
        <w:t xml:space="preserve"> Žatčany. Muži 2. místo, ženy 2. místo</w:t>
      </w:r>
      <w:r w:rsidR="009C7A71">
        <w:t>.</w:t>
      </w:r>
    </w:p>
    <w:p w14:paraId="45BBC7CE" w14:textId="62009192" w:rsidR="00C83CBE" w:rsidRDefault="00C83CBE" w:rsidP="00C83CBE">
      <w:pPr>
        <w:pStyle w:val="Zhlav"/>
        <w:tabs>
          <w:tab w:val="clear" w:pos="4536"/>
          <w:tab w:val="clear" w:pos="9072"/>
        </w:tabs>
        <w:jc w:val="both"/>
      </w:pPr>
      <w:r>
        <w:t xml:space="preserve">3. července </w:t>
      </w:r>
      <w:r w:rsidR="009C7A71">
        <w:t>–</w:t>
      </w:r>
      <w:r>
        <w:t xml:space="preserve"> Zohor. Muži 1. místo, ženy 3. místo</w:t>
      </w:r>
      <w:r w:rsidR="009C7A71">
        <w:t>.</w:t>
      </w:r>
    </w:p>
    <w:p w14:paraId="4FED059F" w14:textId="59BF252C" w:rsidR="00C83CBE" w:rsidRDefault="00C83CBE" w:rsidP="00C83CBE">
      <w:pPr>
        <w:pStyle w:val="Zhlav"/>
        <w:tabs>
          <w:tab w:val="clear" w:pos="4536"/>
          <w:tab w:val="clear" w:pos="9072"/>
        </w:tabs>
        <w:jc w:val="both"/>
      </w:pPr>
      <w:r>
        <w:t xml:space="preserve">13. srpna </w:t>
      </w:r>
      <w:r w:rsidR="009C7A71">
        <w:t>–</w:t>
      </w:r>
      <w:r>
        <w:t xml:space="preserve"> Rýmařov. Ženy nedokončily</w:t>
      </w:r>
      <w:r w:rsidR="009C7A71">
        <w:t>.</w:t>
      </w:r>
    </w:p>
    <w:p w14:paraId="52FD9228" w14:textId="7B3D29CB" w:rsidR="00C83CBE" w:rsidRDefault="00C83CBE" w:rsidP="00C83CBE">
      <w:pPr>
        <w:pStyle w:val="Zhlav"/>
        <w:tabs>
          <w:tab w:val="clear" w:pos="4536"/>
          <w:tab w:val="clear" w:pos="9072"/>
        </w:tabs>
        <w:jc w:val="both"/>
      </w:pPr>
      <w:r>
        <w:t xml:space="preserve">14. srpna </w:t>
      </w:r>
      <w:r w:rsidR="009C7A71">
        <w:t>–</w:t>
      </w:r>
      <w:r>
        <w:t xml:space="preserve"> Stupava. Muži 3. místo, ženy nesplnily</w:t>
      </w:r>
      <w:r w:rsidR="00B04A66">
        <w:t>.</w:t>
      </w:r>
    </w:p>
    <w:p w14:paraId="0A049B41" w14:textId="7B46DB3C" w:rsidR="00C83CBE" w:rsidRDefault="00C83CBE" w:rsidP="00C83CBE">
      <w:pPr>
        <w:pStyle w:val="Zhlav"/>
        <w:tabs>
          <w:tab w:val="clear" w:pos="4536"/>
          <w:tab w:val="clear" w:pos="9072"/>
        </w:tabs>
        <w:jc w:val="both"/>
      </w:pPr>
      <w:r>
        <w:t xml:space="preserve">3. září </w:t>
      </w:r>
      <w:r w:rsidR="00B04A66">
        <w:t>–</w:t>
      </w:r>
      <w:r>
        <w:t xml:space="preserve"> Rousínov. Muži 5. místo, ženy 1. místo. V jednotlivcích zvítězil Vítězslav Střecha,</w:t>
      </w:r>
      <w:r w:rsidR="00B04A66">
        <w:t xml:space="preserve"> </w:t>
      </w:r>
      <w:r>
        <w:t>Dana Štroblová druhá a Božena Střechová třetí místo.</w:t>
      </w:r>
    </w:p>
    <w:p w14:paraId="6DC4C987" w14:textId="30C8CFCC" w:rsidR="00C83CBE" w:rsidRDefault="00C83CBE" w:rsidP="00C83CBE">
      <w:pPr>
        <w:pStyle w:val="Zhlav"/>
        <w:tabs>
          <w:tab w:val="clear" w:pos="4536"/>
          <w:tab w:val="clear" w:pos="9072"/>
        </w:tabs>
        <w:jc w:val="both"/>
      </w:pPr>
      <w:r>
        <w:t xml:space="preserve">8. září </w:t>
      </w:r>
      <w:r w:rsidR="00B04A66">
        <w:t>–</w:t>
      </w:r>
      <w:r>
        <w:t xml:space="preserve"> Velké Meziříčí. Muži 10. místo a ženy 2. místo</w:t>
      </w:r>
      <w:r w:rsidR="00B04A66">
        <w:t>.</w:t>
      </w:r>
    </w:p>
    <w:p w14:paraId="317433BC" w14:textId="1FD056AD" w:rsidR="00C83CBE" w:rsidRDefault="00C83CBE" w:rsidP="00C83CBE">
      <w:pPr>
        <w:pStyle w:val="Zhlav"/>
        <w:tabs>
          <w:tab w:val="clear" w:pos="4536"/>
          <w:tab w:val="clear" w:pos="9072"/>
        </w:tabs>
        <w:jc w:val="both"/>
      </w:pPr>
      <w:r>
        <w:t xml:space="preserve">18. září </w:t>
      </w:r>
      <w:r w:rsidR="00B04A66">
        <w:t>–</w:t>
      </w:r>
      <w:r>
        <w:t xml:space="preserve"> Dubňany. Muži 1. místo, ženy 7. místo</w:t>
      </w:r>
      <w:r w:rsidR="00B04A66">
        <w:t>.</w:t>
      </w:r>
    </w:p>
    <w:p w14:paraId="528ED5AC" w14:textId="5A2C4C01" w:rsidR="003B62CA" w:rsidRPr="00B04A66" w:rsidRDefault="00C83CBE" w:rsidP="00C83CBE">
      <w:r>
        <w:t xml:space="preserve">Kupařovice </w:t>
      </w:r>
      <w:r w:rsidR="00B04A66">
        <w:t>–</w:t>
      </w:r>
      <w:r>
        <w:t xml:space="preserve"> soutěž CSPD žáků. 1. místo</w:t>
      </w:r>
      <w:r w:rsidR="00B04A66">
        <w:t>.</w:t>
      </w:r>
    </w:p>
    <w:p w14:paraId="653362E8" w14:textId="4342E677"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6</w:t>
      </w:r>
      <w:r w:rsidRPr="00B644ED">
        <w:rPr>
          <w:rFonts w:eastAsia="Batang"/>
          <w:bCs/>
          <w:color w:val="000000"/>
          <w:u w:val="single"/>
        </w:rPr>
        <w:t>. června 197</w:t>
      </w:r>
      <w:r>
        <w:rPr>
          <w:rFonts w:eastAsia="Batang"/>
          <w:bCs/>
          <w:color w:val="000000"/>
          <w:u w:val="single"/>
        </w:rPr>
        <w:t>7</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VI. ročník</w:t>
      </w:r>
    </w:p>
    <w:p w14:paraId="74460DF3" w14:textId="706CB873" w:rsidR="00C83CBE" w:rsidRDefault="00C83CBE" w:rsidP="00E3487F">
      <w:pPr>
        <w:jc w:val="both"/>
        <w:rPr>
          <w:rFonts w:eastAsia="Batang"/>
          <w:color w:val="000000"/>
        </w:rPr>
      </w:pPr>
      <w:r>
        <w:rPr>
          <w:rFonts w:eastAsia="Batang"/>
          <w:color w:val="000000"/>
        </w:rPr>
        <w:t>Pravidla i průběh soutěže stejné jako minulé roky. Pro rozhodčí opět zajištěna autobusová vlečka.</w:t>
      </w:r>
    </w:p>
    <w:p w14:paraId="3E92249B" w14:textId="77777777" w:rsidR="00C83CBE" w:rsidRPr="00B04A66" w:rsidRDefault="00C83CBE" w:rsidP="00E3487F">
      <w:pPr>
        <w:jc w:val="both"/>
        <w:rPr>
          <w:rFonts w:eastAsia="Batang"/>
          <w:iCs/>
          <w:color w:val="000000"/>
        </w:rPr>
      </w:pPr>
      <w:r w:rsidRPr="00B04A66">
        <w:rPr>
          <w:rFonts w:eastAsia="Batang"/>
          <w:iCs/>
          <w:color w:val="000000"/>
        </w:rPr>
        <w:t>Složení družstva mužů:</w:t>
      </w:r>
    </w:p>
    <w:p w14:paraId="10E248CF" w14:textId="521CB971" w:rsidR="00C83CBE" w:rsidRDefault="00C83CBE" w:rsidP="00C83CBE">
      <w:pPr>
        <w:jc w:val="both"/>
        <w:rPr>
          <w:rFonts w:eastAsia="Batang"/>
          <w:color w:val="000000"/>
        </w:rPr>
      </w:pPr>
      <w:r w:rsidRPr="00B04A66">
        <w:rPr>
          <w:rFonts w:eastAsia="Batang"/>
          <w:iCs/>
          <w:color w:val="000000"/>
        </w:rPr>
        <w:t>Jan Matuška,</w:t>
      </w:r>
      <w:r>
        <w:rPr>
          <w:rFonts w:eastAsia="Batang"/>
          <w:color w:val="000000"/>
        </w:rPr>
        <w:t>Vítězslav Střecha, Karel Brada,Vladimír Halva ml, Jindřich Halva, + ?</w:t>
      </w:r>
    </w:p>
    <w:p w14:paraId="540FE65E" w14:textId="77777777" w:rsidR="00C83CBE" w:rsidRDefault="00C83CBE" w:rsidP="00785133">
      <w:pPr>
        <w:jc w:val="center"/>
        <w:rPr>
          <w:rFonts w:eastAsia="Batang"/>
          <w:color w:val="000000"/>
        </w:rPr>
      </w:pPr>
      <w:r w:rsidRPr="00F17F83">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1432"/>
      </w:tblGrid>
      <w:tr w:rsidR="00C83CBE" w14:paraId="27429664" w14:textId="77777777" w:rsidTr="00C83CBE">
        <w:trPr>
          <w:jc w:val="center"/>
        </w:trPr>
        <w:tc>
          <w:tcPr>
            <w:tcW w:w="2970" w:type="dxa"/>
          </w:tcPr>
          <w:p w14:paraId="010594B2" w14:textId="77777777" w:rsidR="00C83CBE" w:rsidRPr="00B04A66" w:rsidRDefault="00C83CBE" w:rsidP="00C83CBE">
            <w:pPr>
              <w:jc w:val="both"/>
              <w:rPr>
                <w:rFonts w:eastAsia="Batang"/>
                <w:color w:val="000000"/>
              </w:rPr>
            </w:pPr>
            <w:r w:rsidRPr="00B04A66">
              <w:rPr>
                <w:rFonts w:eastAsia="Batang"/>
                <w:color w:val="000000"/>
              </w:rPr>
              <w:t>Muži</w:t>
            </w:r>
          </w:p>
        </w:tc>
        <w:tc>
          <w:tcPr>
            <w:tcW w:w="1432" w:type="dxa"/>
          </w:tcPr>
          <w:p w14:paraId="4E261D65" w14:textId="77777777" w:rsidR="00C83CBE" w:rsidRPr="00B04A66" w:rsidRDefault="00C83CBE" w:rsidP="00C83CBE">
            <w:pPr>
              <w:jc w:val="both"/>
              <w:rPr>
                <w:rFonts w:eastAsia="Batang"/>
                <w:color w:val="000000"/>
              </w:rPr>
            </w:pPr>
            <w:r w:rsidRPr="00B04A66">
              <w:rPr>
                <w:rFonts w:eastAsia="Batang"/>
                <w:color w:val="000000"/>
              </w:rPr>
              <w:t>Čas</w:t>
            </w:r>
          </w:p>
        </w:tc>
      </w:tr>
      <w:tr w:rsidR="00C83CBE" w14:paraId="500BDE26" w14:textId="77777777" w:rsidTr="00C83CBE">
        <w:trPr>
          <w:jc w:val="center"/>
        </w:trPr>
        <w:tc>
          <w:tcPr>
            <w:tcW w:w="2970" w:type="dxa"/>
          </w:tcPr>
          <w:p w14:paraId="40905272" w14:textId="77777777" w:rsidR="00C83CBE" w:rsidRPr="00B04A66" w:rsidRDefault="00C83CBE" w:rsidP="00C83CBE">
            <w:pPr>
              <w:jc w:val="both"/>
              <w:rPr>
                <w:rFonts w:eastAsia="Batang"/>
                <w:color w:val="000000"/>
              </w:rPr>
            </w:pPr>
            <w:r w:rsidRPr="00B04A66">
              <w:rPr>
                <w:rFonts w:eastAsia="Batang"/>
                <w:color w:val="000000"/>
              </w:rPr>
              <w:t xml:space="preserve">  1. Dolní Kounice</w:t>
            </w:r>
          </w:p>
        </w:tc>
        <w:tc>
          <w:tcPr>
            <w:tcW w:w="1432" w:type="dxa"/>
          </w:tcPr>
          <w:p w14:paraId="7BB7AA44" w14:textId="77777777" w:rsidR="00C83CBE" w:rsidRPr="00B04A66" w:rsidRDefault="00C83CBE" w:rsidP="00C83CBE">
            <w:pPr>
              <w:jc w:val="both"/>
              <w:rPr>
                <w:rFonts w:eastAsia="Batang"/>
                <w:color w:val="000000"/>
              </w:rPr>
            </w:pPr>
            <w:r w:rsidRPr="00B04A66">
              <w:rPr>
                <w:rFonts w:eastAsia="Batang"/>
                <w:color w:val="000000"/>
              </w:rPr>
              <w:t>115</w:t>
            </w:r>
          </w:p>
        </w:tc>
      </w:tr>
      <w:tr w:rsidR="00C83CBE" w14:paraId="1C6045E6" w14:textId="77777777" w:rsidTr="00C83CBE">
        <w:trPr>
          <w:jc w:val="center"/>
        </w:trPr>
        <w:tc>
          <w:tcPr>
            <w:tcW w:w="2970" w:type="dxa"/>
          </w:tcPr>
          <w:p w14:paraId="725643EC" w14:textId="77777777" w:rsidR="00C83CBE" w:rsidRPr="00B04A66" w:rsidRDefault="00C83CBE" w:rsidP="00C83CBE">
            <w:pPr>
              <w:jc w:val="both"/>
              <w:rPr>
                <w:rFonts w:eastAsia="Batang"/>
                <w:color w:val="000000"/>
              </w:rPr>
            </w:pPr>
            <w:r w:rsidRPr="00B04A66">
              <w:rPr>
                <w:rFonts w:eastAsia="Batang"/>
                <w:color w:val="000000"/>
              </w:rPr>
              <w:t xml:space="preserve">  2. Mikulov</w:t>
            </w:r>
          </w:p>
        </w:tc>
        <w:tc>
          <w:tcPr>
            <w:tcW w:w="1432" w:type="dxa"/>
          </w:tcPr>
          <w:p w14:paraId="7278B90E" w14:textId="77777777" w:rsidR="00C83CBE" w:rsidRPr="00B04A66" w:rsidRDefault="00C83CBE" w:rsidP="00C83CBE">
            <w:pPr>
              <w:jc w:val="both"/>
              <w:rPr>
                <w:rFonts w:eastAsia="Batang"/>
                <w:color w:val="000000"/>
              </w:rPr>
            </w:pPr>
            <w:r w:rsidRPr="00B04A66">
              <w:rPr>
                <w:rFonts w:eastAsia="Batang"/>
                <w:color w:val="000000"/>
              </w:rPr>
              <w:t>122</w:t>
            </w:r>
          </w:p>
        </w:tc>
      </w:tr>
      <w:tr w:rsidR="00C83CBE" w14:paraId="1D19E63B" w14:textId="77777777" w:rsidTr="00C83CBE">
        <w:trPr>
          <w:jc w:val="center"/>
        </w:trPr>
        <w:tc>
          <w:tcPr>
            <w:tcW w:w="2970" w:type="dxa"/>
          </w:tcPr>
          <w:p w14:paraId="34664D1D" w14:textId="77777777" w:rsidR="00C83CBE" w:rsidRPr="00B04A66" w:rsidRDefault="00C83CBE" w:rsidP="00C83CBE">
            <w:pPr>
              <w:jc w:val="both"/>
              <w:rPr>
                <w:rFonts w:eastAsia="Batang"/>
                <w:color w:val="000000"/>
              </w:rPr>
            </w:pPr>
            <w:r w:rsidRPr="00B04A66">
              <w:rPr>
                <w:rFonts w:eastAsia="Batang"/>
                <w:color w:val="000000"/>
              </w:rPr>
              <w:t xml:space="preserve">  3. Zohor</w:t>
            </w:r>
          </w:p>
        </w:tc>
        <w:tc>
          <w:tcPr>
            <w:tcW w:w="1432" w:type="dxa"/>
          </w:tcPr>
          <w:p w14:paraId="53A93317" w14:textId="77777777" w:rsidR="00C83CBE" w:rsidRPr="00B04A66" w:rsidRDefault="00C83CBE" w:rsidP="00C83CBE">
            <w:pPr>
              <w:jc w:val="both"/>
              <w:rPr>
                <w:rFonts w:eastAsia="Batang"/>
                <w:color w:val="000000"/>
              </w:rPr>
            </w:pPr>
            <w:r w:rsidRPr="00B04A66">
              <w:rPr>
                <w:rFonts w:eastAsia="Batang"/>
                <w:color w:val="000000"/>
              </w:rPr>
              <w:t>126</w:t>
            </w:r>
          </w:p>
        </w:tc>
      </w:tr>
      <w:tr w:rsidR="00C83CBE" w14:paraId="449AFF14" w14:textId="77777777" w:rsidTr="00C83CBE">
        <w:trPr>
          <w:jc w:val="center"/>
        </w:trPr>
        <w:tc>
          <w:tcPr>
            <w:tcW w:w="2970" w:type="dxa"/>
          </w:tcPr>
          <w:p w14:paraId="05A215FE" w14:textId="77777777" w:rsidR="00C83CBE" w:rsidRPr="00B04A66" w:rsidRDefault="00C83CBE" w:rsidP="00C83CBE">
            <w:pPr>
              <w:jc w:val="both"/>
              <w:rPr>
                <w:rFonts w:eastAsia="Batang"/>
                <w:color w:val="000000"/>
              </w:rPr>
            </w:pPr>
            <w:r w:rsidRPr="00B04A66">
              <w:rPr>
                <w:rFonts w:eastAsia="Batang"/>
                <w:color w:val="000000"/>
              </w:rPr>
              <w:t xml:space="preserve">  4. Padochov</w:t>
            </w:r>
          </w:p>
        </w:tc>
        <w:tc>
          <w:tcPr>
            <w:tcW w:w="1432" w:type="dxa"/>
          </w:tcPr>
          <w:p w14:paraId="3632595C" w14:textId="77777777" w:rsidR="00C83CBE" w:rsidRPr="00B04A66" w:rsidRDefault="00C83CBE" w:rsidP="00C83CBE">
            <w:pPr>
              <w:jc w:val="both"/>
              <w:rPr>
                <w:rFonts w:eastAsia="Batang"/>
                <w:color w:val="000000"/>
              </w:rPr>
            </w:pPr>
            <w:r w:rsidRPr="00B04A66">
              <w:rPr>
                <w:rFonts w:eastAsia="Batang"/>
                <w:color w:val="000000"/>
              </w:rPr>
              <w:t>135</w:t>
            </w:r>
          </w:p>
        </w:tc>
      </w:tr>
      <w:tr w:rsidR="00C83CBE" w14:paraId="2E81EF5D" w14:textId="77777777" w:rsidTr="00C83CBE">
        <w:trPr>
          <w:jc w:val="center"/>
        </w:trPr>
        <w:tc>
          <w:tcPr>
            <w:tcW w:w="2970" w:type="dxa"/>
          </w:tcPr>
          <w:p w14:paraId="0938883F" w14:textId="77777777" w:rsidR="00C83CBE" w:rsidRPr="00B04A66" w:rsidRDefault="00C83CBE" w:rsidP="00C83CBE">
            <w:pPr>
              <w:jc w:val="both"/>
              <w:rPr>
                <w:rFonts w:eastAsia="Batang"/>
                <w:color w:val="000000"/>
              </w:rPr>
            </w:pPr>
            <w:r w:rsidRPr="00B04A66">
              <w:rPr>
                <w:rFonts w:eastAsia="Batang"/>
                <w:color w:val="000000"/>
              </w:rPr>
              <w:t xml:space="preserve">  5. Syrovice</w:t>
            </w:r>
          </w:p>
        </w:tc>
        <w:tc>
          <w:tcPr>
            <w:tcW w:w="1432" w:type="dxa"/>
          </w:tcPr>
          <w:p w14:paraId="58CF9487" w14:textId="77777777" w:rsidR="00C83CBE" w:rsidRPr="00B04A66" w:rsidRDefault="00C83CBE" w:rsidP="00C83CBE">
            <w:pPr>
              <w:jc w:val="both"/>
              <w:rPr>
                <w:rFonts w:eastAsia="Batang"/>
                <w:color w:val="000000"/>
              </w:rPr>
            </w:pPr>
            <w:r w:rsidRPr="00B04A66">
              <w:rPr>
                <w:rFonts w:eastAsia="Batang"/>
                <w:color w:val="000000"/>
              </w:rPr>
              <w:t>135,50</w:t>
            </w:r>
          </w:p>
        </w:tc>
      </w:tr>
      <w:tr w:rsidR="00C83CBE" w14:paraId="67DB04D8" w14:textId="77777777" w:rsidTr="00C83CBE">
        <w:trPr>
          <w:jc w:val="center"/>
        </w:trPr>
        <w:tc>
          <w:tcPr>
            <w:tcW w:w="2970" w:type="dxa"/>
          </w:tcPr>
          <w:p w14:paraId="49C880FA" w14:textId="77777777" w:rsidR="00C83CBE" w:rsidRPr="00B04A66" w:rsidRDefault="00C83CBE" w:rsidP="00C83CBE">
            <w:pPr>
              <w:jc w:val="both"/>
              <w:rPr>
                <w:rFonts w:eastAsia="Batang"/>
                <w:color w:val="000000"/>
              </w:rPr>
            </w:pPr>
            <w:r w:rsidRPr="00B04A66">
              <w:rPr>
                <w:rFonts w:eastAsia="Batang"/>
                <w:color w:val="000000"/>
              </w:rPr>
              <w:t xml:space="preserve">  6. Nové Bránice</w:t>
            </w:r>
          </w:p>
        </w:tc>
        <w:tc>
          <w:tcPr>
            <w:tcW w:w="1432" w:type="dxa"/>
          </w:tcPr>
          <w:p w14:paraId="2C08C785" w14:textId="77777777" w:rsidR="00C83CBE" w:rsidRPr="00B04A66" w:rsidRDefault="00C83CBE" w:rsidP="00C83CBE">
            <w:pPr>
              <w:jc w:val="both"/>
              <w:rPr>
                <w:rFonts w:eastAsia="Batang"/>
                <w:color w:val="000000"/>
              </w:rPr>
            </w:pPr>
            <w:r w:rsidRPr="00B04A66">
              <w:rPr>
                <w:rFonts w:eastAsia="Batang"/>
                <w:color w:val="000000"/>
              </w:rPr>
              <w:t>156</w:t>
            </w:r>
          </w:p>
        </w:tc>
      </w:tr>
      <w:tr w:rsidR="00C83CBE" w14:paraId="387404A7" w14:textId="77777777" w:rsidTr="00C83CBE">
        <w:trPr>
          <w:jc w:val="center"/>
        </w:trPr>
        <w:tc>
          <w:tcPr>
            <w:tcW w:w="2970" w:type="dxa"/>
          </w:tcPr>
          <w:p w14:paraId="5855AFE7" w14:textId="77777777" w:rsidR="00C83CBE" w:rsidRPr="00B04A66" w:rsidRDefault="00C83CBE" w:rsidP="00C83CBE">
            <w:pPr>
              <w:jc w:val="both"/>
              <w:rPr>
                <w:rFonts w:eastAsia="Batang"/>
                <w:color w:val="000000"/>
              </w:rPr>
            </w:pPr>
            <w:r w:rsidRPr="00B04A66">
              <w:rPr>
                <w:rFonts w:eastAsia="Batang"/>
                <w:color w:val="000000"/>
              </w:rPr>
              <w:lastRenderedPageBreak/>
              <w:t xml:space="preserve">  7. Lelekovice</w:t>
            </w:r>
          </w:p>
        </w:tc>
        <w:tc>
          <w:tcPr>
            <w:tcW w:w="1432" w:type="dxa"/>
          </w:tcPr>
          <w:p w14:paraId="6A4A1E29" w14:textId="77777777" w:rsidR="00C83CBE" w:rsidRPr="00B04A66" w:rsidRDefault="00C83CBE" w:rsidP="00C83CBE">
            <w:pPr>
              <w:jc w:val="both"/>
              <w:rPr>
                <w:rFonts w:eastAsia="Batang"/>
                <w:color w:val="000000"/>
              </w:rPr>
            </w:pPr>
            <w:r w:rsidRPr="00B04A66">
              <w:rPr>
                <w:rFonts w:eastAsia="Batang"/>
                <w:color w:val="000000"/>
              </w:rPr>
              <w:t>169</w:t>
            </w:r>
          </w:p>
        </w:tc>
      </w:tr>
      <w:tr w:rsidR="00C83CBE" w14:paraId="4F1509A6" w14:textId="77777777" w:rsidTr="00C83CBE">
        <w:trPr>
          <w:jc w:val="center"/>
        </w:trPr>
        <w:tc>
          <w:tcPr>
            <w:tcW w:w="2970" w:type="dxa"/>
          </w:tcPr>
          <w:p w14:paraId="55E35AE0" w14:textId="77777777" w:rsidR="00C83CBE" w:rsidRPr="00B04A66" w:rsidRDefault="00C83CBE" w:rsidP="00C83CBE">
            <w:pPr>
              <w:jc w:val="both"/>
              <w:rPr>
                <w:rFonts w:eastAsia="Batang"/>
                <w:color w:val="000000"/>
              </w:rPr>
            </w:pPr>
            <w:r w:rsidRPr="00B04A66">
              <w:rPr>
                <w:rFonts w:eastAsia="Batang"/>
                <w:color w:val="000000"/>
              </w:rPr>
              <w:t xml:space="preserve">  8. Kuřim</w:t>
            </w:r>
          </w:p>
        </w:tc>
        <w:tc>
          <w:tcPr>
            <w:tcW w:w="1432" w:type="dxa"/>
          </w:tcPr>
          <w:p w14:paraId="0E2225E9" w14:textId="77777777" w:rsidR="00C83CBE" w:rsidRPr="00B04A66" w:rsidRDefault="00C83CBE" w:rsidP="00C83CBE">
            <w:pPr>
              <w:jc w:val="both"/>
              <w:rPr>
                <w:rFonts w:eastAsia="Batang"/>
                <w:color w:val="000000"/>
              </w:rPr>
            </w:pPr>
            <w:r w:rsidRPr="00B04A66">
              <w:rPr>
                <w:rFonts w:eastAsia="Batang"/>
                <w:color w:val="000000"/>
              </w:rPr>
              <w:t>170</w:t>
            </w:r>
          </w:p>
        </w:tc>
      </w:tr>
      <w:tr w:rsidR="00C83CBE" w14:paraId="4F30E067" w14:textId="77777777" w:rsidTr="00C83CBE">
        <w:trPr>
          <w:jc w:val="center"/>
        </w:trPr>
        <w:tc>
          <w:tcPr>
            <w:tcW w:w="2970" w:type="dxa"/>
          </w:tcPr>
          <w:p w14:paraId="7520135F" w14:textId="77777777" w:rsidR="00C83CBE" w:rsidRPr="00B04A66" w:rsidRDefault="00C83CBE" w:rsidP="00C83CBE">
            <w:pPr>
              <w:jc w:val="both"/>
              <w:rPr>
                <w:rFonts w:eastAsia="Batang"/>
                <w:color w:val="000000"/>
              </w:rPr>
            </w:pPr>
            <w:r w:rsidRPr="00B04A66">
              <w:rPr>
                <w:rFonts w:eastAsia="Batang"/>
                <w:color w:val="000000"/>
              </w:rPr>
              <w:t xml:space="preserve">  9. Střelice</w:t>
            </w:r>
          </w:p>
        </w:tc>
        <w:tc>
          <w:tcPr>
            <w:tcW w:w="1432" w:type="dxa"/>
          </w:tcPr>
          <w:p w14:paraId="6A941D31" w14:textId="77777777" w:rsidR="00C83CBE" w:rsidRPr="00B04A66" w:rsidRDefault="00C83CBE" w:rsidP="00C83CBE">
            <w:pPr>
              <w:jc w:val="both"/>
              <w:rPr>
                <w:rFonts w:eastAsia="Batang"/>
                <w:color w:val="000000"/>
              </w:rPr>
            </w:pPr>
            <w:r w:rsidRPr="00B04A66">
              <w:rPr>
                <w:rFonts w:eastAsia="Batang"/>
                <w:color w:val="000000"/>
              </w:rPr>
              <w:t>173</w:t>
            </w:r>
          </w:p>
        </w:tc>
      </w:tr>
      <w:tr w:rsidR="00C83CBE" w14:paraId="775AE6FF" w14:textId="77777777" w:rsidTr="00C83CBE">
        <w:trPr>
          <w:jc w:val="center"/>
        </w:trPr>
        <w:tc>
          <w:tcPr>
            <w:tcW w:w="2970" w:type="dxa"/>
          </w:tcPr>
          <w:p w14:paraId="211DB612" w14:textId="77777777" w:rsidR="00C83CBE" w:rsidRPr="00B04A66" w:rsidRDefault="00C83CBE" w:rsidP="00C83CBE">
            <w:pPr>
              <w:jc w:val="both"/>
              <w:rPr>
                <w:rFonts w:eastAsia="Batang"/>
                <w:color w:val="000000"/>
              </w:rPr>
            </w:pPr>
            <w:r w:rsidRPr="00B04A66">
              <w:rPr>
                <w:rFonts w:eastAsia="Batang"/>
                <w:color w:val="000000"/>
              </w:rPr>
              <w:t>10. Pohořelice</w:t>
            </w:r>
          </w:p>
        </w:tc>
        <w:tc>
          <w:tcPr>
            <w:tcW w:w="1432" w:type="dxa"/>
          </w:tcPr>
          <w:p w14:paraId="0BDEA48A" w14:textId="77777777" w:rsidR="00C83CBE" w:rsidRPr="00B04A66" w:rsidRDefault="00C83CBE" w:rsidP="00C83CBE">
            <w:pPr>
              <w:jc w:val="both"/>
              <w:rPr>
                <w:rFonts w:eastAsia="Batang"/>
                <w:color w:val="000000"/>
              </w:rPr>
            </w:pPr>
            <w:r w:rsidRPr="00B04A66">
              <w:rPr>
                <w:rFonts w:eastAsia="Batang"/>
                <w:color w:val="000000"/>
              </w:rPr>
              <w:t>183</w:t>
            </w:r>
          </w:p>
        </w:tc>
      </w:tr>
      <w:tr w:rsidR="00C83CBE" w14:paraId="774BB00D" w14:textId="77777777" w:rsidTr="00C83CBE">
        <w:trPr>
          <w:jc w:val="center"/>
        </w:trPr>
        <w:tc>
          <w:tcPr>
            <w:tcW w:w="2970" w:type="dxa"/>
          </w:tcPr>
          <w:p w14:paraId="755CAC8F" w14:textId="77777777" w:rsidR="00C83CBE" w:rsidRPr="00B04A66" w:rsidRDefault="00C83CBE" w:rsidP="00C83CBE">
            <w:pPr>
              <w:jc w:val="both"/>
              <w:rPr>
                <w:rFonts w:eastAsia="Batang"/>
                <w:color w:val="000000"/>
              </w:rPr>
            </w:pPr>
            <w:r w:rsidRPr="00B04A66">
              <w:rPr>
                <w:rFonts w:eastAsia="Batang"/>
                <w:color w:val="000000"/>
              </w:rPr>
              <w:t>11. Moravské Bránice</w:t>
            </w:r>
          </w:p>
        </w:tc>
        <w:tc>
          <w:tcPr>
            <w:tcW w:w="1432" w:type="dxa"/>
          </w:tcPr>
          <w:p w14:paraId="7F54E7C0" w14:textId="77777777" w:rsidR="00C83CBE" w:rsidRPr="00B04A66" w:rsidRDefault="00C83CBE" w:rsidP="00C83CBE">
            <w:pPr>
              <w:jc w:val="both"/>
              <w:rPr>
                <w:rFonts w:eastAsia="Batang"/>
                <w:color w:val="000000"/>
              </w:rPr>
            </w:pPr>
            <w:r w:rsidRPr="00B04A66">
              <w:rPr>
                <w:rFonts w:eastAsia="Batang"/>
                <w:color w:val="000000"/>
              </w:rPr>
              <w:t>185</w:t>
            </w:r>
          </w:p>
        </w:tc>
      </w:tr>
      <w:tr w:rsidR="00C83CBE" w14:paraId="5CB7D7B1" w14:textId="77777777" w:rsidTr="00C83CBE">
        <w:trPr>
          <w:jc w:val="center"/>
        </w:trPr>
        <w:tc>
          <w:tcPr>
            <w:tcW w:w="2970" w:type="dxa"/>
          </w:tcPr>
          <w:p w14:paraId="2DADD3F1" w14:textId="77777777" w:rsidR="00C83CBE" w:rsidRPr="00B04A66" w:rsidRDefault="00C83CBE" w:rsidP="00C83CBE">
            <w:pPr>
              <w:jc w:val="both"/>
              <w:rPr>
                <w:rFonts w:eastAsia="Batang"/>
                <w:color w:val="000000"/>
              </w:rPr>
            </w:pPr>
            <w:r w:rsidRPr="00B04A66">
              <w:rPr>
                <w:rFonts w:eastAsia="Batang"/>
                <w:color w:val="000000"/>
              </w:rPr>
              <w:t>12. Přísnotice</w:t>
            </w:r>
          </w:p>
        </w:tc>
        <w:tc>
          <w:tcPr>
            <w:tcW w:w="1432" w:type="dxa"/>
          </w:tcPr>
          <w:p w14:paraId="00A889B7" w14:textId="77777777" w:rsidR="00C83CBE" w:rsidRPr="00B04A66" w:rsidRDefault="00C83CBE" w:rsidP="00C83CBE">
            <w:pPr>
              <w:jc w:val="both"/>
              <w:rPr>
                <w:rFonts w:eastAsia="Batang"/>
                <w:color w:val="000000"/>
              </w:rPr>
            </w:pPr>
            <w:r w:rsidRPr="00B04A66">
              <w:rPr>
                <w:rFonts w:eastAsia="Batang"/>
                <w:color w:val="000000"/>
              </w:rPr>
              <w:t>193</w:t>
            </w:r>
          </w:p>
        </w:tc>
      </w:tr>
      <w:tr w:rsidR="00C83CBE" w14:paraId="3C8774B6" w14:textId="77777777" w:rsidTr="00C83CBE">
        <w:trPr>
          <w:jc w:val="center"/>
        </w:trPr>
        <w:tc>
          <w:tcPr>
            <w:tcW w:w="2970" w:type="dxa"/>
          </w:tcPr>
          <w:p w14:paraId="13DA9392" w14:textId="77777777" w:rsidR="00C83CBE" w:rsidRPr="00B04A66" w:rsidRDefault="00C83CBE" w:rsidP="00C83CBE">
            <w:pPr>
              <w:jc w:val="both"/>
              <w:rPr>
                <w:rFonts w:eastAsia="Batang"/>
                <w:color w:val="000000"/>
              </w:rPr>
            </w:pPr>
            <w:r w:rsidRPr="00B04A66">
              <w:rPr>
                <w:rFonts w:eastAsia="Batang"/>
                <w:color w:val="000000"/>
              </w:rPr>
              <w:t>13. Koválovice</w:t>
            </w:r>
          </w:p>
        </w:tc>
        <w:tc>
          <w:tcPr>
            <w:tcW w:w="1432" w:type="dxa"/>
          </w:tcPr>
          <w:p w14:paraId="435C070E" w14:textId="77777777" w:rsidR="00C83CBE" w:rsidRPr="00B04A66" w:rsidRDefault="00C83CBE" w:rsidP="00C83CBE">
            <w:pPr>
              <w:jc w:val="both"/>
              <w:rPr>
                <w:rFonts w:eastAsia="Batang"/>
                <w:color w:val="000000"/>
              </w:rPr>
            </w:pPr>
            <w:r w:rsidRPr="00B04A66">
              <w:rPr>
                <w:rFonts w:eastAsia="Batang"/>
                <w:color w:val="000000"/>
              </w:rPr>
              <w:t>195</w:t>
            </w:r>
          </w:p>
        </w:tc>
      </w:tr>
      <w:tr w:rsidR="00C83CBE" w14:paraId="2FE0504A" w14:textId="77777777" w:rsidTr="00C83CBE">
        <w:trPr>
          <w:jc w:val="center"/>
        </w:trPr>
        <w:tc>
          <w:tcPr>
            <w:tcW w:w="2970" w:type="dxa"/>
          </w:tcPr>
          <w:p w14:paraId="33952EAD" w14:textId="77777777" w:rsidR="00C83CBE" w:rsidRPr="00B04A66" w:rsidRDefault="00C83CBE" w:rsidP="00C83CBE">
            <w:pPr>
              <w:jc w:val="both"/>
              <w:rPr>
                <w:rFonts w:eastAsia="Batang"/>
                <w:color w:val="000000"/>
              </w:rPr>
            </w:pPr>
            <w:r w:rsidRPr="00B04A66">
              <w:rPr>
                <w:rFonts w:eastAsia="Batang"/>
                <w:color w:val="000000"/>
              </w:rPr>
              <w:t>14. Zastávka</w:t>
            </w:r>
          </w:p>
        </w:tc>
        <w:tc>
          <w:tcPr>
            <w:tcW w:w="1432" w:type="dxa"/>
          </w:tcPr>
          <w:p w14:paraId="7D2C8467" w14:textId="77777777" w:rsidR="00C83CBE" w:rsidRPr="00B04A66" w:rsidRDefault="00C83CBE" w:rsidP="00C83CBE">
            <w:pPr>
              <w:jc w:val="both"/>
              <w:rPr>
                <w:rFonts w:eastAsia="Batang"/>
                <w:color w:val="000000"/>
              </w:rPr>
            </w:pPr>
            <w:r w:rsidRPr="00B04A66">
              <w:rPr>
                <w:rFonts w:eastAsia="Batang"/>
                <w:color w:val="000000"/>
              </w:rPr>
              <w:t>196</w:t>
            </w:r>
          </w:p>
        </w:tc>
      </w:tr>
      <w:tr w:rsidR="00C83CBE" w14:paraId="3ECDFB48" w14:textId="77777777" w:rsidTr="00C83CBE">
        <w:trPr>
          <w:jc w:val="center"/>
        </w:trPr>
        <w:tc>
          <w:tcPr>
            <w:tcW w:w="2970" w:type="dxa"/>
          </w:tcPr>
          <w:p w14:paraId="4B74FDE0" w14:textId="77777777" w:rsidR="00C83CBE" w:rsidRPr="00B04A66" w:rsidRDefault="00C83CBE" w:rsidP="00C83CBE">
            <w:pPr>
              <w:jc w:val="both"/>
              <w:rPr>
                <w:rFonts w:eastAsia="Batang"/>
                <w:color w:val="000000"/>
              </w:rPr>
            </w:pPr>
            <w:r w:rsidRPr="00B04A66">
              <w:rPr>
                <w:rFonts w:eastAsia="Batang"/>
                <w:color w:val="000000"/>
              </w:rPr>
              <w:t>15. Kupařovice</w:t>
            </w:r>
          </w:p>
        </w:tc>
        <w:tc>
          <w:tcPr>
            <w:tcW w:w="1432" w:type="dxa"/>
          </w:tcPr>
          <w:p w14:paraId="623C4FCB" w14:textId="77777777" w:rsidR="00C83CBE" w:rsidRPr="00B04A66" w:rsidRDefault="00C83CBE" w:rsidP="00C83CBE">
            <w:pPr>
              <w:jc w:val="both"/>
              <w:rPr>
                <w:rFonts w:eastAsia="Batang"/>
                <w:color w:val="000000"/>
              </w:rPr>
            </w:pPr>
            <w:r w:rsidRPr="00B04A66">
              <w:rPr>
                <w:rFonts w:eastAsia="Batang"/>
                <w:color w:val="000000"/>
              </w:rPr>
              <w:t>244</w:t>
            </w:r>
          </w:p>
        </w:tc>
      </w:tr>
      <w:tr w:rsidR="00C83CBE" w14:paraId="5CC58DE7" w14:textId="77777777" w:rsidTr="00C83CBE">
        <w:trPr>
          <w:jc w:val="center"/>
        </w:trPr>
        <w:tc>
          <w:tcPr>
            <w:tcW w:w="2970" w:type="dxa"/>
          </w:tcPr>
          <w:p w14:paraId="7F2DDF81" w14:textId="77777777" w:rsidR="00C83CBE" w:rsidRPr="00B04A66" w:rsidRDefault="00C83CBE" w:rsidP="00C83CBE">
            <w:pPr>
              <w:jc w:val="both"/>
              <w:rPr>
                <w:rFonts w:eastAsia="Batang"/>
                <w:color w:val="000000"/>
              </w:rPr>
            </w:pPr>
            <w:r w:rsidRPr="00B04A66">
              <w:rPr>
                <w:rFonts w:eastAsia="Batang"/>
                <w:color w:val="000000"/>
              </w:rPr>
              <w:t>16. Velké Meziříčí</w:t>
            </w:r>
          </w:p>
        </w:tc>
        <w:tc>
          <w:tcPr>
            <w:tcW w:w="1432" w:type="dxa"/>
          </w:tcPr>
          <w:p w14:paraId="1DE45CB7" w14:textId="77777777" w:rsidR="00C83CBE" w:rsidRPr="00B04A66" w:rsidRDefault="00C83CBE" w:rsidP="00C83CBE">
            <w:pPr>
              <w:jc w:val="both"/>
              <w:rPr>
                <w:rFonts w:eastAsia="Batang"/>
                <w:color w:val="000000"/>
              </w:rPr>
            </w:pPr>
            <w:r w:rsidRPr="00B04A66">
              <w:rPr>
                <w:rFonts w:eastAsia="Batang"/>
                <w:color w:val="000000"/>
              </w:rPr>
              <w:t>254</w:t>
            </w:r>
          </w:p>
        </w:tc>
      </w:tr>
      <w:tr w:rsidR="00C83CBE" w14:paraId="280F84A9" w14:textId="77777777" w:rsidTr="00C83CBE">
        <w:trPr>
          <w:jc w:val="center"/>
        </w:trPr>
        <w:tc>
          <w:tcPr>
            <w:tcW w:w="2970" w:type="dxa"/>
          </w:tcPr>
          <w:p w14:paraId="21E1C451" w14:textId="77777777" w:rsidR="00C83CBE" w:rsidRPr="00B04A66" w:rsidRDefault="00C83CBE" w:rsidP="00C83CBE">
            <w:pPr>
              <w:pStyle w:val="Nadpis8"/>
              <w:rPr>
                <w:i w:val="0"/>
                <w:iCs w:val="0"/>
              </w:rPr>
            </w:pPr>
            <w:r w:rsidRPr="00B04A66">
              <w:rPr>
                <w:i w:val="0"/>
                <w:iCs w:val="0"/>
              </w:rPr>
              <w:t>Ženy</w:t>
            </w:r>
          </w:p>
        </w:tc>
        <w:tc>
          <w:tcPr>
            <w:tcW w:w="1432" w:type="dxa"/>
          </w:tcPr>
          <w:p w14:paraId="6D351264" w14:textId="77777777" w:rsidR="00C83CBE" w:rsidRPr="00B04A66" w:rsidRDefault="00C83CBE" w:rsidP="00C83CBE">
            <w:pPr>
              <w:jc w:val="both"/>
              <w:rPr>
                <w:rFonts w:eastAsia="Batang"/>
                <w:color w:val="000000"/>
                <w:u w:val="single"/>
              </w:rPr>
            </w:pPr>
          </w:p>
        </w:tc>
      </w:tr>
      <w:tr w:rsidR="00C83CBE" w14:paraId="0BC61B1F" w14:textId="77777777" w:rsidTr="00C83CBE">
        <w:trPr>
          <w:jc w:val="center"/>
        </w:trPr>
        <w:tc>
          <w:tcPr>
            <w:tcW w:w="2970" w:type="dxa"/>
          </w:tcPr>
          <w:p w14:paraId="76610475" w14:textId="77777777" w:rsidR="00C83CBE" w:rsidRPr="00B04A66" w:rsidRDefault="00C83CBE" w:rsidP="00C83CBE">
            <w:pPr>
              <w:jc w:val="both"/>
              <w:rPr>
                <w:rFonts w:eastAsia="Batang"/>
                <w:color w:val="000000"/>
              </w:rPr>
            </w:pPr>
            <w:r w:rsidRPr="00B04A66">
              <w:rPr>
                <w:rFonts w:eastAsia="Batang"/>
                <w:color w:val="000000"/>
              </w:rPr>
              <w:t xml:space="preserve">  1. Dolní Kounice</w:t>
            </w:r>
          </w:p>
        </w:tc>
        <w:tc>
          <w:tcPr>
            <w:tcW w:w="1432" w:type="dxa"/>
          </w:tcPr>
          <w:p w14:paraId="02F4FE22" w14:textId="77777777" w:rsidR="00C83CBE" w:rsidRPr="00B04A66" w:rsidRDefault="00C83CBE" w:rsidP="00C83CBE">
            <w:pPr>
              <w:jc w:val="both"/>
              <w:rPr>
                <w:rFonts w:eastAsia="Batang"/>
                <w:color w:val="000000"/>
              </w:rPr>
            </w:pPr>
            <w:r w:rsidRPr="00B04A66">
              <w:rPr>
                <w:rFonts w:eastAsia="Batang"/>
                <w:color w:val="000000"/>
              </w:rPr>
              <w:t>157</w:t>
            </w:r>
          </w:p>
        </w:tc>
      </w:tr>
      <w:tr w:rsidR="00C83CBE" w14:paraId="0D1E2A2C" w14:textId="77777777" w:rsidTr="00C83CBE">
        <w:trPr>
          <w:jc w:val="center"/>
        </w:trPr>
        <w:tc>
          <w:tcPr>
            <w:tcW w:w="2970" w:type="dxa"/>
          </w:tcPr>
          <w:p w14:paraId="4A0B33A7" w14:textId="77777777" w:rsidR="00C83CBE" w:rsidRPr="00B04A66" w:rsidRDefault="00C83CBE" w:rsidP="00C83CBE">
            <w:pPr>
              <w:jc w:val="both"/>
              <w:rPr>
                <w:rFonts w:eastAsia="Batang"/>
                <w:color w:val="000000"/>
              </w:rPr>
            </w:pPr>
            <w:r w:rsidRPr="00B04A66">
              <w:rPr>
                <w:rFonts w:eastAsia="Batang"/>
                <w:color w:val="000000"/>
              </w:rPr>
              <w:t xml:space="preserve">  2. Padochov</w:t>
            </w:r>
          </w:p>
        </w:tc>
        <w:tc>
          <w:tcPr>
            <w:tcW w:w="1432" w:type="dxa"/>
          </w:tcPr>
          <w:p w14:paraId="2AC971C4" w14:textId="77777777" w:rsidR="00C83CBE" w:rsidRPr="00B04A66" w:rsidRDefault="00C83CBE" w:rsidP="00C83CBE">
            <w:pPr>
              <w:jc w:val="both"/>
              <w:rPr>
                <w:rFonts w:eastAsia="Batang"/>
                <w:color w:val="000000"/>
              </w:rPr>
            </w:pPr>
            <w:r w:rsidRPr="00B04A66">
              <w:rPr>
                <w:rFonts w:eastAsia="Batang"/>
                <w:color w:val="000000"/>
              </w:rPr>
              <w:t>214</w:t>
            </w:r>
          </w:p>
        </w:tc>
      </w:tr>
    </w:tbl>
    <w:p w14:paraId="594495C7" w14:textId="77777777" w:rsidR="00C83CBE" w:rsidRDefault="00C83CBE" w:rsidP="00C83CBE">
      <w:pPr>
        <w:rPr>
          <w:b/>
          <w:bCs/>
        </w:rPr>
      </w:pPr>
    </w:p>
    <w:p w14:paraId="5995A2ED" w14:textId="77777777" w:rsidR="00B04A66" w:rsidRPr="00B04A66" w:rsidRDefault="00B04A66" w:rsidP="00B04A66">
      <w:pPr>
        <w:jc w:val="both"/>
        <w:rPr>
          <w:b/>
          <w:i/>
          <w:iCs/>
        </w:rPr>
      </w:pPr>
      <w:r w:rsidRPr="00B04A66">
        <w:rPr>
          <w:b/>
          <w:i/>
          <w:iCs/>
        </w:rPr>
        <w:t>Členská základna</w:t>
      </w:r>
    </w:p>
    <w:p w14:paraId="5C985409" w14:textId="77777777" w:rsidR="00B04A66" w:rsidRDefault="00B04A66" w:rsidP="00B04A66">
      <w:pPr>
        <w:pStyle w:val="Bezmezer"/>
        <w:jc w:val="both"/>
      </w:pPr>
      <w:r>
        <w:t>Ke sboru přistoupili Jaroslav Winkler, Darja Moudrá, Jindřich Halva, Marcela Badinová a Miroslav Krejčíř.</w:t>
      </w:r>
    </w:p>
    <w:p w14:paraId="5ADCB35C" w14:textId="77777777" w:rsidR="00B04A66" w:rsidRDefault="00B04A66" w:rsidP="00B04A66">
      <w:pPr>
        <w:pStyle w:val="Bezmezer"/>
        <w:jc w:val="both"/>
      </w:pPr>
      <w:r>
        <w:t>15. září - Miloslavu Macíkovi zrušeno členství v základní organizaci. Přijat za člena byl opět v roce 1982.</w:t>
      </w:r>
    </w:p>
    <w:p w14:paraId="5FD9C54F" w14:textId="77777777" w:rsidR="00B04A66" w:rsidRDefault="00B04A66" w:rsidP="00B04A66">
      <w:pPr>
        <w:pStyle w:val="Bezmezer"/>
        <w:jc w:val="both"/>
      </w:pPr>
      <w:r>
        <w:t>Sbor eviduje celkem 94 členů, z toho 64 mužů a 30 žen.</w:t>
      </w:r>
    </w:p>
    <w:p w14:paraId="40734F53" w14:textId="70256466" w:rsidR="00B04A66" w:rsidRPr="00B04A66" w:rsidRDefault="00B04A66" w:rsidP="00B04A66">
      <w:pPr>
        <w:pStyle w:val="Bezmezer"/>
        <w:jc w:val="both"/>
        <w:rPr>
          <w:b/>
          <w:bCs/>
          <w:i/>
          <w:iCs/>
        </w:rPr>
      </w:pPr>
      <w:r w:rsidRPr="00B04A66">
        <w:rPr>
          <w:b/>
          <w:bCs/>
          <w:i/>
          <w:iCs/>
        </w:rPr>
        <w:t>Finance</w:t>
      </w:r>
    </w:p>
    <w:p w14:paraId="22B70503" w14:textId="25AC16DA" w:rsidR="00B04A66" w:rsidRDefault="00B04A66" w:rsidP="00B04A66">
      <w:pPr>
        <w:jc w:val="both"/>
      </w:pPr>
      <w:r>
        <w:t>Ke dni 31. prosince na pokladně 13 326,74 Kčs. Rozpočet MNV činí 10 000 Kč.</w:t>
      </w:r>
    </w:p>
    <w:p w14:paraId="43F6415E" w14:textId="5BBD3EC2" w:rsidR="00B04A66" w:rsidRPr="00B04A66" w:rsidRDefault="00C83CBE" w:rsidP="00F17F83">
      <w:pPr>
        <w:jc w:val="both"/>
        <w:rPr>
          <w:b/>
          <w:i/>
          <w:iCs/>
        </w:rPr>
      </w:pPr>
      <w:r w:rsidRPr="00B04A66">
        <w:rPr>
          <w:b/>
          <w:i/>
          <w:iCs/>
        </w:rPr>
        <w:t>V</w:t>
      </w:r>
      <w:r w:rsidR="00B04A66" w:rsidRPr="00B04A66">
        <w:rPr>
          <w:b/>
          <w:i/>
          <w:iCs/>
        </w:rPr>
        <w:t>ýbor</w:t>
      </w:r>
    </w:p>
    <w:p w14:paraId="3732CB2F" w14:textId="55F570D3" w:rsidR="00C83CBE" w:rsidRDefault="00C83CBE" w:rsidP="00F17F83">
      <w:pPr>
        <w:jc w:val="both"/>
      </w:pPr>
      <w:r>
        <w:t xml:space="preserve">Změny k 11. prosinci </w:t>
      </w:r>
    </w:p>
    <w:p w14:paraId="32A9A663" w14:textId="77777777" w:rsidR="00C83CBE" w:rsidRDefault="00C83CBE" w:rsidP="00C83CBE">
      <w:pPr>
        <w:jc w:val="both"/>
        <w:rPr>
          <w:bCs/>
        </w:rPr>
      </w:pPr>
      <w:r>
        <w:rPr>
          <w:bCs/>
        </w:rPr>
        <w:t>Předseda                                                  Vladimír Halva</w:t>
      </w:r>
    </w:p>
    <w:p w14:paraId="3160F56A" w14:textId="77777777" w:rsidR="00C83CBE" w:rsidRDefault="00C83CBE" w:rsidP="00C83CBE">
      <w:pPr>
        <w:jc w:val="both"/>
        <w:rPr>
          <w:bCs/>
        </w:rPr>
      </w:pPr>
      <w:r>
        <w:rPr>
          <w:bCs/>
        </w:rPr>
        <w:t>Místopředseda                                         Anežka Štroblová</w:t>
      </w:r>
    </w:p>
    <w:p w14:paraId="6FB3A7FD" w14:textId="77777777" w:rsidR="00C83CBE" w:rsidRDefault="00C83CBE" w:rsidP="00C83CBE">
      <w:pPr>
        <w:jc w:val="both"/>
      </w:pPr>
      <w:r>
        <w:t>Velitel                                                      Stanislav Řezáč</w:t>
      </w:r>
    </w:p>
    <w:p w14:paraId="5A4095DC" w14:textId="77777777" w:rsidR="00C83CBE" w:rsidRDefault="00C83CBE" w:rsidP="00C83CBE">
      <w:pPr>
        <w:jc w:val="both"/>
      </w:pPr>
      <w:r>
        <w:t>Jednatel                                                    František Řezáč</w:t>
      </w:r>
    </w:p>
    <w:p w14:paraId="7AC209FC" w14:textId="77777777" w:rsidR="00C83CBE" w:rsidRDefault="00C83CBE" w:rsidP="00C83CBE">
      <w:pPr>
        <w:jc w:val="both"/>
      </w:pPr>
      <w:r>
        <w:t>Pokladník                                                 Vojtěch Kočí</w:t>
      </w:r>
    </w:p>
    <w:p w14:paraId="01060C6D" w14:textId="77777777" w:rsidR="00C83CBE" w:rsidRDefault="00C83CBE" w:rsidP="00C83CBE">
      <w:pPr>
        <w:jc w:val="both"/>
      </w:pPr>
      <w:r>
        <w:t>Referent MTZ                                          Josef Badin</w:t>
      </w:r>
    </w:p>
    <w:p w14:paraId="60175915" w14:textId="77777777" w:rsidR="00C83CBE" w:rsidRDefault="00C83CBE" w:rsidP="00C83CBE">
      <w:pPr>
        <w:jc w:val="both"/>
      </w:pPr>
      <w:r>
        <w:t xml:space="preserve">Organizační referent        </w:t>
      </w:r>
      <w:r w:rsidR="00A80BCD">
        <w:t xml:space="preserve">                        Jaromil </w:t>
      </w:r>
      <w:r>
        <w:t>Žaloudek</w:t>
      </w:r>
    </w:p>
    <w:p w14:paraId="7AC17044" w14:textId="77777777" w:rsidR="00C83CBE" w:rsidRDefault="00C83CBE" w:rsidP="00C83CBE">
      <w:pPr>
        <w:jc w:val="both"/>
      </w:pPr>
      <w:r>
        <w:t>Vedoucí mládeže                                     Karel Štrobl.</w:t>
      </w:r>
    </w:p>
    <w:p w14:paraId="69FCCCBF" w14:textId="77777777" w:rsidR="00C83CBE" w:rsidRDefault="00C83CBE" w:rsidP="00C83CBE">
      <w:pPr>
        <w:jc w:val="both"/>
      </w:pPr>
      <w:r>
        <w:t>Referentka žen                                         Anežka Štroblová</w:t>
      </w:r>
    </w:p>
    <w:p w14:paraId="2247B8E5" w14:textId="77777777" w:rsidR="00C83CBE" w:rsidRDefault="00C83CBE" w:rsidP="00C83CBE">
      <w:pPr>
        <w:jc w:val="both"/>
      </w:pPr>
      <w:r>
        <w:t>Preventář                                                  Vítězslav Střecha</w:t>
      </w:r>
    </w:p>
    <w:p w14:paraId="348CE62F" w14:textId="77777777" w:rsidR="00C83CBE" w:rsidRDefault="00C83CBE" w:rsidP="00C83CBE">
      <w:pPr>
        <w:jc w:val="both"/>
      </w:pPr>
      <w:r>
        <w:t>Referent CO                                             Stanislav Řezáč</w:t>
      </w:r>
    </w:p>
    <w:p w14:paraId="1C676D5F" w14:textId="77777777" w:rsidR="00C83CBE" w:rsidRDefault="00C83CBE" w:rsidP="00C83CBE">
      <w:pPr>
        <w:jc w:val="both"/>
      </w:pPr>
      <w:r>
        <w:t>Referent politicko – výchovné práce       Karel Dopita</w:t>
      </w:r>
    </w:p>
    <w:p w14:paraId="46DB9640" w14:textId="77777777" w:rsidR="00C83CBE" w:rsidRDefault="00C83CBE" w:rsidP="00C83CBE">
      <w:pPr>
        <w:jc w:val="both"/>
      </w:pPr>
      <w:r>
        <w:t>Revizor                                                    Zdena Wossalová, Bořivoj Staňa</w:t>
      </w:r>
    </w:p>
    <w:p w14:paraId="711FECB0" w14:textId="77777777" w:rsidR="00C83CBE" w:rsidRDefault="00C83CBE" w:rsidP="00C83CBE">
      <w:pPr>
        <w:jc w:val="both"/>
      </w:pPr>
      <w:r>
        <w:t>Člen výboru                                             Jaroslav Moudrý, Václav Macík, František Macík,</w:t>
      </w:r>
    </w:p>
    <w:p w14:paraId="47C70495" w14:textId="77FDCB0D" w:rsidR="00C83CBE" w:rsidRDefault="00C83CBE" w:rsidP="00C83CBE">
      <w:pPr>
        <w:rPr>
          <w:b/>
          <w:bCs/>
        </w:rPr>
      </w:pPr>
      <w:r>
        <w:t xml:space="preserve">                                                                 Vlasta Halvová</w:t>
      </w:r>
    </w:p>
    <w:p w14:paraId="39079861" w14:textId="77777777" w:rsidR="00C83CBE" w:rsidRPr="00E50ECB" w:rsidRDefault="00C83CBE" w:rsidP="00C83CBE">
      <w:pPr>
        <w:jc w:val="center"/>
        <w:rPr>
          <w:b/>
          <w:color w:val="000000" w:themeColor="text1"/>
        </w:rPr>
      </w:pPr>
      <w:r w:rsidRPr="00E50ECB">
        <w:rPr>
          <w:b/>
          <w:color w:val="000000" w:themeColor="text1"/>
        </w:rPr>
        <w:t>1978</w:t>
      </w:r>
    </w:p>
    <w:p w14:paraId="736D8951" w14:textId="325A3606" w:rsidR="00C83CBE" w:rsidRDefault="00C83CBE" w:rsidP="00E3487F">
      <w:pPr>
        <w:jc w:val="both"/>
      </w:pPr>
      <w:r>
        <w:t>19. února – Zájezd do divadla v</w:t>
      </w:r>
      <w:r w:rsidR="00E50ECB">
        <w:t> </w:t>
      </w:r>
      <w:r>
        <w:t>Brně</w:t>
      </w:r>
      <w:r w:rsidR="00E50ECB">
        <w:t>.</w:t>
      </w:r>
    </w:p>
    <w:p w14:paraId="4C39DE96" w14:textId="67475334" w:rsidR="00C83CBE" w:rsidRDefault="00C83CBE" w:rsidP="00E3487F">
      <w:pPr>
        <w:jc w:val="both"/>
      </w:pPr>
      <w:r>
        <w:t xml:space="preserve">4. listopadu </w:t>
      </w:r>
      <w:r w:rsidR="00E50ECB">
        <w:t>–</w:t>
      </w:r>
      <w:r>
        <w:t xml:space="preserve"> Zájezd do divadla v</w:t>
      </w:r>
      <w:r w:rsidR="00E50ECB">
        <w:t> </w:t>
      </w:r>
      <w:r>
        <w:t>Brně</w:t>
      </w:r>
      <w:r w:rsidR="00E50ECB">
        <w:t>.</w:t>
      </w:r>
    </w:p>
    <w:p w14:paraId="631D0B90" w14:textId="5C09D1FA" w:rsidR="00C83CBE" w:rsidRDefault="00C83CBE" w:rsidP="00E3487F">
      <w:pPr>
        <w:jc w:val="both"/>
      </w:pPr>
      <w:r>
        <w:t xml:space="preserve">17. prosince </w:t>
      </w:r>
      <w:r w:rsidR="00E50ECB">
        <w:t>–</w:t>
      </w:r>
      <w:r>
        <w:t xml:space="preserve"> Zájezd do divadla v</w:t>
      </w:r>
      <w:r w:rsidR="00E50ECB">
        <w:t> </w:t>
      </w:r>
      <w:r>
        <w:t>Brně</w:t>
      </w:r>
      <w:r w:rsidR="00E50ECB">
        <w:t>.</w:t>
      </w:r>
    </w:p>
    <w:p w14:paraId="6C5182CE" w14:textId="77777777" w:rsidR="00C83CBE" w:rsidRDefault="00C83CBE" w:rsidP="00E3487F">
      <w:pPr>
        <w:jc w:val="both"/>
      </w:pPr>
      <w:r>
        <w:t>Noční žňové hlídky trvají deset dnů.</w:t>
      </w:r>
    </w:p>
    <w:p w14:paraId="0E13FD78" w14:textId="77777777" w:rsidR="002635BA" w:rsidRDefault="00C83CBE" w:rsidP="00E3487F">
      <w:pPr>
        <w:pStyle w:val="Bezmezer"/>
        <w:jc w:val="both"/>
      </w:pPr>
      <w:r>
        <w:t>Požárníci dodávají vodu na stavební práce při opravě fasády kostela Sv. Petra a Pavla. Celkem 14 cisteren.</w:t>
      </w:r>
    </w:p>
    <w:p w14:paraId="2FEF95F9" w14:textId="46AA7D82" w:rsidR="00C83CBE" w:rsidRPr="00E50ECB" w:rsidRDefault="00C83CBE" w:rsidP="00E3487F">
      <w:pPr>
        <w:pStyle w:val="Bezmezer"/>
        <w:jc w:val="both"/>
        <w:rPr>
          <w:b/>
          <w:bCs/>
          <w:i/>
          <w:iCs/>
        </w:rPr>
      </w:pPr>
      <w:r w:rsidRPr="00E50ECB">
        <w:rPr>
          <w:b/>
          <w:bCs/>
          <w:i/>
          <w:iCs/>
        </w:rPr>
        <w:t>Z</w:t>
      </w:r>
      <w:r w:rsidR="00E50ECB" w:rsidRPr="00E50ECB">
        <w:rPr>
          <w:b/>
          <w:bCs/>
          <w:i/>
          <w:iCs/>
        </w:rPr>
        <w:t>ásahy</w:t>
      </w:r>
    </w:p>
    <w:p w14:paraId="15593FD6" w14:textId="5A12D774" w:rsidR="00C83CBE" w:rsidRDefault="00C83CBE" w:rsidP="00E3487F">
      <w:pPr>
        <w:jc w:val="both"/>
      </w:pPr>
      <w:r>
        <w:t>27. května – Zahoření uhlí v podniku D</w:t>
      </w:r>
      <w:r w:rsidR="00E50ECB">
        <w:t>rukocel</w:t>
      </w:r>
      <w:r>
        <w:t xml:space="preserve"> v Dolních Kounicích</w:t>
      </w:r>
      <w:r w:rsidR="00E50ECB">
        <w:t>.</w:t>
      </w:r>
    </w:p>
    <w:p w14:paraId="1BF2A812" w14:textId="1FE0624C" w:rsidR="00C83CBE" w:rsidRDefault="00C83CBE" w:rsidP="00E3487F">
      <w:pPr>
        <w:jc w:val="both"/>
      </w:pPr>
      <w:r>
        <w:t>7. června – Zahoření uhlí v domě rodiny Vítámvásových v Dolních Kounicích (16 členů)</w:t>
      </w:r>
      <w:r w:rsidR="00E50ECB">
        <w:t>.</w:t>
      </w:r>
    </w:p>
    <w:p w14:paraId="47267E46" w14:textId="7E27C4CA" w:rsidR="00C83CBE" w:rsidRDefault="00C83CBE" w:rsidP="00E3487F">
      <w:pPr>
        <w:jc w:val="both"/>
      </w:pPr>
      <w:r>
        <w:t>9. srpna – Požár slámy na poli v Moravských Bránicích (17 členů)</w:t>
      </w:r>
      <w:r w:rsidR="00E50ECB">
        <w:t>.</w:t>
      </w:r>
    </w:p>
    <w:p w14:paraId="34E5A44A" w14:textId="4CF59A60" w:rsidR="00C83CBE" w:rsidRDefault="00C83CBE" w:rsidP="00E3487F">
      <w:pPr>
        <w:jc w:val="both"/>
      </w:pPr>
      <w:r>
        <w:lastRenderedPageBreak/>
        <w:t>2.listopadu – Ve 2</w:t>
      </w:r>
      <w:r w:rsidR="00E50ECB">
        <w:t>1°°</w:t>
      </w:r>
      <w:r>
        <w:t xml:space="preserve"> hod byli požárníci povoláni k požáru v obývací místnosti v domě rodiny Vanických. Díky rychlému zásahu nedošlo k velkým škodám. Příčinou byla hra dětí se zapálenýn lampionem (23 členů).</w:t>
      </w:r>
    </w:p>
    <w:p w14:paraId="1E217568" w14:textId="6C0CA51B" w:rsidR="00C83CBE" w:rsidRPr="00E50ECB" w:rsidRDefault="00E50ECB" w:rsidP="00E3487F">
      <w:pPr>
        <w:jc w:val="both"/>
        <w:rPr>
          <w:b/>
          <w:bCs/>
          <w:i/>
          <w:iCs/>
        </w:rPr>
      </w:pPr>
      <w:r w:rsidRPr="00E50ECB">
        <w:rPr>
          <w:b/>
          <w:bCs/>
          <w:i/>
          <w:iCs/>
        </w:rPr>
        <w:t>Námětové cvičení</w:t>
      </w:r>
    </w:p>
    <w:p w14:paraId="04A1E83B" w14:textId="3D51DD04" w:rsidR="00C83CBE" w:rsidRDefault="00C83CBE" w:rsidP="00E3487F">
      <w:pPr>
        <w:jc w:val="both"/>
      </w:pPr>
      <w:r>
        <w:t>17. března – Cvičení na havárii plynovodu v</w:t>
      </w:r>
      <w:r w:rsidR="00E50ECB">
        <w:t> </w:t>
      </w:r>
      <w:r>
        <w:t>Ivančicích</w:t>
      </w:r>
      <w:r w:rsidR="00E50ECB">
        <w:t>.</w:t>
      </w:r>
    </w:p>
    <w:p w14:paraId="5256E3EB" w14:textId="00C667FC" w:rsidR="00C83CBE" w:rsidRDefault="00C83CBE" w:rsidP="00E3487F">
      <w:pPr>
        <w:jc w:val="both"/>
      </w:pPr>
      <w:r>
        <w:t>14. července – Okrskové cvičení v</w:t>
      </w:r>
      <w:r w:rsidR="00E50ECB">
        <w:t> </w:t>
      </w:r>
      <w:r>
        <w:t>Malešovicích</w:t>
      </w:r>
      <w:r w:rsidR="00E50ECB">
        <w:t>.</w:t>
      </w:r>
    </w:p>
    <w:p w14:paraId="6A7288F5" w14:textId="568FEDA3" w:rsidR="00C83CBE" w:rsidRDefault="00C83CBE" w:rsidP="00E3487F">
      <w:pPr>
        <w:jc w:val="both"/>
      </w:pPr>
      <w:r>
        <w:t>22. října – Okrskové cvičení v Dolních Kounicích</w:t>
      </w:r>
      <w:r w:rsidR="00E50ECB">
        <w:t>.</w:t>
      </w:r>
    </w:p>
    <w:p w14:paraId="46FD0FFF" w14:textId="6A9C5DCE" w:rsidR="002635BA" w:rsidRDefault="00C83CBE" w:rsidP="00E3487F">
      <w:pPr>
        <w:jc w:val="both"/>
      </w:pPr>
      <w:r>
        <w:t>+ další tři cvičení v Dolních Kounicíc</w:t>
      </w:r>
      <w:r w:rsidR="002635BA">
        <w:t>h</w:t>
      </w:r>
      <w:r w:rsidR="00E50ECB">
        <w:t>.</w:t>
      </w:r>
    </w:p>
    <w:p w14:paraId="755B802D" w14:textId="360F8AB0" w:rsidR="00C83CBE" w:rsidRPr="00E50ECB" w:rsidRDefault="00C83CBE" w:rsidP="00E3487F">
      <w:pPr>
        <w:jc w:val="both"/>
        <w:rPr>
          <w:b/>
          <w:i/>
          <w:iCs/>
        </w:rPr>
      </w:pPr>
      <w:r w:rsidRPr="00E50ECB">
        <w:rPr>
          <w:b/>
          <w:i/>
          <w:iCs/>
        </w:rPr>
        <w:t>S</w:t>
      </w:r>
      <w:r w:rsidR="00E50ECB" w:rsidRPr="00E50ECB">
        <w:rPr>
          <w:b/>
          <w:i/>
          <w:iCs/>
        </w:rPr>
        <w:t>outěže</w:t>
      </w:r>
    </w:p>
    <w:p w14:paraId="525136AF" w14:textId="352D6E40" w:rsidR="00C83CBE" w:rsidRDefault="00C83CBE" w:rsidP="00E3487F">
      <w:pPr>
        <w:pStyle w:val="Zhlav"/>
        <w:tabs>
          <w:tab w:val="clear" w:pos="4536"/>
          <w:tab w:val="clear" w:pos="9072"/>
        </w:tabs>
        <w:jc w:val="both"/>
      </w:pPr>
      <w:r>
        <w:t xml:space="preserve">7. května </w:t>
      </w:r>
      <w:r w:rsidR="00E50ECB">
        <w:t>–</w:t>
      </w:r>
      <w:r>
        <w:t xml:space="preserve"> Plavecký Čtvrtok. Muži 2. místo, ženy 1. místo</w:t>
      </w:r>
      <w:r w:rsidR="00E50ECB">
        <w:t>.</w:t>
      </w:r>
    </w:p>
    <w:p w14:paraId="242413CE" w14:textId="3F6AE485" w:rsidR="00C83CBE" w:rsidRDefault="00C83CBE" w:rsidP="00E3487F">
      <w:pPr>
        <w:pStyle w:val="Zhlav"/>
        <w:tabs>
          <w:tab w:val="clear" w:pos="4536"/>
          <w:tab w:val="clear" w:pos="9072"/>
        </w:tabs>
        <w:jc w:val="both"/>
      </w:pPr>
      <w:r>
        <w:t xml:space="preserve">28. května </w:t>
      </w:r>
      <w:r w:rsidR="00E50ECB">
        <w:t>–</w:t>
      </w:r>
      <w:r>
        <w:t xml:space="preserve"> Moravské Bránice, I. kolo. Muži, ženy a mladší žáci zvítězili, starší žáci skončili</w:t>
      </w:r>
      <w:r w:rsidR="00E50ECB">
        <w:t xml:space="preserve"> </w:t>
      </w:r>
      <w:r>
        <w:t>druzí. V jednotlivcích dospělých zvítězil Vítězslav Střecha, Miroslav Krejčíř druhý a Božena Střechová první. V dorostu zvítězil Zdeněk Matuška.</w:t>
      </w:r>
    </w:p>
    <w:p w14:paraId="23936579" w14:textId="3A053F47" w:rsidR="00C83CBE" w:rsidRDefault="00C83CBE" w:rsidP="00E3487F">
      <w:pPr>
        <w:pStyle w:val="Zhlav"/>
        <w:tabs>
          <w:tab w:val="clear" w:pos="4536"/>
          <w:tab w:val="clear" w:pos="9072"/>
        </w:tabs>
        <w:jc w:val="both"/>
      </w:pPr>
      <w:r>
        <w:t xml:space="preserve">17. června </w:t>
      </w:r>
      <w:r w:rsidR="00E50ECB">
        <w:t>–</w:t>
      </w:r>
      <w:r>
        <w:t xml:space="preserve"> Oslavany, II. kolo. Muži 2. místo. V jednotlivcích dospělých Vítězslav Střecha 1.</w:t>
      </w:r>
      <w:r w:rsidR="00E50ECB">
        <w:t xml:space="preserve"> </w:t>
      </w:r>
      <w:r>
        <w:t>místo a Miroslav Krejčíř 3. místo. V dorostu opět zvítězil Zdeněk Matuška.</w:t>
      </w:r>
    </w:p>
    <w:p w14:paraId="68A8A719" w14:textId="71F9E8CB" w:rsidR="00C83CBE" w:rsidRDefault="00C83CBE" w:rsidP="00E3487F">
      <w:pPr>
        <w:pStyle w:val="Zhlav"/>
        <w:tabs>
          <w:tab w:val="clear" w:pos="4536"/>
          <w:tab w:val="clear" w:pos="9072"/>
        </w:tabs>
        <w:jc w:val="both"/>
      </w:pPr>
      <w:r>
        <w:t xml:space="preserve">2. července </w:t>
      </w:r>
      <w:r w:rsidR="00E50ECB">
        <w:t>–</w:t>
      </w:r>
      <w:r>
        <w:t xml:space="preserve"> Pozořice. Muži 1. místo, ženy 1. místo</w:t>
      </w:r>
      <w:r w:rsidR="00E50ECB">
        <w:t>.</w:t>
      </w:r>
    </w:p>
    <w:p w14:paraId="291F699D" w14:textId="77777777" w:rsidR="00C83CBE" w:rsidRDefault="00C83CBE" w:rsidP="00E3487F">
      <w:pPr>
        <w:pStyle w:val="Zhlav"/>
        <w:tabs>
          <w:tab w:val="clear" w:pos="4536"/>
          <w:tab w:val="clear" w:pos="9072"/>
        </w:tabs>
        <w:jc w:val="both"/>
      </w:pPr>
      <w:r>
        <w:t>15. července - Dubňany. Muži 9. místo, ženy 2. místo</w:t>
      </w:r>
    </w:p>
    <w:p w14:paraId="3523655B" w14:textId="00147EB4" w:rsidR="00C83CBE" w:rsidRDefault="00C83CBE" w:rsidP="00E3487F">
      <w:pPr>
        <w:pStyle w:val="Zhlav"/>
        <w:tabs>
          <w:tab w:val="clear" w:pos="4536"/>
          <w:tab w:val="clear" w:pos="9072"/>
        </w:tabs>
        <w:jc w:val="both"/>
      </w:pPr>
      <w:r>
        <w:t xml:space="preserve">6. srpna </w:t>
      </w:r>
      <w:r w:rsidR="00E50ECB">
        <w:t>–</w:t>
      </w:r>
      <w:r>
        <w:t xml:space="preserve"> Stupava. Muži 1. místo, ženy 1. místo</w:t>
      </w:r>
      <w:r w:rsidR="00E50ECB">
        <w:t>.</w:t>
      </w:r>
    </w:p>
    <w:p w14:paraId="29F42C2D" w14:textId="3BF45367" w:rsidR="00C83CBE" w:rsidRDefault="00C83CBE" w:rsidP="00E3487F">
      <w:pPr>
        <w:pStyle w:val="Zhlav"/>
        <w:tabs>
          <w:tab w:val="clear" w:pos="4536"/>
          <w:tab w:val="clear" w:pos="9072"/>
        </w:tabs>
        <w:jc w:val="both"/>
      </w:pPr>
      <w:r>
        <w:t xml:space="preserve">19. srpna </w:t>
      </w:r>
      <w:r w:rsidR="00E50ECB">
        <w:t>–</w:t>
      </w:r>
      <w:r>
        <w:t xml:space="preserve"> Brodské. Muži 5. místo, ženy 2. místo</w:t>
      </w:r>
      <w:r w:rsidR="00E50ECB">
        <w:t>.</w:t>
      </w:r>
    </w:p>
    <w:p w14:paraId="60B5E0F9" w14:textId="1EE13970" w:rsidR="00C83CBE" w:rsidRPr="00E50ECB" w:rsidRDefault="00C83CBE" w:rsidP="00E50ECB">
      <w:pPr>
        <w:pStyle w:val="Zhlav"/>
        <w:tabs>
          <w:tab w:val="clear" w:pos="4536"/>
          <w:tab w:val="clear" w:pos="9072"/>
        </w:tabs>
        <w:jc w:val="both"/>
      </w:pPr>
      <w:r>
        <w:t xml:space="preserve">10. září </w:t>
      </w:r>
      <w:r w:rsidR="00E50ECB">
        <w:t>–</w:t>
      </w:r>
      <w:r>
        <w:t xml:space="preserve"> Rousínov. Muži 7. místo, ženy 2. místo. V jednotlivcích dospělých Vítězslav</w:t>
      </w:r>
      <w:r w:rsidR="00E50ECB">
        <w:t xml:space="preserve"> </w:t>
      </w:r>
      <w:r>
        <w:t>Střecha 2. místo a v dorostu Zdeněk Matuška 3. místo.</w:t>
      </w:r>
    </w:p>
    <w:p w14:paraId="66CB81DA" w14:textId="3C42048A"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5</w:t>
      </w:r>
      <w:r w:rsidRPr="00B644ED">
        <w:rPr>
          <w:rFonts w:eastAsia="Batang"/>
          <w:bCs/>
          <w:color w:val="000000"/>
          <w:u w:val="single"/>
        </w:rPr>
        <w:t>. června 197</w:t>
      </w:r>
      <w:r>
        <w:rPr>
          <w:rFonts w:eastAsia="Batang"/>
          <w:bCs/>
          <w:color w:val="000000"/>
          <w:u w:val="single"/>
        </w:rPr>
        <w:t>8</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VII. ročník</w:t>
      </w:r>
    </w:p>
    <w:p w14:paraId="3B972028" w14:textId="421EE56A" w:rsidR="00C83CBE" w:rsidRDefault="00C83CBE" w:rsidP="00C83CBE">
      <w:pPr>
        <w:jc w:val="both"/>
        <w:rPr>
          <w:rFonts w:eastAsia="Batang"/>
          <w:color w:val="000000"/>
        </w:rPr>
      </w:pPr>
      <w:r>
        <w:rPr>
          <w:rFonts w:eastAsia="Batang"/>
          <w:color w:val="000000"/>
        </w:rPr>
        <w:t>Pravidla i průběh soutěže stejné jako minulé roky. Pro rozhodčí opět zajištěna autobusová vlečka.</w:t>
      </w:r>
    </w:p>
    <w:p w14:paraId="2FB9620B" w14:textId="77777777" w:rsidR="00C83CBE" w:rsidRDefault="00C83CBE" w:rsidP="00F86EE7">
      <w:pPr>
        <w:jc w:val="center"/>
        <w:rPr>
          <w:rFonts w:eastAsia="Batang"/>
          <w:color w:val="000000"/>
        </w:rPr>
      </w:pPr>
      <w:r w:rsidRPr="004E6C13">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0"/>
        <w:gridCol w:w="1960"/>
      </w:tblGrid>
      <w:tr w:rsidR="00C83CBE" w14:paraId="7E4E711A" w14:textId="77777777" w:rsidTr="00C83CBE">
        <w:trPr>
          <w:jc w:val="center"/>
        </w:trPr>
        <w:tc>
          <w:tcPr>
            <w:tcW w:w="3330" w:type="dxa"/>
          </w:tcPr>
          <w:p w14:paraId="75F30CB8" w14:textId="77777777" w:rsidR="00C83CBE" w:rsidRPr="00E50ECB" w:rsidRDefault="00C83CBE" w:rsidP="00C83CBE">
            <w:pPr>
              <w:jc w:val="both"/>
              <w:rPr>
                <w:rFonts w:eastAsia="Batang"/>
                <w:color w:val="000000"/>
              </w:rPr>
            </w:pPr>
            <w:r w:rsidRPr="00E50ECB">
              <w:rPr>
                <w:rFonts w:eastAsia="Batang"/>
                <w:color w:val="000000"/>
              </w:rPr>
              <w:t>Muži</w:t>
            </w:r>
          </w:p>
        </w:tc>
        <w:tc>
          <w:tcPr>
            <w:tcW w:w="1960" w:type="dxa"/>
          </w:tcPr>
          <w:p w14:paraId="083BEF0D" w14:textId="77777777" w:rsidR="00C83CBE" w:rsidRPr="00E50ECB" w:rsidRDefault="00C83CBE" w:rsidP="00C83CBE">
            <w:pPr>
              <w:jc w:val="both"/>
              <w:rPr>
                <w:rFonts w:eastAsia="Batang"/>
                <w:color w:val="000000"/>
              </w:rPr>
            </w:pPr>
            <w:r w:rsidRPr="00E50ECB">
              <w:rPr>
                <w:rFonts w:eastAsia="Batang"/>
                <w:color w:val="000000"/>
              </w:rPr>
              <w:t>Čas</w:t>
            </w:r>
          </w:p>
        </w:tc>
      </w:tr>
      <w:tr w:rsidR="00C83CBE" w14:paraId="01425B71" w14:textId="77777777" w:rsidTr="00C83CBE">
        <w:trPr>
          <w:jc w:val="center"/>
        </w:trPr>
        <w:tc>
          <w:tcPr>
            <w:tcW w:w="3330" w:type="dxa"/>
          </w:tcPr>
          <w:p w14:paraId="2255F92B" w14:textId="77777777" w:rsidR="00C83CBE" w:rsidRPr="00E50ECB" w:rsidRDefault="00C83CBE" w:rsidP="00C83CBE">
            <w:pPr>
              <w:jc w:val="both"/>
              <w:rPr>
                <w:rFonts w:eastAsia="Batang"/>
                <w:color w:val="000000"/>
              </w:rPr>
            </w:pPr>
            <w:r w:rsidRPr="00E50ECB">
              <w:rPr>
                <w:rFonts w:eastAsia="Batang"/>
                <w:color w:val="000000"/>
              </w:rPr>
              <w:t xml:space="preserve">           1. Lelekovice</w:t>
            </w:r>
          </w:p>
        </w:tc>
        <w:tc>
          <w:tcPr>
            <w:tcW w:w="1960" w:type="dxa"/>
          </w:tcPr>
          <w:p w14:paraId="5744B0E0" w14:textId="77777777" w:rsidR="00C83CBE" w:rsidRPr="00E50ECB" w:rsidRDefault="00C83CBE" w:rsidP="00C83CBE">
            <w:pPr>
              <w:jc w:val="both"/>
              <w:rPr>
                <w:rFonts w:eastAsia="Batang"/>
                <w:color w:val="000000"/>
              </w:rPr>
            </w:pPr>
            <w:r w:rsidRPr="00E50ECB">
              <w:rPr>
                <w:rFonts w:eastAsia="Batang"/>
                <w:color w:val="000000"/>
              </w:rPr>
              <w:t>101</w:t>
            </w:r>
          </w:p>
        </w:tc>
      </w:tr>
      <w:tr w:rsidR="00C83CBE" w14:paraId="7FF5F7BE" w14:textId="77777777" w:rsidTr="00C83CBE">
        <w:trPr>
          <w:jc w:val="center"/>
        </w:trPr>
        <w:tc>
          <w:tcPr>
            <w:tcW w:w="3330" w:type="dxa"/>
          </w:tcPr>
          <w:p w14:paraId="69BABE43" w14:textId="77777777" w:rsidR="00C83CBE" w:rsidRPr="00E50ECB" w:rsidRDefault="00C83CBE" w:rsidP="00C83CBE">
            <w:pPr>
              <w:jc w:val="both"/>
              <w:rPr>
                <w:rFonts w:eastAsia="Batang"/>
                <w:color w:val="000000"/>
              </w:rPr>
            </w:pPr>
            <w:r w:rsidRPr="00E50ECB">
              <w:rPr>
                <w:rFonts w:eastAsia="Batang"/>
                <w:color w:val="000000"/>
              </w:rPr>
              <w:t xml:space="preserve">           2. Padochov</w:t>
            </w:r>
          </w:p>
        </w:tc>
        <w:tc>
          <w:tcPr>
            <w:tcW w:w="1960" w:type="dxa"/>
          </w:tcPr>
          <w:p w14:paraId="3C2203BB" w14:textId="77777777" w:rsidR="00C83CBE" w:rsidRPr="00E50ECB" w:rsidRDefault="00C83CBE" w:rsidP="00C83CBE">
            <w:pPr>
              <w:jc w:val="both"/>
              <w:rPr>
                <w:rFonts w:eastAsia="Batang"/>
                <w:color w:val="000000"/>
              </w:rPr>
            </w:pPr>
            <w:r w:rsidRPr="00E50ECB">
              <w:rPr>
                <w:rFonts w:eastAsia="Batang"/>
                <w:color w:val="000000"/>
              </w:rPr>
              <w:t>136</w:t>
            </w:r>
          </w:p>
        </w:tc>
      </w:tr>
      <w:tr w:rsidR="00C83CBE" w14:paraId="56DAAFF9" w14:textId="77777777" w:rsidTr="00C83CBE">
        <w:trPr>
          <w:jc w:val="center"/>
        </w:trPr>
        <w:tc>
          <w:tcPr>
            <w:tcW w:w="3330" w:type="dxa"/>
          </w:tcPr>
          <w:p w14:paraId="1A2E39EC" w14:textId="77777777" w:rsidR="00C83CBE" w:rsidRPr="00E50ECB" w:rsidRDefault="00C83CBE" w:rsidP="00C83CBE">
            <w:pPr>
              <w:jc w:val="both"/>
              <w:rPr>
                <w:rFonts w:eastAsia="Batang"/>
                <w:color w:val="000000"/>
              </w:rPr>
            </w:pPr>
            <w:r w:rsidRPr="00E50ECB">
              <w:rPr>
                <w:rFonts w:eastAsia="Batang"/>
                <w:color w:val="000000"/>
              </w:rPr>
              <w:t xml:space="preserve">           3. Nové Bránice</w:t>
            </w:r>
          </w:p>
        </w:tc>
        <w:tc>
          <w:tcPr>
            <w:tcW w:w="1960" w:type="dxa"/>
          </w:tcPr>
          <w:p w14:paraId="7A70DCFC" w14:textId="77777777" w:rsidR="00C83CBE" w:rsidRPr="00E50ECB" w:rsidRDefault="00C83CBE" w:rsidP="00C83CBE">
            <w:pPr>
              <w:jc w:val="both"/>
              <w:rPr>
                <w:rFonts w:eastAsia="Batang"/>
                <w:color w:val="000000"/>
              </w:rPr>
            </w:pPr>
            <w:r w:rsidRPr="00E50ECB">
              <w:rPr>
                <w:rFonts w:eastAsia="Batang"/>
                <w:color w:val="000000"/>
              </w:rPr>
              <w:t>144</w:t>
            </w:r>
          </w:p>
        </w:tc>
      </w:tr>
      <w:tr w:rsidR="00C83CBE" w14:paraId="23726EBE" w14:textId="77777777" w:rsidTr="00C83CBE">
        <w:trPr>
          <w:jc w:val="center"/>
        </w:trPr>
        <w:tc>
          <w:tcPr>
            <w:tcW w:w="3330" w:type="dxa"/>
          </w:tcPr>
          <w:p w14:paraId="1E9DCA30" w14:textId="77777777" w:rsidR="00C83CBE" w:rsidRPr="00E50ECB" w:rsidRDefault="00C83CBE" w:rsidP="00C83CBE">
            <w:pPr>
              <w:jc w:val="both"/>
              <w:rPr>
                <w:rFonts w:eastAsia="Batang"/>
                <w:color w:val="000000"/>
              </w:rPr>
            </w:pPr>
            <w:r w:rsidRPr="00E50ECB">
              <w:rPr>
                <w:rFonts w:eastAsia="Batang"/>
                <w:color w:val="000000"/>
              </w:rPr>
              <w:t xml:space="preserve">           4. Pohořelice</w:t>
            </w:r>
          </w:p>
        </w:tc>
        <w:tc>
          <w:tcPr>
            <w:tcW w:w="1960" w:type="dxa"/>
          </w:tcPr>
          <w:p w14:paraId="2662480A" w14:textId="77777777" w:rsidR="00C83CBE" w:rsidRPr="00E50ECB" w:rsidRDefault="00C83CBE" w:rsidP="00C83CBE">
            <w:pPr>
              <w:jc w:val="both"/>
              <w:rPr>
                <w:rFonts w:eastAsia="Batang"/>
                <w:color w:val="000000"/>
              </w:rPr>
            </w:pPr>
            <w:r w:rsidRPr="00E50ECB">
              <w:rPr>
                <w:rFonts w:eastAsia="Batang"/>
                <w:color w:val="000000"/>
              </w:rPr>
              <w:t>166</w:t>
            </w:r>
          </w:p>
        </w:tc>
      </w:tr>
      <w:tr w:rsidR="00C83CBE" w14:paraId="26C4F859" w14:textId="77777777" w:rsidTr="00C83CBE">
        <w:trPr>
          <w:jc w:val="center"/>
        </w:trPr>
        <w:tc>
          <w:tcPr>
            <w:tcW w:w="3330" w:type="dxa"/>
          </w:tcPr>
          <w:p w14:paraId="780F30F5" w14:textId="77777777" w:rsidR="00C83CBE" w:rsidRPr="00E50ECB" w:rsidRDefault="00C83CBE" w:rsidP="00C83CBE">
            <w:pPr>
              <w:jc w:val="both"/>
              <w:rPr>
                <w:rFonts w:eastAsia="Batang"/>
                <w:color w:val="000000"/>
              </w:rPr>
            </w:pPr>
            <w:r w:rsidRPr="00E50ECB">
              <w:rPr>
                <w:rFonts w:eastAsia="Batang"/>
                <w:color w:val="000000"/>
              </w:rPr>
              <w:t xml:space="preserve">           5. Horní Bojanovice A</w:t>
            </w:r>
          </w:p>
        </w:tc>
        <w:tc>
          <w:tcPr>
            <w:tcW w:w="1960" w:type="dxa"/>
          </w:tcPr>
          <w:p w14:paraId="79D62135" w14:textId="77777777" w:rsidR="00C83CBE" w:rsidRPr="00E50ECB" w:rsidRDefault="00C83CBE" w:rsidP="00C83CBE">
            <w:pPr>
              <w:jc w:val="both"/>
              <w:rPr>
                <w:rFonts w:eastAsia="Batang"/>
                <w:color w:val="000000"/>
              </w:rPr>
            </w:pPr>
            <w:r w:rsidRPr="00E50ECB">
              <w:rPr>
                <w:rFonts w:eastAsia="Batang"/>
                <w:color w:val="000000"/>
              </w:rPr>
              <w:t>168</w:t>
            </w:r>
          </w:p>
        </w:tc>
      </w:tr>
      <w:tr w:rsidR="00C83CBE" w14:paraId="1A6010B2" w14:textId="77777777" w:rsidTr="00C83CBE">
        <w:trPr>
          <w:jc w:val="center"/>
        </w:trPr>
        <w:tc>
          <w:tcPr>
            <w:tcW w:w="3330" w:type="dxa"/>
          </w:tcPr>
          <w:p w14:paraId="6D783F2D" w14:textId="77777777" w:rsidR="00C83CBE" w:rsidRPr="00E50ECB" w:rsidRDefault="00C83CBE" w:rsidP="00C83CBE">
            <w:pPr>
              <w:jc w:val="both"/>
              <w:rPr>
                <w:rFonts w:eastAsia="Batang"/>
                <w:color w:val="000000"/>
              </w:rPr>
            </w:pPr>
            <w:r w:rsidRPr="00E50ECB">
              <w:rPr>
                <w:rFonts w:eastAsia="Batang"/>
                <w:color w:val="000000"/>
              </w:rPr>
              <w:t xml:space="preserve">  6. -   7. Přísnotice</w:t>
            </w:r>
          </w:p>
        </w:tc>
        <w:tc>
          <w:tcPr>
            <w:tcW w:w="1960" w:type="dxa"/>
          </w:tcPr>
          <w:p w14:paraId="391CA12D" w14:textId="77777777" w:rsidR="00C83CBE" w:rsidRPr="00E50ECB" w:rsidRDefault="00C83CBE" w:rsidP="00C83CBE">
            <w:pPr>
              <w:jc w:val="both"/>
              <w:rPr>
                <w:rFonts w:eastAsia="Batang"/>
                <w:color w:val="000000"/>
              </w:rPr>
            </w:pPr>
            <w:r w:rsidRPr="00E50ECB">
              <w:rPr>
                <w:rFonts w:eastAsia="Batang"/>
                <w:color w:val="000000"/>
              </w:rPr>
              <w:t>181</w:t>
            </w:r>
          </w:p>
        </w:tc>
      </w:tr>
      <w:tr w:rsidR="00C83CBE" w14:paraId="5B485972" w14:textId="77777777" w:rsidTr="00C83CBE">
        <w:trPr>
          <w:jc w:val="center"/>
        </w:trPr>
        <w:tc>
          <w:tcPr>
            <w:tcW w:w="3330" w:type="dxa"/>
          </w:tcPr>
          <w:p w14:paraId="726D2BDE" w14:textId="77777777" w:rsidR="00C83CBE" w:rsidRPr="00E50ECB" w:rsidRDefault="00C83CBE" w:rsidP="00C83CBE">
            <w:pPr>
              <w:jc w:val="both"/>
              <w:rPr>
                <w:rFonts w:eastAsia="Batang"/>
                <w:color w:val="000000"/>
              </w:rPr>
            </w:pPr>
            <w:r w:rsidRPr="00E50ECB">
              <w:rPr>
                <w:rFonts w:eastAsia="Batang"/>
                <w:color w:val="000000"/>
              </w:rPr>
              <w:t xml:space="preserve">  6. –   7. Moravské Bránice</w:t>
            </w:r>
          </w:p>
        </w:tc>
        <w:tc>
          <w:tcPr>
            <w:tcW w:w="1960" w:type="dxa"/>
          </w:tcPr>
          <w:p w14:paraId="6138CE1F" w14:textId="77777777" w:rsidR="00C83CBE" w:rsidRPr="00E50ECB" w:rsidRDefault="00C83CBE" w:rsidP="00C83CBE">
            <w:pPr>
              <w:jc w:val="both"/>
              <w:rPr>
                <w:rFonts w:eastAsia="Batang"/>
                <w:color w:val="000000"/>
              </w:rPr>
            </w:pPr>
            <w:r w:rsidRPr="00E50ECB">
              <w:rPr>
                <w:rFonts w:eastAsia="Batang"/>
                <w:color w:val="000000"/>
              </w:rPr>
              <w:t>181</w:t>
            </w:r>
          </w:p>
        </w:tc>
      </w:tr>
      <w:tr w:rsidR="00C83CBE" w14:paraId="3CCB60DF" w14:textId="77777777" w:rsidTr="00C83CBE">
        <w:trPr>
          <w:jc w:val="center"/>
        </w:trPr>
        <w:tc>
          <w:tcPr>
            <w:tcW w:w="3330" w:type="dxa"/>
          </w:tcPr>
          <w:p w14:paraId="019C509F" w14:textId="77777777" w:rsidR="00C83CBE" w:rsidRPr="00E50ECB" w:rsidRDefault="00C83CBE" w:rsidP="00C83CBE">
            <w:pPr>
              <w:jc w:val="both"/>
              <w:rPr>
                <w:rFonts w:eastAsia="Batang"/>
                <w:color w:val="000000"/>
              </w:rPr>
            </w:pPr>
            <w:r w:rsidRPr="00E50ECB">
              <w:rPr>
                <w:rFonts w:eastAsia="Batang"/>
                <w:color w:val="000000"/>
              </w:rPr>
              <w:t xml:space="preserve">           8. Zastávka</w:t>
            </w:r>
          </w:p>
        </w:tc>
        <w:tc>
          <w:tcPr>
            <w:tcW w:w="1960" w:type="dxa"/>
          </w:tcPr>
          <w:p w14:paraId="64CD8DF2" w14:textId="77777777" w:rsidR="00C83CBE" w:rsidRPr="00E50ECB" w:rsidRDefault="00C83CBE" w:rsidP="00C83CBE">
            <w:pPr>
              <w:jc w:val="both"/>
              <w:rPr>
                <w:rFonts w:eastAsia="Batang"/>
                <w:color w:val="000000"/>
              </w:rPr>
            </w:pPr>
            <w:r w:rsidRPr="00E50ECB">
              <w:rPr>
                <w:rFonts w:eastAsia="Batang"/>
                <w:color w:val="000000"/>
              </w:rPr>
              <w:t>196</w:t>
            </w:r>
          </w:p>
        </w:tc>
      </w:tr>
      <w:tr w:rsidR="00C83CBE" w14:paraId="14534A05" w14:textId="77777777" w:rsidTr="00C83CBE">
        <w:trPr>
          <w:jc w:val="center"/>
        </w:trPr>
        <w:tc>
          <w:tcPr>
            <w:tcW w:w="3330" w:type="dxa"/>
          </w:tcPr>
          <w:p w14:paraId="615015CA" w14:textId="77777777" w:rsidR="00C83CBE" w:rsidRPr="00E50ECB" w:rsidRDefault="00C83CBE" w:rsidP="00C83CBE">
            <w:pPr>
              <w:jc w:val="both"/>
              <w:rPr>
                <w:rFonts w:eastAsia="Batang"/>
                <w:color w:val="000000"/>
              </w:rPr>
            </w:pPr>
            <w:r w:rsidRPr="00E50ECB">
              <w:rPr>
                <w:rFonts w:eastAsia="Batang"/>
                <w:color w:val="000000"/>
              </w:rPr>
              <w:t xml:space="preserve">           9. Přibice</w:t>
            </w:r>
          </w:p>
        </w:tc>
        <w:tc>
          <w:tcPr>
            <w:tcW w:w="1960" w:type="dxa"/>
          </w:tcPr>
          <w:p w14:paraId="5860CADC" w14:textId="77777777" w:rsidR="00C83CBE" w:rsidRPr="00E50ECB" w:rsidRDefault="00C83CBE" w:rsidP="00C83CBE">
            <w:pPr>
              <w:jc w:val="both"/>
              <w:rPr>
                <w:rFonts w:eastAsia="Batang"/>
                <w:color w:val="000000"/>
              </w:rPr>
            </w:pPr>
            <w:r w:rsidRPr="00E50ECB">
              <w:rPr>
                <w:rFonts w:eastAsia="Batang"/>
                <w:color w:val="000000"/>
              </w:rPr>
              <w:t>230</w:t>
            </w:r>
          </w:p>
        </w:tc>
      </w:tr>
      <w:tr w:rsidR="00C83CBE" w14:paraId="5D7FA2A1" w14:textId="77777777" w:rsidTr="00C83CBE">
        <w:trPr>
          <w:jc w:val="center"/>
        </w:trPr>
        <w:tc>
          <w:tcPr>
            <w:tcW w:w="3330" w:type="dxa"/>
          </w:tcPr>
          <w:p w14:paraId="5A4B4B1A" w14:textId="77777777" w:rsidR="00C83CBE" w:rsidRPr="00E50ECB" w:rsidRDefault="00C83CBE" w:rsidP="00C83CBE">
            <w:pPr>
              <w:jc w:val="both"/>
              <w:rPr>
                <w:rFonts w:eastAsia="Batang"/>
                <w:color w:val="000000"/>
              </w:rPr>
            </w:pPr>
            <w:r w:rsidRPr="00E50ECB">
              <w:rPr>
                <w:rFonts w:eastAsia="Batang"/>
                <w:color w:val="000000"/>
              </w:rPr>
              <w:t xml:space="preserve">         10 .Pozořice</w:t>
            </w:r>
          </w:p>
        </w:tc>
        <w:tc>
          <w:tcPr>
            <w:tcW w:w="1960" w:type="dxa"/>
          </w:tcPr>
          <w:p w14:paraId="158D0182" w14:textId="77777777" w:rsidR="00C83CBE" w:rsidRPr="00E50ECB" w:rsidRDefault="00C83CBE" w:rsidP="00C83CBE">
            <w:pPr>
              <w:jc w:val="both"/>
              <w:rPr>
                <w:rFonts w:eastAsia="Batang"/>
                <w:color w:val="000000"/>
              </w:rPr>
            </w:pPr>
            <w:r w:rsidRPr="00E50ECB">
              <w:rPr>
                <w:rFonts w:eastAsia="Batang"/>
                <w:color w:val="000000"/>
              </w:rPr>
              <w:t>239</w:t>
            </w:r>
          </w:p>
        </w:tc>
      </w:tr>
      <w:tr w:rsidR="00C83CBE" w14:paraId="55637429" w14:textId="77777777" w:rsidTr="00C83CBE">
        <w:trPr>
          <w:jc w:val="center"/>
        </w:trPr>
        <w:tc>
          <w:tcPr>
            <w:tcW w:w="3330" w:type="dxa"/>
          </w:tcPr>
          <w:p w14:paraId="048EE27E" w14:textId="77777777" w:rsidR="00C83CBE" w:rsidRPr="00E50ECB" w:rsidRDefault="00C83CBE" w:rsidP="00C83CBE">
            <w:pPr>
              <w:jc w:val="both"/>
              <w:rPr>
                <w:rFonts w:eastAsia="Batang"/>
                <w:color w:val="000000"/>
              </w:rPr>
            </w:pPr>
            <w:r w:rsidRPr="00E50ECB">
              <w:rPr>
                <w:rFonts w:eastAsia="Batang"/>
                <w:color w:val="000000"/>
              </w:rPr>
              <w:t xml:space="preserve">         11. Koválovice</w:t>
            </w:r>
          </w:p>
        </w:tc>
        <w:tc>
          <w:tcPr>
            <w:tcW w:w="1960" w:type="dxa"/>
          </w:tcPr>
          <w:p w14:paraId="7893B3BE" w14:textId="77777777" w:rsidR="00C83CBE" w:rsidRPr="00E50ECB" w:rsidRDefault="00C83CBE" w:rsidP="00C83CBE">
            <w:pPr>
              <w:jc w:val="both"/>
              <w:rPr>
                <w:rFonts w:eastAsia="Batang"/>
                <w:color w:val="000000"/>
              </w:rPr>
            </w:pPr>
            <w:r w:rsidRPr="00E50ECB">
              <w:rPr>
                <w:rFonts w:eastAsia="Batang"/>
                <w:color w:val="000000"/>
              </w:rPr>
              <w:t>266</w:t>
            </w:r>
          </w:p>
        </w:tc>
      </w:tr>
      <w:tr w:rsidR="00C83CBE" w14:paraId="6EA86FDE" w14:textId="77777777" w:rsidTr="00C83CBE">
        <w:trPr>
          <w:jc w:val="center"/>
        </w:trPr>
        <w:tc>
          <w:tcPr>
            <w:tcW w:w="3330" w:type="dxa"/>
          </w:tcPr>
          <w:p w14:paraId="636C37B6" w14:textId="77777777" w:rsidR="00C83CBE" w:rsidRPr="00E50ECB" w:rsidRDefault="00C83CBE" w:rsidP="00C83CBE">
            <w:pPr>
              <w:jc w:val="both"/>
              <w:rPr>
                <w:rFonts w:eastAsia="Batang"/>
                <w:color w:val="000000"/>
              </w:rPr>
            </w:pPr>
            <w:r w:rsidRPr="00E50ECB">
              <w:rPr>
                <w:rFonts w:eastAsia="Batang"/>
                <w:color w:val="000000"/>
              </w:rPr>
              <w:t>12. – 14. Dolní Kounice</w:t>
            </w:r>
          </w:p>
        </w:tc>
        <w:tc>
          <w:tcPr>
            <w:tcW w:w="1960" w:type="dxa"/>
          </w:tcPr>
          <w:p w14:paraId="49A233C2" w14:textId="77777777" w:rsidR="00C83CBE" w:rsidRPr="00E50ECB" w:rsidRDefault="00C83CBE" w:rsidP="00C83CBE">
            <w:pPr>
              <w:jc w:val="both"/>
              <w:rPr>
                <w:rFonts w:eastAsia="Batang"/>
                <w:color w:val="000000"/>
              </w:rPr>
            </w:pPr>
            <w:r w:rsidRPr="00E50ECB">
              <w:rPr>
                <w:rFonts w:eastAsia="Batang"/>
                <w:color w:val="000000"/>
              </w:rPr>
              <w:t>nehodnoceni</w:t>
            </w:r>
          </w:p>
        </w:tc>
      </w:tr>
      <w:tr w:rsidR="00C83CBE" w14:paraId="599B5ADB" w14:textId="77777777" w:rsidTr="00C83CBE">
        <w:trPr>
          <w:jc w:val="center"/>
        </w:trPr>
        <w:tc>
          <w:tcPr>
            <w:tcW w:w="3330" w:type="dxa"/>
          </w:tcPr>
          <w:p w14:paraId="4ED8820C" w14:textId="77777777" w:rsidR="00C83CBE" w:rsidRPr="00E50ECB" w:rsidRDefault="00C83CBE" w:rsidP="00C83CBE">
            <w:pPr>
              <w:jc w:val="both"/>
              <w:rPr>
                <w:rFonts w:eastAsia="Batang"/>
                <w:color w:val="000000"/>
              </w:rPr>
            </w:pPr>
            <w:r w:rsidRPr="00E50ECB">
              <w:rPr>
                <w:rFonts w:eastAsia="Batang"/>
                <w:color w:val="000000"/>
              </w:rPr>
              <w:t>12. – 14. Horní Bojanovice B</w:t>
            </w:r>
          </w:p>
        </w:tc>
        <w:tc>
          <w:tcPr>
            <w:tcW w:w="1960" w:type="dxa"/>
          </w:tcPr>
          <w:p w14:paraId="6301DD80" w14:textId="77777777" w:rsidR="00C83CBE" w:rsidRPr="00E50ECB" w:rsidRDefault="00C83CBE" w:rsidP="00C83CBE">
            <w:pPr>
              <w:jc w:val="both"/>
              <w:rPr>
                <w:rFonts w:eastAsia="Batang"/>
                <w:color w:val="000000"/>
              </w:rPr>
            </w:pPr>
            <w:r w:rsidRPr="00E50ECB">
              <w:rPr>
                <w:rFonts w:eastAsia="Batang"/>
                <w:color w:val="000000"/>
              </w:rPr>
              <w:t>nehodnoceni</w:t>
            </w:r>
          </w:p>
        </w:tc>
      </w:tr>
      <w:tr w:rsidR="00C83CBE" w14:paraId="2F52940D" w14:textId="77777777" w:rsidTr="00C83CBE">
        <w:trPr>
          <w:jc w:val="center"/>
        </w:trPr>
        <w:tc>
          <w:tcPr>
            <w:tcW w:w="3330" w:type="dxa"/>
          </w:tcPr>
          <w:p w14:paraId="37F957DB" w14:textId="77777777" w:rsidR="00C83CBE" w:rsidRPr="00E50ECB" w:rsidRDefault="00C83CBE" w:rsidP="00C83CBE">
            <w:pPr>
              <w:jc w:val="both"/>
              <w:rPr>
                <w:rFonts w:eastAsia="Batang"/>
                <w:color w:val="000000"/>
              </w:rPr>
            </w:pPr>
            <w:r w:rsidRPr="00E50ECB">
              <w:rPr>
                <w:rFonts w:eastAsia="Batang"/>
                <w:color w:val="000000"/>
              </w:rPr>
              <w:t>12. – 14. Medlov</w:t>
            </w:r>
          </w:p>
        </w:tc>
        <w:tc>
          <w:tcPr>
            <w:tcW w:w="1960" w:type="dxa"/>
          </w:tcPr>
          <w:p w14:paraId="73AC2D4B" w14:textId="77777777" w:rsidR="00C83CBE" w:rsidRPr="00E50ECB" w:rsidRDefault="00C83CBE" w:rsidP="00C83CBE">
            <w:pPr>
              <w:jc w:val="both"/>
              <w:rPr>
                <w:rFonts w:eastAsia="Batang"/>
                <w:color w:val="000000"/>
              </w:rPr>
            </w:pPr>
            <w:r w:rsidRPr="00E50ECB">
              <w:rPr>
                <w:rFonts w:eastAsia="Batang"/>
                <w:color w:val="000000"/>
              </w:rPr>
              <w:t>nehodnoceni</w:t>
            </w:r>
          </w:p>
        </w:tc>
      </w:tr>
      <w:tr w:rsidR="00C83CBE" w14:paraId="31D96740" w14:textId="77777777" w:rsidTr="00C83CBE">
        <w:trPr>
          <w:jc w:val="center"/>
        </w:trPr>
        <w:tc>
          <w:tcPr>
            <w:tcW w:w="3330" w:type="dxa"/>
          </w:tcPr>
          <w:p w14:paraId="0E068FAA" w14:textId="77777777" w:rsidR="00C83CBE" w:rsidRPr="00E50ECB" w:rsidRDefault="00C83CBE" w:rsidP="00C83CBE">
            <w:pPr>
              <w:pStyle w:val="Nadpis8"/>
              <w:rPr>
                <w:i w:val="0"/>
                <w:iCs w:val="0"/>
              </w:rPr>
            </w:pPr>
            <w:r w:rsidRPr="00E50ECB">
              <w:rPr>
                <w:i w:val="0"/>
                <w:iCs w:val="0"/>
              </w:rPr>
              <w:t>Ženy</w:t>
            </w:r>
          </w:p>
        </w:tc>
        <w:tc>
          <w:tcPr>
            <w:tcW w:w="1960" w:type="dxa"/>
          </w:tcPr>
          <w:p w14:paraId="2CC2378A" w14:textId="77777777" w:rsidR="00C83CBE" w:rsidRPr="00E50ECB" w:rsidRDefault="00C83CBE" w:rsidP="00C83CBE">
            <w:pPr>
              <w:jc w:val="both"/>
              <w:rPr>
                <w:rFonts w:eastAsia="Batang"/>
                <w:color w:val="000000"/>
                <w:u w:val="single"/>
              </w:rPr>
            </w:pPr>
          </w:p>
        </w:tc>
      </w:tr>
      <w:tr w:rsidR="00C83CBE" w14:paraId="18AE6784" w14:textId="77777777" w:rsidTr="00C83CBE">
        <w:trPr>
          <w:jc w:val="center"/>
        </w:trPr>
        <w:tc>
          <w:tcPr>
            <w:tcW w:w="3330" w:type="dxa"/>
          </w:tcPr>
          <w:p w14:paraId="7C5ACBFA" w14:textId="77777777" w:rsidR="00C83CBE" w:rsidRDefault="00C83CBE" w:rsidP="00C83CBE">
            <w:pPr>
              <w:jc w:val="both"/>
              <w:rPr>
                <w:rFonts w:eastAsia="Batang"/>
                <w:color w:val="000000"/>
              </w:rPr>
            </w:pPr>
            <w:r>
              <w:rPr>
                <w:rFonts w:eastAsia="Batang"/>
                <w:color w:val="000000"/>
              </w:rPr>
              <w:t xml:space="preserve">           1. Dolní Kounice</w:t>
            </w:r>
          </w:p>
        </w:tc>
        <w:tc>
          <w:tcPr>
            <w:tcW w:w="1960" w:type="dxa"/>
          </w:tcPr>
          <w:p w14:paraId="42502BD5" w14:textId="77777777" w:rsidR="00C83CBE" w:rsidRDefault="00C83CBE" w:rsidP="00C83CBE">
            <w:pPr>
              <w:jc w:val="both"/>
              <w:rPr>
                <w:rFonts w:eastAsia="Batang"/>
                <w:color w:val="000000"/>
              </w:rPr>
            </w:pPr>
            <w:r>
              <w:rPr>
                <w:rFonts w:eastAsia="Batang"/>
                <w:color w:val="000000"/>
              </w:rPr>
              <w:t>151</w:t>
            </w:r>
          </w:p>
        </w:tc>
      </w:tr>
      <w:tr w:rsidR="00C83CBE" w14:paraId="5B26B9B0" w14:textId="77777777" w:rsidTr="00C83CBE">
        <w:trPr>
          <w:jc w:val="center"/>
        </w:trPr>
        <w:tc>
          <w:tcPr>
            <w:tcW w:w="3330" w:type="dxa"/>
          </w:tcPr>
          <w:p w14:paraId="75C60453" w14:textId="77777777" w:rsidR="00C83CBE" w:rsidRDefault="00C83CBE" w:rsidP="00C83CBE">
            <w:pPr>
              <w:jc w:val="both"/>
              <w:rPr>
                <w:rFonts w:eastAsia="Batang"/>
                <w:color w:val="000000"/>
              </w:rPr>
            </w:pPr>
            <w:r>
              <w:rPr>
                <w:rFonts w:eastAsia="Batang"/>
                <w:color w:val="000000"/>
              </w:rPr>
              <w:t xml:space="preserve">           2. Horní Bojanovice</w:t>
            </w:r>
          </w:p>
        </w:tc>
        <w:tc>
          <w:tcPr>
            <w:tcW w:w="1960" w:type="dxa"/>
          </w:tcPr>
          <w:p w14:paraId="48A0C808" w14:textId="77777777" w:rsidR="00C83CBE" w:rsidRDefault="00C83CBE" w:rsidP="00C83CBE">
            <w:pPr>
              <w:jc w:val="both"/>
              <w:rPr>
                <w:rFonts w:eastAsia="Batang"/>
                <w:color w:val="000000"/>
              </w:rPr>
            </w:pPr>
            <w:r>
              <w:rPr>
                <w:rFonts w:eastAsia="Batang"/>
                <w:color w:val="000000"/>
              </w:rPr>
              <w:t>160</w:t>
            </w:r>
          </w:p>
        </w:tc>
      </w:tr>
      <w:tr w:rsidR="00C83CBE" w14:paraId="223DA8CA" w14:textId="77777777" w:rsidTr="00C83CBE">
        <w:trPr>
          <w:jc w:val="center"/>
        </w:trPr>
        <w:tc>
          <w:tcPr>
            <w:tcW w:w="3330" w:type="dxa"/>
          </w:tcPr>
          <w:p w14:paraId="77AE8C85" w14:textId="77777777" w:rsidR="00C83CBE" w:rsidRDefault="00C83CBE" w:rsidP="00C83CBE">
            <w:pPr>
              <w:jc w:val="both"/>
              <w:rPr>
                <w:rFonts w:eastAsia="Batang"/>
                <w:color w:val="000000"/>
              </w:rPr>
            </w:pPr>
            <w:r>
              <w:rPr>
                <w:rFonts w:eastAsia="Batang"/>
                <w:color w:val="000000"/>
              </w:rPr>
              <w:t xml:space="preserve">           3. Mělčany</w:t>
            </w:r>
          </w:p>
        </w:tc>
        <w:tc>
          <w:tcPr>
            <w:tcW w:w="1960" w:type="dxa"/>
          </w:tcPr>
          <w:p w14:paraId="7E51C69E" w14:textId="77777777" w:rsidR="00C83CBE" w:rsidRDefault="00C83CBE" w:rsidP="00C83CBE">
            <w:pPr>
              <w:jc w:val="both"/>
              <w:rPr>
                <w:rFonts w:eastAsia="Batang"/>
                <w:color w:val="000000"/>
              </w:rPr>
            </w:pPr>
            <w:r>
              <w:rPr>
                <w:rFonts w:eastAsia="Batang"/>
                <w:color w:val="000000"/>
              </w:rPr>
              <w:t>172</w:t>
            </w:r>
          </w:p>
        </w:tc>
      </w:tr>
      <w:tr w:rsidR="00C83CBE" w14:paraId="4D9D232F" w14:textId="77777777" w:rsidTr="00C83CBE">
        <w:trPr>
          <w:jc w:val="center"/>
        </w:trPr>
        <w:tc>
          <w:tcPr>
            <w:tcW w:w="3330" w:type="dxa"/>
          </w:tcPr>
          <w:p w14:paraId="32811DEF" w14:textId="77777777" w:rsidR="00C83CBE" w:rsidRDefault="00C83CBE" w:rsidP="00C83CBE">
            <w:pPr>
              <w:jc w:val="both"/>
              <w:rPr>
                <w:rFonts w:eastAsia="Batang"/>
                <w:color w:val="000000"/>
              </w:rPr>
            </w:pPr>
            <w:r>
              <w:rPr>
                <w:rFonts w:eastAsia="Batang"/>
                <w:color w:val="000000"/>
              </w:rPr>
              <w:t xml:space="preserve">           4. Padochov</w:t>
            </w:r>
          </w:p>
        </w:tc>
        <w:tc>
          <w:tcPr>
            <w:tcW w:w="1960" w:type="dxa"/>
          </w:tcPr>
          <w:p w14:paraId="1E66176B" w14:textId="77777777" w:rsidR="00C83CBE" w:rsidRDefault="00C83CBE" w:rsidP="00C83CBE">
            <w:pPr>
              <w:jc w:val="both"/>
              <w:rPr>
                <w:rFonts w:eastAsia="Batang"/>
                <w:color w:val="000000"/>
              </w:rPr>
            </w:pPr>
            <w:r>
              <w:rPr>
                <w:rFonts w:eastAsia="Batang"/>
                <w:color w:val="000000"/>
              </w:rPr>
              <w:t>252</w:t>
            </w:r>
          </w:p>
        </w:tc>
      </w:tr>
      <w:tr w:rsidR="00C83CBE" w14:paraId="07F0B861" w14:textId="77777777" w:rsidTr="00C83CBE">
        <w:trPr>
          <w:jc w:val="center"/>
        </w:trPr>
        <w:tc>
          <w:tcPr>
            <w:tcW w:w="3330" w:type="dxa"/>
          </w:tcPr>
          <w:p w14:paraId="205BAE93" w14:textId="77777777" w:rsidR="00C83CBE" w:rsidRDefault="00C83CBE" w:rsidP="00C83CBE">
            <w:pPr>
              <w:jc w:val="both"/>
              <w:rPr>
                <w:rFonts w:eastAsia="Batang"/>
                <w:color w:val="000000"/>
              </w:rPr>
            </w:pPr>
            <w:r>
              <w:rPr>
                <w:rFonts w:eastAsia="Batang"/>
                <w:color w:val="000000"/>
              </w:rPr>
              <w:t xml:space="preserve">           5. Stupava</w:t>
            </w:r>
          </w:p>
        </w:tc>
        <w:tc>
          <w:tcPr>
            <w:tcW w:w="1960" w:type="dxa"/>
          </w:tcPr>
          <w:p w14:paraId="7844F179" w14:textId="77777777" w:rsidR="00C83CBE" w:rsidRDefault="00C83CBE" w:rsidP="00C83CBE">
            <w:pPr>
              <w:jc w:val="both"/>
              <w:rPr>
                <w:rFonts w:eastAsia="Batang"/>
                <w:color w:val="000000"/>
              </w:rPr>
            </w:pPr>
            <w:r>
              <w:rPr>
                <w:rFonts w:eastAsia="Batang"/>
                <w:color w:val="000000"/>
              </w:rPr>
              <w:t>nehodnoceni</w:t>
            </w:r>
          </w:p>
        </w:tc>
      </w:tr>
    </w:tbl>
    <w:p w14:paraId="38DE19CF" w14:textId="77777777" w:rsidR="004A0632" w:rsidRDefault="004A0632" w:rsidP="004E6C13">
      <w:pPr>
        <w:jc w:val="both"/>
        <w:rPr>
          <w:bCs/>
        </w:rPr>
      </w:pPr>
    </w:p>
    <w:p w14:paraId="3B90F95C" w14:textId="6C78D6C9" w:rsidR="00C83CBE" w:rsidRPr="00E50ECB" w:rsidRDefault="00C83CBE" w:rsidP="004E6C13">
      <w:pPr>
        <w:jc w:val="both"/>
        <w:rPr>
          <w:b/>
          <w:i/>
          <w:iCs/>
        </w:rPr>
      </w:pPr>
      <w:r w:rsidRPr="00E50ECB">
        <w:rPr>
          <w:b/>
          <w:i/>
          <w:iCs/>
        </w:rPr>
        <w:t>Č</w:t>
      </w:r>
      <w:r w:rsidR="00E50ECB" w:rsidRPr="00E50ECB">
        <w:rPr>
          <w:b/>
          <w:i/>
          <w:iCs/>
        </w:rPr>
        <w:t>lenská základna</w:t>
      </w:r>
    </w:p>
    <w:p w14:paraId="43BB0C1F" w14:textId="77777777" w:rsidR="00C83CBE" w:rsidRDefault="00C83CBE" w:rsidP="00C83CBE">
      <w:r>
        <w:t>Ke sboru přistoupili Jan Brabec, Zdeněk Matuška, Hnilička. Vystoupil Vladimír Hnilička.</w:t>
      </w:r>
    </w:p>
    <w:p w14:paraId="79CCE8F6" w14:textId="72D4BF8C" w:rsidR="00C83CBE" w:rsidRDefault="00C83CBE" w:rsidP="00C83CBE">
      <w:r>
        <w:lastRenderedPageBreak/>
        <w:t>Sbor eviduje celkem 92 členů, z toho 63 mužů a 29 žen</w:t>
      </w:r>
      <w:r w:rsidR="00E50ECB">
        <w:t>.</w:t>
      </w:r>
    </w:p>
    <w:p w14:paraId="45120E31" w14:textId="41820A2D" w:rsidR="00C83CBE" w:rsidRPr="00E50ECB" w:rsidRDefault="00E50ECB" w:rsidP="004E6C13">
      <w:pPr>
        <w:jc w:val="both"/>
        <w:rPr>
          <w:b/>
          <w:i/>
          <w:iCs/>
        </w:rPr>
      </w:pPr>
      <w:r w:rsidRPr="00E50ECB">
        <w:rPr>
          <w:b/>
          <w:i/>
          <w:iCs/>
        </w:rPr>
        <w:t>Finance</w:t>
      </w:r>
    </w:p>
    <w:p w14:paraId="60B74C22" w14:textId="410D0BCC" w:rsidR="00C83CBE" w:rsidRDefault="00C83CBE" w:rsidP="00C83CBE">
      <w:pPr>
        <w:pStyle w:val="Zhlav"/>
        <w:tabs>
          <w:tab w:val="clear" w:pos="4536"/>
          <w:tab w:val="clear" w:pos="9072"/>
        </w:tabs>
      </w:pPr>
      <w:r>
        <w:t>Na pokladně sboru 23 969,94 Kčs</w:t>
      </w:r>
      <w:r w:rsidR="00E50ECB">
        <w:t>.</w:t>
      </w:r>
    </w:p>
    <w:p w14:paraId="72F0A87D" w14:textId="35FCC0F8" w:rsidR="00C83CBE" w:rsidRPr="00E50ECB" w:rsidRDefault="00C83CBE" w:rsidP="004E6C13">
      <w:pPr>
        <w:jc w:val="both"/>
        <w:rPr>
          <w:b/>
          <w:i/>
          <w:iCs/>
        </w:rPr>
      </w:pPr>
      <w:r w:rsidRPr="00E50ECB">
        <w:rPr>
          <w:b/>
          <w:i/>
          <w:iCs/>
        </w:rPr>
        <w:t>V</w:t>
      </w:r>
      <w:r w:rsidR="00E50ECB" w:rsidRPr="00E50ECB">
        <w:rPr>
          <w:b/>
          <w:i/>
          <w:iCs/>
        </w:rPr>
        <w:t>ýbor</w:t>
      </w:r>
    </w:p>
    <w:p w14:paraId="157CB215" w14:textId="77777777" w:rsidR="00C83CBE" w:rsidRDefault="00C83CBE" w:rsidP="00C83CBE">
      <w:pPr>
        <w:jc w:val="both"/>
        <w:rPr>
          <w:bCs/>
        </w:rPr>
      </w:pPr>
      <w:r>
        <w:rPr>
          <w:bCs/>
        </w:rPr>
        <w:t>Předseda                                                  Vladimír Halva</w:t>
      </w:r>
    </w:p>
    <w:p w14:paraId="6BC88E0B" w14:textId="77777777" w:rsidR="00C83CBE" w:rsidRDefault="00C83CBE" w:rsidP="00C83CBE">
      <w:pPr>
        <w:jc w:val="both"/>
        <w:rPr>
          <w:bCs/>
        </w:rPr>
      </w:pPr>
      <w:r>
        <w:rPr>
          <w:bCs/>
        </w:rPr>
        <w:t>Místopředseda                                         Anežka Štroblová</w:t>
      </w:r>
    </w:p>
    <w:p w14:paraId="07FE219A" w14:textId="77777777" w:rsidR="00C83CBE" w:rsidRDefault="00C83CBE" w:rsidP="00C83CBE">
      <w:pPr>
        <w:jc w:val="both"/>
      </w:pPr>
      <w:r>
        <w:t>Velitel                                                      Stanislav Řezáč</w:t>
      </w:r>
    </w:p>
    <w:p w14:paraId="3B5BD01C" w14:textId="77777777" w:rsidR="00C83CBE" w:rsidRDefault="00C83CBE" w:rsidP="00C83CBE">
      <w:pPr>
        <w:jc w:val="both"/>
      </w:pPr>
      <w:r>
        <w:t>Jednatel                                                    František Řezáč</w:t>
      </w:r>
    </w:p>
    <w:p w14:paraId="4C4BA0BB" w14:textId="77777777" w:rsidR="00C83CBE" w:rsidRDefault="00C83CBE" w:rsidP="00C83CBE">
      <w:pPr>
        <w:jc w:val="both"/>
      </w:pPr>
      <w:r>
        <w:t>Pokladník                                                 Vojtěch Kočí</w:t>
      </w:r>
    </w:p>
    <w:p w14:paraId="0C62089E" w14:textId="77777777" w:rsidR="00C83CBE" w:rsidRDefault="00C83CBE" w:rsidP="00C83CBE">
      <w:pPr>
        <w:jc w:val="both"/>
      </w:pPr>
      <w:r>
        <w:t>Referent MTZ                                          Josef Badin</w:t>
      </w:r>
    </w:p>
    <w:p w14:paraId="27F15158" w14:textId="77777777" w:rsidR="00C83CBE" w:rsidRDefault="00C83CBE" w:rsidP="00C83CBE">
      <w:pPr>
        <w:jc w:val="both"/>
      </w:pPr>
      <w:r>
        <w:t xml:space="preserve">Organizační referent       </w:t>
      </w:r>
      <w:r w:rsidR="00A80BCD">
        <w:t xml:space="preserve">                         Jaromil</w:t>
      </w:r>
      <w:r>
        <w:t xml:space="preserve"> Žaloudek</w:t>
      </w:r>
    </w:p>
    <w:p w14:paraId="6FCA5C6E" w14:textId="77777777" w:rsidR="00C83CBE" w:rsidRDefault="00C83CBE" w:rsidP="00C83CBE">
      <w:pPr>
        <w:jc w:val="both"/>
      </w:pPr>
      <w:r>
        <w:t>Vedoucí mládeže                                     Karel Štrobl.</w:t>
      </w:r>
    </w:p>
    <w:p w14:paraId="4148E265" w14:textId="77777777" w:rsidR="00C83CBE" w:rsidRDefault="00C83CBE" w:rsidP="00C83CBE">
      <w:pPr>
        <w:jc w:val="both"/>
      </w:pPr>
      <w:r>
        <w:t>Referentka žen                                         Anežka Štroblová</w:t>
      </w:r>
    </w:p>
    <w:p w14:paraId="24220F0A" w14:textId="77777777" w:rsidR="00C83CBE" w:rsidRDefault="00C83CBE" w:rsidP="00C83CBE">
      <w:pPr>
        <w:jc w:val="both"/>
      </w:pPr>
      <w:r>
        <w:t>Preventář                                                  Vítězslav Střecha</w:t>
      </w:r>
    </w:p>
    <w:p w14:paraId="49A7BE03" w14:textId="77777777" w:rsidR="00C83CBE" w:rsidRDefault="00C83CBE" w:rsidP="00C83CBE">
      <w:pPr>
        <w:jc w:val="both"/>
      </w:pPr>
      <w:r>
        <w:t>Referent CO                                             Stanislav Řezáč</w:t>
      </w:r>
    </w:p>
    <w:p w14:paraId="43314897" w14:textId="77777777" w:rsidR="00C83CBE" w:rsidRDefault="00C83CBE" w:rsidP="00C83CBE">
      <w:pPr>
        <w:jc w:val="both"/>
      </w:pPr>
      <w:r>
        <w:t>Referent politicko – výchovné práce       Karel Dopita</w:t>
      </w:r>
    </w:p>
    <w:p w14:paraId="54BA97FB" w14:textId="77777777" w:rsidR="00C83CBE" w:rsidRDefault="00C83CBE" w:rsidP="00C83CBE">
      <w:pPr>
        <w:jc w:val="both"/>
      </w:pPr>
      <w:r>
        <w:t>Revizor                                                    Zdena Wossalová, Bořivoj Staňa</w:t>
      </w:r>
    </w:p>
    <w:p w14:paraId="15654AD5" w14:textId="77777777" w:rsidR="00C83CBE" w:rsidRDefault="00C83CBE" w:rsidP="00C83CBE">
      <w:pPr>
        <w:jc w:val="both"/>
      </w:pPr>
      <w:r>
        <w:t>Člen výboru                                             Jaroslav Moudrý, Václav Macík, František Macík,</w:t>
      </w:r>
    </w:p>
    <w:p w14:paraId="6602AC14" w14:textId="3C83AB22" w:rsidR="00C83CBE" w:rsidRDefault="00C83CBE" w:rsidP="00C83CBE">
      <w:pPr>
        <w:rPr>
          <w:b/>
          <w:bCs/>
        </w:rPr>
      </w:pPr>
      <w:r>
        <w:t xml:space="preserve">                                                                 Vlasta Halvová</w:t>
      </w:r>
    </w:p>
    <w:p w14:paraId="0F907241" w14:textId="77777777" w:rsidR="00C83CBE" w:rsidRPr="00E50ECB" w:rsidRDefault="00C83CBE" w:rsidP="002635BA">
      <w:pPr>
        <w:jc w:val="center"/>
        <w:rPr>
          <w:b/>
          <w:color w:val="000000" w:themeColor="text1"/>
        </w:rPr>
      </w:pPr>
      <w:r w:rsidRPr="00E50ECB">
        <w:rPr>
          <w:b/>
          <w:color w:val="000000" w:themeColor="text1"/>
        </w:rPr>
        <w:t>1979</w:t>
      </w:r>
    </w:p>
    <w:p w14:paraId="337BEC2C" w14:textId="36A49932" w:rsidR="00C83CBE" w:rsidRPr="003B62CA" w:rsidRDefault="00C83CBE" w:rsidP="00C83CBE">
      <w:pPr>
        <w:jc w:val="both"/>
      </w:pPr>
      <w:r w:rsidRPr="003B62CA">
        <w:t>V lednu panovaly velké dlouhotrvající mrazy, které způsobily nedostatek uhlí v celé republice. Byly vyhlášeny čtrnáctidenní uhelné prázdniny ve školách.</w:t>
      </w:r>
    </w:p>
    <w:p w14:paraId="52B2DC01" w14:textId="3C591D4E" w:rsidR="00C83CBE" w:rsidRPr="003B62CA" w:rsidRDefault="00C83CBE" w:rsidP="00C83CBE">
      <w:r w:rsidRPr="003B62CA">
        <w:t>2.března – Zájezd do divadla v</w:t>
      </w:r>
      <w:r w:rsidR="00E50ECB">
        <w:t> </w:t>
      </w:r>
      <w:r w:rsidRPr="003B62CA">
        <w:t>Brně</w:t>
      </w:r>
      <w:r w:rsidR="00E50ECB">
        <w:t>.</w:t>
      </w:r>
    </w:p>
    <w:p w14:paraId="7B383D9A" w14:textId="278B53A5" w:rsidR="00C83CBE" w:rsidRDefault="00C83CBE" w:rsidP="00C83CBE">
      <w:pPr>
        <w:jc w:val="both"/>
      </w:pPr>
      <w:r w:rsidRPr="003B62CA">
        <w:t>30. června – V Zohoru probíhá</w:t>
      </w:r>
      <w:r>
        <w:t xml:space="preserve"> oslava 100 let založení místního požárního sboru. Požárníci</w:t>
      </w:r>
      <w:r w:rsidR="00E50ECB">
        <w:t xml:space="preserve"> </w:t>
      </w:r>
      <w:r>
        <w:t>z Dolních Kounic vyrazili na oslavy autobusem a vozem T</w:t>
      </w:r>
      <w:r w:rsidR="00E50ECB">
        <w:t>atra</w:t>
      </w:r>
      <w:r>
        <w:t xml:space="preserve"> 805. Slovenské přátele obdarovali obrazem od Milo Černouška, stuhou na věnec a praporem</w:t>
      </w:r>
      <w:r w:rsidR="00E50ECB">
        <w:t>.</w:t>
      </w:r>
      <w:r>
        <w:t xml:space="preserve"> </w:t>
      </w:r>
    </w:p>
    <w:p w14:paraId="37A043F8" w14:textId="5B576D62" w:rsidR="00C83CBE" w:rsidRDefault="00C83CBE" w:rsidP="00C83CBE">
      <w:r>
        <w:t>17. prosince – Zájezd do divadla v</w:t>
      </w:r>
      <w:r w:rsidR="00E50ECB">
        <w:t> </w:t>
      </w:r>
      <w:r>
        <w:t>Brně</w:t>
      </w:r>
      <w:r w:rsidR="00E50ECB">
        <w:t>.</w:t>
      </w:r>
    </w:p>
    <w:p w14:paraId="16D94AE4" w14:textId="77777777" w:rsidR="00E50ECB" w:rsidRDefault="00C83CBE" w:rsidP="00E50ECB">
      <w:pPr>
        <w:pStyle w:val="Bezmezer"/>
        <w:jc w:val="both"/>
      </w:pPr>
      <w:r>
        <w:t>Do bytu v budově požární zbrojnice</w:t>
      </w:r>
      <w:r w:rsidR="00E50ECB">
        <w:t xml:space="preserve"> </w:t>
      </w:r>
      <w:r>
        <w:t>se nastěhovala rodina Pavlíkovských, která zde vystřídala rodinu Stanislava Svobody</w:t>
      </w:r>
      <w:r w:rsidR="00E50ECB">
        <w:t>.</w:t>
      </w:r>
    </w:p>
    <w:p w14:paraId="60310180" w14:textId="3F197782" w:rsidR="00C83CBE" w:rsidRDefault="00C83CBE" w:rsidP="00E50ECB">
      <w:pPr>
        <w:pStyle w:val="Bezmezer"/>
        <w:jc w:val="both"/>
      </w:pPr>
      <w:r>
        <w:t>Letos poprvé nejsou na pokyn MNV drženy žňové hlídky</w:t>
      </w:r>
      <w:r w:rsidR="00E50ECB">
        <w:t>.</w:t>
      </w:r>
    </w:p>
    <w:p w14:paraId="53137393" w14:textId="77777777" w:rsidR="00C83CBE" w:rsidRDefault="00C83CBE" w:rsidP="00E50ECB">
      <w:pPr>
        <w:pStyle w:val="Bezmezer"/>
        <w:jc w:val="both"/>
      </w:pPr>
      <w:r>
        <w:t xml:space="preserve">Dolní Kounice jsou střediskovou obcí. Výjezdová jednotka sboru je povolána v místě a do osmi okolních obcí (Moravské Bránice, Nové Bránice, Pravlov, Trboušany, Mělčany, Němčičky, Kupařovice, Bratčice?), v krizové situaci jako výpomoc Veřejného útvaru Ivančice. </w:t>
      </w:r>
    </w:p>
    <w:p w14:paraId="2C45B3B5" w14:textId="3AB32CCB" w:rsidR="00C83CBE" w:rsidRPr="00E50ECB" w:rsidRDefault="004E6C13" w:rsidP="004E6C13">
      <w:pPr>
        <w:pStyle w:val="Nadpis9"/>
        <w:jc w:val="both"/>
        <w:rPr>
          <w:bCs w:val="0"/>
          <w:i/>
          <w:iCs/>
        </w:rPr>
      </w:pPr>
      <w:r w:rsidRPr="00E50ECB">
        <w:rPr>
          <w:bCs w:val="0"/>
          <w:i/>
          <w:iCs/>
        </w:rPr>
        <w:t>O</w:t>
      </w:r>
      <w:r w:rsidR="00E50ECB" w:rsidRPr="00E50ECB">
        <w:rPr>
          <w:bCs w:val="0"/>
          <w:i/>
          <w:iCs/>
        </w:rPr>
        <w:t>cenění</w:t>
      </w:r>
    </w:p>
    <w:p w14:paraId="090BF069" w14:textId="77777777" w:rsidR="00C83CBE" w:rsidRDefault="00C83CBE" w:rsidP="00C83CBE">
      <w:pPr>
        <w:jc w:val="both"/>
      </w:pPr>
      <w:r>
        <w:t>Stanislav Řezáč získal Odznak za příkladnou práci</w:t>
      </w:r>
    </w:p>
    <w:p w14:paraId="2A12B4D4" w14:textId="32FEC884" w:rsidR="00C83CBE" w:rsidRPr="00E50ECB" w:rsidRDefault="00C83CBE" w:rsidP="004E6C13">
      <w:pPr>
        <w:jc w:val="both"/>
        <w:rPr>
          <w:b/>
          <w:i/>
          <w:iCs/>
        </w:rPr>
      </w:pPr>
      <w:r w:rsidRPr="00E50ECB">
        <w:rPr>
          <w:b/>
          <w:i/>
          <w:iCs/>
        </w:rPr>
        <w:t>Z</w:t>
      </w:r>
      <w:r w:rsidR="00E50ECB" w:rsidRPr="00E50ECB">
        <w:rPr>
          <w:b/>
          <w:i/>
          <w:iCs/>
        </w:rPr>
        <w:t>ásahy</w:t>
      </w:r>
    </w:p>
    <w:p w14:paraId="2AAFE3D6" w14:textId="735F403C" w:rsidR="00C83CBE" w:rsidRDefault="00C83CBE" w:rsidP="00C83CBE">
      <w:pPr>
        <w:jc w:val="both"/>
      </w:pPr>
      <w:r>
        <w:t>27. března – Požár trávy v Dolních Kounicích (17 členů)</w:t>
      </w:r>
      <w:r w:rsidR="00E50ECB">
        <w:t>.</w:t>
      </w:r>
    </w:p>
    <w:p w14:paraId="38C452C6" w14:textId="1993E930" w:rsidR="00C83CBE" w:rsidRDefault="00C83CBE" w:rsidP="00C83CBE">
      <w:pPr>
        <w:jc w:val="both"/>
      </w:pPr>
      <w:r>
        <w:t>6. července – Požár plynové propan</w:t>
      </w:r>
      <w:r w:rsidR="00E50ECB">
        <w:t>-</w:t>
      </w:r>
      <w:r>
        <w:t>butanové lahve v Kupařovicích (12 členů)</w:t>
      </w:r>
      <w:r w:rsidR="00E50ECB">
        <w:t>.</w:t>
      </w:r>
    </w:p>
    <w:p w14:paraId="5EA83B16" w14:textId="5A65A8C8" w:rsidR="00C83CBE" w:rsidRDefault="00C83CBE" w:rsidP="00C83CBE">
      <w:pPr>
        <w:jc w:val="both"/>
      </w:pPr>
      <w:r>
        <w:t>31. července – Požár elektrické instalace v kravíně státního statku v Dolních Kounicích</w:t>
      </w:r>
      <w:r w:rsidR="00E50ECB">
        <w:t>.</w:t>
      </w:r>
    </w:p>
    <w:p w14:paraId="76EFADEE" w14:textId="0908F267" w:rsidR="00C83CBE" w:rsidRDefault="00C83CBE" w:rsidP="00C83CBE">
      <w:pPr>
        <w:jc w:val="both"/>
      </w:pPr>
      <w:r>
        <w:t>16. října – Požár stohu slámy v JZD Malešovice</w:t>
      </w:r>
      <w:r w:rsidR="00E50ECB">
        <w:t>.</w:t>
      </w:r>
    </w:p>
    <w:p w14:paraId="63F075BA" w14:textId="16E7DE5C" w:rsidR="00C83CBE" w:rsidRPr="00E50ECB" w:rsidRDefault="00C83CBE" w:rsidP="004E6C13">
      <w:pPr>
        <w:jc w:val="both"/>
        <w:rPr>
          <w:b/>
          <w:i/>
          <w:iCs/>
        </w:rPr>
      </w:pPr>
      <w:r w:rsidRPr="00E50ECB">
        <w:rPr>
          <w:b/>
          <w:i/>
          <w:iCs/>
        </w:rPr>
        <w:t>N</w:t>
      </w:r>
      <w:r w:rsidR="00E50ECB" w:rsidRPr="00E50ECB">
        <w:rPr>
          <w:b/>
          <w:i/>
          <w:iCs/>
        </w:rPr>
        <w:t>ámětové cvičení</w:t>
      </w:r>
    </w:p>
    <w:p w14:paraId="1AE13A90" w14:textId="51F37DFD" w:rsidR="00C83CBE" w:rsidRDefault="00C83CBE" w:rsidP="00C83CBE">
      <w:pPr>
        <w:pStyle w:val="Zhlav"/>
        <w:tabs>
          <w:tab w:val="clear" w:pos="4536"/>
          <w:tab w:val="clear" w:pos="9072"/>
        </w:tabs>
      </w:pPr>
      <w:r>
        <w:t xml:space="preserve">12. dubna – Cvičení na novou prodejnu potravin na </w:t>
      </w:r>
      <w:r w:rsidR="00E50ECB">
        <w:t>n</w:t>
      </w:r>
      <w:r>
        <w:t>áměstí Míru</w:t>
      </w:r>
      <w:r w:rsidR="00E50ECB">
        <w:t>.</w:t>
      </w:r>
    </w:p>
    <w:p w14:paraId="4D905F8F" w14:textId="1ACAC93C" w:rsidR="00C83CBE" w:rsidRDefault="00C83CBE" w:rsidP="00C83CBE">
      <w:r>
        <w:t>13. července – Cvičení v</w:t>
      </w:r>
      <w:r w:rsidR="00E50ECB">
        <w:t> </w:t>
      </w:r>
      <w:r>
        <w:t>Bratčicích</w:t>
      </w:r>
      <w:r w:rsidR="00E50ECB">
        <w:t>.</w:t>
      </w:r>
    </w:p>
    <w:p w14:paraId="36AEC219" w14:textId="439CEA40" w:rsidR="00C83CBE" w:rsidRDefault="00C83CBE" w:rsidP="00C83CBE">
      <w:r>
        <w:t>26. července – Poplachové cvičení</w:t>
      </w:r>
      <w:r w:rsidR="00E50ECB">
        <w:t xml:space="preserve">, </w:t>
      </w:r>
      <w:r>
        <w:t>zkouška akceschopnosti před obdobím žní</w:t>
      </w:r>
      <w:r w:rsidR="00E50ECB">
        <w:t>.</w:t>
      </w:r>
    </w:p>
    <w:p w14:paraId="6959080E" w14:textId="75D38179" w:rsidR="00C83CBE" w:rsidRDefault="00C83CBE" w:rsidP="00C83CBE">
      <w:r>
        <w:t>12. října – Poplachové cvičení</w:t>
      </w:r>
      <w:r w:rsidR="00E50ECB">
        <w:t>.</w:t>
      </w:r>
    </w:p>
    <w:p w14:paraId="1796EC29" w14:textId="4E1AF232" w:rsidR="00C83CBE" w:rsidRDefault="00C83CBE" w:rsidP="00C83CBE">
      <w:r>
        <w:t>21. října – Cvičení v Moravských Bránicích</w:t>
      </w:r>
      <w:r w:rsidR="00E50ECB">
        <w:t>.</w:t>
      </w:r>
    </w:p>
    <w:p w14:paraId="13EEAA07" w14:textId="3042B31F" w:rsidR="00C83CBE" w:rsidRPr="00E50ECB" w:rsidRDefault="00C83CBE" w:rsidP="004E6C13">
      <w:pPr>
        <w:jc w:val="both"/>
        <w:rPr>
          <w:b/>
          <w:i/>
          <w:iCs/>
        </w:rPr>
      </w:pPr>
      <w:r w:rsidRPr="00E50ECB">
        <w:rPr>
          <w:b/>
          <w:i/>
          <w:iCs/>
        </w:rPr>
        <w:t>S</w:t>
      </w:r>
      <w:r w:rsidR="00E50ECB" w:rsidRPr="00E50ECB">
        <w:rPr>
          <w:b/>
          <w:i/>
          <w:iCs/>
        </w:rPr>
        <w:t>outěže</w:t>
      </w:r>
    </w:p>
    <w:p w14:paraId="45FD8CCF" w14:textId="47D25392" w:rsidR="00C83CBE" w:rsidRDefault="00C83CBE" w:rsidP="00C83CBE">
      <w:pPr>
        <w:pStyle w:val="Zhlav"/>
        <w:tabs>
          <w:tab w:val="clear" w:pos="4536"/>
          <w:tab w:val="clear" w:pos="9072"/>
        </w:tabs>
        <w:jc w:val="both"/>
      </w:pPr>
      <w:r>
        <w:t xml:space="preserve">20. května </w:t>
      </w:r>
      <w:r w:rsidR="00E50ECB">
        <w:t>–</w:t>
      </w:r>
      <w:r>
        <w:t xml:space="preserve"> Zastávka. Muži 3. místo</w:t>
      </w:r>
      <w:r w:rsidR="00E50ECB">
        <w:t>.</w:t>
      </w:r>
    </w:p>
    <w:p w14:paraId="2B0FB8DE" w14:textId="4FBDACFB" w:rsidR="00C83CBE" w:rsidRDefault="00C83CBE" w:rsidP="00C83CBE">
      <w:pPr>
        <w:pStyle w:val="Zhlav"/>
        <w:tabs>
          <w:tab w:val="clear" w:pos="4536"/>
          <w:tab w:val="clear" w:pos="9072"/>
        </w:tabs>
        <w:jc w:val="both"/>
      </w:pPr>
      <w:r>
        <w:t xml:space="preserve">30. června </w:t>
      </w:r>
      <w:r w:rsidR="00E50ECB">
        <w:t>–</w:t>
      </w:r>
      <w:r>
        <w:t xml:space="preserve"> Zohor. Muži 2. místo, ženy 1. místo</w:t>
      </w:r>
      <w:r w:rsidR="00E50ECB">
        <w:t>.</w:t>
      </w:r>
    </w:p>
    <w:p w14:paraId="1533E40F" w14:textId="19FFA5CE" w:rsidR="00C83CBE" w:rsidRDefault="00C83CBE" w:rsidP="00C83CBE">
      <w:pPr>
        <w:pStyle w:val="Zhlav"/>
        <w:tabs>
          <w:tab w:val="clear" w:pos="4536"/>
          <w:tab w:val="clear" w:pos="9072"/>
        </w:tabs>
        <w:jc w:val="both"/>
      </w:pPr>
      <w:r>
        <w:lastRenderedPageBreak/>
        <w:t xml:space="preserve">7. července </w:t>
      </w:r>
      <w:r w:rsidR="00E50ECB">
        <w:t>–</w:t>
      </w:r>
      <w:r>
        <w:t xml:space="preserve"> I. kolo. Muži 1. místo, ženy 1. místo</w:t>
      </w:r>
      <w:r w:rsidR="00E50ECB">
        <w:t>.</w:t>
      </w:r>
    </w:p>
    <w:p w14:paraId="02C0CAE6" w14:textId="06582F97" w:rsidR="00C83CBE" w:rsidRDefault="00C83CBE" w:rsidP="00C83CBE">
      <w:pPr>
        <w:pStyle w:val="Zhlav"/>
        <w:tabs>
          <w:tab w:val="clear" w:pos="4536"/>
          <w:tab w:val="clear" w:pos="9072"/>
        </w:tabs>
        <w:jc w:val="both"/>
      </w:pPr>
      <w:r>
        <w:t xml:space="preserve">8. července </w:t>
      </w:r>
      <w:r w:rsidR="00E50ECB">
        <w:t>–</w:t>
      </w:r>
      <w:r>
        <w:t xml:space="preserve"> Pozořice. Muži nesplnili</w:t>
      </w:r>
      <w:r w:rsidR="00E50ECB">
        <w:t>.</w:t>
      </w:r>
    </w:p>
    <w:p w14:paraId="39349CEA" w14:textId="0963027C" w:rsidR="00C83CBE" w:rsidRDefault="00C83CBE" w:rsidP="00C83CBE">
      <w:pPr>
        <w:pStyle w:val="Zhlav"/>
        <w:tabs>
          <w:tab w:val="clear" w:pos="4536"/>
          <w:tab w:val="clear" w:pos="9072"/>
        </w:tabs>
        <w:jc w:val="both"/>
      </w:pPr>
      <w:r>
        <w:t xml:space="preserve">2. září </w:t>
      </w:r>
      <w:r w:rsidR="00E50ECB">
        <w:t>–</w:t>
      </w:r>
      <w:r>
        <w:t xml:space="preserve"> Rousínov. Muži 3. místo. V jednotlivcích Božena Střechová první.</w:t>
      </w:r>
    </w:p>
    <w:p w14:paraId="3274A22A" w14:textId="10E8AEE5" w:rsidR="00C83CBE" w:rsidRDefault="00C83CBE" w:rsidP="00C83CBE">
      <w:pPr>
        <w:pStyle w:val="Zhlav"/>
        <w:tabs>
          <w:tab w:val="clear" w:pos="4536"/>
          <w:tab w:val="clear" w:pos="9072"/>
        </w:tabs>
        <w:jc w:val="both"/>
      </w:pPr>
      <w:r>
        <w:t>Dále se družstva zúčastnila celopodnikové soutěže podniku Retex.</w:t>
      </w:r>
    </w:p>
    <w:p w14:paraId="3F7DF7FB" w14:textId="6B3BA774" w:rsidR="00C83CBE" w:rsidRPr="004E6C13" w:rsidRDefault="00E50ECB" w:rsidP="00C83CBE">
      <w:pPr>
        <w:pStyle w:val="Zhlav"/>
        <w:tabs>
          <w:tab w:val="clear" w:pos="4536"/>
          <w:tab w:val="clear" w:pos="9072"/>
        </w:tabs>
        <w:jc w:val="both"/>
        <w:rPr>
          <w:i/>
        </w:rPr>
      </w:pPr>
      <w:r>
        <w:rPr>
          <w:i/>
        </w:rPr>
        <w:t>Soutěže m</w:t>
      </w:r>
      <w:r w:rsidR="00C83CBE" w:rsidRPr="004E6C13">
        <w:rPr>
          <w:i/>
        </w:rPr>
        <w:t>ládež</w:t>
      </w:r>
    </w:p>
    <w:p w14:paraId="5E9F200A" w14:textId="445E8D2E" w:rsidR="00C83CBE" w:rsidRDefault="00C83CBE" w:rsidP="00C83CBE">
      <w:pPr>
        <w:pStyle w:val="Zhlav"/>
        <w:tabs>
          <w:tab w:val="clear" w:pos="4536"/>
          <w:tab w:val="clear" w:pos="9072"/>
        </w:tabs>
        <w:jc w:val="both"/>
      </w:pPr>
      <w:r>
        <w:t xml:space="preserve">Ivančice </w:t>
      </w:r>
      <w:r w:rsidR="00E50ECB">
        <w:t>–</w:t>
      </w:r>
      <w:r>
        <w:t xml:space="preserve"> okresní soutěž. 2. místo</w:t>
      </w:r>
      <w:r w:rsidR="00E50ECB">
        <w:t>.</w:t>
      </w:r>
    </w:p>
    <w:p w14:paraId="199D00E4" w14:textId="46E5C25A" w:rsidR="00C83CBE" w:rsidRDefault="00C83CBE" w:rsidP="00C83CBE">
      <w:pPr>
        <w:pStyle w:val="Zhlav"/>
        <w:tabs>
          <w:tab w:val="clear" w:pos="4536"/>
          <w:tab w:val="clear" w:pos="9072"/>
        </w:tabs>
        <w:jc w:val="both"/>
      </w:pPr>
      <w:r>
        <w:t xml:space="preserve">Jaburk </w:t>
      </w:r>
      <w:r w:rsidR="00E50ECB">
        <w:t>–</w:t>
      </w:r>
      <w:r>
        <w:t xml:space="preserve"> Celostátní hra Plamen, disciplína branný závod. 5. místo.</w:t>
      </w:r>
    </w:p>
    <w:p w14:paraId="3737FBD4" w14:textId="30E4F462" w:rsidR="00C83CBE" w:rsidRDefault="00C83CBE" w:rsidP="002635BA">
      <w:pPr>
        <w:pStyle w:val="Zhlav"/>
        <w:tabs>
          <w:tab w:val="clear" w:pos="4536"/>
          <w:tab w:val="clear" w:pos="9072"/>
        </w:tabs>
        <w:jc w:val="both"/>
      </w:pPr>
      <w:r>
        <w:t xml:space="preserve">Malá Dolnokounická proudnice </w:t>
      </w:r>
      <w:r w:rsidR="00E50ECB">
        <w:t>–</w:t>
      </w:r>
      <w:r>
        <w:t xml:space="preserve"> soutěž uspořádána v rámci Mezinárodního roku dítěte pro družstva žáků. Přijela družstva z pěti obcí, soutěžilo se v požárním útoku na vodu a zásah ruční hasicí stříkačkou.</w:t>
      </w:r>
    </w:p>
    <w:p w14:paraId="4BB50410" w14:textId="0F9F8919"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4</w:t>
      </w:r>
      <w:r w:rsidRPr="00B644ED">
        <w:rPr>
          <w:rFonts w:eastAsia="Batang"/>
          <w:bCs/>
          <w:color w:val="000000"/>
          <w:u w:val="single"/>
        </w:rPr>
        <w:t>. června 197</w:t>
      </w:r>
      <w:r>
        <w:rPr>
          <w:rFonts w:eastAsia="Batang"/>
          <w:bCs/>
          <w:color w:val="000000"/>
          <w:u w:val="single"/>
        </w:rPr>
        <w:t>9</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VIII. ročník</w:t>
      </w:r>
    </w:p>
    <w:p w14:paraId="50E076E0" w14:textId="747E40C2" w:rsidR="00C83CBE" w:rsidRDefault="00C83CBE" w:rsidP="00C83CBE">
      <w:pPr>
        <w:jc w:val="both"/>
        <w:rPr>
          <w:rFonts w:eastAsia="Batang"/>
          <w:color w:val="000000"/>
        </w:rPr>
      </w:pPr>
      <w:r>
        <w:rPr>
          <w:rFonts w:eastAsia="Batang"/>
          <w:color w:val="000000"/>
        </w:rPr>
        <w:t>Průběh soutěže stejný jako roky minulé. Jediná změna se týká ztrátových bodů, jejichž počet se snížil zhruba o polovinu.</w:t>
      </w:r>
    </w:p>
    <w:p w14:paraId="4E3D52BB" w14:textId="77777777" w:rsidR="00C83CBE" w:rsidRPr="00F86EE7" w:rsidRDefault="00C83CBE" w:rsidP="00785133">
      <w:pPr>
        <w:jc w:val="center"/>
        <w:rPr>
          <w:rFonts w:eastAsia="Batang"/>
          <w:color w:val="000000"/>
        </w:rPr>
      </w:pPr>
      <w:r w:rsidRPr="00F86EE7">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1600"/>
      </w:tblGrid>
      <w:tr w:rsidR="00C83CBE" w14:paraId="4DC36B6D" w14:textId="77777777" w:rsidTr="00C83CBE">
        <w:trPr>
          <w:jc w:val="center"/>
        </w:trPr>
        <w:tc>
          <w:tcPr>
            <w:tcW w:w="2790" w:type="dxa"/>
          </w:tcPr>
          <w:p w14:paraId="219BA43B" w14:textId="77777777" w:rsidR="00C83CBE" w:rsidRPr="00E50ECB" w:rsidRDefault="00C83CBE" w:rsidP="00C83CBE">
            <w:pPr>
              <w:jc w:val="both"/>
              <w:rPr>
                <w:rFonts w:eastAsia="Batang"/>
                <w:color w:val="000000"/>
              </w:rPr>
            </w:pPr>
            <w:r w:rsidRPr="00E50ECB">
              <w:rPr>
                <w:rFonts w:eastAsia="Batang"/>
                <w:color w:val="000000"/>
              </w:rPr>
              <w:t>Muži</w:t>
            </w:r>
          </w:p>
        </w:tc>
        <w:tc>
          <w:tcPr>
            <w:tcW w:w="1600" w:type="dxa"/>
          </w:tcPr>
          <w:p w14:paraId="6AF82C2B" w14:textId="77777777" w:rsidR="00C83CBE" w:rsidRPr="00E50ECB" w:rsidRDefault="00C83CBE" w:rsidP="00C83CBE">
            <w:pPr>
              <w:jc w:val="both"/>
              <w:rPr>
                <w:rFonts w:eastAsia="Batang"/>
                <w:color w:val="000000"/>
              </w:rPr>
            </w:pPr>
            <w:r w:rsidRPr="00E50ECB">
              <w:rPr>
                <w:rFonts w:eastAsia="Batang"/>
                <w:color w:val="000000"/>
              </w:rPr>
              <w:t>Čas</w:t>
            </w:r>
          </w:p>
        </w:tc>
      </w:tr>
      <w:tr w:rsidR="00C83CBE" w14:paraId="76709C1F" w14:textId="77777777" w:rsidTr="00C83CBE">
        <w:trPr>
          <w:jc w:val="center"/>
        </w:trPr>
        <w:tc>
          <w:tcPr>
            <w:tcW w:w="2790" w:type="dxa"/>
          </w:tcPr>
          <w:p w14:paraId="5CFD0D89" w14:textId="77777777" w:rsidR="00C83CBE" w:rsidRPr="00E50ECB" w:rsidRDefault="00C83CBE" w:rsidP="00C83CBE">
            <w:pPr>
              <w:jc w:val="both"/>
              <w:rPr>
                <w:rFonts w:eastAsia="Batang"/>
                <w:color w:val="000000"/>
              </w:rPr>
            </w:pPr>
            <w:r w:rsidRPr="00E50ECB">
              <w:rPr>
                <w:rFonts w:eastAsia="Batang"/>
                <w:color w:val="000000"/>
              </w:rPr>
              <w:t xml:space="preserve">  1. Lelekovice</w:t>
            </w:r>
          </w:p>
        </w:tc>
        <w:tc>
          <w:tcPr>
            <w:tcW w:w="1600" w:type="dxa"/>
          </w:tcPr>
          <w:p w14:paraId="72FD31E9" w14:textId="77777777" w:rsidR="00C83CBE" w:rsidRPr="00E50ECB" w:rsidRDefault="00C83CBE" w:rsidP="00C83CBE">
            <w:pPr>
              <w:jc w:val="both"/>
              <w:rPr>
                <w:rFonts w:eastAsia="Batang"/>
                <w:color w:val="000000"/>
              </w:rPr>
            </w:pPr>
            <w:r w:rsidRPr="00E50ECB">
              <w:rPr>
                <w:rFonts w:eastAsia="Batang"/>
                <w:color w:val="000000"/>
              </w:rPr>
              <w:t>58,30</w:t>
            </w:r>
          </w:p>
        </w:tc>
      </w:tr>
      <w:tr w:rsidR="00C83CBE" w14:paraId="13DAB994" w14:textId="77777777" w:rsidTr="00C83CBE">
        <w:trPr>
          <w:jc w:val="center"/>
        </w:trPr>
        <w:tc>
          <w:tcPr>
            <w:tcW w:w="2790" w:type="dxa"/>
          </w:tcPr>
          <w:p w14:paraId="5922416E" w14:textId="77777777" w:rsidR="00C83CBE" w:rsidRPr="00E50ECB" w:rsidRDefault="00C83CBE" w:rsidP="00C83CBE">
            <w:pPr>
              <w:jc w:val="both"/>
              <w:rPr>
                <w:rFonts w:eastAsia="Batang"/>
                <w:color w:val="000000"/>
              </w:rPr>
            </w:pPr>
            <w:r w:rsidRPr="00E50ECB">
              <w:rPr>
                <w:rFonts w:eastAsia="Batang"/>
                <w:color w:val="000000"/>
              </w:rPr>
              <w:t xml:space="preserve">  2. Dolní Kounice</w:t>
            </w:r>
          </w:p>
        </w:tc>
        <w:tc>
          <w:tcPr>
            <w:tcW w:w="1600" w:type="dxa"/>
          </w:tcPr>
          <w:p w14:paraId="1234EFA8" w14:textId="77777777" w:rsidR="00C83CBE" w:rsidRPr="00E50ECB" w:rsidRDefault="00C83CBE" w:rsidP="00C83CBE">
            <w:pPr>
              <w:jc w:val="both"/>
              <w:rPr>
                <w:rFonts w:eastAsia="Batang"/>
                <w:color w:val="000000"/>
              </w:rPr>
            </w:pPr>
            <w:r w:rsidRPr="00E50ECB">
              <w:rPr>
                <w:rFonts w:eastAsia="Batang"/>
                <w:color w:val="000000"/>
              </w:rPr>
              <w:t>65,10</w:t>
            </w:r>
          </w:p>
        </w:tc>
      </w:tr>
      <w:tr w:rsidR="00C83CBE" w14:paraId="2CFBAD91" w14:textId="77777777" w:rsidTr="00C83CBE">
        <w:trPr>
          <w:jc w:val="center"/>
        </w:trPr>
        <w:tc>
          <w:tcPr>
            <w:tcW w:w="2790" w:type="dxa"/>
          </w:tcPr>
          <w:p w14:paraId="490E296C" w14:textId="77777777" w:rsidR="00C83CBE" w:rsidRPr="00E50ECB" w:rsidRDefault="00C83CBE" w:rsidP="00C83CBE">
            <w:pPr>
              <w:jc w:val="both"/>
              <w:rPr>
                <w:rFonts w:eastAsia="Batang"/>
                <w:color w:val="000000"/>
              </w:rPr>
            </w:pPr>
            <w:r w:rsidRPr="00E50ECB">
              <w:rPr>
                <w:rFonts w:eastAsia="Batang"/>
                <w:color w:val="000000"/>
              </w:rPr>
              <w:t xml:space="preserve">  3. Padochov</w:t>
            </w:r>
          </w:p>
        </w:tc>
        <w:tc>
          <w:tcPr>
            <w:tcW w:w="1600" w:type="dxa"/>
          </w:tcPr>
          <w:p w14:paraId="3F57F917" w14:textId="77777777" w:rsidR="00C83CBE" w:rsidRPr="00E50ECB" w:rsidRDefault="00C83CBE" w:rsidP="00C83CBE">
            <w:pPr>
              <w:jc w:val="both"/>
              <w:rPr>
                <w:rFonts w:eastAsia="Batang"/>
                <w:color w:val="000000"/>
              </w:rPr>
            </w:pPr>
            <w:r w:rsidRPr="00E50ECB">
              <w:rPr>
                <w:rFonts w:eastAsia="Batang"/>
                <w:color w:val="000000"/>
              </w:rPr>
              <w:t>73,30</w:t>
            </w:r>
          </w:p>
        </w:tc>
      </w:tr>
      <w:tr w:rsidR="00C83CBE" w14:paraId="1A22FC74" w14:textId="77777777" w:rsidTr="00C83CBE">
        <w:trPr>
          <w:jc w:val="center"/>
        </w:trPr>
        <w:tc>
          <w:tcPr>
            <w:tcW w:w="2790" w:type="dxa"/>
          </w:tcPr>
          <w:p w14:paraId="4E3E4EB8" w14:textId="77777777" w:rsidR="00C83CBE" w:rsidRPr="00E50ECB" w:rsidRDefault="00C83CBE" w:rsidP="00C83CBE">
            <w:pPr>
              <w:jc w:val="both"/>
              <w:rPr>
                <w:rFonts w:eastAsia="Batang"/>
                <w:color w:val="000000"/>
              </w:rPr>
            </w:pPr>
            <w:r w:rsidRPr="00E50ECB">
              <w:rPr>
                <w:rFonts w:eastAsia="Batang"/>
                <w:color w:val="000000"/>
              </w:rPr>
              <w:t xml:space="preserve">  4. Kuřim</w:t>
            </w:r>
          </w:p>
        </w:tc>
        <w:tc>
          <w:tcPr>
            <w:tcW w:w="1600" w:type="dxa"/>
          </w:tcPr>
          <w:p w14:paraId="475EC7C7" w14:textId="77777777" w:rsidR="00C83CBE" w:rsidRPr="00E50ECB" w:rsidRDefault="00C83CBE" w:rsidP="00C83CBE">
            <w:pPr>
              <w:jc w:val="both"/>
              <w:rPr>
                <w:rFonts w:eastAsia="Batang"/>
                <w:color w:val="000000"/>
              </w:rPr>
            </w:pPr>
            <w:r w:rsidRPr="00E50ECB">
              <w:rPr>
                <w:rFonts w:eastAsia="Batang"/>
                <w:color w:val="000000"/>
              </w:rPr>
              <w:t>75</w:t>
            </w:r>
          </w:p>
        </w:tc>
      </w:tr>
      <w:tr w:rsidR="00C83CBE" w14:paraId="5D1EDDA9" w14:textId="77777777" w:rsidTr="00C83CBE">
        <w:trPr>
          <w:jc w:val="center"/>
        </w:trPr>
        <w:tc>
          <w:tcPr>
            <w:tcW w:w="2790" w:type="dxa"/>
          </w:tcPr>
          <w:p w14:paraId="4B3BBBD7" w14:textId="77777777" w:rsidR="00C83CBE" w:rsidRPr="00E50ECB" w:rsidRDefault="00C83CBE" w:rsidP="00C83CBE">
            <w:pPr>
              <w:jc w:val="both"/>
              <w:rPr>
                <w:rFonts w:eastAsia="Batang"/>
                <w:color w:val="000000"/>
              </w:rPr>
            </w:pPr>
            <w:r w:rsidRPr="00E50ECB">
              <w:rPr>
                <w:rFonts w:eastAsia="Batang"/>
                <w:color w:val="000000"/>
              </w:rPr>
              <w:t xml:space="preserve">  5. Zohor B</w:t>
            </w:r>
          </w:p>
        </w:tc>
        <w:tc>
          <w:tcPr>
            <w:tcW w:w="1600" w:type="dxa"/>
          </w:tcPr>
          <w:p w14:paraId="4DA20ECE" w14:textId="77777777" w:rsidR="00C83CBE" w:rsidRPr="00E50ECB" w:rsidRDefault="00C83CBE" w:rsidP="00C83CBE">
            <w:pPr>
              <w:jc w:val="both"/>
              <w:rPr>
                <w:rFonts w:eastAsia="Batang"/>
                <w:color w:val="000000"/>
              </w:rPr>
            </w:pPr>
            <w:r w:rsidRPr="00E50ECB">
              <w:rPr>
                <w:rFonts w:eastAsia="Batang"/>
                <w:color w:val="000000"/>
              </w:rPr>
              <w:t>82</w:t>
            </w:r>
          </w:p>
        </w:tc>
      </w:tr>
      <w:tr w:rsidR="00C83CBE" w14:paraId="41741588" w14:textId="77777777" w:rsidTr="00C83CBE">
        <w:trPr>
          <w:jc w:val="center"/>
        </w:trPr>
        <w:tc>
          <w:tcPr>
            <w:tcW w:w="2790" w:type="dxa"/>
          </w:tcPr>
          <w:p w14:paraId="042A7AA9" w14:textId="77777777" w:rsidR="00C83CBE" w:rsidRPr="00E50ECB" w:rsidRDefault="00C83CBE" w:rsidP="00C83CBE">
            <w:pPr>
              <w:jc w:val="both"/>
              <w:rPr>
                <w:rFonts w:eastAsia="Batang"/>
                <w:color w:val="000000"/>
              </w:rPr>
            </w:pPr>
            <w:r w:rsidRPr="00E50ECB">
              <w:rPr>
                <w:rFonts w:eastAsia="Batang"/>
                <w:color w:val="000000"/>
              </w:rPr>
              <w:t xml:space="preserve">  6. Rajhradice</w:t>
            </w:r>
          </w:p>
        </w:tc>
        <w:tc>
          <w:tcPr>
            <w:tcW w:w="1600" w:type="dxa"/>
          </w:tcPr>
          <w:p w14:paraId="6CB045D6" w14:textId="77777777" w:rsidR="00C83CBE" w:rsidRPr="00E50ECB" w:rsidRDefault="00C83CBE" w:rsidP="00C83CBE">
            <w:pPr>
              <w:jc w:val="both"/>
              <w:rPr>
                <w:rFonts w:eastAsia="Batang"/>
                <w:color w:val="000000"/>
              </w:rPr>
            </w:pPr>
            <w:r w:rsidRPr="00E50ECB">
              <w:rPr>
                <w:rFonts w:eastAsia="Batang"/>
                <w:color w:val="000000"/>
              </w:rPr>
              <w:t>88</w:t>
            </w:r>
          </w:p>
        </w:tc>
      </w:tr>
      <w:tr w:rsidR="00C83CBE" w14:paraId="2FD8E608" w14:textId="77777777" w:rsidTr="00C83CBE">
        <w:trPr>
          <w:jc w:val="center"/>
        </w:trPr>
        <w:tc>
          <w:tcPr>
            <w:tcW w:w="2790" w:type="dxa"/>
          </w:tcPr>
          <w:p w14:paraId="1D6AE6BD" w14:textId="77777777" w:rsidR="00C83CBE" w:rsidRPr="00E50ECB" w:rsidRDefault="00C83CBE" w:rsidP="00C83CBE">
            <w:pPr>
              <w:jc w:val="both"/>
              <w:rPr>
                <w:rFonts w:eastAsia="Batang"/>
                <w:color w:val="000000"/>
              </w:rPr>
            </w:pPr>
            <w:r w:rsidRPr="00E50ECB">
              <w:rPr>
                <w:rFonts w:eastAsia="Batang"/>
                <w:color w:val="000000"/>
              </w:rPr>
              <w:t xml:space="preserve">  7. Bratčice</w:t>
            </w:r>
          </w:p>
        </w:tc>
        <w:tc>
          <w:tcPr>
            <w:tcW w:w="1600" w:type="dxa"/>
          </w:tcPr>
          <w:p w14:paraId="29229C74" w14:textId="77777777" w:rsidR="00C83CBE" w:rsidRPr="00E50ECB" w:rsidRDefault="00C83CBE" w:rsidP="00C83CBE">
            <w:pPr>
              <w:jc w:val="both"/>
              <w:rPr>
                <w:rFonts w:eastAsia="Batang"/>
                <w:color w:val="000000"/>
              </w:rPr>
            </w:pPr>
            <w:r w:rsidRPr="00E50ECB">
              <w:rPr>
                <w:rFonts w:eastAsia="Batang"/>
                <w:color w:val="000000"/>
              </w:rPr>
              <w:t>90</w:t>
            </w:r>
          </w:p>
        </w:tc>
      </w:tr>
      <w:tr w:rsidR="00C83CBE" w14:paraId="5CC6B63B" w14:textId="77777777" w:rsidTr="00C83CBE">
        <w:trPr>
          <w:jc w:val="center"/>
        </w:trPr>
        <w:tc>
          <w:tcPr>
            <w:tcW w:w="2790" w:type="dxa"/>
          </w:tcPr>
          <w:p w14:paraId="2EFD9D38" w14:textId="77777777" w:rsidR="00C83CBE" w:rsidRPr="00E50ECB" w:rsidRDefault="00C83CBE" w:rsidP="00C83CBE">
            <w:pPr>
              <w:jc w:val="both"/>
              <w:rPr>
                <w:rFonts w:eastAsia="Batang"/>
                <w:color w:val="000000"/>
              </w:rPr>
            </w:pPr>
            <w:r w:rsidRPr="00E50ECB">
              <w:rPr>
                <w:rFonts w:eastAsia="Batang"/>
                <w:color w:val="000000"/>
              </w:rPr>
              <w:t xml:space="preserve">  8. Moravské Bránice</w:t>
            </w:r>
          </w:p>
        </w:tc>
        <w:tc>
          <w:tcPr>
            <w:tcW w:w="1600" w:type="dxa"/>
          </w:tcPr>
          <w:p w14:paraId="52853ECA" w14:textId="77777777" w:rsidR="00C83CBE" w:rsidRPr="00E50ECB" w:rsidRDefault="00C83CBE" w:rsidP="00C83CBE">
            <w:pPr>
              <w:jc w:val="both"/>
              <w:rPr>
                <w:rFonts w:eastAsia="Batang"/>
                <w:color w:val="000000"/>
              </w:rPr>
            </w:pPr>
            <w:r w:rsidRPr="00E50ECB">
              <w:rPr>
                <w:rFonts w:eastAsia="Batang"/>
                <w:color w:val="000000"/>
              </w:rPr>
              <w:t>92,50</w:t>
            </w:r>
          </w:p>
        </w:tc>
      </w:tr>
      <w:tr w:rsidR="00C83CBE" w14:paraId="1DC91BBE" w14:textId="77777777" w:rsidTr="00C83CBE">
        <w:trPr>
          <w:jc w:val="center"/>
        </w:trPr>
        <w:tc>
          <w:tcPr>
            <w:tcW w:w="2790" w:type="dxa"/>
          </w:tcPr>
          <w:p w14:paraId="4E49D005" w14:textId="77777777" w:rsidR="00C83CBE" w:rsidRPr="00E50ECB" w:rsidRDefault="00C83CBE" w:rsidP="00C83CBE">
            <w:pPr>
              <w:jc w:val="both"/>
              <w:rPr>
                <w:rFonts w:eastAsia="Batang"/>
                <w:color w:val="000000"/>
              </w:rPr>
            </w:pPr>
            <w:r w:rsidRPr="00E50ECB">
              <w:rPr>
                <w:rFonts w:eastAsia="Batang"/>
                <w:color w:val="000000"/>
              </w:rPr>
              <w:t xml:space="preserve">  9. Mělčany</w:t>
            </w:r>
          </w:p>
        </w:tc>
        <w:tc>
          <w:tcPr>
            <w:tcW w:w="1600" w:type="dxa"/>
          </w:tcPr>
          <w:p w14:paraId="00BE40D0" w14:textId="77777777" w:rsidR="00C83CBE" w:rsidRPr="00E50ECB" w:rsidRDefault="00C83CBE" w:rsidP="00C83CBE">
            <w:pPr>
              <w:jc w:val="both"/>
              <w:rPr>
                <w:rFonts w:eastAsia="Batang"/>
                <w:color w:val="000000"/>
              </w:rPr>
            </w:pPr>
            <w:r w:rsidRPr="00E50ECB">
              <w:rPr>
                <w:rFonts w:eastAsia="Batang"/>
                <w:color w:val="000000"/>
              </w:rPr>
              <w:t>95</w:t>
            </w:r>
          </w:p>
        </w:tc>
      </w:tr>
      <w:tr w:rsidR="00C83CBE" w14:paraId="09341A10" w14:textId="77777777" w:rsidTr="00C83CBE">
        <w:trPr>
          <w:jc w:val="center"/>
        </w:trPr>
        <w:tc>
          <w:tcPr>
            <w:tcW w:w="2790" w:type="dxa"/>
          </w:tcPr>
          <w:p w14:paraId="473A19FF" w14:textId="77777777" w:rsidR="00C83CBE" w:rsidRPr="00E50ECB" w:rsidRDefault="00C83CBE" w:rsidP="00C83CBE">
            <w:pPr>
              <w:jc w:val="both"/>
              <w:rPr>
                <w:rFonts w:eastAsia="Batang"/>
                <w:color w:val="000000"/>
              </w:rPr>
            </w:pPr>
            <w:r w:rsidRPr="00E50ECB">
              <w:rPr>
                <w:rFonts w:eastAsia="Batang"/>
                <w:color w:val="000000"/>
              </w:rPr>
              <w:t>10. Láb</w:t>
            </w:r>
          </w:p>
        </w:tc>
        <w:tc>
          <w:tcPr>
            <w:tcW w:w="1600" w:type="dxa"/>
          </w:tcPr>
          <w:p w14:paraId="1B04260A" w14:textId="77777777" w:rsidR="00C83CBE" w:rsidRPr="00E50ECB" w:rsidRDefault="00C83CBE" w:rsidP="00C83CBE">
            <w:pPr>
              <w:jc w:val="both"/>
              <w:rPr>
                <w:rFonts w:eastAsia="Batang"/>
                <w:color w:val="000000"/>
              </w:rPr>
            </w:pPr>
            <w:r w:rsidRPr="00E50ECB">
              <w:rPr>
                <w:rFonts w:eastAsia="Batang"/>
                <w:color w:val="000000"/>
              </w:rPr>
              <w:t>105</w:t>
            </w:r>
          </w:p>
        </w:tc>
      </w:tr>
      <w:tr w:rsidR="00C83CBE" w14:paraId="296774AC" w14:textId="77777777" w:rsidTr="00C83CBE">
        <w:trPr>
          <w:jc w:val="center"/>
        </w:trPr>
        <w:tc>
          <w:tcPr>
            <w:tcW w:w="2790" w:type="dxa"/>
          </w:tcPr>
          <w:p w14:paraId="2ED895C8" w14:textId="77777777" w:rsidR="00C83CBE" w:rsidRPr="00E50ECB" w:rsidRDefault="00C83CBE" w:rsidP="00C83CBE">
            <w:pPr>
              <w:jc w:val="both"/>
              <w:rPr>
                <w:rFonts w:eastAsia="Batang"/>
                <w:color w:val="000000"/>
              </w:rPr>
            </w:pPr>
            <w:r w:rsidRPr="00E50ECB">
              <w:rPr>
                <w:rFonts w:eastAsia="Batang"/>
                <w:color w:val="000000"/>
              </w:rPr>
              <w:t>11. Nové Bránice</w:t>
            </w:r>
          </w:p>
        </w:tc>
        <w:tc>
          <w:tcPr>
            <w:tcW w:w="1600" w:type="dxa"/>
          </w:tcPr>
          <w:p w14:paraId="45F6D573" w14:textId="77777777" w:rsidR="00C83CBE" w:rsidRPr="00E50ECB" w:rsidRDefault="00C83CBE" w:rsidP="00C83CBE">
            <w:pPr>
              <w:jc w:val="both"/>
              <w:rPr>
                <w:rFonts w:eastAsia="Batang"/>
                <w:color w:val="000000"/>
              </w:rPr>
            </w:pPr>
            <w:r w:rsidRPr="00E50ECB">
              <w:rPr>
                <w:rFonts w:eastAsia="Batang"/>
                <w:color w:val="000000"/>
              </w:rPr>
              <w:t>109</w:t>
            </w:r>
          </w:p>
        </w:tc>
      </w:tr>
      <w:tr w:rsidR="00C83CBE" w14:paraId="5057D76A" w14:textId="77777777" w:rsidTr="00C83CBE">
        <w:trPr>
          <w:jc w:val="center"/>
        </w:trPr>
        <w:tc>
          <w:tcPr>
            <w:tcW w:w="2790" w:type="dxa"/>
          </w:tcPr>
          <w:p w14:paraId="00F3A070" w14:textId="77777777" w:rsidR="00C83CBE" w:rsidRPr="00E50ECB" w:rsidRDefault="00C83CBE" w:rsidP="00C83CBE">
            <w:pPr>
              <w:jc w:val="both"/>
              <w:rPr>
                <w:rFonts w:eastAsia="Batang"/>
                <w:color w:val="000000"/>
              </w:rPr>
            </w:pPr>
            <w:r w:rsidRPr="00E50ECB">
              <w:rPr>
                <w:rFonts w:eastAsia="Batang"/>
                <w:color w:val="000000"/>
              </w:rPr>
              <w:t>12. Malešovice</w:t>
            </w:r>
          </w:p>
        </w:tc>
        <w:tc>
          <w:tcPr>
            <w:tcW w:w="1600" w:type="dxa"/>
          </w:tcPr>
          <w:p w14:paraId="1D5E93C6" w14:textId="77777777" w:rsidR="00C83CBE" w:rsidRPr="00E50ECB" w:rsidRDefault="00C83CBE" w:rsidP="00C83CBE">
            <w:pPr>
              <w:jc w:val="both"/>
              <w:rPr>
                <w:rFonts w:eastAsia="Batang"/>
                <w:color w:val="000000"/>
              </w:rPr>
            </w:pPr>
            <w:r w:rsidRPr="00E50ECB">
              <w:rPr>
                <w:rFonts w:eastAsia="Batang"/>
                <w:color w:val="000000"/>
              </w:rPr>
              <w:t>111</w:t>
            </w:r>
          </w:p>
        </w:tc>
      </w:tr>
      <w:tr w:rsidR="00C83CBE" w14:paraId="6E8267CF" w14:textId="77777777" w:rsidTr="00C83CBE">
        <w:trPr>
          <w:jc w:val="center"/>
        </w:trPr>
        <w:tc>
          <w:tcPr>
            <w:tcW w:w="2790" w:type="dxa"/>
          </w:tcPr>
          <w:p w14:paraId="54EFE399" w14:textId="77777777" w:rsidR="00C83CBE" w:rsidRPr="00E50ECB" w:rsidRDefault="00C83CBE" w:rsidP="00C83CBE">
            <w:pPr>
              <w:jc w:val="both"/>
              <w:rPr>
                <w:rFonts w:eastAsia="Batang"/>
                <w:color w:val="000000"/>
              </w:rPr>
            </w:pPr>
            <w:r w:rsidRPr="00E50ECB">
              <w:rPr>
                <w:rFonts w:eastAsia="Batang"/>
                <w:color w:val="000000"/>
              </w:rPr>
              <w:t>13. Pohořelice</w:t>
            </w:r>
          </w:p>
        </w:tc>
        <w:tc>
          <w:tcPr>
            <w:tcW w:w="1600" w:type="dxa"/>
          </w:tcPr>
          <w:p w14:paraId="11FB3DE6" w14:textId="77777777" w:rsidR="00C83CBE" w:rsidRPr="00E50ECB" w:rsidRDefault="00C83CBE" w:rsidP="00C83CBE">
            <w:pPr>
              <w:jc w:val="both"/>
              <w:rPr>
                <w:rFonts w:eastAsia="Batang"/>
                <w:color w:val="000000"/>
              </w:rPr>
            </w:pPr>
            <w:r w:rsidRPr="00E50ECB">
              <w:rPr>
                <w:rFonts w:eastAsia="Batang"/>
                <w:color w:val="000000"/>
              </w:rPr>
              <w:t>112,20</w:t>
            </w:r>
          </w:p>
        </w:tc>
      </w:tr>
      <w:tr w:rsidR="00C83CBE" w14:paraId="59AF9507" w14:textId="77777777" w:rsidTr="00C83CBE">
        <w:trPr>
          <w:jc w:val="center"/>
        </w:trPr>
        <w:tc>
          <w:tcPr>
            <w:tcW w:w="2790" w:type="dxa"/>
          </w:tcPr>
          <w:p w14:paraId="1BD56670" w14:textId="77777777" w:rsidR="00C83CBE" w:rsidRPr="00E50ECB" w:rsidRDefault="00C83CBE" w:rsidP="00C83CBE">
            <w:pPr>
              <w:jc w:val="both"/>
              <w:rPr>
                <w:rFonts w:eastAsia="Batang"/>
                <w:color w:val="000000"/>
              </w:rPr>
            </w:pPr>
            <w:r w:rsidRPr="00E50ECB">
              <w:rPr>
                <w:rFonts w:eastAsia="Batang"/>
                <w:color w:val="000000"/>
              </w:rPr>
              <w:t>14. Přísnotice</w:t>
            </w:r>
          </w:p>
        </w:tc>
        <w:tc>
          <w:tcPr>
            <w:tcW w:w="1600" w:type="dxa"/>
          </w:tcPr>
          <w:p w14:paraId="64C7A270" w14:textId="77777777" w:rsidR="00C83CBE" w:rsidRPr="00E50ECB" w:rsidRDefault="00C83CBE" w:rsidP="00C83CBE">
            <w:pPr>
              <w:jc w:val="both"/>
              <w:rPr>
                <w:rFonts w:eastAsia="Batang"/>
                <w:color w:val="000000"/>
              </w:rPr>
            </w:pPr>
            <w:r w:rsidRPr="00E50ECB">
              <w:rPr>
                <w:rFonts w:eastAsia="Batang"/>
                <w:color w:val="000000"/>
              </w:rPr>
              <w:t>122</w:t>
            </w:r>
          </w:p>
        </w:tc>
      </w:tr>
      <w:tr w:rsidR="00C83CBE" w14:paraId="5DA3948A" w14:textId="77777777" w:rsidTr="00C83CBE">
        <w:trPr>
          <w:jc w:val="center"/>
        </w:trPr>
        <w:tc>
          <w:tcPr>
            <w:tcW w:w="2790" w:type="dxa"/>
          </w:tcPr>
          <w:p w14:paraId="3FF50E6D" w14:textId="77777777" w:rsidR="00C83CBE" w:rsidRPr="00E50ECB" w:rsidRDefault="00C83CBE" w:rsidP="00C83CBE">
            <w:pPr>
              <w:jc w:val="both"/>
              <w:rPr>
                <w:rFonts w:eastAsia="Batang"/>
                <w:color w:val="000000"/>
              </w:rPr>
            </w:pPr>
            <w:r w:rsidRPr="00E50ECB">
              <w:rPr>
                <w:rFonts w:eastAsia="Batang"/>
                <w:color w:val="000000"/>
              </w:rPr>
              <w:t>15. Dolní Dubňany</w:t>
            </w:r>
          </w:p>
        </w:tc>
        <w:tc>
          <w:tcPr>
            <w:tcW w:w="1600" w:type="dxa"/>
          </w:tcPr>
          <w:p w14:paraId="3737401E" w14:textId="77777777" w:rsidR="00C83CBE" w:rsidRPr="00E50ECB" w:rsidRDefault="00C83CBE" w:rsidP="00C83CBE">
            <w:pPr>
              <w:jc w:val="both"/>
              <w:rPr>
                <w:rFonts w:eastAsia="Batang"/>
                <w:color w:val="000000"/>
              </w:rPr>
            </w:pPr>
            <w:r w:rsidRPr="00E50ECB">
              <w:rPr>
                <w:rFonts w:eastAsia="Batang"/>
                <w:color w:val="000000"/>
              </w:rPr>
              <w:t>122,10</w:t>
            </w:r>
          </w:p>
        </w:tc>
      </w:tr>
      <w:tr w:rsidR="00C83CBE" w14:paraId="00C853F1" w14:textId="77777777" w:rsidTr="00C83CBE">
        <w:trPr>
          <w:jc w:val="center"/>
        </w:trPr>
        <w:tc>
          <w:tcPr>
            <w:tcW w:w="2790" w:type="dxa"/>
          </w:tcPr>
          <w:p w14:paraId="67866392" w14:textId="77777777" w:rsidR="00C83CBE" w:rsidRPr="00E50ECB" w:rsidRDefault="00C83CBE" w:rsidP="00C83CBE">
            <w:pPr>
              <w:jc w:val="both"/>
              <w:rPr>
                <w:rFonts w:eastAsia="Batang"/>
                <w:color w:val="000000"/>
              </w:rPr>
            </w:pPr>
            <w:r w:rsidRPr="00E50ECB">
              <w:rPr>
                <w:rFonts w:eastAsia="Batang"/>
                <w:color w:val="000000"/>
              </w:rPr>
              <w:t>16. Medlov</w:t>
            </w:r>
          </w:p>
        </w:tc>
        <w:tc>
          <w:tcPr>
            <w:tcW w:w="1600" w:type="dxa"/>
          </w:tcPr>
          <w:p w14:paraId="29A6D865" w14:textId="77777777" w:rsidR="00C83CBE" w:rsidRPr="00E50ECB" w:rsidRDefault="00C83CBE" w:rsidP="00C83CBE">
            <w:pPr>
              <w:jc w:val="both"/>
              <w:rPr>
                <w:rFonts w:eastAsia="Batang"/>
                <w:color w:val="000000"/>
              </w:rPr>
            </w:pPr>
            <w:r w:rsidRPr="00E50ECB">
              <w:rPr>
                <w:rFonts w:eastAsia="Batang"/>
                <w:color w:val="000000"/>
              </w:rPr>
              <w:t>132,90</w:t>
            </w:r>
          </w:p>
        </w:tc>
      </w:tr>
      <w:tr w:rsidR="00C83CBE" w14:paraId="468D858E" w14:textId="77777777" w:rsidTr="00C83CBE">
        <w:trPr>
          <w:jc w:val="center"/>
        </w:trPr>
        <w:tc>
          <w:tcPr>
            <w:tcW w:w="2790" w:type="dxa"/>
          </w:tcPr>
          <w:p w14:paraId="2048EF56" w14:textId="77777777" w:rsidR="00C83CBE" w:rsidRPr="00E50ECB" w:rsidRDefault="00C83CBE" w:rsidP="00C83CBE">
            <w:pPr>
              <w:jc w:val="both"/>
              <w:rPr>
                <w:rFonts w:eastAsia="Batang"/>
                <w:color w:val="000000"/>
              </w:rPr>
            </w:pPr>
            <w:r w:rsidRPr="00E50ECB">
              <w:rPr>
                <w:rFonts w:eastAsia="Batang"/>
                <w:color w:val="000000"/>
              </w:rPr>
              <w:t>17. Zohor A</w:t>
            </w:r>
          </w:p>
        </w:tc>
        <w:tc>
          <w:tcPr>
            <w:tcW w:w="1600" w:type="dxa"/>
          </w:tcPr>
          <w:p w14:paraId="29128538" w14:textId="77777777" w:rsidR="00C83CBE" w:rsidRPr="00E50ECB" w:rsidRDefault="00C83CBE" w:rsidP="00C83CBE">
            <w:pPr>
              <w:jc w:val="both"/>
              <w:rPr>
                <w:rFonts w:eastAsia="Batang"/>
                <w:color w:val="000000"/>
              </w:rPr>
            </w:pPr>
            <w:r w:rsidRPr="00E50ECB">
              <w:rPr>
                <w:rFonts w:eastAsia="Batang"/>
                <w:color w:val="000000"/>
              </w:rPr>
              <w:t>nehodnoceni</w:t>
            </w:r>
          </w:p>
        </w:tc>
      </w:tr>
      <w:tr w:rsidR="00C83CBE" w14:paraId="1EBB0D88" w14:textId="77777777" w:rsidTr="00C83CBE">
        <w:trPr>
          <w:jc w:val="center"/>
        </w:trPr>
        <w:tc>
          <w:tcPr>
            <w:tcW w:w="2790" w:type="dxa"/>
          </w:tcPr>
          <w:p w14:paraId="3E49705D" w14:textId="77777777" w:rsidR="00C83CBE" w:rsidRPr="00E50ECB" w:rsidRDefault="00C83CBE" w:rsidP="00C83CBE">
            <w:pPr>
              <w:jc w:val="both"/>
              <w:rPr>
                <w:rFonts w:eastAsia="Batang"/>
                <w:color w:val="000000"/>
              </w:rPr>
            </w:pPr>
            <w:r w:rsidRPr="00E50ECB">
              <w:rPr>
                <w:rFonts w:eastAsia="Batang"/>
                <w:color w:val="000000"/>
              </w:rPr>
              <w:t>18. Velké Meziříčí</w:t>
            </w:r>
          </w:p>
        </w:tc>
        <w:tc>
          <w:tcPr>
            <w:tcW w:w="1600" w:type="dxa"/>
          </w:tcPr>
          <w:p w14:paraId="226884CA" w14:textId="77777777" w:rsidR="00C83CBE" w:rsidRPr="00E50ECB" w:rsidRDefault="00C83CBE" w:rsidP="00C83CBE">
            <w:pPr>
              <w:jc w:val="both"/>
              <w:rPr>
                <w:rFonts w:eastAsia="Batang"/>
                <w:color w:val="000000"/>
              </w:rPr>
            </w:pPr>
            <w:r w:rsidRPr="00E50ECB">
              <w:rPr>
                <w:rFonts w:eastAsia="Batang"/>
                <w:color w:val="000000"/>
              </w:rPr>
              <w:t>nehodnoceni</w:t>
            </w:r>
          </w:p>
        </w:tc>
      </w:tr>
      <w:tr w:rsidR="00C83CBE" w14:paraId="202C544E" w14:textId="77777777" w:rsidTr="00C83CBE">
        <w:trPr>
          <w:jc w:val="center"/>
        </w:trPr>
        <w:tc>
          <w:tcPr>
            <w:tcW w:w="2790" w:type="dxa"/>
          </w:tcPr>
          <w:p w14:paraId="0902CD36" w14:textId="77777777" w:rsidR="00C83CBE" w:rsidRPr="00E50ECB" w:rsidRDefault="00C83CBE" w:rsidP="00C83CBE">
            <w:pPr>
              <w:pStyle w:val="Nadpis8"/>
              <w:rPr>
                <w:i w:val="0"/>
                <w:iCs w:val="0"/>
              </w:rPr>
            </w:pPr>
            <w:r w:rsidRPr="00E50ECB">
              <w:rPr>
                <w:i w:val="0"/>
                <w:iCs w:val="0"/>
              </w:rPr>
              <w:t>Ženy</w:t>
            </w:r>
          </w:p>
        </w:tc>
        <w:tc>
          <w:tcPr>
            <w:tcW w:w="1600" w:type="dxa"/>
          </w:tcPr>
          <w:p w14:paraId="4B8749F0" w14:textId="77777777" w:rsidR="00C83CBE" w:rsidRPr="00E50ECB" w:rsidRDefault="00C83CBE" w:rsidP="00C83CBE">
            <w:pPr>
              <w:jc w:val="both"/>
              <w:rPr>
                <w:rFonts w:eastAsia="Batang"/>
                <w:color w:val="000000"/>
                <w:u w:val="single"/>
              </w:rPr>
            </w:pPr>
          </w:p>
        </w:tc>
      </w:tr>
      <w:tr w:rsidR="00C83CBE" w14:paraId="0A2A2D14" w14:textId="77777777" w:rsidTr="00C83CBE">
        <w:trPr>
          <w:jc w:val="center"/>
        </w:trPr>
        <w:tc>
          <w:tcPr>
            <w:tcW w:w="2790" w:type="dxa"/>
          </w:tcPr>
          <w:p w14:paraId="5FAAFF30" w14:textId="77777777" w:rsidR="00C83CBE" w:rsidRDefault="00C83CBE" w:rsidP="00C83CBE">
            <w:pPr>
              <w:jc w:val="both"/>
              <w:rPr>
                <w:rFonts w:eastAsia="Batang"/>
                <w:color w:val="000000"/>
              </w:rPr>
            </w:pPr>
            <w:r>
              <w:rPr>
                <w:rFonts w:eastAsia="Batang"/>
                <w:color w:val="000000"/>
              </w:rPr>
              <w:t xml:space="preserve">  1. Dolní Kounice</w:t>
            </w:r>
          </w:p>
        </w:tc>
        <w:tc>
          <w:tcPr>
            <w:tcW w:w="1600" w:type="dxa"/>
          </w:tcPr>
          <w:p w14:paraId="3E0CBFE3" w14:textId="77777777" w:rsidR="00C83CBE" w:rsidRDefault="00C83CBE" w:rsidP="00C83CBE">
            <w:pPr>
              <w:jc w:val="both"/>
              <w:rPr>
                <w:rFonts w:eastAsia="Batang"/>
                <w:color w:val="000000"/>
              </w:rPr>
            </w:pPr>
            <w:r>
              <w:rPr>
                <w:rFonts w:eastAsia="Batang"/>
                <w:color w:val="000000"/>
              </w:rPr>
              <w:t>99</w:t>
            </w:r>
          </w:p>
        </w:tc>
      </w:tr>
      <w:tr w:rsidR="00C83CBE" w14:paraId="0CD2DB61" w14:textId="77777777" w:rsidTr="00C83CBE">
        <w:trPr>
          <w:jc w:val="center"/>
        </w:trPr>
        <w:tc>
          <w:tcPr>
            <w:tcW w:w="2790" w:type="dxa"/>
          </w:tcPr>
          <w:p w14:paraId="0F1001EE" w14:textId="77777777" w:rsidR="00C83CBE" w:rsidRDefault="00C83CBE" w:rsidP="00C83CBE">
            <w:pPr>
              <w:jc w:val="both"/>
              <w:rPr>
                <w:rFonts w:eastAsia="Batang"/>
                <w:color w:val="000000"/>
              </w:rPr>
            </w:pPr>
            <w:r>
              <w:rPr>
                <w:rFonts w:eastAsia="Batang"/>
                <w:color w:val="000000"/>
              </w:rPr>
              <w:t xml:space="preserve">  2. Mělčany</w:t>
            </w:r>
          </w:p>
        </w:tc>
        <w:tc>
          <w:tcPr>
            <w:tcW w:w="1600" w:type="dxa"/>
          </w:tcPr>
          <w:p w14:paraId="7426BAA2" w14:textId="77777777" w:rsidR="00C83CBE" w:rsidRDefault="00C83CBE" w:rsidP="00C83CBE">
            <w:pPr>
              <w:jc w:val="both"/>
              <w:rPr>
                <w:rFonts w:eastAsia="Batang"/>
                <w:color w:val="000000"/>
              </w:rPr>
            </w:pPr>
            <w:r>
              <w:rPr>
                <w:rFonts w:eastAsia="Batang"/>
                <w:color w:val="000000"/>
              </w:rPr>
              <w:t>119</w:t>
            </w:r>
          </w:p>
        </w:tc>
      </w:tr>
      <w:tr w:rsidR="00C83CBE" w14:paraId="2132F2F1" w14:textId="77777777" w:rsidTr="00C83CBE">
        <w:trPr>
          <w:jc w:val="center"/>
        </w:trPr>
        <w:tc>
          <w:tcPr>
            <w:tcW w:w="2790" w:type="dxa"/>
          </w:tcPr>
          <w:p w14:paraId="1036DBE7" w14:textId="77777777" w:rsidR="00C83CBE" w:rsidRDefault="00C83CBE" w:rsidP="00C83CBE">
            <w:pPr>
              <w:jc w:val="both"/>
              <w:rPr>
                <w:rFonts w:eastAsia="Batang"/>
                <w:color w:val="000000"/>
              </w:rPr>
            </w:pPr>
            <w:r>
              <w:rPr>
                <w:rFonts w:eastAsia="Batang"/>
                <w:color w:val="000000"/>
              </w:rPr>
              <w:t xml:space="preserve">  3. Padochov</w:t>
            </w:r>
          </w:p>
        </w:tc>
        <w:tc>
          <w:tcPr>
            <w:tcW w:w="1600" w:type="dxa"/>
          </w:tcPr>
          <w:p w14:paraId="239EE138" w14:textId="77777777" w:rsidR="00C83CBE" w:rsidRDefault="00C83CBE" w:rsidP="00C83CBE">
            <w:pPr>
              <w:jc w:val="both"/>
              <w:rPr>
                <w:rFonts w:eastAsia="Batang"/>
                <w:color w:val="000000"/>
              </w:rPr>
            </w:pPr>
            <w:r>
              <w:rPr>
                <w:rFonts w:eastAsia="Batang"/>
                <w:color w:val="000000"/>
              </w:rPr>
              <w:t>134</w:t>
            </w:r>
          </w:p>
        </w:tc>
      </w:tr>
    </w:tbl>
    <w:p w14:paraId="3A9ED9F9" w14:textId="77777777" w:rsidR="00C83CBE" w:rsidRDefault="00C83CBE" w:rsidP="00C83CBE">
      <w:pPr>
        <w:rPr>
          <w:b/>
          <w:bCs/>
        </w:rPr>
      </w:pPr>
    </w:p>
    <w:p w14:paraId="7B1CF7CD" w14:textId="540294A7" w:rsidR="00C83CBE" w:rsidRPr="00E50ECB" w:rsidRDefault="00C83CBE" w:rsidP="00C13150">
      <w:pPr>
        <w:jc w:val="both"/>
        <w:rPr>
          <w:b/>
          <w:i/>
          <w:iCs/>
        </w:rPr>
      </w:pPr>
      <w:r w:rsidRPr="00E50ECB">
        <w:rPr>
          <w:b/>
          <w:i/>
          <w:iCs/>
        </w:rPr>
        <w:t>Č</w:t>
      </w:r>
      <w:r w:rsidR="00E50ECB" w:rsidRPr="00E50ECB">
        <w:rPr>
          <w:b/>
          <w:i/>
          <w:iCs/>
        </w:rPr>
        <w:t>lenská základna</w:t>
      </w:r>
    </w:p>
    <w:p w14:paraId="215B6537" w14:textId="77777777" w:rsidR="00C83CBE" w:rsidRDefault="00C83CBE" w:rsidP="00C83CBE">
      <w:r>
        <w:t>Ke sboru přistoupili Věra Putnová, Jiří Voškeruša, František Nemeškal a Oldřich Laciný. Vystoupili čtyři členové.</w:t>
      </w:r>
    </w:p>
    <w:p w14:paraId="4A46BEA1" w14:textId="020DBB84" w:rsidR="00C83CBE" w:rsidRDefault="00C83CBE" w:rsidP="00C83CBE">
      <w:r>
        <w:t>Sbor eviduje celkem 92 členů, z toho 64 mužů a 28 žen</w:t>
      </w:r>
      <w:r w:rsidR="00E50ECB">
        <w:t>.</w:t>
      </w:r>
    </w:p>
    <w:p w14:paraId="170C038D" w14:textId="58508104" w:rsidR="00C83CBE" w:rsidRPr="00E50ECB" w:rsidRDefault="00E50ECB" w:rsidP="00C13150">
      <w:pPr>
        <w:jc w:val="both"/>
        <w:rPr>
          <w:b/>
          <w:i/>
          <w:iCs/>
        </w:rPr>
      </w:pPr>
      <w:r w:rsidRPr="00E50ECB">
        <w:rPr>
          <w:b/>
          <w:i/>
          <w:iCs/>
        </w:rPr>
        <w:t>Finance</w:t>
      </w:r>
    </w:p>
    <w:p w14:paraId="42F102A0" w14:textId="77777777" w:rsidR="00C83CBE" w:rsidRDefault="00C83CBE" w:rsidP="00C83CBE">
      <w:pPr>
        <w:jc w:val="both"/>
      </w:pPr>
      <w:r>
        <w:t>Stav na pokladně ke dni 31. prosince je 20 490, 94 Kčs</w:t>
      </w:r>
    </w:p>
    <w:p w14:paraId="766D5D29" w14:textId="72CB8BDD" w:rsidR="00E50ECB" w:rsidRPr="00E50ECB" w:rsidRDefault="00C83CBE" w:rsidP="00C13150">
      <w:pPr>
        <w:jc w:val="both"/>
        <w:rPr>
          <w:b/>
          <w:i/>
          <w:iCs/>
        </w:rPr>
      </w:pPr>
      <w:r w:rsidRPr="00E50ECB">
        <w:rPr>
          <w:b/>
          <w:i/>
          <w:iCs/>
        </w:rPr>
        <w:t>V</w:t>
      </w:r>
      <w:r w:rsidR="00E50ECB" w:rsidRPr="00E50ECB">
        <w:rPr>
          <w:b/>
          <w:i/>
          <w:iCs/>
        </w:rPr>
        <w:t>ýbor</w:t>
      </w:r>
    </w:p>
    <w:p w14:paraId="32FE9C20" w14:textId="237263DA" w:rsidR="00C83CBE" w:rsidRDefault="00C83CBE" w:rsidP="00C13150">
      <w:pPr>
        <w:jc w:val="both"/>
      </w:pPr>
      <w:r>
        <w:t>Stav k 16. prosinci</w:t>
      </w:r>
    </w:p>
    <w:p w14:paraId="6CB855F5" w14:textId="77777777" w:rsidR="00C83CBE" w:rsidRDefault="00C83CBE" w:rsidP="00C83CBE">
      <w:pPr>
        <w:jc w:val="both"/>
        <w:rPr>
          <w:bCs/>
        </w:rPr>
      </w:pPr>
      <w:r>
        <w:rPr>
          <w:bCs/>
        </w:rPr>
        <w:t>Předseda                                                  Vladimír Halva</w:t>
      </w:r>
    </w:p>
    <w:p w14:paraId="76C68C24" w14:textId="77777777" w:rsidR="00C83CBE" w:rsidRDefault="00C83CBE" w:rsidP="00C83CBE">
      <w:pPr>
        <w:jc w:val="both"/>
        <w:rPr>
          <w:bCs/>
        </w:rPr>
      </w:pPr>
      <w:r>
        <w:rPr>
          <w:bCs/>
        </w:rPr>
        <w:t>Místopředseda                                         Anežka Štroblová</w:t>
      </w:r>
    </w:p>
    <w:p w14:paraId="39FB2FE6" w14:textId="77777777" w:rsidR="00C83CBE" w:rsidRDefault="00C83CBE" w:rsidP="00C83CBE">
      <w:pPr>
        <w:jc w:val="both"/>
      </w:pPr>
      <w:r>
        <w:t>Velitel                                                      Stanislav Řezáč</w:t>
      </w:r>
    </w:p>
    <w:p w14:paraId="746956E7" w14:textId="77777777" w:rsidR="00C83CBE" w:rsidRDefault="00C83CBE" w:rsidP="00C83CBE">
      <w:pPr>
        <w:jc w:val="both"/>
      </w:pPr>
      <w:r>
        <w:lastRenderedPageBreak/>
        <w:t>Jednatel                                                    František Řezáč</w:t>
      </w:r>
    </w:p>
    <w:p w14:paraId="0837DFA5" w14:textId="77777777" w:rsidR="00C83CBE" w:rsidRDefault="00C83CBE" w:rsidP="00C83CBE">
      <w:pPr>
        <w:jc w:val="both"/>
      </w:pPr>
      <w:r>
        <w:t>Pokladník                                                 Vojtěch Kočí</w:t>
      </w:r>
    </w:p>
    <w:p w14:paraId="628B7D01" w14:textId="77777777" w:rsidR="00C83CBE" w:rsidRDefault="00C83CBE" w:rsidP="00C83CBE">
      <w:pPr>
        <w:jc w:val="both"/>
      </w:pPr>
      <w:r>
        <w:t>Referent MTZ                                          Josef Badin</w:t>
      </w:r>
    </w:p>
    <w:p w14:paraId="1C4774D2" w14:textId="77777777" w:rsidR="00C83CBE" w:rsidRDefault="00C83CBE" w:rsidP="00C83CBE">
      <w:pPr>
        <w:jc w:val="both"/>
      </w:pPr>
      <w:r>
        <w:t xml:space="preserve">Organizační referent       </w:t>
      </w:r>
      <w:r w:rsidR="00A80BCD">
        <w:t xml:space="preserve">                         Jaromil</w:t>
      </w:r>
      <w:r>
        <w:t xml:space="preserve"> Žaloudek</w:t>
      </w:r>
    </w:p>
    <w:p w14:paraId="7C594D83" w14:textId="77777777" w:rsidR="00C83CBE" w:rsidRDefault="00C83CBE" w:rsidP="00C83CBE">
      <w:pPr>
        <w:jc w:val="both"/>
      </w:pPr>
      <w:r>
        <w:t>Vedoucí mládeže                                     Jaroslav Winkler</w:t>
      </w:r>
    </w:p>
    <w:p w14:paraId="08FFA7C2" w14:textId="77777777" w:rsidR="00C83CBE" w:rsidRDefault="00C83CBE" w:rsidP="00C83CBE">
      <w:pPr>
        <w:jc w:val="both"/>
      </w:pPr>
      <w:r>
        <w:t>Referentka žen                                         Anežka Štroblová</w:t>
      </w:r>
    </w:p>
    <w:p w14:paraId="52D3790B" w14:textId="77777777" w:rsidR="00C83CBE" w:rsidRDefault="00C83CBE" w:rsidP="00C83CBE">
      <w:pPr>
        <w:jc w:val="both"/>
      </w:pPr>
      <w:r>
        <w:t>Preventář                                                  Vítězslav Střecha</w:t>
      </w:r>
    </w:p>
    <w:p w14:paraId="15D78459" w14:textId="77777777" w:rsidR="00C83CBE" w:rsidRDefault="00C83CBE" w:rsidP="00C83CBE">
      <w:pPr>
        <w:jc w:val="both"/>
      </w:pPr>
      <w:r>
        <w:t>Referent CO                                             Stanislav Řezáč</w:t>
      </w:r>
    </w:p>
    <w:p w14:paraId="07FD0CA6" w14:textId="77777777" w:rsidR="00C83CBE" w:rsidRDefault="00C83CBE" w:rsidP="00C83CBE">
      <w:pPr>
        <w:jc w:val="both"/>
      </w:pPr>
      <w:r>
        <w:t>Referent politicko – výchovné práce       Karel Dopita</w:t>
      </w:r>
    </w:p>
    <w:p w14:paraId="11DAE645" w14:textId="77777777" w:rsidR="00C83CBE" w:rsidRDefault="00C83CBE" w:rsidP="00C83CBE">
      <w:pPr>
        <w:jc w:val="both"/>
      </w:pPr>
      <w:r>
        <w:t>Revizor                                                    Zdena Wossalová, Bořivoj Staňa</w:t>
      </w:r>
    </w:p>
    <w:p w14:paraId="15C08DC1" w14:textId="77777777" w:rsidR="00C83CBE" w:rsidRDefault="00C83CBE" w:rsidP="00C83CBE">
      <w:pPr>
        <w:jc w:val="both"/>
      </w:pPr>
      <w:r>
        <w:t>Člen výboru                                             Jaroslav Moudrý, Václav Macík, František Macík,</w:t>
      </w:r>
    </w:p>
    <w:p w14:paraId="19C460C2" w14:textId="05C184EA" w:rsidR="00C83CBE" w:rsidRDefault="00C83CBE" w:rsidP="00C83CBE">
      <w:pPr>
        <w:rPr>
          <w:b/>
          <w:bCs/>
        </w:rPr>
      </w:pPr>
      <w:r>
        <w:t xml:space="preserve">                                                                 Vlasta Halvová</w:t>
      </w:r>
    </w:p>
    <w:p w14:paraId="1DC0B11E" w14:textId="77777777" w:rsidR="00C83CBE" w:rsidRPr="00E50ECB" w:rsidRDefault="00C83CBE" w:rsidP="00C13150">
      <w:pPr>
        <w:jc w:val="center"/>
        <w:rPr>
          <w:b/>
          <w:color w:val="000000" w:themeColor="text1"/>
        </w:rPr>
      </w:pPr>
      <w:r w:rsidRPr="00E50ECB">
        <w:rPr>
          <w:b/>
          <w:color w:val="000000" w:themeColor="text1"/>
        </w:rPr>
        <w:t>1980</w:t>
      </w:r>
    </w:p>
    <w:p w14:paraId="0457A00C" w14:textId="71469D57" w:rsidR="00C83CBE" w:rsidRDefault="00C83CBE" w:rsidP="00C83CBE">
      <w:pPr>
        <w:jc w:val="both"/>
      </w:pPr>
      <w:r>
        <w:t>18. října – Zájezd do divadla v</w:t>
      </w:r>
      <w:r w:rsidR="00E50ECB">
        <w:t> </w:t>
      </w:r>
      <w:r>
        <w:t>Brně</w:t>
      </w:r>
      <w:r w:rsidR="00E50ECB">
        <w:t>.</w:t>
      </w:r>
    </w:p>
    <w:p w14:paraId="101DC795" w14:textId="3D0EFD14" w:rsidR="00C83CBE" w:rsidRDefault="00C83CBE" w:rsidP="00E50ECB">
      <w:pPr>
        <w:jc w:val="both"/>
      </w:pPr>
      <w:r>
        <w:t>Výjezdová jednotka sboru je zařazena do I, kategorie pro zásahy. Výše jsou jen profesionální sbory.</w:t>
      </w:r>
    </w:p>
    <w:p w14:paraId="617E50E1" w14:textId="77777777" w:rsidR="00C83CBE" w:rsidRPr="00C13150" w:rsidRDefault="00C83CBE" w:rsidP="00E50ECB">
      <w:pPr>
        <w:pStyle w:val="Nadpis2"/>
        <w:spacing w:before="0" w:after="0"/>
        <w:jc w:val="both"/>
        <w:rPr>
          <w:rFonts w:ascii="Times New Roman" w:hAnsi="Times New Roman" w:cs="Times New Roman"/>
          <w:sz w:val="24"/>
          <w:szCs w:val="24"/>
        </w:rPr>
      </w:pPr>
      <w:r w:rsidRPr="00C13150">
        <w:rPr>
          <w:rFonts w:ascii="Times New Roman" w:hAnsi="Times New Roman" w:cs="Times New Roman"/>
          <w:sz w:val="24"/>
          <w:szCs w:val="24"/>
        </w:rPr>
        <w:t>Oslavy 60. let založení Českého hasičského sboru</w:t>
      </w:r>
    </w:p>
    <w:p w14:paraId="65515416" w14:textId="77777777" w:rsidR="00C83CBE" w:rsidRPr="00E50ECB" w:rsidRDefault="00C83CBE" w:rsidP="00E50ECB">
      <w:pPr>
        <w:pStyle w:val="Bezmezer"/>
        <w:jc w:val="both"/>
        <w:rPr>
          <w:i/>
          <w:iCs/>
        </w:rPr>
      </w:pPr>
      <w:r w:rsidRPr="00E50ECB">
        <w:rPr>
          <w:i/>
          <w:iCs/>
        </w:rPr>
        <w:t>5. července (sobota)</w:t>
      </w:r>
    </w:p>
    <w:p w14:paraId="7C13BBF6" w14:textId="77777777" w:rsidR="00C83CBE" w:rsidRDefault="00C83CBE" w:rsidP="00E50ECB">
      <w:pPr>
        <w:pStyle w:val="Bezmezer"/>
        <w:jc w:val="both"/>
      </w:pPr>
      <w:r>
        <w:rPr>
          <w:iCs/>
        </w:rPr>
        <w:t>16:00</w:t>
      </w:r>
      <w:r>
        <w:t xml:space="preserve"> Slavnostní schůze běhen které byla předána čestná uznání</w:t>
      </w:r>
    </w:p>
    <w:p w14:paraId="63223FA7" w14:textId="7CD54B9C" w:rsidR="00C83CBE" w:rsidRPr="00E50ECB" w:rsidRDefault="00C83CBE" w:rsidP="00E50ECB">
      <w:pPr>
        <w:pStyle w:val="Bezmezer"/>
        <w:jc w:val="both"/>
        <w:rPr>
          <w:b/>
        </w:rPr>
      </w:pPr>
      <w:r w:rsidRPr="00C13150">
        <w:t>Čestné uznání od základní organizace</w:t>
      </w:r>
      <w:r w:rsidR="00E50ECB">
        <w:t>:</w:t>
      </w:r>
      <w:r w:rsidR="00E50ECB">
        <w:rPr>
          <w:b/>
        </w:rPr>
        <w:t xml:space="preserve"> </w:t>
      </w:r>
      <w:r>
        <w:t>Ferdinand Bochníček, Marcela Badinová, František Svoboda, Rudolf Voškeruša, Jaroslav Winkler</w:t>
      </w:r>
      <w:r w:rsidR="00E50ECB">
        <w:t>.</w:t>
      </w:r>
    </w:p>
    <w:p w14:paraId="36E23FE4" w14:textId="521B177C" w:rsidR="00C83CBE" w:rsidRPr="00E50ECB" w:rsidRDefault="00C83CBE" w:rsidP="00E50ECB">
      <w:pPr>
        <w:pStyle w:val="Bezmezer"/>
        <w:jc w:val="both"/>
        <w:rPr>
          <w:b/>
        </w:rPr>
      </w:pPr>
      <w:r w:rsidRPr="00C13150">
        <w:t>Čestné uznání od Okresního výboru Svazu požární ochrany</w:t>
      </w:r>
      <w:r w:rsidR="00E50ECB">
        <w:rPr>
          <w:b/>
        </w:rPr>
        <w:t xml:space="preserve">: </w:t>
      </w:r>
      <w:r>
        <w:t>Drahomíra Řezáčová, Božena Střechová, Karel Dopita, Anna Hašková, Jaromír Potáč, Jan Svoboda, Stanislav Svoboda, Marie Svobodová, Helena Šimberová</w:t>
      </w:r>
      <w:r w:rsidR="00E50ECB">
        <w:t>.</w:t>
      </w:r>
    </w:p>
    <w:p w14:paraId="20B9DA8F" w14:textId="7460BE6B" w:rsidR="00C83CBE" w:rsidRPr="00C13150" w:rsidRDefault="00C83CBE" w:rsidP="00E50ECB">
      <w:pPr>
        <w:pStyle w:val="Bezmezer"/>
        <w:jc w:val="both"/>
        <w:rPr>
          <w:b/>
        </w:rPr>
      </w:pPr>
      <w:r w:rsidRPr="00C13150">
        <w:t>Medaile za věrnost</w:t>
      </w:r>
      <w:r w:rsidR="00E50ECB">
        <w:t>:</w:t>
      </w:r>
    </w:p>
    <w:p w14:paraId="1502536E" w14:textId="7CB5CAB3" w:rsidR="00C83CBE" w:rsidRDefault="00C83CBE" w:rsidP="00E50ECB">
      <w:pPr>
        <w:pStyle w:val="Bezmezer"/>
        <w:jc w:val="both"/>
      </w:pPr>
      <w:r>
        <w:t>30 let – Stanislav Procházka</w:t>
      </w:r>
      <w:r w:rsidR="00E50ECB">
        <w:t>.</w:t>
      </w:r>
    </w:p>
    <w:p w14:paraId="15474E46" w14:textId="6B782F27" w:rsidR="00C83CBE" w:rsidRDefault="00C83CBE" w:rsidP="00E50ECB">
      <w:pPr>
        <w:pStyle w:val="Bezmezer"/>
        <w:jc w:val="both"/>
      </w:pPr>
      <w:r>
        <w:t>20 let – Jaroslav Moudrý, Stanislav Řezáč, Věra Řezáčová, Karel Štrobl, František Macík</w:t>
      </w:r>
      <w:r w:rsidR="00E50ECB">
        <w:t>.</w:t>
      </w:r>
    </w:p>
    <w:p w14:paraId="6F3D04BA" w14:textId="48B1E3AD" w:rsidR="00C83CBE" w:rsidRPr="00E50ECB" w:rsidRDefault="00C83CBE" w:rsidP="00E50ECB">
      <w:pPr>
        <w:pStyle w:val="Bezmezer"/>
        <w:jc w:val="both"/>
        <w:rPr>
          <w:b/>
        </w:rPr>
      </w:pPr>
      <w:r w:rsidRPr="00C13150">
        <w:t>Odznak za příkladnou práci</w:t>
      </w:r>
      <w:r w:rsidR="00E50ECB">
        <w:t>:</w:t>
      </w:r>
      <w:r w:rsidR="00E50ECB">
        <w:rPr>
          <w:b/>
        </w:rPr>
        <w:t xml:space="preserve"> </w:t>
      </w:r>
      <w:r>
        <w:t>František Řezáč, Anežka Štroblová, Vlasta Halvová, František Staňa, Emil Jelínek</w:t>
      </w:r>
      <w:r w:rsidR="00E50ECB">
        <w:t>.</w:t>
      </w:r>
    </w:p>
    <w:p w14:paraId="66DD3CFD" w14:textId="02992876" w:rsidR="00C83CBE" w:rsidRDefault="00C83CBE" w:rsidP="00E50ECB">
      <w:pPr>
        <w:pStyle w:val="Bezmezer"/>
        <w:jc w:val="both"/>
      </w:pPr>
      <w:r>
        <w:rPr>
          <w:iCs/>
        </w:rPr>
        <w:t>18:00</w:t>
      </w:r>
      <w:r>
        <w:t xml:space="preserve"> Zahájení výstavky v Dělnickém domě</w:t>
      </w:r>
      <w:r w:rsidR="00E50ECB">
        <w:t>.</w:t>
      </w:r>
    </w:p>
    <w:p w14:paraId="50799DC3" w14:textId="0BC74DCA" w:rsidR="00C83CBE" w:rsidRDefault="00C83CBE" w:rsidP="00E50ECB">
      <w:pPr>
        <w:pStyle w:val="Bezmezer"/>
        <w:jc w:val="both"/>
      </w:pPr>
      <w:r>
        <w:rPr>
          <w:iCs/>
        </w:rPr>
        <w:t>19:30</w:t>
      </w:r>
      <w:r>
        <w:t xml:space="preserve"> Taneční zábava na malém hřišti pod zámkem s ohňostrojem a Benátskou nocí</w:t>
      </w:r>
      <w:r w:rsidR="00F554DE">
        <w:t>.</w:t>
      </w:r>
    </w:p>
    <w:p w14:paraId="64A6123C" w14:textId="77777777" w:rsidR="00C83CBE" w:rsidRPr="00F554DE" w:rsidRDefault="00C83CBE" w:rsidP="00E50ECB">
      <w:pPr>
        <w:pStyle w:val="Bezmezer"/>
        <w:jc w:val="both"/>
        <w:rPr>
          <w:i/>
          <w:iCs/>
        </w:rPr>
      </w:pPr>
      <w:r w:rsidRPr="00F554DE">
        <w:rPr>
          <w:i/>
          <w:iCs/>
        </w:rPr>
        <w:t>6. července (neděle)</w:t>
      </w:r>
    </w:p>
    <w:p w14:paraId="5216842D" w14:textId="53D91D65" w:rsidR="00C83CBE" w:rsidRDefault="00C83CBE" w:rsidP="00E50ECB">
      <w:pPr>
        <w:pStyle w:val="Bezmezer"/>
        <w:jc w:val="both"/>
      </w:pPr>
      <w:r>
        <w:rPr>
          <w:iCs/>
        </w:rPr>
        <w:t>08:30</w:t>
      </w:r>
      <w:r>
        <w:t xml:space="preserve"> Nástup jednotek přihlášených do soutěže, pochod na </w:t>
      </w:r>
      <w:r w:rsidR="00F554DE">
        <w:t>n</w:t>
      </w:r>
      <w:r>
        <w:t>áměstí Míru k pomníku padlých rudoarmějců s položením věnce</w:t>
      </w:r>
      <w:r w:rsidR="00F554DE">
        <w:t>.</w:t>
      </w:r>
    </w:p>
    <w:p w14:paraId="44D9A044" w14:textId="07F32188" w:rsidR="00C83CBE" w:rsidRDefault="00C83CBE" w:rsidP="00E50ECB">
      <w:pPr>
        <w:pStyle w:val="Bezmezer"/>
        <w:jc w:val="both"/>
      </w:pPr>
      <w:r>
        <w:rPr>
          <w:iCs/>
        </w:rPr>
        <w:t>09:00</w:t>
      </w:r>
      <w:r>
        <w:t xml:space="preserve"> Soutěž O putovní proudnici</w:t>
      </w:r>
      <w:r w:rsidR="00F554DE">
        <w:t>.</w:t>
      </w:r>
    </w:p>
    <w:p w14:paraId="6BE63C73" w14:textId="155A04B3" w:rsidR="00C83CBE" w:rsidRDefault="00C83CBE" w:rsidP="00E50ECB">
      <w:pPr>
        <w:pStyle w:val="Bezmezer"/>
        <w:jc w:val="both"/>
      </w:pPr>
      <w:r>
        <w:rPr>
          <w:iCs/>
        </w:rPr>
        <w:t>13:00</w:t>
      </w:r>
      <w:r>
        <w:t xml:space="preserve"> Námětové cvičení, ukázka hašení požáru starou i novou technikou</w:t>
      </w:r>
      <w:r w:rsidR="00F554DE">
        <w:t>.</w:t>
      </w:r>
    </w:p>
    <w:p w14:paraId="7AA9E941" w14:textId="77777777" w:rsidR="00C83CBE" w:rsidRDefault="00C83CBE" w:rsidP="00E50ECB">
      <w:pPr>
        <w:pStyle w:val="Bezmezer"/>
        <w:jc w:val="both"/>
      </w:pPr>
    </w:p>
    <w:p w14:paraId="63666EF4" w14:textId="344C4C22" w:rsidR="00C83CBE" w:rsidRDefault="00C83CBE" w:rsidP="00E50ECB">
      <w:pPr>
        <w:pStyle w:val="Bezmezer"/>
        <w:jc w:val="both"/>
      </w:pPr>
      <w:r>
        <w:t>Pro propagaci sboru vytiskla místní tiskárna 500 ks brožur za cenu 3 000 Kčs. Vlaječky se prodávají za 20 Kčs</w:t>
      </w:r>
      <w:r w:rsidR="00F554DE">
        <w:t>.</w:t>
      </w:r>
      <w:r>
        <w:t xml:space="preserve"> </w:t>
      </w:r>
    </w:p>
    <w:p w14:paraId="6BBB68B8" w14:textId="44805BD9" w:rsidR="00C83CBE" w:rsidRPr="00F554DE" w:rsidRDefault="00C83CBE" w:rsidP="00E50ECB">
      <w:pPr>
        <w:pStyle w:val="Bezmezer"/>
        <w:jc w:val="both"/>
        <w:rPr>
          <w:b/>
          <w:bCs/>
          <w:i/>
          <w:iCs/>
        </w:rPr>
      </w:pPr>
      <w:r w:rsidRPr="00F554DE">
        <w:rPr>
          <w:b/>
          <w:bCs/>
          <w:i/>
          <w:iCs/>
        </w:rPr>
        <w:t>Z</w:t>
      </w:r>
      <w:r w:rsidR="00F554DE" w:rsidRPr="00F554DE">
        <w:rPr>
          <w:b/>
          <w:bCs/>
          <w:i/>
          <w:iCs/>
        </w:rPr>
        <w:t>ásahy</w:t>
      </w:r>
    </w:p>
    <w:p w14:paraId="0FAD5222" w14:textId="563272E7" w:rsidR="00C83CBE" w:rsidRDefault="00C83CBE" w:rsidP="00E50ECB">
      <w:pPr>
        <w:pStyle w:val="Bezmezer"/>
        <w:jc w:val="both"/>
      </w:pPr>
      <w:r>
        <w:t>Požárníci likvidovali požár v podniku Drukocel v Dolních Kounicích. Hořely rozžhavené špony a hrozilo rozšíření požáru (14 členů)</w:t>
      </w:r>
      <w:r w:rsidR="00F554DE">
        <w:t>.</w:t>
      </w:r>
    </w:p>
    <w:p w14:paraId="07349C6D" w14:textId="686EE128" w:rsidR="00C83CBE" w:rsidRDefault="00C83CBE" w:rsidP="00C83CBE">
      <w:r>
        <w:t>Další požáry se vyskytly v Nových a Moravských Bránicích</w:t>
      </w:r>
      <w:r w:rsidR="00F554DE">
        <w:t>.</w:t>
      </w:r>
    </w:p>
    <w:p w14:paraId="0861AC4F" w14:textId="74628756" w:rsidR="00C83CBE" w:rsidRPr="00F554DE" w:rsidRDefault="00C83CBE" w:rsidP="00C13150">
      <w:pPr>
        <w:jc w:val="both"/>
        <w:rPr>
          <w:b/>
          <w:i/>
          <w:iCs/>
        </w:rPr>
      </w:pPr>
      <w:r w:rsidRPr="00F554DE">
        <w:rPr>
          <w:b/>
          <w:i/>
          <w:iCs/>
        </w:rPr>
        <w:t>T</w:t>
      </w:r>
      <w:r w:rsidR="00F554DE" w:rsidRPr="00F554DE">
        <w:rPr>
          <w:b/>
          <w:i/>
          <w:iCs/>
        </w:rPr>
        <w:t>echnika</w:t>
      </w:r>
    </w:p>
    <w:p w14:paraId="37B9624B" w14:textId="77777777" w:rsidR="00F554DE" w:rsidRDefault="00F554DE" w:rsidP="00785133">
      <w:pPr>
        <w:jc w:val="both"/>
      </w:pPr>
      <w:r>
        <w:t xml:space="preserve">Nový </w:t>
      </w:r>
      <w:r w:rsidR="00C83CBE">
        <w:t>dopravní vůz DVS 12 A</w:t>
      </w:r>
      <w:r>
        <w:t>via</w:t>
      </w:r>
      <w:r w:rsidR="00C83CBE">
        <w:t xml:space="preserve"> 30 s rokem výroby 1979, bylo vyzvednuto v Jaroměři roku </w:t>
      </w:r>
      <w:r w:rsidR="00C83CBE" w:rsidRPr="00F554DE">
        <w:t>1980. SPZ BO – 84 – 92.</w:t>
      </w:r>
    </w:p>
    <w:p w14:paraId="1F395A96" w14:textId="52949599" w:rsidR="00785133" w:rsidRPr="00F554DE" w:rsidRDefault="00C83CBE" w:rsidP="00785133">
      <w:pPr>
        <w:jc w:val="both"/>
        <w:rPr>
          <w:b/>
        </w:rPr>
      </w:pPr>
      <w:r w:rsidRPr="00F554DE">
        <w:t>Dopravní automobil DVS 12 – A 31 je požární automobil, určený pro úplné požární družstvo. Automobil je určen pro požární jednotky v průmyslových závodech, obcích a menších městech. Skládá se z podvozku</w:t>
      </w:r>
      <w:r>
        <w:t xml:space="preserve"> A</w:t>
      </w:r>
      <w:r w:rsidR="00F554DE">
        <w:t>via</w:t>
      </w:r>
      <w:r>
        <w:t xml:space="preserve"> A 31 K s budkou řidiče pro 2 osoby a samostatné skříňové karoserie, kde je v přední části kabina pro mužstvo, vytápěná nezávislým naftovým </w:t>
      </w:r>
      <w:r>
        <w:lastRenderedPageBreak/>
        <w:t>topením. Účelová karoserie je vybavena výstražným a rozhlasovým zařízením. Vzadu za kabinou mužstva je karoserie upravena pro uložení technických prostředků a příslušenství včetně přenosné motorové stříkačky PS 12 R.</w:t>
      </w:r>
      <w:r w:rsidR="00785133" w:rsidRPr="00785133">
        <w:rPr>
          <w:i/>
        </w:rPr>
        <w:t xml:space="preserve"> </w:t>
      </w:r>
    </w:p>
    <w:p w14:paraId="2FF7F7B1" w14:textId="77777777" w:rsidR="00C83CBE" w:rsidRDefault="00C83CBE" w:rsidP="00C83CBE">
      <w:pPr>
        <w:jc w:val="both"/>
      </w:pPr>
      <w:r>
        <w:t>DA = dopravní automobil</w:t>
      </w:r>
    </w:p>
    <w:p w14:paraId="56E614C5" w14:textId="77777777" w:rsidR="00C83CBE" w:rsidRDefault="00C83CBE" w:rsidP="00C83CBE">
      <w:pPr>
        <w:jc w:val="both"/>
      </w:pPr>
      <w:r>
        <w:t>12 = výkon čerpadla 1 200 l/min</w:t>
      </w:r>
    </w:p>
    <w:p w14:paraId="53B7B0BE" w14:textId="77777777" w:rsidR="00C83CBE" w:rsidRDefault="00C83CBE" w:rsidP="00C83CBE">
      <w:pPr>
        <w:jc w:val="both"/>
      </w:pPr>
      <w:r>
        <w:t>A 31 = typ podvozku</w:t>
      </w:r>
    </w:p>
    <w:p w14:paraId="4904476F" w14:textId="5A2B45BE" w:rsidR="00C83CBE" w:rsidRDefault="00C83CBE" w:rsidP="00C83CBE">
      <w:r>
        <w:t>Výrobce: podvozek              A</w:t>
      </w:r>
      <w:r w:rsidR="00F554DE">
        <w:t>via</w:t>
      </w:r>
      <w:r>
        <w:t xml:space="preserve"> n. p. Praha – Letňany</w:t>
      </w:r>
    </w:p>
    <w:p w14:paraId="44354211" w14:textId="5676823C" w:rsidR="00C83CBE" w:rsidRDefault="00C83CBE" w:rsidP="00C83CBE">
      <w:pPr>
        <w:jc w:val="both"/>
      </w:pPr>
      <w:r>
        <w:t xml:space="preserve">                nástavba                K</w:t>
      </w:r>
      <w:r w:rsidR="00F554DE">
        <w:t>arosa</w:t>
      </w:r>
      <w:r>
        <w:t xml:space="preserve"> n. p. Vysoké Mýto</w:t>
      </w:r>
    </w:p>
    <w:p w14:paraId="4A3470B9" w14:textId="77777777" w:rsidR="00C83CBE" w:rsidRDefault="00C83CBE" w:rsidP="00C83CBE">
      <w:pPr>
        <w:jc w:val="both"/>
      </w:pPr>
      <w:r>
        <w:t>Délka                            5 610  mm</w:t>
      </w:r>
    </w:p>
    <w:p w14:paraId="58D54E49" w14:textId="77777777" w:rsidR="00C83CBE" w:rsidRDefault="00C83CBE" w:rsidP="00C83CBE">
      <w:pPr>
        <w:jc w:val="both"/>
      </w:pPr>
      <w:r>
        <w:t>Šířka                             2 230  mm</w:t>
      </w:r>
    </w:p>
    <w:p w14:paraId="0A2921A3" w14:textId="77777777" w:rsidR="00C83CBE" w:rsidRDefault="00C83CBE" w:rsidP="00C83CBE">
      <w:pPr>
        <w:jc w:val="both"/>
      </w:pPr>
      <w:r>
        <w:t>Výška                           2 675  mm</w:t>
      </w:r>
    </w:p>
    <w:p w14:paraId="66FC18E5" w14:textId="77777777" w:rsidR="00C83CBE" w:rsidRDefault="00C83CBE" w:rsidP="00C83CBE">
      <w:pPr>
        <w:jc w:val="both"/>
      </w:pPr>
      <w:r>
        <w:t>Hmotnost s nákladem  5 320  kg</w:t>
      </w:r>
    </w:p>
    <w:p w14:paraId="7053E93F" w14:textId="77777777" w:rsidR="00C83CBE" w:rsidRDefault="00C83CBE" w:rsidP="00C83CBE">
      <w:pPr>
        <w:jc w:val="both"/>
      </w:pPr>
      <w:r>
        <w:t>Maximální rychlost           86  km/h</w:t>
      </w:r>
    </w:p>
    <w:p w14:paraId="5E2810D8" w14:textId="293BE5E0" w:rsidR="00C83CBE" w:rsidRPr="00FC143C" w:rsidRDefault="00C83CBE" w:rsidP="00FC143C">
      <w:pPr>
        <w:jc w:val="both"/>
      </w:pPr>
      <w:r>
        <w:t>Spotřeba                            13,8 l/100 km</w:t>
      </w:r>
    </w:p>
    <w:p w14:paraId="421B0B28" w14:textId="77777777" w:rsidR="00C83CBE" w:rsidRDefault="00C83CBE" w:rsidP="00C83CBE">
      <w:pPr>
        <w:jc w:val="center"/>
        <w:rPr>
          <w:u w:val="single"/>
        </w:rPr>
      </w:pPr>
    </w:p>
    <w:p w14:paraId="2287CB75" w14:textId="77777777" w:rsidR="00C83CBE" w:rsidRPr="00C13150" w:rsidRDefault="00C83CBE" w:rsidP="00FC143C">
      <w:pPr>
        <w:jc w:val="center"/>
      </w:pPr>
      <w:r w:rsidRPr="00C13150">
        <w:t>Požární příslušenství</w:t>
      </w:r>
    </w:p>
    <w:p w14:paraId="4E951DBF" w14:textId="77777777" w:rsidR="00C83CBE" w:rsidRDefault="00C83CBE" w:rsidP="00C83CBE">
      <w:pPr>
        <w:jc w:val="both"/>
      </w:pPr>
      <w:r>
        <w:t>1 x doudílný trhací hák</w:t>
      </w:r>
    </w:p>
    <w:p w14:paraId="49A304D9" w14:textId="77777777" w:rsidR="00C83CBE" w:rsidRDefault="00C83CBE" w:rsidP="00C83CBE">
      <w:pPr>
        <w:jc w:val="both"/>
      </w:pPr>
      <w:r>
        <w:t>1 x džberová stříkačka</w:t>
      </w:r>
    </w:p>
    <w:p w14:paraId="0DFDD838" w14:textId="77777777" w:rsidR="00C83CBE" w:rsidRDefault="00C83CBE" w:rsidP="00C83CBE">
      <w:pPr>
        <w:jc w:val="both"/>
      </w:pPr>
      <w:r>
        <w:t>1 x požární ejektor</w:t>
      </w:r>
    </w:p>
    <w:p w14:paraId="5E5C9896" w14:textId="77777777" w:rsidR="00C83CBE" w:rsidRDefault="00C83CBE" w:rsidP="00C83CBE">
      <w:pPr>
        <w:jc w:val="both"/>
      </w:pPr>
      <w:r>
        <w:t>8 x hadice C 20  m</w:t>
      </w:r>
    </w:p>
    <w:p w14:paraId="21568DD5" w14:textId="77777777" w:rsidR="00C83CBE" w:rsidRDefault="00C83CBE" w:rsidP="00C83CBE">
      <w:pPr>
        <w:jc w:val="both"/>
      </w:pPr>
      <w:r>
        <w:t>12 x hadice B 20  m</w:t>
      </w:r>
    </w:p>
    <w:p w14:paraId="108BE7F8" w14:textId="77777777" w:rsidR="00C83CBE" w:rsidRDefault="00C83CBE" w:rsidP="00C83CBE">
      <w:pPr>
        <w:jc w:val="both"/>
      </w:pPr>
      <w:r>
        <w:t>2 x hadice B 5  m</w:t>
      </w:r>
    </w:p>
    <w:p w14:paraId="624EC26C" w14:textId="77777777" w:rsidR="00C83CBE" w:rsidRDefault="00C83CBE" w:rsidP="00C83CBE">
      <w:pPr>
        <w:jc w:val="both"/>
      </w:pPr>
      <w:r>
        <w:t>4 x klíč na spojky</w:t>
      </w:r>
    </w:p>
    <w:p w14:paraId="0285A552" w14:textId="77777777" w:rsidR="00C83CBE" w:rsidRDefault="00C83CBE" w:rsidP="00C83CBE">
      <w:pPr>
        <w:jc w:val="both"/>
      </w:pPr>
      <w:r>
        <w:t>1 x hákové páčidlo</w:t>
      </w:r>
    </w:p>
    <w:p w14:paraId="5C23E679" w14:textId="77777777" w:rsidR="00C83CBE" w:rsidRDefault="00C83CBE" w:rsidP="00C83CBE">
      <w:pPr>
        <w:jc w:val="both"/>
      </w:pPr>
      <w:r>
        <w:t>1 x hákový žebřík</w:t>
      </w:r>
    </w:p>
    <w:p w14:paraId="684D85D3" w14:textId="77777777" w:rsidR="00C83CBE" w:rsidRDefault="00C83CBE" w:rsidP="00C83CBE">
      <w:pPr>
        <w:jc w:val="both"/>
      </w:pPr>
      <w:r>
        <w:t>1 x hasicí přístroj S 6</w:t>
      </w:r>
    </w:p>
    <w:p w14:paraId="0113E6A5" w14:textId="77777777" w:rsidR="00C83CBE" w:rsidRDefault="00C83CBE" w:rsidP="00C83CBE">
      <w:pPr>
        <w:jc w:val="both"/>
      </w:pPr>
      <w:r>
        <w:t>1 x práškový hasicí přístroj</w:t>
      </w:r>
    </w:p>
    <w:p w14:paraId="7383E622" w14:textId="77777777" w:rsidR="00C83CBE" w:rsidRDefault="00C83CBE" w:rsidP="00C83CBE">
      <w:pPr>
        <w:jc w:val="both"/>
      </w:pPr>
      <w:r>
        <w:t>1 x požární hydrantový nástavec</w:t>
      </w:r>
    </w:p>
    <w:p w14:paraId="2620AE46" w14:textId="77777777" w:rsidR="00C83CBE" w:rsidRDefault="00C83CBE" w:rsidP="00C83CBE">
      <w:pPr>
        <w:jc w:val="both"/>
      </w:pPr>
      <w:r>
        <w:t>4 x kanystr na pěnidlo</w:t>
      </w:r>
    </w:p>
    <w:p w14:paraId="4ECA857A" w14:textId="77777777" w:rsidR="00E6412E" w:rsidRPr="00E6412E" w:rsidRDefault="00C83CBE" w:rsidP="00C83CBE">
      <w:pPr>
        <w:jc w:val="both"/>
      </w:pPr>
      <w:r>
        <w:t>1 x kanystr na PHM</w:t>
      </w:r>
    </w:p>
    <w:p w14:paraId="4A6F6F30" w14:textId="77777777" w:rsidR="00C83CBE" w:rsidRDefault="00C83CBE" w:rsidP="00C83CBE">
      <w:pPr>
        <w:jc w:val="both"/>
      </w:pPr>
      <w:r>
        <w:t>1 x klíč k nadzemnímu hydrantu</w:t>
      </w:r>
    </w:p>
    <w:p w14:paraId="3009646C" w14:textId="77777777" w:rsidR="00E6412E" w:rsidRDefault="00C83CBE" w:rsidP="00C83CBE">
      <w:pPr>
        <w:jc w:val="both"/>
      </w:pPr>
      <w:r>
        <w:t>1 x klíč k podzemnímu hydrantu</w:t>
      </w:r>
    </w:p>
    <w:p w14:paraId="735E50DB" w14:textId="77777777" w:rsidR="00C83CBE" w:rsidRPr="00E6412E" w:rsidRDefault="00C83CBE" w:rsidP="00C83CBE">
      <w:pPr>
        <w:jc w:val="both"/>
      </w:pPr>
      <w:r>
        <w:t>1 x ventilové lano 8 x 25  m</w:t>
      </w:r>
    </w:p>
    <w:p w14:paraId="0450E8A9" w14:textId="77777777" w:rsidR="00C83CBE" w:rsidRDefault="00C83CBE" w:rsidP="00C83CBE">
      <w:pPr>
        <w:jc w:val="both"/>
      </w:pPr>
      <w:r>
        <w:t>1 x lopata</w:t>
      </w:r>
    </w:p>
    <w:p w14:paraId="2EFA3BB1" w14:textId="77777777" w:rsidR="00C83CBE" w:rsidRDefault="00C83CBE" w:rsidP="00C83CBE">
      <w:pPr>
        <w:jc w:val="both"/>
      </w:pPr>
      <w:r>
        <w:t>1 x montážní příslušenství</w:t>
      </w:r>
    </w:p>
    <w:p w14:paraId="50D0B3CA" w14:textId="77777777" w:rsidR="00C83CBE" w:rsidRDefault="00C83CBE" w:rsidP="00C83CBE">
      <w:pPr>
        <w:jc w:val="both"/>
      </w:pPr>
      <w:r>
        <w:t>1 x nastavovací žebřík</w:t>
      </w:r>
    </w:p>
    <w:p w14:paraId="718E38F4" w14:textId="77777777" w:rsidR="00C83CBE" w:rsidRDefault="00C83CBE" w:rsidP="00C83CBE">
      <w:pPr>
        <w:jc w:val="both"/>
      </w:pPr>
      <w:r>
        <w:t>2 x hadicová svorka C</w:t>
      </w:r>
    </w:p>
    <w:p w14:paraId="782BCA0B" w14:textId="77777777" w:rsidR="00C83CBE" w:rsidRDefault="00C83CBE" w:rsidP="00C83CBE">
      <w:pPr>
        <w:jc w:val="both"/>
      </w:pPr>
      <w:r>
        <w:t>4 x hadicová svorka B</w:t>
      </w:r>
    </w:p>
    <w:p w14:paraId="42F30D4B" w14:textId="77777777" w:rsidR="00C83CBE" w:rsidRDefault="00C83CBE" w:rsidP="00C83CBE">
      <w:pPr>
        <w:jc w:val="both"/>
      </w:pPr>
      <w:r>
        <w:t>1 x pěnotvorná  požární proudnice P 3</w:t>
      </w:r>
    </w:p>
    <w:p w14:paraId="0151D57C" w14:textId="77777777" w:rsidR="00C83CBE" w:rsidRDefault="00C83CBE" w:rsidP="00C83CBE">
      <w:pPr>
        <w:jc w:val="both"/>
      </w:pPr>
      <w:r>
        <w:t>1 x pěnotvorná požární proudnice SP 350</w:t>
      </w:r>
    </w:p>
    <w:p w14:paraId="3B77A45A" w14:textId="77777777" w:rsidR="00C83CBE" w:rsidRDefault="00C83CBE" w:rsidP="00C83CBE">
      <w:pPr>
        <w:jc w:val="both"/>
      </w:pPr>
      <w:r>
        <w:t>1 x pila břichatka</w:t>
      </w:r>
    </w:p>
    <w:p w14:paraId="77E8F446" w14:textId="77777777" w:rsidR="00C83CBE" w:rsidRDefault="00C83CBE" w:rsidP="00C83CBE">
      <w:pPr>
        <w:jc w:val="both"/>
      </w:pPr>
      <w:r>
        <w:t>1 x ploché páčidlo</w:t>
      </w:r>
    </w:p>
    <w:p w14:paraId="3EF01618" w14:textId="77777777" w:rsidR="00C83CBE" w:rsidRDefault="00C83CBE" w:rsidP="00C83CBE">
      <w:pPr>
        <w:jc w:val="both"/>
      </w:pPr>
      <w:r>
        <w:t>1 x požární sekera</w:t>
      </w:r>
    </w:p>
    <w:p w14:paraId="1B8C6984" w14:textId="77777777" w:rsidR="00C83CBE" w:rsidRDefault="00C83CBE" w:rsidP="00C83CBE">
      <w:pPr>
        <w:jc w:val="both"/>
      </w:pPr>
      <w:r>
        <w:t>2 x plnoproudová požární proudnice C</w:t>
      </w:r>
    </w:p>
    <w:p w14:paraId="74B8BBC6" w14:textId="77777777" w:rsidR="00C83CBE" w:rsidRDefault="00C83CBE" w:rsidP="00C83CBE">
      <w:pPr>
        <w:jc w:val="both"/>
      </w:pPr>
      <w:r>
        <w:t>1 x plnoproudová požární proudnice B</w:t>
      </w:r>
    </w:p>
    <w:p w14:paraId="6E089E6D" w14:textId="77777777" w:rsidR="00C83CBE" w:rsidRDefault="00C83CBE" w:rsidP="00C83CBE">
      <w:pPr>
        <w:jc w:val="both"/>
      </w:pPr>
      <w:r>
        <w:t>1 x donová požární proudnice</w:t>
      </w:r>
    </w:p>
    <w:p w14:paraId="5BB2B368" w14:textId="77777777" w:rsidR="00C83CBE" w:rsidRDefault="00C83CBE" w:rsidP="00C83CBE">
      <w:pPr>
        <w:jc w:val="both"/>
      </w:pPr>
      <w:r>
        <w:t>1 x rozprašovací požární proudnice</w:t>
      </w:r>
    </w:p>
    <w:p w14:paraId="719987B4" w14:textId="77777777" w:rsidR="00C83CBE" w:rsidRDefault="00C83CBE" w:rsidP="00C83CBE">
      <w:pPr>
        <w:jc w:val="both"/>
      </w:pPr>
      <w:r>
        <w:t>3 x hadicový přechod B – C</w:t>
      </w:r>
    </w:p>
    <w:p w14:paraId="29F7E5F3" w14:textId="77777777" w:rsidR="00C83CBE" w:rsidRDefault="00C83CBE" w:rsidP="00C83CBE">
      <w:pPr>
        <w:jc w:val="both"/>
      </w:pPr>
      <w:r>
        <w:t>1 x hadicový přechod průměr 110 – B</w:t>
      </w:r>
    </w:p>
    <w:p w14:paraId="263D61F0" w14:textId="77777777" w:rsidR="00C83CBE" w:rsidRDefault="00C83CBE" w:rsidP="00C83CBE">
      <w:pPr>
        <w:jc w:val="both"/>
      </w:pPr>
      <w:r>
        <w:t>2 x hadicový můstek</w:t>
      </w:r>
    </w:p>
    <w:p w14:paraId="1BE2F2AE" w14:textId="77777777" w:rsidR="00C83CBE" w:rsidRDefault="00C83CBE" w:rsidP="00C83CBE">
      <w:pPr>
        <w:jc w:val="both"/>
      </w:pPr>
      <w:r>
        <w:lastRenderedPageBreak/>
        <w:t>1 x přenosná motorová stříkačka PS 12 R</w:t>
      </w:r>
    </w:p>
    <w:p w14:paraId="6C84C36B" w14:textId="77777777" w:rsidR="00C83CBE" w:rsidRDefault="00C83CBE" w:rsidP="00C83CBE">
      <w:pPr>
        <w:jc w:val="both"/>
      </w:pPr>
      <w:r>
        <w:t>1 x přiměšovač</w:t>
      </w:r>
    </w:p>
    <w:p w14:paraId="3C49C147" w14:textId="77777777" w:rsidR="00C83CBE" w:rsidRDefault="00C83CBE" w:rsidP="00C83CBE">
      <w:pPr>
        <w:jc w:val="both"/>
      </w:pPr>
      <w:r>
        <w:t>1 x hadicový rozdělovač</w:t>
      </w:r>
    </w:p>
    <w:p w14:paraId="74889FB9" w14:textId="77777777" w:rsidR="00C83CBE" w:rsidRDefault="00C83CBE" w:rsidP="00C83CBE">
      <w:pPr>
        <w:jc w:val="both"/>
      </w:pPr>
      <w:r>
        <w:t>2 x ruční požární světlomet</w:t>
      </w:r>
    </w:p>
    <w:p w14:paraId="386481BB" w14:textId="77777777" w:rsidR="00C83CBE" w:rsidRDefault="00C83CBE" w:rsidP="00C83CBE">
      <w:pPr>
        <w:jc w:val="both"/>
      </w:pPr>
      <w:r>
        <w:t>1 x rýč</w:t>
      </w:r>
    </w:p>
    <w:p w14:paraId="02D1B0CA" w14:textId="77777777" w:rsidR="00C83CBE" w:rsidRDefault="00C83CBE" w:rsidP="00C83CBE">
      <w:pPr>
        <w:jc w:val="both"/>
      </w:pPr>
      <w:r>
        <w:t>1 x požární sací koš</w:t>
      </w:r>
    </w:p>
    <w:p w14:paraId="4177DE4B" w14:textId="77777777" w:rsidR="00C83CBE" w:rsidRDefault="00C83CBE" w:rsidP="00C83CBE">
      <w:pPr>
        <w:jc w:val="both"/>
      </w:pPr>
      <w:r>
        <w:t>2 x sáček</w:t>
      </w:r>
    </w:p>
    <w:p w14:paraId="2E97C3D5" w14:textId="77777777" w:rsidR="00C83CBE" w:rsidRDefault="00C83CBE" w:rsidP="00C83CBE">
      <w:pPr>
        <w:jc w:val="both"/>
      </w:pPr>
      <w:r>
        <w:t>3 x sáček na záchranné lano</w:t>
      </w:r>
    </w:p>
    <w:p w14:paraId="0F409208" w14:textId="77777777" w:rsidR="00C83CBE" w:rsidRDefault="00C83CBE" w:rsidP="00C83CBE">
      <w:pPr>
        <w:jc w:val="both"/>
      </w:pPr>
      <w:r>
        <w:t>1 x sací požární hadice přiměšovače</w:t>
      </w:r>
    </w:p>
    <w:p w14:paraId="3B2EF39B" w14:textId="77777777" w:rsidR="00C83CBE" w:rsidRDefault="00C83CBE" w:rsidP="00C83CBE">
      <w:pPr>
        <w:jc w:val="both"/>
      </w:pPr>
      <w:r>
        <w:t>6 x sací požární hadice průměr 110 1, 6  m</w:t>
      </w:r>
    </w:p>
    <w:p w14:paraId="13444BB7" w14:textId="77777777" w:rsidR="00C83CBE" w:rsidRDefault="00C83CBE" w:rsidP="00C83CBE">
      <w:pPr>
        <w:jc w:val="both"/>
      </w:pPr>
      <w:r>
        <w:t xml:space="preserve">1 x hadicový sběrač průměr 110 </w:t>
      </w:r>
    </w:p>
    <w:p w14:paraId="3E196D1E" w14:textId="77777777" w:rsidR="00C83CBE" w:rsidRDefault="00C83CBE" w:rsidP="00C83CBE">
      <w:pPr>
        <w:jc w:val="both"/>
      </w:pPr>
      <w:r>
        <w:t>1 x skříňka s elektrotechnickými nástroji</w:t>
      </w:r>
    </w:p>
    <w:p w14:paraId="707BF63B" w14:textId="77777777" w:rsidR="00C83CBE" w:rsidRDefault="00C83CBE" w:rsidP="00C83CBE">
      <w:pPr>
        <w:jc w:val="both"/>
      </w:pPr>
      <w:r>
        <w:t>1 x skříňka s nástroji</w:t>
      </w:r>
    </w:p>
    <w:p w14:paraId="5EA22992" w14:textId="77777777" w:rsidR="00C83CBE" w:rsidRDefault="00C83CBE" w:rsidP="00C83CBE">
      <w:pPr>
        <w:jc w:val="both"/>
      </w:pPr>
      <w:r>
        <w:t>1 x skříňka s příslušenstvím čerpadla</w:t>
      </w:r>
    </w:p>
    <w:p w14:paraId="0E21B4DD" w14:textId="77777777" w:rsidR="00C83CBE" w:rsidRDefault="00C83CBE" w:rsidP="00C83CBE">
      <w:pPr>
        <w:jc w:val="both"/>
      </w:pPr>
      <w:r>
        <w:t>1 x skříňka zdravotnická</w:t>
      </w:r>
    </w:p>
    <w:p w14:paraId="3E242833" w14:textId="77777777" w:rsidR="00C83CBE" w:rsidRDefault="00C83CBE" w:rsidP="00C83CBE">
      <w:pPr>
        <w:jc w:val="both"/>
      </w:pPr>
      <w:r>
        <w:t>1 x požární světlomet</w:t>
      </w:r>
    </w:p>
    <w:p w14:paraId="0C2702EC" w14:textId="77777777" w:rsidR="00C83CBE" w:rsidRDefault="00C83CBE" w:rsidP="00C83CBE">
      <w:pPr>
        <w:jc w:val="both"/>
      </w:pPr>
      <w:r>
        <w:t>1 x ventilové lano</w:t>
      </w:r>
    </w:p>
    <w:p w14:paraId="4FA7DBC5" w14:textId="77777777" w:rsidR="00C83CBE" w:rsidRDefault="00C83CBE" w:rsidP="00C83CBE">
      <w:pPr>
        <w:jc w:val="both"/>
      </w:pPr>
      <w:r>
        <w:t>1 x štípací sekera</w:t>
      </w:r>
    </w:p>
    <w:p w14:paraId="75A6EBB4" w14:textId="77777777" w:rsidR="00C83CBE" w:rsidRDefault="00C83CBE" w:rsidP="00C83CBE">
      <w:pPr>
        <w:jc w:val="both"/>
      </w:pPr>
      <w:r>
        <w:t>1 x turistická lopatka</w:t>
      </w:r>
    </w:p>
    <w:p w14:paraId="1FAD621C" w14:textId="77777777" w:rsidR="00C83CBE" w:rsidRDefault="00C83CBE" w:rsidP="00C83CBE">
      <w:pPr>
        <w:jc w:val="both"/>
      </w:pPr>
      <w:r>
        <w:t>6 x hadicový držák</w:t>
      </w:r>
    </w:p>
    <w:p w14:paraId="5999A09D" w14:textId="77777777" w:rsidR="00C83CBE" w:rsidRDefault="00C83CBE" w:rsidP="00C83CBE">
      <w:pPr>
        <w:jc w:val="both"/>
      </w:pPr>
      <w:r>
        <w:t>1 x vidle</w:t>
      </w:r>
    </w:p>
    <w:p w14:paraId="75B39C12" w14:textId="77777777" w:rsidR="00C83CBE" w:rsidRDefault="00C83CBE" w:rsidP="00C83CBE">
      <w:pPr>
        <w:jc w:val="both"/>
      </w:pPr>
      <w:r>
        <w:t>3 x vidlice na lano</w:t>
      </w:r>
    </w:p>
    <w:p w14:paraId="0677541B" w14:textId="77777777" w:rsidR="00C83CBE" w:rsidRDefault="00C83CBE" w:rsidP="00C83CBE">
      <w:pPr>
        <w:jc w:val="both"/>
      </w:pPr>
      <w:r>
        <w:t>3 x záchranné lano</w:t>
      </w:r>
    </w:p>
    <w:p w14:paraId="2AE24323" w14:textId="77777777" w:rsidR="00C83CBE" w:rsidRDefault="00C83CBE" w:rsidP="00C83CBE">
      <w:pPr>
        <w:jc w:val="both"/>
      </w:pPr>
      <w:r>
        <w:t>1 x záchytné lano</w:t>
      </w:r>
    </w:p>
    <w:p w14:paraId="45365973" w14:textId="77777777" w:rsidR="00C83CBE" w:rsidRDefault="00C83CBE" w:rsidP="00C83CBE">
      <w:pPr>
        <w:jc w:val="both"/>
      </w:pPr>
      <w:r>
        <w:t>1 x záchranná nosítka</w:t>
      </w:r>
    </w:p>
    <w:p w14:paraId="51127268" w14:textId="1B6F0B92" w:rsidR="00C83CBE" w:rsidRDefault="00C83CBE" w:rsidP="00C83CBE">
      <w:pPr>
        <w:jc w:val="both"/>
      </w:pPr>
      <w:r>
        <w:t>1 x zvedák hřebenový</w:t>
      </w:r>
    </w:p>
    <w:p w14:paraId="53643BB6" w14:textId="73161527" w:rsidR="00F554DE" w:rsidRDefault="00F554DE" w:rsidP="00F554DE">
      <w:pPr>
        <w:pStyle w:val="Zkladntext21"/>
      </w:pPr>
      <w:r>
        <w:t xml:space="preserve">Dopravní vůz Avia sloužil do roku 2011. V roce 2011 bylo auto na základě inzerátu prodáno. </w:t>
      </w:r>
      <w:r w:rsidRPr="00B70CD0">
        <w:t>Po uveřejnění inzerátu o prodeji vozu se přihlásili hasiči z obce Lutín u Olomouce. Auto si odvezli v listopadu. Město za něj obdrželo 30 000 Kč, které byly použity na úpravu pérování nového auta Ford.</w:t>
      </w:r>
    </w:p>
    <w:p w14:paraId="2DA7F87C" w14:textId="0991EA89" w:rsidR="00F554DE" w:rsidRPr="00F554DE" w:rsidRDefault="00F554DE" w:rsidP="00F554DE">
      <w:pPr>
        <w:jc w:val="both"/>
      </w:pPr>
      <w:r w:rsidRPr="00F554DE">
        <w:t>Motorová stříkačka PS 12 byla používána jako soutěžní a roku 1999 repasována na soutěžní motorovou stříkačku. Fungovala do r. 2014</w:t>
      </w:r>
      <w:r>
        <w:t>.</w:t>
      </w:r>
    </w:p>
    <w:p w14:paraId="6F265C18" w14:textId="50522C50" w:rsidR="00F554DE" w:rsidRPr="00B70CD0" w:rsidRDefault="00F554DE" w:rsidP="007760D5">
      <w:pPr>
        <w:jc w:val="both"/>
      </w:pPr>
      <w:r w:rsidRPr="00F554DE">
        <w:t>Dopravní vůz DV 8 T</w:t>
      </w:r>
      <w:r>
        <w:t>atra</w:t>
      </w:r>
      <w:r w:rsidRPr="00F554DE">
        <w:t xml:space="preserve"> 805, obecně mezi hasiči nazývan</w:t>
      </w:r>
      <w:r w:rsidR="007760D5">
        <w:t xml:space="preserve">ý </w:t>
      </w:r>
      <w:r w:rsidRPr="00F554DE">
        <w:rPr>
          <w:i/>
          <w:iCs/>
        </w:rPr>
        <w:t>Kačena</w:t>
      </w:r>
      <w:r w:rsidRPr="00F554DE">
        <w:t>, s kompletním vybavením, přidělený r. 1956 byl roku 1980 byl předán okresnímu inspektorátu Brno</w:t>
      </w:r>
      <w:r w:rsidR="007760D5">
        <w:t>-</w:t>
      </w:r>
      <w:r w:rsidRPr="00F554DE">
        <w:t>venkov, poté převeden sboru do Malešovic. Zároveň s ním byla odvezena i motorová stříkačka PS 8</w:t>
      </w:r>
      <w:r w:rsidR="007760D5">
        <w:t>.</w:t>
      </w:r>
    </w:p>
    <w:p w14:paraId="047DED90" w14:textId="5BF8FCF1" w:rsidR="00C83CBE" w:rsidRPr="00F554DE" w:rsidRDefault="00F554DE" w:rsidP="00FC143C">
      <w:pPr>
        <w:rPr>
          <w:b/>
          <w:bCs/>
          <w:i/>
          <w:iCs/>
        </w:rPr>
      </w:pPr>
      <w:r w:rsidRPr="00F554DE">
        <w:rPr>
          <w:b/>
          <w:bCs/>
          <w:i/>
          <w:iCs/>
        </w:rPr>
        <w:t>Soutěže</w:t>
      </w:r>
    </w:p>
    <w:p w14:paraId="5D5A6A10" w14:textId="515CDC4A" w:rsidR="00C83CBE" w:rsidRDefault="00C83CBE" w:rsidP="00C83CBE">
      <w:pPr>
        <w:pStyle w:val="Zhlav"/>
        <w:tabs>
          <w:tab w:val="clear" w:pos="4536"/>
          <w:tab w:val="clear" w:pos="9072"/>
        </w:tabs>
        <w:jc w:val="both"/>
      </w:pPr>
      <w:r>
        <w:t xml:space="preserve">17. května </w:t>
      </w:r>
      <w:r w:rsidR="00F554DE">
        <w:t>–</w:t>
      </w:r>
      <w:r>
        <w:t xml:space="preserve"> Malešovice, I. kolo. Muži 1. místo, ženy 3. místo. V jednotlivcích Vítězslav</w:t>
      </w:r>
      <w:r w:rsidR="00F554DE">
        <w:t xml:space="preserve"> </w:t>
      </w:r>
      <w:r>
        <w:t>Střecha první, Miroslav Krejčíř druhý.</w:t>
      </w:r>
    </w:p>
    <w:p w14:paraId="70A3DF9F" w14:textId="31E939F9" w:rsidR="00C83CBE" w:rsidRDefault="00C83CBE" w:rsidP="00C83CBE">
      <w:r>
        <w:t xml:space="preserve">Zastávka </w:t>
      </w:r>
      <w:r w:rsidR="00F554DE">
        <w:t>–</w:t>
      </w:r>
      <w:r>
        <w:t xml:space="preserve"> Muži 2. místo</w:t>
      </w:r>
    </w:p>
    <w:p w14:paraId="3E8F5D8D" w14:textId="6120E8DD"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6. července</w:t>
      </w:r>
      <w:r w:rsidRPr="00B644ED">
        <w:rPr>
          <w:rFonts w:eastAsia="Batang"/>
          <w:bCs/>
          <w:color w:val="000000"/>
          <w:u w:val="single"/>
        </w:rPr>
        <w:t xml:space="preserve"> 19</w:t>
      </w:r>
      <w:r>
        <w:rPr>
          <w:rFonts w:eastAsia="Batang"/>
          <w:bCs/>
          <w:color w:val="000000"/>
          <w:u w:val="single"/>
        </w:rPr>
        <w:t>80</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IX. ročník</w:t>
      </w:r>
    </w:p>
    <w:p w14:paraId="10928CB7" w14:textId="5B61CD03" w:rsidR="00C83CBE" w:rsidRDefault="00C83CBE" w:rsidP="00C83CBE">
      <w:pPr>
        <w:jc w:val="both"/>
        <w:rPr>
          <w:rFonts w:eastAsia="Batang"/>
          <w:color w:val="000000"/>
        </w:rPr>
      </w:pPr>
      <w:r>
        <w:rPr>
          <w:rFonts w:eastAsia="Batang"/>
          <w:color w:val="000000"/>
        </w:rPr>
        <w:t>Přihlášku podalo nejvíce družstev v historii – celkem 29</w:t>
      </w:r>
    </w:p>
    <w:p w14:paraId="612CF06A" w14:textId="77777777" w:rsidR="00C83CBE" w:rsidRDefault="00C83CBE" w:rsidP="00F86EE7">
      <w:pPr>
        <w:jc w:val="center"/>
        <w:rPr>
          <w:rFonts w:eastAsia="Batang"/>
          <w:color w:val="000000"/>
        </w:rPr>
      </w:pPr>
      <w:r w:rsidRPr="00C1315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600"/>
      </w:tblGrid>
      <w:tr w:rsidR="00C83CBE" w14:paraId="0BEC502A" w14:textId="77777777" w:rsidTr="00C83CBE">
        <w:trPr>
          <w:jc w:val="center"/>
        </w:trPr>
        <w:tc>
          <w:tcPr>
            <w:tcW w:w="3150" w:type="dxa"/>
          </w:tcPr>
          <w:p w14:paraId="14100B98" w14:textId="77777777" w:rsidR="00C83CBE" w:rsidRPr="00F554DE" w:rsidRDefault="00C83CBE" w:rsidP="00C83CBE">
            <w:pPr>
              <w:jc w:val="both"/>
              <w:rPr>
                <w:rFonts w:eastAsia="Batang"/>
                <w:color w:val="000000"/>
              </w:rPr>
            </w:pPr>
            <w:r w:rsidRPr="00F554DE">
              <w:rPr>
                <w:rFonts w:eastAsia="Batang"/>
                <w:color w:val="000000"/>
              </w:rPr>
              <w:t>Muži</w:t>
            </w:r>
          </w:p>
        </w:tc>
        <w:tc>
          <w:tcPr>
            <w:tcW w:w="1600" w:type="dxa"/>
          </w:tcPr>
          <w:p w14:paraId="46998E13" w14:textId="77777777" w:rsidR="00C83CBE" w:rsidRPr="00F554DE" w:rsidRDefault="00C83CBE" w:rsidP="00C83CBE">
            <w:pPr>
              <w:rPr>
                <w:rFonts w:eastAsia="Batang"/>
                <w:color w:val="000000"/>
              </w:rPr>
            </w:pPr>
            <w:r w:rsidRPr="00F554DE">
              <w:rPr>
                <w:rFonts w:eastAsia="Batang"/>
                <w:color w:val="000000"/>
              </w:rPr>
              <w:t>Čas</w:t>
            </w:r>
          </w:p>
        </w:tc>
      </w:tr>
      <w:tr w:rsidR="00C83CBE" w14:paraId="4DBC1B62" w14:textId="77777777" w:rsidTr="00C83CBE">
        <w:trPr>
          <w:jc w:val="center"/>
        </w:trPr>
        <w:tc>
          <w:tcPr>
            <w:tcW w:w="3150" w:type="dxa"/>
          </w:tcPr>
          <w:p w14:paraId="03CC05E5" w14:textId="77777777" w:rsidR="00C83CBE" w:rsidRPr="00F554DE" w:rsidRDefault="00C83CBE" w:rsidP="00C83CBE">
            <w:pPr>
              <w:jc w:val="both"/>
              <w:rPr>
                <w:rFonts w:eastAsia="Batang"/>
                <w:color w:val="000000"/>
              </w:rPr>
            </w:pPr>
            <w:r w:rsidRPr="00F554DE">
              <w:rPr>
                <w:rFonts w:eastAsia="Batang"/>
                <w:color w:val="000000"/>
              </w:rPr>
              <w:t xml:space="preserve">           1.Mikulov B</w:t>
            </w:r>
          </w:p>
        </w:tc>
        <w:tc>
          <w:tcPr>
            <w:tcW w:w="1600" w:type="dxa"/>
          </w:tcPr>
          <w:p w14:paraId="450AE33B" w14:textId="77777777" w:rsidR="00C83CBE" w:rsidRPr="00F554DE" w:rsidRDefault="00C83CBE" w:rsidP="00C83CBE">
            <w:pPr>
              <w:rPr>
                <w:rFonts w:eastAsia="Batang"/>
                <w:color w:val="000000"/>
              </w:rPr>
            </w:pPr>
            <w:r w:rsidRPr="00F554DE">
              <w:rPr>
                <w:rFonts w:eastAsia="Batang"/>
                <w:color w:val="000000"/>
              </w:rPr>
              <w:t>53</w:t>
            </w:r>
          </w:p>
        </w:tc>
      </w:tr>
      <w:tr w:rsidR="00C83CBE" w14:paraId="1CBCD218" w14:textId="77777777" w:rsidTr="00C83CBE">
        <w:trPr>
          <w:jc w:val="center"/>
        </w:trPr>
        <w:tc>
          <w:tcPr>
            <w:tcW w:w="3150" w:type="dxa"/>
          </w:tcPr>
          <w:p w14:paraId="44736D58" w14:textId="77777777" w:rsidR="00C83CBE" w:rsidRPr="00F554DE" w:rsidRDefault="00C83CBE" w:rsidP="00C83CBE">
            <w:pPr>
              <w:jc w:val="both"/>
              <w:rPr>
                <w:rFonts w:eastAsia="Batang"/>
                <w:color w:val="000000"/>
              </w:rPr>
            </w:pPr>
            <w:r w:rsidRPr="00F554DE">
              <w:rPr>
                <w:rFonts w:eastAsia="Batang"/>
                <w:color w:val="000000"/>
              </w:rPr>
              <w:t xml:space="preserve">           2.Lelekovice</w:t>
            </w:r>
          </w:p>
        </w:tc>
        <w:tc>
          <w:tcPr>
            <w:tcW w:w="1600" w:type="dxa"/>
          </w:tcPr>
          <w:p w14:paraId="1B36B4A5" w14:textId="77777777" w:rsidR="00C83CBE" w:rsidRPr="00F554DE" w:rsidRDefault="00C83CBE" w:rsidP="00C83CBE">
            <w:pPr>
              <w:rPr>
                <w:rFonts w:eastAsia="Batang"/>
                <w:color w:val="000000"/>
              </w:rPr>
            </w:pPr>
            <w:r w:rsidRPr="00F554DE">
              <w:rPr>
                <w:rFonts w:eastAsia="Batang"/>
                <w:color w:val="000000"/>
              </w:rPr>
              <w:t>56</w:t>
            </w:r>
          </w:p>
        </w:tc>
      </w:tr>
      <w:tr w:rsidR="00C83CBE" w14:paraId="2658BC84" w14:textId="77777777" w:rsidTr="00C83CBE">
        <w:trPr>
          <w:jc w:val="center"/>
        </w:trPr>
        <w:tc>
          <w:tcPr>
            <w:tcW w:w="3150" w:type="dxa"/>
          </w:tcPr>
          <w:p w14:paraId="12D4A662" w14:textId="77777777" w:rsidR="00C83CBE" w:rsidRPr="00F554DE" w:rsidRDefault="00C83CBE" w:rsidP="00C83CBE">
            <w:pPr>
              <w:jc w:val="both"/>
              <w:rPr>
                <w:rFonts w:eastAsia="Batang"/>
                <w:color w:val="000000"/>
              </w:rPr>
            </w:pPr>
            <w:r w:rsidRPr="00F554DE">
              <w:rPr>
                <w:rFonts w:eastAsia="Batang"/>
                <w:color w:val="000000"/>
              </w:rPr>
              <w:t xml:space="preserve">           3.Dolní Kounice</w:t>
            </w:r>
          </w:p>
        </w:tc>
        <w:tc>
          <w:tcPr>
            <w:tcW w:w="1600" w:type="dxa"/>
          </w:tcPr>
          <w:p w14:paraId="02FFB1E8" w14:textId="77777777" w:rsidR="00C83CBE" w:rsidRPr="00F554DE" w:rsidRDefault="00C83CBE" w:rsidP="00C83CBE">
            <w:pPr>
              <w:rPr>
                <w:rFonts w:eastAsia="Batang"/>
                <w:color w:val="000000"/>
              </w:rPr>
            </w:pPr>
            <w:r w:rsidRPr="00F554DE">
              <w:rPr>
                <w:rFonts w:eastAsia="Batang"/>
                <w:color w:val="000000"/>
              </w:rPr>
              <w:t>57</w:t>
            </w:r>
          </w:p>
        </w:tc>
      </w:tr>
      <w:tr w:rsidR="00C83CBE" w14:paraId="4C2EA562" w14:textId="77777777" w:rsidTr="00C83CBE">
        <w:trPr>
          <w:jc w:val="center"/>
        </w:trPr>
        <w:tc>
          <w:tcPr>
            <w:tcW w:w="3150" w:type="dxa"/>
          </w:tcPr>
          <w:p w14:paraId="3544E661" w14:textId="77777777" w:rsidR="00C83CBE" w:rsidRPr="00F554DE" w:rsidRDefault="00C83CBE" w:rsidP="00C83CBE">
            <w:pPr>
              <w:jc w:val="both"/>
              <w:rPr>
                <w:rFonts w:eastAsia="Batang"/>
                <w:color w:val="000000"/>
              </w:rPr>
            </w:pPr>
            <w:r w:rsidRPr="00F554DE">
              <w:rPr>
                <w:rFonts w:eastAsia="Batang"/>
                <w:color w:val="000000"/>
              </w:rPr>
              <w:t xml:space="preserve">           4.Rajhradice</w:t>
            </w:r>
          </w:p>
        </w:tc>
        <w:tc>
          <w:tcPr>
            <w:tcW w:w="1600" w:type="dxa"/>
          </w:tcPr>
          <w:p w14:paraId="2F46DA3A" w14:textId="77777777" w:rsidR="00C83CBE" w:rsidRPr="00F554DE" w:rsidRDefault="00C83CBE" w:rsidP="00C83CBE">
            <w:pPr>
              <w:rPr>
                <w:rFonts w:eastAsia="Batang"/>
                <w:color w:val="000000"/>
              </w:rPr>
            </w:pPr>
            <w:r w:rsidRPr="00F554DE">
              <w:rPr>
                <w:rFonts w:eastAsia="Batang"/>
                <w:color w:val="000000"/>
              </w:rPr>
              <w:t>66</w:t>
            </w:r>
          </w:p>
        </w:tc>
      </w:tr>
      <w:tr w:rsidR="00C83CBE" w14:paraId="6B1D947B" w14:textId="77777777" w:rsidTr="00C83CBE">
        <w:trPr>
          <w:jc w:val="center"/>
        </w:trPr>
        <w:tc>
          <w:tcPr>
            <w:tcW w:w="3150" w:type="dxa"/>
          </w:tcPr>
          <w:p w14:paraId="348B70ED" w14:textId="77777777" w:rsidR="00C83CBE" w:rsidRPr="00F554DE" w:rsidRDefault="00C83CBE" w:rsidP="00C83CBE">
            <w:pPr>
              <w:jc w:val="both"/>
              <w:rPr>
                <w:rFonts w:eastAsia="Batang"/>
                <w:color w:val="000000"/>
              </w:rPr>
            </w:pPr>
            <w:r w:rsidRPr="00F554DE">
              <w:rPr>
                <w:rFonts w:eastAsia="Batang"/>
                <w:color w:val="000000"/>
              </w:rPr>
              <w:t xml:space="preserve">           5.Přísnotice</w:t>
            </w:r>
          </w:p>
        </w:tc>
        <w:tc>
          <w:tcPr>
            <w:tcW w:w="1600" w:type="dxa"/>
          </w:tcPr>
          <w:p w14:paraId="64780325" w14:textId="77777777" w:rsidR="00C83CBE" w:rsidRPr="00F554DE" w:rsidRDefault="00C83CBE" w:rsidP="00C83CBE">
            <w:pPr>
              <w:rPr>
                <w:rFonts w:eastAsia="Batang"/>
                <w:color w:val="000000"/>
              </w:rPr>
            </w:pPr>
            <w:r w:rsidRPr="00F554DE">
              <w:rPr>
                <w:rFonts w:eastAsia="Batang"/>
                <w:color w:val="000000"/>
              </w:rPr>
              <w:t>69</w:t>
            </w:r>
          </w:p>
        </w:tc>
      </w:tr>
      <w:tr w:rsidR="00C83CBE" w14:paraId="6F7CFA5E" w14:textId="77777777" w:rsidTr="00C83CBE">
        <w:trPr>
          <w:jc w:val="center"/>
        </w:trPr>
        <w:tc>
          <w:tcPr>
            <w:tcW w:w="3150" w:type="dxa"/>
          </w:tcPr>
          <w:p w14:paraId="68D61E0E" w14:textId="77777777" w:rsidR="00C83CBE" w:rsidRPr="00F554DE" w:rsidRDefault="00C83CBE" w:rsidP="00C83CBE">
            <w:pPr>
              <w:jc w:val="both"/>
              <w:rPr>
                <w:rFonts w:eastAsia="Batang"/>
                <w:color w:val="000000"/>
              </w:rPr>
            </w:pPr>
            <w:r w:rsidRPr="00F554DE">
              <w:rPr>
                <w:rFonts w:eastAsia="Batang"/>
                <w:color w:val="000000"/>
              </w:rPr>
              <w:t xml:space="preserve">  6. –   7.Zohor B</w:t>
            </w:r>
          </w:p>
        </w:tc>
        <w:tc>
          <w:tcPr>
            <w:tcW w:w="1600" w:type="dxa"/>
          </w:tcPr>
          <w:p w14:paraId="794BE429" w14:textId="77777777" w:rsidR="00C83CBE" w:rsidRPr="00F554DE" w:rsidRDefault="00C83CBE" w:rsidP="00C83CBE">
            <w:pPr>
              <w:rPr>
                <w:rFonts w:eastAsia="Batang"/>
                <w:color w:val="000000"/>
              </w:rPr>
            </w:pPr>
            <w:r w:rsidRPr="00F554DE">
              <w:rPr>
                <w:rFonts w:eastAsia="Batang"/>
                <w:color w:val="000000"/>
              </w:rPr>
              <w:t>70</w:t>
            </w:r>
          </w:p>
        </w:tc>
      </w:tr>
      <w:tr w:rsidR="00C83CBE" w14:paraId="59E8D468" w14:textId="77777777" w:rsidTr="00C83CBE">
        <w:trPr>
          <w:jc w:val="center"/>
        </w:trPr>
        <w:tc>
          <w:tcPr>
            <w:tcW w:w="3150" w:type="dxa"/>
          </w:tcPr>
          <w:p w14:paraId="289DE38F" w14:textId="77777777" w:rsidR="00C83CBE" w:rsidRPr="00F554DE" w:rsidRDefault="00C83CBE" w:rsidP="00C83CBE">
            <w:pPr>
              <w:jc w:val="both"/>
              <w:rPr>
                <w:rFonts w:eastAsia="Batang"/>
                <w:color w:val="000000"/>
              </w:rPr>
            </w:pPr>
            <w:r w:rsidRPr="00F554DE">
              <w:rPr>
                <w:rFonts w:eastAsia="Batang"/>
                <w:color w:val="000000"/>
              </w:rPr>
              <w:t xml:space="preserve">  6. –   7.Malešovice</w:t>
            </w:r>
          </w:p>
        </w:tc>
        <w:tc>
          <w:tcPr>
            <w:tcW w:w="1600" w:type="dxa"/>
          </w:tcPr>
          <w:p w14:paraId="4C2F9EB8" w14:textId="77777777" w:rsidR="00C83CBE" w:rsidRPr="00F554DE" w:rsidRDefault="00C83CBE" w:rsidP="00C83CBE">
            <w:pPr>
              <w:rPr>
                <w:rFonts w:eastAsia="Batang"/>
                <w:color w:val="000000"/>
              </w:rPr>
            </w:pPr>
            <w:r w:rsidRPr="00F554DE">
              <w:rPr>
                <w:rFonts w:eastAsia="Batang"/>
                <w:color w:val="000000"/>
              </w:rPr>
              <w:t>70</w:t>
            </w:r>
          </w:p>
        </w:tc>
      </w:tr>
      <w:tr w:rsidR="00C83CBE" w14:paraId="226A45AF" w14:textId="77777777" w:rsidTr="00C83CBE">
        <w:trPr>
          <w:jc w:val="center"/>
        </w:trPr>
        <w:tc>
          <w:tcPr>
            <w:tcW w:w="3150" w:type="dxa"/>
          </w:tcPr>
          <w:p w14:paraId="54297245" w14:textId="77777777" w:rsidR="00C83CBE" w:rsidRPr="00F554DE" w:rsidRDefault="00C83CBE" w:rsidP="00C83CBE">
            <w:pPr>
              <w:jc w:val="both"/>
              <w:rPr>
                <w:rFonts w:eastAsia="Batang"/>
                <w:color w:val="000000"/>
              </w:rPr>
            </w:pPr>
            <w:r w:rsidRPr="00F554DE">
              <w:rPr>
                <w:rFonts w:eastAsia="Batang"/>
                <w:color w:val="000000"/>
              </w:rPr>
              <w:lastRenderedPageBreak/>
              <w:t xml:space="preserve">           8.Mikulov A</w:t>
            </w:r>
          </w:p>
        </w:tc>
        <w:tc>
          <w:tcPr>
            <w:tcW w:w="1600" w:type="dxa"/>
          </w:tcPr>
          <w:p w14:paraId="5511AEC3" w14:textId="77777777" w:rsidR="00C83CBE" w:rsidRPr="00F554DE" w:rsidRDefault="00C83CBE" w:rsidP="00C83CBE">
            <w:pPr>
              <w:rPr>
                <w:rFonts w:eastAsia="Batang"/>
                <w:color w:val="000000"/>
              </w:rPr>
            </w:pPr>
            <w:r w:rsidRPr="00F554DE">
              <w:rPr>
                <w:rFonts w:eastAsia="Batang"/>
                <w:color w:val="000000"/>
              </w:rPr>
              <w:t>71</w:t>
            </w:r>
          </w:p>
        </w:tc>
      </w:tr>
      <w:tr w:rsidR="00C83CBE" w14:paraId="16860EE4" w14:textId="77777777" w:rsidTr="00C83CBE">
        <w:trPr>
          <w:jc w:val="center"/>
        </w:trPr>
        <w:tc>
          <w:tcPr>
            <w:tcW w:w="3150" w:type="dxa"/>
          </w:tcPr>
          <w:p w14:paraId="6200120E" w14:textId="77777777" w:rsidR="00C83CBE" w:rsidRPr="00F554DE" w:rsidRDefault="00C83CBE" w:rsidP="00C83CBE">
            <w:pPr>
              <w:jc w:val="both"/>
              <w:rPr>
                <w:rFonts w:eastAsia="Batang"/>
                <w:color w:val="000000"/>
              </w:rPr>
            </w:pPr>
            <w:r w:rsidRPr="00F554DE">
              <w:rPr>
                <w:rFonts w:eastAsia="Batang"/>
                <w:color w:val="000000"/>
              </w:rPr>
              <w:t xml:space="preserve">           9.Mělčany</w:t>
            </w:r>
          </w:p>
        </w:tc>
        <w:tc>
          <w:tcPr>
            <w:tcW w:w="1600" w:type="dxa"/>
          </w:tcPr>
          <w:p w14:paraId="37C187DE" w14:textId="77777777" w:rsidR="00C83CBE" w:rsidRPr="00F554DE" w:rsidRDefault="00C83CBE" w:rsidP="00C83CBE">
            <w:pPr>
              <w:rPr>
                <w:rFonts w:eastAsia="Batang"/>
                <w:color w:val="000000"/>
              </w:rPr>
            </w:pPr>
            <w:r w:rsidRPr="00F554DE">
              <w:rPr>
                <w:rFonts w:eastAsia="Batang"/>
                <w:color w:val="000000"/>
              </w:rPr>
              <w:t>73</w:t>
            </w:r>
          </w:p>
        </w:tc>
      </w:tr>
      <w:tr w:rsidR="00C83CBE" w14:paraId="12697B10" w14:textId="77777777" w:rsidTr="00C83CBE">
        <w:trPr>
          <w:jc w:val="center"/>
        </w:trPr>
        <w:tc>
          <w:tcPr>
            <w:tcW w:w="3150" w:type="dxa"/>
          </w:tcPr>
          <w:p w14:paraId="2FF5FFFE" w14:textId="77777777" w:rsidR="00C83CBE" w:rsidRPr="00F554DE" w:rsidRDefault="00C83CBE" w:rsidP="00C83CBE">
            <w:pPr>
              <w:jc w:val="both"/>
              <w:rPr>
                <w:rFonts w:eastAsia="Batang"/>
                <w:color w:val="000000"/>
              </w:rPr>
            </w:pPr>
            <w:r w:rsidRPr="00F554DE">
              <w:rPr>
                <w:rFonts w:eastAsia="Batang"/>
                <w:color w:val="000000"/>
              </w:rPr>
              <w:t>10. – 12.Padochov</w:t>
            </w:r>
          </w:p>
        </w:tc>
        <w:tc>
          <w:tcPr>
            <w:tcW w:w="1600" w:type="dxa"/>
          </w:tcPr>
          <w:p w14:paraId="0B6A91D6" w14:textId="77777777" w:rsidR="00C83CBE" w:rsidRPr="00F554DE" w:rsidRDefault="00C83CBE" w:rsidP="00C83CBE">
            <w:pPr>
              <w:rPr>
                <w:rFonts w:eastAsia="Batang"/>
                <w:color w:val="000000"/>
              </w:rPr>
            </w:pPr>
            <w:r w:rsidRPr="00F554DE">
              <w:rPr>
                <w:rFonts w:eastAsia="Batang"/>
                <w:color w:val="000000"/>
              </w:rPr>
              <w:t>75</w:t>
            </w:r>
          </w:p>
        </w:tc>
      </w:tr>
      <w:tr w:rsidR="00C83CBE" w14:paraId="5CCD2EB2" w14:textId="77777777" w:rsidTr="00C83CBE">
        <w:trPr>
          <w:jc w:val="center"/>
        </w:trPr>
        <w:tc>
          <w:tcPr>
            <w:tcW w:w="3150" w:type="dxa"/>
          </w:tcPr>
          <w:p w14:paraId="73A2D0C1" w14:textId="77777777" w:rsidR="00C83CBE" w:rsidRPr="00F554DE" w:rsidRDefault="00C83CBE" w:rsidP="00C83CBE">
            <w:pPr>
              <w:jc w:val="both"/>
              <w:rPr>
                <w:rFonts w:eastAsia="Batang"/>
                <w:color w:val="000000"/>
              </w:rPr>
            </w:pPr>
            <w:r w:rsidRPr="00F554DE">
              <w:rPr>
                <w:rFonts w:eastAsia="Batang"/>
                <w:color w:val="000000"/>
              </w:rPr>
              <w:t>10. – 12.Loděnice</w:t>
            </w:r>
          </w:p>
        </w:tc>
        <w:tc>
          <w:tcPr>
            <w:tcW w:w="1600" w:type="dxa"/>
          </w:tcPr>
          <w:p w14:paraId="482F61F1" w14:textId="77777777" w:rsidR="00C83CBE" w:rsidRPr="00F554DE" w:rsidRDefault="00C83CBE" w:rsidP="00C83CBE">
            <w:pPr>
              <w:rPr>
                <w:rFonts w:eastAsia="Batang"/>
                <w:color w:val="000000"/>
              </w:rPr>
            </w:pPr>
            <w:r w:rsidRPr="00F554DE">
              <w:rPr>
                <w:rFonts w:eastAsia="Batang"/>
                <w:color w:val="000000"/>
              </w:rPr>
              <w:t>75</w:t>
            </w:r>
          </w:p>
        </w:tc>
      </w:tr>
      <w:tr w:rsidR="00C83CBE" w14:paraId="5AE19224" w14:textId="77777777" w:rsidTr="00C83CBE">
        <w:trPr>
          <w:jc w:val="center"/>
        </w:trPr>
        <w:tc>
          <w:tcPr>
            <w:tcW w:w="3150" w:type="dxa"/>
          </w:tcPr>
          <w:p w14:paraId="46853BD4" w14:textId="77777777" w:rsidR="00C83CBE" w:rsidRPr="00F554DE" w:rsidRDefault="00C83CBE" w:rsidP="00C83CBE">
            <w:pPr>
              <w:jc w:val="both"/>
              <w:rPr>
                <w:rFonts w:eastAsia="Batang"/>
                <w:color w:val="000000"/>
              </w:rPr>
            </w:pPr>
            <w:r w:rsidRPr="00F554DE">
              <w:rPr>
                <w:rFonts w:eastAsia="Batang"/>
                <w:color w:val="000000"/>
              </w:rPr>
              <w:t>10. – 12.Moravské Bránice</w:t>
            </w:r>
          </w:p>
        </w:tc>
        <w:tc>
          <w:tcPr>
            <w:tcW w:w="1600" w:type="dxa"/>
          </w:tcPr>
          <w:p w14:paraId="005513B4" w14:textId="77777777" w:rsidR="00C83CBE" w:rsidRPr="00F554DE" w:rsidRDefault="00C83CBE" w:rsidP="00C83CBE">
            <w:pPr>
              <w:rPr>
                <w:rFonts w:eastAsia="Batang"/>
                <w:color w:val="000000"/>
              </w:rPr>
            </w:pPr>
            <w:r w:rsidRPr="00F554DE">
              <w:rPr>
                <w:rFonts w:eastAsia="Batang"/>
                <w:color w:val="000000"/>
              </w:rPr>
              <w:t>75</w:t>
            </w:r>
          </w:p>
        </w:tc>
      </w:tr>
      <w:tr w:rsidR="00C83CBE" w14:paraId="56614171" w14:textId="77777777" w:rsidTr="00C83CBE">
        <w:trPr>
          <w:jc w:val="center"/>
        </w:trPr>
        <w:tc>
          <w:tcPr>
            <w:tcW w:w="3150" w:type="dxa"/>
          </w:tcPr>
          <w:p w14:paraId="1AB0604D" w14:textId="77777777" w:rsidR="00C83CBE" w:rsidRPr="00F554DE" w:rsidRDefault="00C83CBE" w:rsidP="00C83CBE">
            <w:pPr>
              <w:jc w:val="both"/>
              <w:rPr>
                <w:rFonts w:eastAsia="Batang"/>
                <w:color w:val="000000"/>
              </w:rPr>
            </w:pPr>
            <w:r w:rsidRPr="00F554DE">
              <w:rPr>
                <w:rFonts w:eastAsia="Batang"/>
                <w:color w:val="000000"/>
              </w:rPr>
              <w:t xml:space="preserve">         13.Střelice</w:t>
            </w:r>
          </w:p>
        </w:tc>
        <w:tc>
          <w:tcPr>
            <w:tcW w:w="1600" w:type="dxa"/>
          </w:tcPr>
          <w:p w14:paraId="7B6B1714" w14:textId="77777777" w:rsidR="00C83CBE" w:rsidRPr="00F554DE" w:rsidRDefault="00C83CBE" w:rsidP="00C83CBE">
            <w:pPr>
              <w:rPr>
                <w:rFonts w:eastAsia="Batang"/>
                <w:color w:val="000000"/>
              </w:rPr>
            </w:pPr>
            <w:r w:rsidRPr="00F554DE">
              <w:rPr>
                <w:rFonts w:eastAsia="Batang"/>
                <w:color w:val="000000"/>
              </w:rPr>
              <w:t>77</w:t>
            </w:r>
          </w:p>
        </w:tc>
      </w:tr>
      <w:tr w:rsidR="00C83CBE" w14:paraId="665F861C" w14:textId="77777777" w:rsidTr="00C83CBE">
        <w:trPr>
          <w:jc w:val="center"/>
        </w:trPr>
        <w:tc>
          <w:tcPr>
            <w:tcW w:w="3150" w:type="dxa"/>
          </w:tcPr>
          <w:p w14:paraId="6C186A88" w14:textId="77777777" w:rsidR="00C83CBE" w:rsidRPr="00F554DE" w:rsidRDefault="00C83CBE" w:rsidP="00C83CBE">
            <w:pPr>
              <w:jc w:val="both"/>
              <w:rPr>
                <w:rFonts w:eastAsia="Batang"/>
                <w:color w:val="000000"/>
              </w:rPr>
            </w:pPr>
            <w:r w:rsidRPr="00F554DE">
              <w:rPr>
                <w:rFonts w:eastAsia="Batang"/>
                <w:color w:val="000000"/>
              </w:rPr>
              <w:t xml:space="preserve">         14.Nové Bránice</w:t>
            </w:r>
          </w:p>
        </w:tc>
        <w:tc>
          <w:tcPr>
            <w:tcW w:w="1600" w:type="dxa"/>
          </w:tcPr>
          <w:p w14:paraId="7FBBE57A" w14:textId="77777777" w:rsidR="00C83CBE" w:rsidRPr="00F554DE" w:rsidRDefault="00C83CBE" w:rsidP="00C83CBE">
            <w:pPr>
              <w:rPr>
                <w:rFonts w:eastAsia="Batang"/>
                <w:color w:val="000000"/>
              </w:rPr>
            </w:pPr>
            <w:r w:rsidRPr="00F554DE">
              <w:rPr>
                <w:rFonts w:eastAsia="Batang"/>
                <w:color w:val="000000"/>
              </w:rPr>
              <w:t>82</w:t>
            </w:r>
          </w:p>
        </w:tc>
      </w:tr>
      <w:tr w:rsidR="00C83CBE" w14:paraId="76C85752" w14:textId="77777777" w:rsidTr="00C83CBE">
        <w:trPr>
          <w:jc w:val="center"/>
        </w:trPr>
        <w:tc>
          <w:tcPr>
            <w:tcW w:w="3150" w:type="dxa"/>
          </w:tcPr>
          <w:p w14:paraId="79A8C5B2" w14:textId="77777777" w:rsidR="00C83CBE" w:rsidRPr="00F554DE" w:rsidRDefault="00C83CBE" w:rsidP="00C83CBE">
            <w:pPr>
              <w:jc w:val="both"/>
              <w:rPr>
                <w:rFonts w:eastAsia="Batang"/>
                <w:color w:val="000000"/>
              </w:rPr>
            </w:pPr>
            <w:r w:rsidRPr="00F554DE">
              <w:rPr>
                <w:rFonts w:eastAsia="Batang"/>
                <w:color w:val="000000"/>
              </w:rPr>
              <w:t xml:space="preserve">         15.Syrovice</w:t>
            </w:r>
          </w:p>
        </w:tc>
        <w:tc>
          <w:tcPr>
            <w:tcW w:w="1600" w:type="dxa"/>
          </w:tcPr>
          <w:p w14:paraId="5AB54296" w14:textId="77777777" w:rsidR="00C83CBE" w:rsidRPr="00F554DE" w:rsidRDefault="00C83CBE" w:rsidP="00C83CBE">
            <w:pPr>
              <w:rPr>
                <w:rFonts w:eastAsia="Batang"/>
                <w:color w:val="000000"/>
              </w:rPr>
            </w:pPr>
            <w:r w:rsidRPr="00F554DE">
              <w:rPr>
                <w:rFonts w:eastAsia="Batang"/>
                <w:color w:val="000000"/>
              </w:rPr>
              <w:t>91</w:t>
            </w:r>
          </w:p>
        </w:tc>
      </w:tr>
      <w:tr w:rsidR="00C83CBE" w14:paraId="3D238369" w14:textId="77777777" w:rsidTr="00C83CBE">
        <w:trPr>
          <w:jc w:val="center"/>
        </w:trPr>
        <w:tc>
          <w:tcPr>
            <w:tcW w:w="3150" w:type="dxa"/>
          </w:tcPr>
          <w:p w14:paraId="7ECAD507" w14:textId="77777777" w:rsidR="00C83CBE" w:rsidRPr="00F554DE" w:rsidRDefault="00C83CBE" w:rsidP="00C83CBE">
            <w:pPr>
              <w:jc w:val="both"/>
              <w:rPr>
                <w:rFonts w:eastAsia="Batang"/>
                <w:color w:val="000000"/>
              </w:rPr>
            </w:pPr>
            <w:r w:rsidRPr="00F554DE">
              <w:rPr>
                <w:rFonts w:eastAsia="Batang"/>
                <w:color w:val="000000"/>
              </w:rPr>
              <w:t xml:space="preserve">         16.Pravlov</w:t>
            </w:r>
          </w:p>
        </w:tc>
        <w:tc>
          <w:tcPr>
            <w:tcW w:w="1600" w:type="dxa"/>
          </w:tcPr>
          <w:p w14:paraId="465B71A4" w14:textId="77777777" w:rsidR="00C83CBE" w:rsidRPr="00F554DE" w:rsidRDefault="00C83CBE" w:rsidP="00C83CBE">
            <w:pPr>
              <w:rPr>
                <w:rFonts w:eastAsia="Batang"/>
                <w:color w:val="000000"/>
              </w:rPr>
            </w:pPr>
            <w:r w:rsidRPr="00F554DE">
              <w:rPr>
                <w:rFonts w:eastAsia="Batang"/>
                <w:color w:val="000000"/>
              </w:rPr>
              <w:t>92</w:t>
            </w:r>
          </w:p>
        </w:tc>
      </w:tr>
      <w:tr w:rsidR="00C83CBE" w14:paraId="3578D006" w14:textId="77777777" w:rsidTr="00C83CBE">
        <w:trPr>
          <w:jc w:val="center"/>
        </w:trPr>
        <w:tc>
          <w:tcPr>
            <w:tcW w:w="3150" w:type="dxa"/>
          </w:tcPr>
          <w:p w14:paraId="16751D07" w14:textId="77777777" w:rsidR="00C83CBE" w:rsidRPr="00F554DE" w:rsidRDefault="00C83CBE" w:rsidP="00C83CBE">
            <w:pPr>
              <w:jc w:val="both"/>
              <w:rPr>
                <w:rFonts w:eastAsia="Batang"/>
                <w:color w:val="000000"/>
              </w:rPr>
            </w:pPr>
            <w:r w:rsidRPr="00F554DE">
              <w:rPr>
                <w:rFonts w:eastAsia="Batang"/>
                <w:color w:val="000000"/>
              </w:rPr>
              <w:t xml:space="preserve">         17.Stupava</w:t>
            </w:r>
          </w:p>
        </w:tc>
        <w:tc>
          <w:tcPr>
            <w:tcW w:w="1600" w:type="dxa"/>
          </w:tcPr>
          <w:p w14:paraId="25E74CC4" w14:textId="77777777" w:rsidR="00C83CBE" w:rsidRPr="00F554DE" w:rsidRDefault="00C83CBE" w:rsidP="00C83CBE">
            <w:pPr>
              <w:rPr>
                <w:rFonts w:eastAsia="Batang"/>
                <w:color w:val="000000"/>
              </w:rPr>
            </w:pPr>
            <w:r w:rsidRPr="00F554DE">
              <w:rPr>
                <w:rFonts w:eastAsia="Batang"/>
                <w:color w:val="000000"/>
              </w:rPr>
              <w:t>96</w:t>
            </w:r>
          </w:p>
        </w:tc>
      </w:tr>
      <w:tr w:rsidR="00C83CBE" w14:paraId="0711FF62" w14:textId="77777777" w:rsidTr="00C83CBE">
        <w:trPr>
          <w:jc w:val="center"/>
        </w:trPr>
        <w:tc>
          <w:tcPr>
            <w:tcW w:w="3150" w:type="dxa"/>
          </w:tcPr>
          <w:p w14:paraId="76D14154" w14:textId="77777777" w:rsidR="00C83CBE" w:rsidRPr="00F554DE" w:rsidRDefault="00C83CBE" w:rsidP="00C83CBE">
            <w:pPr>
              <w:jc w:val="both"/>
              <w:rPr>
                <w:rFonts w:eastAsia="Batang"/>
                <w:color w:val="000000"/>
              </w:rPr>
            </w:pPr>
            <w:r w:rsidRPr="00F554DE">
              <w:rPr>
                <w:rFonts w:eastAsia="Batang"/>
                <w:color w:val="000000"/>
              </w:rPr>
              <w:t xml:space="preserve">         18.Sivice</w:t>
            </w:r>
          </w:p>
        </w:tc>
        <w:tc>
          <w:tcPr>
            <w:tcW w:w="1600" w:type="dxa"/>
          </w:tcPr>
          <w:p w14:paraId="54C43AD6" w14:textId="77777777" w:rsidR="00C83CBE" w:rsidRPr="00F554DE" w:rsidRDefault="00C83CBE" w:rsidP="00C83CBE">
            <w:pPr>
              <w:rPr>
                <w:rFonts w:eastAsia="Batang"/>
                <w:color w:val="000000"/>
              </w:rPr>
            </w:pPr>
            <w:r w:rsidRPr="00F554DE">
              <w:rPr>
                <w:rFonts w:eastAsia="Batang"/>
                <w:color w:val="000000"/>
              </w:rPr>
              <w:t>102</w:t>
            </w:r>
          </w:p>
        </w:tc>
      </w:tr>
      <w:tr w:rsidR="00C83CBE" w14:paraId="549A1C60" w14:textId="77777777" w:rsidTr="00C83CBE">
        <w:trPr>
          <w:jc w:val="center"/>
        </w:trPr>
        <w:tc>
          <w:tcPr>
            <w:tcW w:w="3150" w:type="dxa"/>
          </w:tcPr>
          <w:p w14:paraId="587F0BB2" w14:textId="77777777" w:rsidR="00C83CBE" w:rsidRPr="00F554DE" w:rsidRDefault="00C83CBE" w:rsidP="00C83CBE">
            <w:pPr>
              <w:jc w:val="both"/>
              <w:rPr>
                <w:rFonts w:eastAsia="Batang"/>
                <w:color w:val="000000"/>
              </w:rPr>
            </w:pPr>
            <w:r w:rsidRPr="00F554DE">
              <w:rPr>
                <w:rFonts w:eastAsia="Batang"/>
                <w:color w:val="000000"/>
              </w:rPr>
              <w:t xml:space="preserve">         19.Silůvky</w:t>
            </w:r>
          </w:p>
        </w:tc>
        <w:tc>
          <w:tcPr>
            <w:tcW w:w="1600" w:type="dxa"/>
          </w:tcPr>
          <w:p w14:paraId="1CF0953E" w14:textId="77777777" w:rsidR="00C83CBE" w:rsidRPr="00F554DE" w:rsidRDefault="00C83CBE" w:rsidP="00C83CBE">
            <w:pPr>
              <w:rPr>
                <w:rFonts w:eastAsia="Batang"/>
                <w:color w:val="000000"/>
              </w:rPr>
            </w:pPr>
            <w:r w:rsidRPr="00F554DE">
              <w:rPr>
                <w:rFonts w:eastAsia="Batang"/>
                <w:color w:val="000000"/>
              </w:rPr>
              <w:t>129</w:t>
            </w:r>
          </w:p>
        </w:tc>
      </w:tr>
      <w:tr w:rsidR="00C83CBE" w14:paraId="7EF8DF80" w14:textId="77777777" w:rsidTr="00C83CBE">
        <w:trPr>
          <w:jc w:val="center"/>
        </w:trPr>
        <w:tc>
          <w:tcPr>
            <w:tcW w:w="3150" w:type="dxa"/>
          </w:tcPr>
          <w:p w14:paraId="373F7933" w14:textId="77777777" w:rsidR="00C83CBE" w:rsidRPr="00F554DE" w:rsidRDefault="00C83CBE" w:rsidP="00C83CBE">
            <w:pPr>
              <w:jc w:val="both"/>
              <w:rPr>
                <w:rFonts w:eastAsia="Batang"/>
                <w:color w:val="000000"/>
              </w:rPr>
            </w:pPr>
            <w:r w:rsidRPr="00F554DE">
              <w:rPr>
                <w:rFonts w:eastAsia="Batang"/>
                <w:color w:val="000000"/>
              </w:rPr>
              <w:t xml:space="preserve">         20.Zastávka</w:t>
            </w:r>
          </w:p>
        </w:tc>
        <w:tc>
          <w:tcPr>
            <w:tcW w:w="1600" w:type="dxa"/>
          </w:tcPr>
          <w:p w14:paraId="191969B4" w14:textId="77777777" w:rsidR="00C83CBE" w:rsidRPr="00F554DE" w:rsidRDefault="00C83CBE" w:rsidP="00C83CBE">
            <w:pPr>
              <w:rPr>
                <w:rFonts w:eastAsia="Batang"/>
                <w:color w:val="000000"/>
              </w:rPr>
            </w:pPr>
            <w:r w:rsidRPr="00F554DE">
              <w:rPr>
                <w:rFonts w:eastAsia="Batang"/>
                <w:color w:val="000000"/>
              </w:rPr>
              <w:t>145</w:t>
            </w:r>
          </w:p>
        </w:tc>
      </w:tr>
      <w:tr w:rsidR="00C83CBE" w14:paraId="6F39C9D6" w14:textId="77777777" w:rsidTr="00C83CBE">
        <w:trPr>
          <w:jc w:val="center"/>
        </w:trPr>
        <w:tc>
          <w:tcPr>
            <w:tcW w:w="3150" w:type="dxa"/>
          </w:tcPr>
          <w:p w14:paraId="2CA32BC9" w14:textId="77777777" w:rsidR="00C83CBE" w:rsidRPr="00F554DE" w:rsidRDefault="00C83CBE" w:rsidP="00C83CBE">
            <w:pPr>
              <w:jc w:val="both"/>
              <w:rPr>
                <w:rFonts w:eastAsia="Batang"/>
                <w:color w:val="000000"/>
              </w:rPr>
            </w:pPr>
            <w:r w:rsidRPr="00F554DE">
              <w:rPr>
                <w:rFonts w:eastAsia="Batang"/>
                <w:color w:val="000000"/>
              </w:rPr>
              <w:t xml:space="preserve">         21.Zohor A</w:t>
            </w:r>
          </w:p>
        </w:tc>
        <w:tc>
          <w:tcPr>
            <w:tcW w:w="1600" w:type="dxa"/>
          </w:tcPr>
          <w:p w14:paraId="0AD38248" w14:textId="77777777" w:rsidR="00C83CBE" w:rsidRPr="00F554DE" w:rsidRDefault="00C83CBE" w:rsidP="00C83CBE">
            <w:pPr>
              <w:rPr>
                <w:rFonts w:eastAsia="Batang"/>
                <w:color w:val="000000"/>
              </w:rPr>
            </w:pPr>
            <w:r w:rsidRPr="00F554DE">
              <w:rPr>
                <w:rFonts w:eastAsia="Batang"/>
                <w:color w:val="000000"/>
              </w:rPr>
              <w:t>146</w:t>
            </w:r>
          </w:p>
        </w:tc>
      </w:tr>
      <w:tr w:rsidR="00C83CBE" w14:paraId="2DBD62E9" w14:textId="77777777" w:rsidTr="00C83CBE">
        <w:trPr>
          <w:jc w:val="center"/>
        </w:trPr>
        <w:tc>
          <w:tcPr>
            <w:tcW w:w="3150" w:type="dxa"/>
          </w:tcPr>
          <w:p w14:paraId="1701141A" w14:textId="77777777" w:rsidR="00C83CBE" w:rsidRPr="00F554DE" w:rsidRDefault="00C83CBE" w:rsidP="00C83CBE">
            <w:pPr>
              <w:jc w:val="both"/>
              <w:rPr>
                <w:rFonts w:eastAsia="Batang"/>
                <w:color w:val="000000"/>
              </w:rPr>
            </w:pPr>
            <w:r w:rsidRPr="00F554DE">
              <w:rPr>
                <w:rFonts w:eastAsia="Batang"/>
                <w:color w:val="000000"/>
              </w:rPr>
              <w:t>22. – 25. Hlína</w:t>
            </w:r>
          </w:p>
        </w:tc>
        <w:tc>
          <w:tcPr>
            <w:tcW w:w="1600" w:type="dxa"/>
          </w:tcPr>
          <w:p w14:paraId="1F6CD894" w14:textId="77777777" w:rsidR="00C83CBE" w:rsidRPr="00F554DE" w:rsidRDefault="00C83CBE" w:rsidP="00C83CBE">
            <w:pPr>
              <w:rPr>
                <w:rFonts w:eastAsia="Batang"/>
                <w:color w:val="000000"/>
              </w:rPr>
            </w:pPr>
            <w:r w:rsidRPr="00F554DE">
              <w:rPr>
                <w:rFonts w:eastAsia="Batang"/>
                <w:color w:val="000000"/>
              </w:rPr>
              <w:t>nehodnoceni</w:t>
            </w:r>
          </w:p>
        </w:tc>
      </w:tr>
      <w:tr w:rsidR="00C83CBE" w14:paraId="4826D3F8" w14:textId="77777777" w:rsidTr="00C83CBE">
        <w:trPr>
          <w:jc w:val="center"/>
        </w:trPr>
        <w:tc>
          <w:tcPr>
            <w:tcW w:w="3150" w:type="dxa"/>
          </w:tcPr>
          <w:p w14:paraId="55884083" w14:textId="77777777" w:rsidR="00C83CBE" w:rsidRPr="00F554DE" w:rsidRDefault="00C83CBE" w:rsidP="00C83CBE">
            <w:pPr>
              <w:jc w:val="both"/>
              <w:rPr>
                <w:rFonts w:eastAsia="Batang"/>
                <w:color w:val="000000"/>
              </w:rPr>
            </w:pPr>
            <w:r w:rsidRPr="00F554DE">
              <w:rPr>
                <w:rFonts w:eastAsia="Batang"/>
                <w:color w:val="000000"/>
              </w:rPr>
              <w:t>22. – 25. Jezeřany</w:t>
            </w:r>
          </w:p>
        </w:tc>
        <w:tc>
          <w:tcPr>
            <w:tcW w:w="1600" w:type="dxa"/>
          </w:tcPr>
          <w:p w14:paraId="671FC072" w14:textId="77777777" w:rsidR="00C83CBE" w:rsidRPr="00F554DE" w:rsidRDefault="00C83CBE" w:rsidP="00C83CBE">
            <w:pPr>
              <w:rPr>
                <w:rFonts w:eastAsia="Batang"/>
                <w:color w:val="000000"/>
              </w:rPr>
            </w:pPr>
            <w:r w:rsidRPr="00F554DE">
              <w:rPr>
                <w:rFonts w:eastAsia="Batang"/>
                <w:color w:val="000000"/>
              </w:rPr>
              <w:t>nehodnoceni</w:t>
            </w:r>
          </w:p>
        </w:tc>
      </w:tr>
      <w:tr w:rsidR="00C83CBE" w14:paraId="467DF33A" w14:textId="77777777" w:rsidTr="00C83CBE">
        <w:trPr>
          <w:jc w:val="center"/>
        </w:trPr>
        <w:tc>
          <w:tcPr>
            <w:tcW w:w="3150" w:type="dxa"/>
          </w:tcPr>
          <w:p w14:paraId="149EA2EB" w14:textId="77777777" w:rsidR="00C83CBE" w:rsidRPr="00F554DE" w:rsidRDefault="00C83CBE" w:rsidP="00C83CBE">
            <w:pPr>
              <w:jc w:val="both"/>
              <w:rPr>
                <w:rFonts w:eastAsia="Batang"/>
                <w:color w:val="000000"/>
              </w:rPr>
            </w:pPr>
            <w:r w:rsidRPr="00F554DE">
              <w:rPr>
                <w:rFonts w:eastAsia="Batang"/>
                <w:color w:val="000000"/>
              </w:rPr>
              <w:t>22. – 25. Medlov</w:t>
            </w:r>
          </w:p>
        </w:tc>
        <w:tc>
          <w:tcPr>
            <w:tcW w:w="1600" w:type="dxa"/>
          </w:tcPr>
          <w:p w14:paraId="24DCD256" w14:textId="77777777" w:rsidR="00C83CBE" w:rsidRPr="00F554DE" w:rsidRDefault="00C83CBE" w:rsidP="00C83CBE">
            <w:pPr>
              <w:rPr>
                <w:rFonts w:eastAsia="Batang"/>
                <w:color w:val="000000"/>
              </w:rPr>
            </w:pPr>
            <w:r w:rsidRPr="00F554DE">
              <w:rPr>
                <w:rFonts w:eastAsia="Batang"/>
                <w:color w:val="000000"/>
              </w:rPr>
              <w:t>nehodnoceni</w:t>
            </w:r>
          </w:p>
        </w:tc>
      </w:tr>
      <w:tr w:rsidR="00C83CBE" w14:paraId="147BC148" w14:textId="77777777" w:rsidTr="00C83CBE">
        <w:trPr>
          <w:jc w:val="center"/>
        </w:trPr>
        <w:tc>
          <w:tcPr>
            <w:tcW w:w="3150" w:type="dxa"/>
          </w:tcPr>
          <w:p w14:paraId="68E8C492" w14:textId="77777777" w:rsidR="00C83CBE" w:rsidRPr="00F554DE" w:rsidRDefault="00C83CBE" w:rsidP="00C83CBE">
            <w:pPr>
              <w:jc w:val="both"/>
              <w:rPr>
                <w:rFonts w:eastAsia="Batang"/>
                <w:color w:val="000000"/>
              </w:rPr>
            </w:pPr>
            <w:r w:rsidRPr="00F554DE">
              <w:rPr>
                <w:rFonts w:eastAsia="Batang"/>
                <w:color w:val="000000"/>
              </w:rPr>
              <w:t>22. – 25. Pohořelice</w:t>
            </w:r>
          </w:p>
        </w:tc>
        <w:tc>
          <w:tcPr>
            <w:tcW w:w="1600" w:type="dxa"/>
          </w:tcPr>
          <w:p w14:paraId="44CA0056" w14:textId="77777777" w:rsidR="00C83CBE" w:rsidRPr="00F554DE" w:rsidRDefault="00C83CBE" w:rsidP="00C83CBE">
            <w:pPr>
              <w:rPr>
                <w:rFonts w:eastAsia="Batang"/>
                <w:color w:val="000000"/>
              </w:rPr>
            </w:pPr>
            <w:r w:rsidRPr="00F554DE">
              <w:rPr>
                <w:rFonts w:eastAsia="Batang"/>
                <w:color w:val="000000"/>
              </w:rPr>
              <w:t>nehodnoceni</w:t>
            </w:r>
          </w:p>
        </w:tc>
      </w:tr>
      <w:tr w:rsidR="00C83CBE" w14:paraId="7550E05D" w14:textId="77777777" w:rsidTr="00C83CBE">
        <w:trPr>
          <w:jc w:val="center"/>
        </w:trPr>
        <w:tc>
          <w:tcPr>
            <w:tcW w:w="3150" w:type="dxa"/>
          </w:tcPr>
          <w:p w14:paraId="6AB2990E" w14:textId="77777777" w:rsidR="00C83CBE" w:rsidRPr="00F554DE" w:rsidRDefault="00C83CBE" w:rsidP="00C83CBE">
            <w:pPr>
              <w:pStyle w:val="Nadpis8"/>
              <w:rPr>
                <w:i w:val="0"/>
                <w:iCs w:val="0"/>
              </w:rPr>
            </w:pPr>
            <w:r w:rsidRPr="00F554DE">
              <w:rPr>
                <w:i w:val="0"/>
                <w:iCs w:val="0"/>
              </w:rPr>
              <w:t xml:space="preserve">Ženy  </w:t>
            </w:r>
          </w:p>
        </w:tc>
        <w:tc>
          <w:tcPr>
            <w:tcW w:w="1600" w:type="dxa"/>
          </w:tcPr>
          <w:p w14:paraId="60A6AD3D" w14:textId="77777777" w:rsidR="00C83CBE" w:rsidRPr="00F554DE" w:rsidRDefault="00C83CBE" w:rsidP="00C83CBE">
            <w:pPr>
              <w:rPr>
                <w:rFonts w:eastAsia="Batang"/>
                <w:color w:val="000000"/>
                <w:u w:val="single"/>
              </w:rPr>
            </w:pPr>
          </w:p>
        </w:tc>
      </w:tr>
      <w:tr w:rsidR="00C83CBE" w14:paraId="19FF77D2" w14:textId="77777777" w:rsidTr="00C83CBE">
        <w:trPr>
          <w:jc w:val="center"/>
        </w:trPr>
        <w:tc>
          <w:tcPr>
            <w:tcW w:w="3150" w:type="dxa"/>
          </w:tcPr>
          <w:p w14:paraId="3ABC3C82" w14:textId="77777777" w:rsidR="00C83CBE" w:rsidRPr="00F554DE" w:rsidRDefault="00C83CBE" w:rsidP="00C83CBE">
            <w:pPr>
              <w:jc w:val="both"/>
              <w:rPr>
                <w:rFonts w:eastAsia="Batang"/>
                <w:color w:val="000000"/>
              </w:rPr>
            </w:pPr>
            <w:r w:rsidRPr="00F554DE">
              <w:rPr>
                <w:rFonts w:eastAsia="Batang"/>
                <w:color w:val="000000"/>
              </w:rPr>
              <w:t xml:space="preserve">           1. Mikulov</w:t>
            </w:r>
          </w:p>
        </w:tc>
        <w:tc>
          <w:tcPr>
            <w:tcW w:w="1600" w:type="dxa"/>
          </w:tcPr>
          <w:p w14:paraId="626A1048" w14:textId="77777777" w:rsidR="00C83CBE" w:rsidRPr="00F554DE" w:rsidRDefault="00C83CBE" w:rsidP="00C83CBE">
            <w:pPr>
              <w:rPr>
                <w:rFonts w:eastAsia="Batang"/>
                <w:color w:val="000000"/>
              </w:rPr>
            </w:pPr>
            <w:r w:rsidRPr="00F554DE">
              <w:rPr>
                <w:rFonts w:eastAsia="Batang"/>
                <w:color w:val="000000"/>
              </w:rPr>
              <w:t>73</w:t>
            </w:r>
          </w:p>
        </w:tc>
      </w:tr>
      <w:tr w:rsidR="00C83CBE" w14:paraId="222AB1ED" w14:textId="77777777" w:rsidTr="00C83CBE">
        <w:trPr>
          <w:jc w:val="center"/>
        </w:trPr>
        <w:tc>
          <w:tcPr>
            <w:tcW w:w="3150" w:type="dxa"/>
          </w:tcPr>
          <w:p w14:paraId="78A468B6" w14:textId="77777777" w:rsidR="00C83CBE" w:rsidRDefault="00C83CBE" w:rsidP="00C83CBE">
            <w:pPr>
              <w:jc w:val="both"/>
              <w:rPr>
                <w:rFonts w:eastAsia="Batang"/>
                <w:color w:val="000000"/>
              </w:rPr>
            </w:pPr>
            <w:r>
              <w:rPr>
                <w:rFonts w:eastAsia="Batang"/>
                <w:color w:val="000000"/>
              </w:rPr>
              <w:t xml:space="preserve">           2. Dolní Kounice</w:t>
            </w:r>
          </w:p>
        </w:tc>
        <w:tc>
          <w:tcPr>
            <w:tcW w:w="1600" w:type="dxa"/>
          </w:tcPr>
          <w:p w14:paraId="5651FB83" w14:textId="77777777" w:rsidR="00C83CBE" w:rsidRDefault="00C83CBE" w:rsidP="00C83CBE">
            <w:pPr>
              <w:rPr>
                <w:rFonts w:eastAsia="Batang"/>
                <w:color w:val="000000"/>
              </w:rPr>
            </w:pPr>
            <w:r>
              <w:rPr>
                <w:rFonts w:eastAsia="Batang"/>
                <w:color w:val="000000"/>
              </w:rPr>
              <w:t>81</w:t>
            </w:r>
          </w:p>
        </w:tc>
      </w:tr>
      <w:tr w:rsidR="00C83CBE" w14:paraId="40A1D407" w14:textId="77777777" w:rsidTr="00C83CBE">
        <w:trPr>
          <w:jc w:val="center"/>
        </w:trPr>
        <w:tc>
          <w:tcPr>
            <w:tcW w:w="3150" w:type="dxa"/>
          </w:tcPr>
          <w:p w14:paraId="5AF882B3" w14:textId="77777777" w:rsidR="00C83CBE" w:rsidRDefault="00C83CBE" w:rsidP="00C83CBE">
            <w:pPr>
              <w:jc w:val="both"/>
              <w:rPr>
                <w:rFonts w:eastAsia="Batang"/>
                <w:color w:val="000000"/>
              </w:rPr>
            </w:pPr>
            <w:r>
              <w:rPr>
                <w:rFonts w:eastAsia="Batang"/>
                <w:color w:val="000000"/>
              </w:rPr>
              <w:t xml:space="preserve">           3. Stupava</w:t>
            </w:r>
          </w:p>
        </w:tc>
        <w:tc>
          <w:tcPr>
            <w:tcW w:w="1600" w:type="dxa"/>
          </w:tcPr>
          <w:p w14:paraId="0ABAF050" w14:textId="77777777" w:rsidR="00C83CBE" w:rsidRDefault="00C83CBE" w:rsidP="00C83CBE">
            <w:pPr>
              <w:rPr>
                <w:rFonts w:eastAsia="Batang"/>
                <w:color w:val="000000"/>
              </w:rPr>
            </w:pPr>
            <w:r>
              <w:rPr>
                <w:rFonts w:eastAsia="Batang"/>
                <w:color w:val="000000"/>
              </w:rPr>
              <w:t>83</w:t>
            </w:r>
          </w:p>
        </w:tc>
      </w:tr>
      <w:tr w:rsidR="00C83CBE" w14:paraId="73B81C6E" w14:textId="77777777" w:rsidTr="00C83CBE">
        <w:trPr>
          <w:jc w:val="center"/>
        </w:trPr>
        <w:tc>
          <w:tcPr>
            <w:tcW w:w="3150" w:type="dxa"/>
          </w:tcPr>
          <w:p w14:paraId="1B4FD568" w14:textId="77777777" w:rsidR="00C83CBE" w:rsidRDefault="00C83CBE" w:rsidP="00C83CBE">
            <w:pPr>
              <w:jc w:val="both"/>
              <w:rPr>
                <w:rFonts w:eastAsia="Batang"/>
                <w:color w:val="000000"/>
              </w:rPr>
            </w:pPr>
            <w:r>
              <w:rPr>
                <w:rFonts w:eastAsia="Batang"/>
                <w:color w:val="000000"/>
              </w:rPr>
              <w:t xml:space="preserve">           4. Mělčany</w:t>
            </w:r>
          </w:p>
        </w:tc>
        <w:tc>
          <w:tcPr>
            <w:tcW w:w="1600" w:type="dxa"/>
          </w:tcPr>
          <w:p w14:paraId="60BAA77C" w14:textId="77777777" w:rsidR="00C83CBE" w:rsidRDefault="00C83CBE" w:rsidP="00C83CBE">
            <w:pPr>
              <w:rPr>
                <w:rFonts w:eastAsia="Batang"/>
                <w:color w:val="000000"/>
              </w:rPr>
            </w:pPr>
            <w:r>
              <w:rPr>
                <w:rFonts w:eastAsia="Batang"/>
                <w:color w:val="000000"/>
              </w:rPr>
              <w:t>106</w:t>
            </w:r>
          </w:p>
        </w:tc>
      </w:tr>
    </w:tbl>
    <w:p w14:paraId="7927A6BD" w14:textId="77777777" w:rsidR="00C83CBE" w:rsidRDefault="00C83CBE" w:rsidP="00C83CBE">
      <w:pPr>
        <w:rPr>
          <w:b/>
          <w:bCs/>
        </w:rPr>
      </w:pPr>
    </w:p>
    <w:p w14:paraId="01348764" w14:textId="7BC1B4F5" w:rsidR="00C83CBE" w:rsidRPr="00F554DE" w:rsidRDefault="00C83CBE" w:rsidP="00C13150">
      <w:pPr>
        <w:jc w:val="both"/>
        <w:rPr>
          <w:b/>
          <w:i/>
          <w:iCs/>
        </w:rPr>
      </w:pPr>
      <w:r w:rsidRPr="00F554DE">
        <w:rPr>
          <w:b/>
          <w:i/>
          <w:iCs/>
        </w:rPr>
        <w:t>Č</w:t>
      </w:r>
      <w:r w:rsidR="00F554DE" w:rsidRPr="00F554DE">
        <w:rPr>
          <w:b/>
          <w:i/>
          <w:iCs/>
        </w:rPr>
        <w:t>lenská základna</w:t>
      </w:r>
    </w:p>
    <w:p w14:paraId="573ABC00" w14:textId="77777777" w:rsidR="00C83CBE" w:rsidRDefault="00C83CBE" w:rsidP="00C83CBE">
      <w:r>
        <w:t>Ke sboru přistoupili Stanislav Řezáč ml. a František Řezáč ml.</w:t>
      </w:r>
    </w:p>
    <w:p w14:paraId="034B4072" w14:textId="51481A15" w:rsidR="00C83CBE" w:rsidRDefault="00C83CBE" w:rsidP="00C83CBE">
      <w:r>
        <w:t>V organizaci momentálně není žádná mládež</w:t>
      </w:r>
      <w:r w:rsidR="00F554DE">
        <w:t>.</w:t>
      </w:r>
    </w:p>
    <w:p w14:paraId="78F3F854" w14:textId="561D73DD" w:rsidR="00C83CBE" w:rsidRDefault="00C83CBE" w:rsidP="00C83CBE">
      <w:pPr>
        <w:rPr>
          <w:b/>
          <w:bCs/>
        </w:rPr>
      </w:pPr>
      <w:r>
        <w:t>Sbor eviduje celkem 89 členů, z toho 60 mužů a 29 žen</w:t>
      </w:r>
      <w:r w:rsidR="00F554DE">
        <w:t>.</w:t>
      </w:r>
    </w:p>
    <w:p w14:paraId="428AA115" w14:textId="637F8B7B" w:rsidR="00C83CBE" w:rsidRPr="00F554DE" w:rsidRDefault="00C83CBE" w:rsidP="00C13150">
      <w:pPr>
        <w:jc w:val="both"/>
        <w:rPr>
          <w:b/>
          <w:i/>
          <w:iCs/>
        </w:rPr>
      </w:pPr>
      <w:r w:rsidRPr="00F554DE">
        <w:rPr>
          <w:b/>
          <w:i/>
          <w:iCs/>
        </w:rPr>
        <w:t>V</w:t>
      </w:r>
      <w:r w:rsidR="00F554DE" w:rsidRPr="00F554DE">
        <w:rPr>
          <w:b/>
          <w:i/>
          <w:iCs/>
        </w:rPr>
        <w:t>ýbor</w:t>
      </w:r>
    </w:p>
    <w:p w14:paraId="5B52890E" w14:textId="77777777" w:rsidR="00C83CBE" w:rsidRDefault="00C83CBE" w:rsidP="00C83CBE">
      <w:pPr>
        <w:jc w:val="both"/>
        <w:rPr>
          <w:bCs/>
        </w:rPr>
      </w:pPr>
      <w:r>
        <w:rPr>
          <w:bCs/>
        </w:rPr>
        <w:t>Předseda                                                  Václav Macík</w:t>
      </w:r>
    </w:p>
    <w:p w14:paraId="0860C38B" w14:textId="77777777" w:rsidR="00C83CBE" w:rsidRDefault="00C83CBE" w:rsidP="00C83CBE">
      <w:pPr>
        <w:jc w:val="both"/>
        <w:rPr>
          <w:bCs/>
        </w:rPr>
      </w:pPr>
      <w:r>
        <w:rPr>
          <w:bCs/>
        </w:rPr>
        <w:t>Místopředseda                                         Vlasta Halvová</w:t>
      </w:r>
    </w:p>
    <w:p w14:paraId="033A5CBA" w14:textId="77777777" w:rsidR="00C83CBE" w:rsidRDefault="00C83CBE" w:rsidP="00C83CBE">
      <w:pPr>
        <w:jc w:val="both"/>
      </w:pPr>
      <w:r>
        <w:t>Velitel                                                      Stanislav Řezáč</w:t>
      </w:r>
    </w:p>
    <w:p w14:paraId="71040C02" w14:textId="77777777" w:rsidR="00C83CBE" w:rsidRDefault="00C83CBE" w:rsidP="00C83CBE">
      <w:pPr>
        <w:jc w:val="both"/>
      </w:pPr>
      <w:r>
        <w:t>Jednatel                                                    František Řezáč</w:t>
      </w:r>
    </w:p>
    <w:p w14:paraId="434D8AA9" w14:textId="77777777" w:rsidR="00C83CBE" w:rsidRDefault="00C83CBE" w:rsidP="00C83CBE">
      <w:pPr>
        <w:jc w:val="both"/>
      </w:pPr>
      <w:r>
        <w:t>Pokladník                                                 Vojtěch Kočí</w:t>
      </w:r>
    </w:p>
    <w:p w14:paraId="10CD4F63" w14:textId="77777777" w:rsidR="00C83CBE" w:rsidRDefault="00C83CBE" w:rsidP="00C83CBE">
      <w:pPr>
        <w:jc w:val="both"/>
      </w:pPr>
      <w:r>
        <w:t>Referent MTZ                                          Josef Badin</w:t>
      </w:r>
    </w:p>
    <w:p w14:paraId="2F6B4236" w14:textId="77777777" w:rsidR="00C83CBE" w:rsidRDefault="00C83CBE" w:rsidP="00C83CBE">
      <w:pPr>
        <w:jc w:val="both"/>
      </w:pPr>
      <w:r>
        <w:t>Organizační referent                                Karel Štrobl</w:t>
      </w:r>
    </w:p>
    <w:p w14:paraId="40D7E2C4" w14:textId="77777777" w:rsidR="00C83CBE" w:rsidRDefault="00C83CBE" w:rsidP="00C83CBE">
      <w:pPr>
        <w:jc w:val="both"/>
      </w:pPr>
      <w:r>
        <w:t>Vedoucí mládeže                                     Vítězslav Střecha</w:t>
      </w:r>
    </w:p>
    <w:p w14:paraId="3523482E" w14:textId="77777777" w:rsidR="00C83CBE" w:rsidRDefault="00C83CBE" w:rsidP="00C83CBE">
      <w:pPr>
        <w:jc w:val="both"/>
      </w:pPr>
      <w:r>
        <w:t>Referentka žen                                         Anežka Štroblová</w:t>
      </w:r>
    </w:p>
    <w:p w14:paraId="2594D16C" w14:textId="77777777" w:rsidR="00C83CBE" w:rsidRDefault="00C83CBE" w:rsidP="00C83CBE">
      <w:pPr>
        <w:jc w:val="both"/>
      </w:pPr>
      <w:r>
        <w:t>Preventář                                                  Anežka Štroblová</w:t>
      </w:r>
    </w:p>
    <w:p w14:paraId="5932E55D" w14:textId="77777777" w:rsidR="00C83CBE" w:rsidRDefault="00C83CBE" w:rsidP="00C83CBE">
      <w:pPr>
        <w:jc w:val="both"/>
      </w:pPr>
      <w:r>
        <w:t>Referent CO                                             Stanislav Řezáč</w:t>
      </w:r>
    </w:p>
    <w:p w14:paraId="1096056B" w14:textId="77777777" w:rsidR="00C83CBE" w:rsidRDefault="00C83CBE" w:rsidP="00C83CBE">
      <w:pPr>
        <w:jc w:val="both"/>
      </w:pPr>
      <w:r>
        <w:t>Referent politicko – výchovné práce       Karel Dopita</w:t>
      </w:r>
    </w:p>
    <w:p w14:paraId="665A8B2C" w14:textId="77777777" w:rsidR="00C83CBE" w:rsidRDefault="00C83CBE" w:rsidP="00C83CBE">
      <w:pPr>
        <w:jc w:val="both"/>
      </w:pPr>
      <w:r>
        <w:t>Revizor                                                    Zdena Wossalová, František Staňa</w:t>
      </w:r>
    </w:p>
    <w:p w14:paraId="3A9A04C1" w14:textId="77777777" w:rsidR="00C83CBE" w:rsidRDefault="00C83CBE" w:rsidP="00C83CBE">
      <w:pPr>
        <w:jc w:val="both"/>
      </w:pPr>
      <w:r>
        <w:t xml:space="preserve">Člen výboru                                   </w:t>
      </w:r>
      <w:r w:rsidR="00A80BCD">
        <w:t xml:space="preserve">         Jaroslav Moudrý, Jaromil </w:t>
      </w:r>
      <w:r>
        <w:t>Žaloudek, František Macík,</w:t>
      </w:r>
    </w:p>
    <w:p w14:paraId="41B53DEC" w14:textId="77777777" w:rsidR="00831430" w:rsidRPr="003B62CA" w:rsidRDefault="00831430" w:rsidP="00C83CBE">
      <w:pPr>
        <w:jc w:val="both"/>
      </w:pPr>
    </w:p>
    <w:p w14:paraId="61157075" w14:textId="77777777" w:rsidR="00831430" w:rsidRPr="003B62CA" w:rsidRDefault="00FC143C" w:rsidP="00831430">
      <w:pPr>
        <w:jc w:val="both"/>
      </w:pPr>
      <w:r w:rsidRPr="003B62CA">
        <w:t>Václav Macík</w:t>
      </w:r>
    </w:p>
    <w:p w14:paraId="16E6981D" w14:textId="77777777" w:rsidR="00831430" w:rsidRPr="003B62CA" w:rsidRDefault="00831430" w:rsidP="00831430">
      <w:pPr>
        <w:jc w:val="both"/>
      </w:pPr>
      <w:r w:rsidRPr="003B62CA">
        <w:t>Narozen               22.</w:t>
      </w:r>
      <w:r w:rsidR="00827C05" w:rsidRPr="003B62CA">
        <w:t xml:space="preserve"> </w:t>
      </w:r>
      <w:r w:rsidRPr="003B62CA">
        <w:t>9.</w:t>
      </w:r>
      <w:r w:rsidR="00827C05" w:rsidRPr="003B62CA">
        <w:t xml:space="preserve"> </w:t>
      </w:r>
      <w:r w:rsidRPr="003B62CA">
        <w:t>1916</w:t>
      </w:r>
    </w:p>
    <w:p w14:paraId="27666176" w14:textId="77777777" w:rsidR="00831430" w:rsidRDefault="00831430" w:rsidP="00831430">
      <w:pPr>
        <w:jc w:val="both"/>
      </w:pPr>
      <w:r w:rsidRPr="003B62CA">
        <w:t>Zemřel</w:t>
      </w:r>
      <w:r>
        <w:t xml:space="preserve">                 20.</w:t>
      </w:r>
      <w:r w:rsidR="00827C05">
        <w:t xml:space="preserve"> </w:t>
      </w:r>
      <w:r>
        <w:t>3.</w:t>
      </w:r>
      <w:r w:rsidR="00827C05">
        <w:t xml:space="preserve"> </w:t>
      </w:r>
      <w:r>
        <w:t>1993</w:t>
      </w:r>
    </w:p>
    <w:p w14:paraId="1DB5A5F0" w14:textId="77777777" w:rsidR="00831430" w:rsidRDefault="00831430" w:rsidP="00831430">
      <w:pPr>
        <w:jc w:val="both"/>
      </w:pPr>
      <w:r>
        <w:t>Člen sboru od        6.</w:t>
      </w:r>
      <w:r w:rsidR="00827C05">
        <w:t xml:space="preserve"> </w:t>
      </w:r>
      <w:r>
        <w:t>6.</w:t>
      </w:r>
      <w:r w:rsidR="00827C05">
        <w:t xml:space="preserve"> </w:t>
      </w:r>
      <w:r>
        <w:t>1935</w:t>
      </w:r>
    </w:p>
    <w:p w14:paraId="5CABB942" w14:textId="77777777" w:rsidR="00831430" w:rsidRDefault="00831430" w:rsidP="00831430">
      <w:pPr>
        <w:jc w:val="both"/>
      </w:pPr>
      <w:r>
        <w:t>Člen sboru do        1.</w:t>
      </w:r>
      <w:r w:rsidR="00827C05">
        <w:t xml:space="preserve"> </w:t>
      </w:r>
      <w:r>
        <w:t>8.</w:t>
      </w:r>
      <w:r w:rsidR="00827C05">
        <w:t xml:space="preserve"> </w:t>
      </w:r>
      <w:r>
        <w:t>1957</w:t>
      </w:r>
    </w:p>
    <w:p w14:paraId="42EF0759" w14:textId="77777777" w:rsidR="00831430" w:rsidRDefault="00831430" w:rsidP="00831430">
      <w:pPr>
        <w:jc w:val="both"/>
      </w:pPr>
      <w:r>
        <w:lastRenderedPageBreak/>
        <w:t>Člen sboru od      18.</w:t>
      </w:r>
      <w:r w:rsidR="00827C05">
        <w:t xml:space="preserve"> </w:t>
      </w:r>
      <w:r>
        <w:t>4.</w:t>
      </w:r>
      <w:r w:rsidR="00827C05">
        <w:t xml:space="preserve"> </w:t>
      </w:r>
      <w:r>
        <w:t>1959</w:t>
      </w:r>
    </w:p>
    <w:p w14:paraId="66F9AA29" w14:textId="2F16DD67" w:rsidR="00831430" w:rsidRDefault="00831430" w:rsidP="00831430">
      <w:pPr>
        <w:jc w:val="both"/>
      </w:pPr>
      <w:r>
        <w:t>Člen sboru do      20.</w:t>
      </w:r>
      <w:r w:rsidR="00827C05">
        <w:t xml:space="preserve"> </w:t>
      </w:r>
      <w:r>
        <w:t>3.</w:t>
      </w:r>
      <w:r w:rsidR="00827C05">
        <w:t xml:space="preserve"> </w:t>
      </w:r>
      <w:r>
        <w:t>1993</w:t>
      </w:r>
    </w:p>
    <w:p w14:paraId="1301D604" w14:textId="1B388B97" w:rsidR="00831430" w:rsidRDefault="00831430" w:rsidP="00831430">
      <w:pPr>
        <w:jc w:val="both"/>
      </w:pPr>
      <w:r>
        <w:t>Starosta sboru od 4.</w:t>
      </w:r>
      <w:r w:rsidR="00827C05">
        <w:t xml:space="preserve"> </w:t>
      </w:r>
      <w:r>
        <w:t>12.</w:t>
      </w:r>
      <w:r w:rsidR="00827C05">
        <w:t xml:space="preserve"> </w:t>
      </w:r>
      <w:r>
        <w:t>1980  do26.</w:t>
      </w:r>
      <w:r w:rsidR="00827C05">
        <w:t xml:space="preserve"> </w:t>
      </w:r>
      <w:r>
        <w:t>4.</w:t>
      </w:r>
      <w:r w:rsidR="00827C05">
        <w:t xml:space="preserve"> </w:t>
      </w:r>
      <w:r>
        <w:t>1982</w:t>
      </w:r>
    </w:p>
    <w:p w14:paraId="487C193D" w14:textId="634FEB28" w:rsidR="00831430" w:rsidRDefault="00831430" w:rsidP="00831430">
      <w:pPr>
        <w:jc w:val="both"/>
      </w:pPr>
      <w:r>
        <w:t>Ve funkci celkem 2 roky</w:t>
      </w:r>
    </w:p>
    <w:p w14:paraId="5BE1256E" w14:textId="73D2E086" w:rsidR="00FC143C" w:rsidRDefault="00FC143C" w:rsidP="00FC143C">
      <w:pPr>
        <w:jc w:val="both"/>
      </w:pPr>
      <w:r>
        <w:t>Další funkce: Referent CO                  12.</w:t>
      </w:r>
      <w:r w:rsidR="00827C05">
        <w:t xml:space="preserve"> </w:t>
      </w:r>
      <w:r>
        <w:t>12.</w:t>
      </w:r>
      <w:r w:rsidR="00827C05">
        <w:t xml:space="preserve"> </w:t>
      </w:r>
      <w:r>
        <w:t xml:space="preserve">1965 </w:t>
      </w:r>
      <w:r w:rsidR="00F554DE">
        <w:t>–</w:t>
      </w:r>
      <w:r>
        <w:t xml:space="preserve"> 28. 1.</w:t>
      </w:r>
      <w:r w:rsidR="00827C05">
        <w:t xml:space="preserve"> </w:t>
      </w:r>
      <w:r>
        <w:t>1968</w:t>
      </w:r>
    </w:p>
    <w:p w14:paraId="6765D8DB" w14:textId="0BFD4C6E" w:rsidR="00FC143C" w:rsidRDefault="00FC143C" w:rsidP="00FC143C">
      <w:pPr>
        <w:jc w:val="both"/>
      </w:pPr>
      <w:r>
        <w:t xml:space="preserve">                     1.zástupce předsedy        18. 3.</w:t>
      </w:r>
      <w:r w:rsidR="00827C05">
        <w:t xml:space="preserve"> 1951 – 15</w:t>
      </w:r>
      <w:r>
        <w:t>.</w:t>
      </w:r>
      <w:r w:rsidR="00827C05">
        <w:t xml:space="preserve"> </w:t>
      </w:r>
      <w:r>
        <w:t>4.</w:t>
      </w:r>
      <w:r w:rsidR="00827C05">
        <w:t xml:space="preserve"> </w:t>
      </w:r>
      <w:r>
        <w:t>1952</w:t>
      </w:r>
    </w:p>
    <w:p w14:paraId="493D38FA" w14:textId="2C20CDAC" w:rsidR="00FC143C" w:rsidRDefault="00FC143C" w:rsidP="00FC143C">
      <w:pPr>
        <w:jc w:val="both"/>
      </w:pPr>
      <w:r>
        <w:t xml:space="preserve">                                                             27. 1.</w:t>
      </w:r>
      <w:r w:rsidR="00827C05">
        <w:t xml:space="preserve"> 1957 </w:t>
      </w:r>
      <w:r w:rsidR="00F554DE">
        <w:t>–</w:t>
      </w:r>
      <w:r w:rsidR="00827C05">
        <w:t xml:space="preserve"> 1</w:t>
      </w:r>
      <w:r>
        <w:t>.</w:t>
      </w:r>
      <w:r w:rsidR="00827C05">
        <w:t xml:space="preserve"> </w:t>
      </w:r>
      <w:r>
        <w:t>8.</w:t>
      </w:r>
      <w:r w:rsidR="00827C05">
        <w:t xml:space="preserve"> </w:t>
      </w:r>
      <w:r>
        <w:t>1957</w:t>
      </w:r>
    </w:p>
    <w:p w14:paraId="4CBFAC7B" w14:textId="20CF335C" w:rsidR="00FC143C" w:rsidRDefault="00FC143C" w:rsidP="00FC143C">
      <w:pPr>
        <w:jc w:val="both"/>
      </w:pPr>
      <w:r>
        <w:t xml:space="preserve">                                                             28.</w:t>
      </w:r>
      <w:r w:rsidR="00827C05">
        <w:t xml:space="preserve"> </w:t>
      </w:r>
      <w:r>
        <w:t>10.</w:t>
      </w:r>
      <w:r w:rsidR="00827C05">
        <w:t xml:space="preserve"> </w:t>
      </w:r>
      <w:r>
        <w:t xml:space="preserve">1959 </w:t>
      </w:r>
      <w:r w:rsidR="00F554DE">
        <w:t>–</w:t>
      </w:r>
      <w:r>
        <w:t xml:space="preserve"> 27.</w:t>
      </w:r>
      <w:r w:rsidR="00827C05">
        <w:t xml:space="preserve"> </w:t>
      </w:r>
      <w:r>
        <w:t>12.</w:t>
      </w:r>
      <w:r w:rsidR="00827C05">
        <w:t xml:space="preserve"> </w:t>
      </w:r>
      <w:r>
        <w:t>1971</w:t>
      </w:r>
    </w:p>
    <w:p w14:paraId="7048C678" w14:textId="47F20A27" w:rsidR="00FC143C" w:rsidRDefault="00FC143C" w:rsidP="00FC143C">
      <w:pPr>
        <w:jc w:val="both"/>
      </w:pPr>
      <w:r>
        <w:t xml:space="preserve">                    Velitel+referent výcviku    6. 4.</w:t>
      </w:r>
      <w:r w:rsidR="00827C05">
        <w:t xml:space="preserve"> 1942 – 10</w:t>
      </w:r>
      <w:r>
        <w:t>.</w:t>
      </w:r>
      <w:r w:rsidR="00827C05">
        <w:t xml:space="preserve"> </w:t>
      </w:r>
      <w:r>
        <w:t>2.</w:t>
      </w:r>
      <w:r w:rsidR="00827C05">
        <w:t xml:space="preserve"> </w:t>
      </w:r>
      <w:r>
        <w:t>1946</w:t>
      </w:r>
    </w:p>
    <w:p w14:paraId="32F2D6FD" w14:textId="28A31B26" w:rsidR="00FC143C" w:rsidRDefault="00FC143C" w:rsidP="00FC143C">
      <w:pPr>
        <w:jc w:val="both"/>
      </w:pPr>
      <w:r>
        <w:t xml:space="preserve">                                                             19. 1.</w:t>
      </w:r>
      <w:r w:rsidR="00827C05">
        <w:t xml:space="preserve"> </w:t>
      </w:r>
      <w:r>
        <w:t xml:space="preserve">1947 </w:t>
      </w:r>
      <w:r w:rsidR="00F554DE">
        <w:t>–</w:t>
      </w:r>
      <w:r>
        <w:t xml:space="preserve"> 23. 1.</w:t>
      </w:r>
      <w:r w:rsidR="00827C05">
        <w:t xml:space="preserve"> </w:t>
      </w:r>
      <w:r>
        <w:t>1952</w:t>
      </w:r>
    </w:p>
    <w:p w14:paraId="292E893E" w14:textId="67757251" w:rsidR="00FC143C" w:rsidRDefault="00FC143C" w:rsidP="00FC143C">
      <w:pPr>
        <w:jc w:val="both"/>
      </w:pPr>
      <w:r>
        <w:t xml:space="preserve">                                                               2. 2.</w:t>
      </w:r>
      <w:r w:rsidR="00827C05">
        <w:t xml:space="preserve"> </w:t>
      </w:r>
      <w:r>
        <w:t xml:space="preserve">1953 </w:t>
      </w:r>
      <w:r w:rsidR="00F554DE">
        <w:t>–</w:t>
      </w:r>
      <w:r>
        <w:t xml:space="preserve"> 1. 8.</w:t>
      </w:r>
      <w:r w:rsidR="00827C05">
        <w:t xml:space="preserve"> </w:t>
      </w:r>
      <w:r>
        <w:t>1957</w:t>
      </w:r>
    </w:p>
    <w:p w14:paraId="7953E77C" w14:textId="19DD4FD5" w:rsidR="00FC143C" w:rsidRDefault="00FC143C" w:rsidP="00FC143C">
      <w:pPr>
        <w:jc w:val="both"/>
      </w:pPr>
      <w:r>
        <w:t xml:space="preserve">                                                             28.</w:t>
      </w:r>
      <w:r w:rsidR="00827C05">
        <w:t xml:space="preserve"> </w:t>
      </w:r>
      <w:r>
        <w:t>10.</w:t>
      </w:r>
      <w:r w:rsidR="00827C05">
        <w:t xml:space="preserve"> </w:t>
      </w:r>
      <w:r>
        <w:t xml:space="preserve">1959 </w:t>
      </w:r>
      <w:r w:rsidR="00F554DE">
        <w:t>–</w:t>
      </w:r>
      <w:r>
        <w:t xml:space="preserve"> 23.</w:t>
      </w:r>
      <w:r w:rsidR="00827C05">
        <w:t xml:space="preserve"> </w:t>
      </w:r>
      <w:r>
        <w:t>11.</w:t>
      </w:r>
      <w:r w:rsidR="00827C05">
        <w:t xml:space="preserve"> </w:t>
      </w:r>
      <w:r>
        <w:t>1975</w:t>
      </w:r>
    </w:p>
    <w:p w14:paraId="3FA790CE" w14:textId="2B52BFDE" w:rsidR="00F554DE" w:rsidRDefault="00FC143C" w:rsidP="00FC143C">
      <w:pPr>
        <w:jc w:val="both"/>
      </w:pPr>
      <w:r>
        <w:t xml:space="preserve">                   Zbrojíř                                </w:t>
      </w:r>
      <w:r w:rsidR="00F554DE">
        <w:t xml:space="preserve"> </w:t>
      </w:r>
      <w:r>
        <w:t>2. 9.</w:t>
      </w:r>
      <w:r w:rsidR="00827C05">
        <w:t xml:space="preserve"> </w:t>
      </w:r>
      <w:r>
        <w:t xml:space="preserve">1939 </w:t>
      </w:r>
      <w:r w:rsidR="00F554DE">
        <w:t>–</w:t>
      </w:r>
    </w:p>
    <w:p w14:paraId="348318B4" w14:textId="440F2919" w:rsidR="00FC143C" w:rsidRDefault="00FC143C" w:rsidP="00FC143C">
      <w:pPr>
        <w:jc w:val="both"/>
      </w:pPr>
      <w:r>
        <w:t xml:space="preserve">                   1.podnáčelník                      4. 2.</w:t>
      </w:r>
      <w:r w:rsidR="00827C05">
        <w:t xml:space="preserve"> </w:t>
      </w:r>
      <w:r>
        <w:t xml:space="preserve">1940 </w:t>
      </w:r>
      <w:r w:rsidR="00F554DE">
        <w:t>–</w:t>
      </w:r>
      <w:r>
        <w:t xml:space="preserve"> 6. 4.</w:t>
      </w:r>
      <w:r w:rsidR="00827C05">
        <w:t xml:space="preserve"> </w:t>
      </w:r>
      <w:r>
        <w:t>1942</w:t>
      </w:r>
    </w:p>
    <w:p w14:paraId="24577D38" w14:textId="77777777" w:rsidR="00FC143C" w:rsidRDefault="00FC143C" w:rsidP="00FC143C">
      <w:pPr>
        <w:jc w:val="both"/>
      </w:pPr>
      <w:r>
        <w:t xml:space="preserve">                   Velitel okrsku</w:t>
      </w:r>
    </w:p>
    <w:p w14:paraId="4B6BA04A" w14:textId="7E4E08B7" w:rsidR="00FC143C" w:rsidRDefault="00FC143C" w:rsidP="00FC143C">
      <w:pPr>
        <w:jc w:val="both"/>
      </w:pPr>
      <w:r>
        <w:t xml:space="preserve">                   Referent pro školení          18. 3.1951 </w:t>
      </w:r>
      <w:r w:rsidR="00F554DE">
        <w:t>–</w:t>
      </w:r>
      <w:r>
        <w:t xml:space="preserve"> 1. 8.</w:t>
      </w:r>
      <w:r w:rsidR="00827C05">
        <w:t xml:space="preserve"> </w:t>
      </w:r>
      <w:r>
        <w:t>1957</w:t>
      </w:r>
    </w:p>
    <w:p w14:paraId="7AF113A4" w14:textId="785A203F" w:rsidR="00FC143C" w:rsidRDefault="00FC143C" w:rsidP="00FC143C">
      <w:pPr>
        <w:jc w:val="both"/>
      </w:pPr>
      <w:r>
        <w:t xml:space="preserve">                   Člen výboru                       23.11.1975 </w:t>
      </w:r>
      <w:r w:rsidR="00F554DE">
        <w:t>–</w:t>
      </w:r>
      <w:r>
        <w:t xml:space="preserve"> 4.</w:t>
      </w:r>
      <w:r w:rsidR="00827C05">
        <w:t xml:space="preserve"> </w:t>
      </w:r>
      <w:r>
        <w:t>12.</w:t>
      </w:r>
      <w:r w:rsidR="00827C05">
        <w:t xml:space="preserve"> </w:t>
      </w:r>
      <w:r>
        <w:t>1980</w:t>
      </w:r>
    </w:p>
    <w:p w14:paraId="07112EFF" w14:textId="7C51D8D7" w:rsidR="00C83CBE" w:rsidRPr="007760D5" w:rsidRDefault="00831430" w:rsidP="007760D5">
      <w:pPr>
        <w:jc w:val="both"/>
      </w:pPr>
      <w:r>
        <w:t>Václav Macík byl vyučen zámečníkem a bydlel na Smetanově ulici č.</w:t>
      </w:r>
      <w:r w:rsidR="00785133">
        <w:t xml:space="preserve"> </w:t>
      </w:r>
      <w:r>
        <w:t>328</w:t>
      </w:r>
      <w:r w:rsidR="00F554DE">
        <w:t>/30</w:t>
      </w:r>
      <w:r>
        <w:t>. Ve svých funkcích u hasičského sboru působil vždy velmi zkušeně a rozhodně s širokým respektem u členstva. Jeho odchodem k vojenské službě po skončení II.</w:t>
      </w:r>
      <w:r w:rsidR="00827C05">
        <w:t xml:space="preserve"> </w:t>
      </w:r>
      <w:r>
        <w:t>sv.</w:t>
      </w:r>
      <w:r w:rsidR="00827C05">
        <w:t xml:space="preserve"> </w:t>
      </w:r>
      <w:r>
        <w:t xml:space="preserve">války činnost ve sboru velmi utrpěla. O to více zapůsobil jako vzpruha návrat do Dolních Kounic v červenci roku 1946. </w:t>
      </w:r>
      <w:r w:rsidR="00C83CBE">
        <w:t xml:space="preserve">                                        </w:t>
      </w:r>
    </w:p>
    <w:p w14:paraId="39449E04" w14:textId="77777777" w:rsidR="00C83CBE" w:rsidRPr="007760D5" w:rsidRDefault="00C83CBE" w:rsidP="007760D5">
      <w:pPr>
        <w:jc w:val="center"/>
        <w:rPr>
          <w:b/>
          <w:color w:val="000000" w:themeColor="text1"/>
        </w:rPr>
      </w:pPr>
      <w:r w:rsidRPr="007760D5">
        <w:rPr>
          <w:b/>
          <w:color w:val="000000" w:themeColor="text1"/>
        </w:rPr>
        <w:t>1981</w:t>
      </w:r>
    </w:p>
    <w:p w14:paraId="6DDB17B4" w14:textId="462611AB" w:rsidR="00C83CBE" w:rsidRDefault="00C83CBE" w:rsidP="00C83CBE">
      <w:pPr>
        <w:jc w:val="both"/>
      </w:pPr>
      <w:r>
        <w:t>31. ledna – Členský večer v Dělnickém domě se zábavným programem. Hudbu obstarali čtyři</w:t>
      </w:r>
      <w:r w:rsidR="007760D5">
        <w:t xml:space="preserve"> </w:t>
      </w:r>
      <w:r>
        <w:t>hudebníci. Večera se zúčastnilo 40 členů a 22 hostů.</w:t>
      </w:r>
    </w:p>
    <w:p w14:paraId="09293E7E" w14:textId="56F3DB97" w:rsidR="00C83CBE" w:rsidRDefault="00C83CBE" w:rsidP="00C83CBE">
      <w:pPr>
        <w:jc w:val="both"/>
      </w:pPr>
      <w:r>
        <w:t>23. ledna – Zájezd do Janáčkova divadla v Brně na představení Divotvorný hrnec</w:t>
      </w:r>
      <w:r w:rsidR="007760D5">
        <w:t>.</w:t>
      </w:r>
    </w:p>
    <w:p w14:paraId="0E4F230C" w14:textId="513BAF37" w:rsidR="00C83CBE" w:rsidRDefault="00C83CBE" w:rsidP="00C83CBE">
      <w:pPr>
        <w:jc w:val="both"/>
      </w:pPr>
      <w:r>
        <w:t xml:space="preserve">24. dubna </w:t>
      </w:r>
      <w:r w:rsidR="007760D5">
        <w:t>–</w:t>
      </w:r>
      <w:r>
        <w:t xml:space="preserve"> Zájezd 50 členů do Janáčkova divadla v Brně na představení Dům u 3 děvčátek</w:t>
      </w:r>
      <w:r w:rsidR="007760D5">
        <w:t>.</w:t>
      </w:r>
    </w:p>
    <w:p w14:paraId="0D002A7A" w14:textId="2ECFB489" w:rsidR="00C83CBE" w:rsidRDefault="00C83CBE" w:rsidP="00C83CBE">
      <w:pPr>
        <w:jc w:val="both"/>
      </w:pPr>
      <w:r>
        <w:t>11. července – Taneční zábava na fotbalovém hřišti se skupinou Arcus, vstupné 10 Kčs</w:t>
      </w:r>
      <w:r w:rsidR="007760D5">
        <w:t>.</w:t>
      </w:r>
    </w:p>
    <w:p w14:paraId="5A6A36C0" w14:textId="5634C2F9" w:rsidR="00C83CBE" w:rsidRDefault="00C83CBE" w:rsidP="00C83CBE">
      <w:pPr>
        <w:jc w:val="both"/>
      </w:pPr>
      <w:r>
        <w:t xml:space="preserve">28. srpna </w:t>
      </w:r>
      <w:r w:rsidR="007760D5">
        <w:t>–</w:t>
      </w:r>
      <w:r>
        <w:t xml:space="preserve"> Taneční zábava na fotbalovém hřišti se skupinou Arcus, vstupné 10 Kč</w:t>
      </w:r>
      <w:r w:rsidR="007760D5">
        <w:t>.</w:t>
      </w:r>
    </w:p>
    <w:p w14:paraId="5C37CC52" w14:textId="29AB6BA7" w:rsidR="00C83CBE" w:rsidRDefault="00C83CBE" w:rsidP="00C83CBE">
      <w:pPr>
        <w:jc w:val="both"/>
      </w:pPr>
      <w:r>
        <w:t>19. září – Zájezd do Bratislavy spojený s návštěvou soutěže požárních družstev o cenu</w:t>
      </w:r>
      <w:r w:rsidR="007760D5">
        <w:t xml:space="preserve"> </w:t>
      </w:r>
      <w:r>
        <w:t>Československé televize. Autobus byl objednán v ČSAD Rosice, odjezd v 05</w:t>
      </w:r>
      <w:r w:rsidR="007760D5">
        <w:t>³°</w:t>
      </w:r>
      <w:r>
        <w:t xml:space="preserve"> hod.</w:t>
      </w:r>
    </w:p>
    <w:p w14:paraId="63A65D86" w14:textId="304DA00A" w:rsidR="00C83CBE" w:rsidRDefault="00C83CBE" w:rsidP="00C83CBE">
      <w:pPr>
        <w:jc w:val="both"/>
      </w:pPr>
      <w:r>
        <w:t>V požární výzbrojně bylo objednáno 10 ks žákovských stejnokrojů (kalhoty, košile, čepice).</w:t>
      </w:r>
    </w:p>
    <w:p w14:paraId="005EC190" w14:textId="77777777" w:rsidR="00C83CBE" w:rsidRDefault="00C83CBE" w:rsidP="00C83CBE">
      <w:pPr>
        <w:jc w:val="both"/>
      </w:pPr>
      <w:r>
        <w:t>Do kroužku mladých požárníků získáno v náboru dvanáct dětí.</w:t>
      </w:r>
    </w:p>
    <w:p w14:paraId="14C6CE84" w14:textId="77777777" w:rsidR="007760D5" w:rsidRPr="007760D5" w:rsidRDefault="007760D5" w:rsidP="007760D5">
      <w:pPr>
        <w:jc w:val="both"/>
        <w:rPr>
          <w:b/>
          <w:i/>
          <w:iCs/>
        </w:rPr>
      </w:pPr>
      <w:r w:rsidRPr="007760D5">
        <w:rPr>
          <w:b/>
          <w:i/>
          <w:iCs/>
        </w:rPr>
        <w:t>Zásahy</w:t>
      </w:r>
    </w:p>
    <w:p w14:paraId="13AF743A" w14:textId="0EFFF4B9" w:rsidR="007760D5" w:rsidRPr="007760D5" w:rsidRDefault="007760D5" w:rsidP="007760D5">
      <w:pPr>
        <w:jc w:val="both"/>
        <w:rPr>
          <w:bCs/>
        </w:rPr>
      </w:pPr>
      <w:r w:rsidRPr="007760D5">
        <w:rPr>
          <w:bCs/>
        </w:rPr>
        <w:t>20. března – Požár trávy v Dolních Kounicích</w:t>
      </w:r>
      <w:r>
        <w:rPr>
          <w:bCs/>
        </w:rPr>
        <w:t xml:space="preserve"> (</w:t>
      </w:r>
      <w:r w:rsidRPr="007760D5">
        <w:rPr>
          <w:bCs/>
        </w:rPr>
        <w:t>13 členů</w:t>
      </w:r>
      <w:r>
        <w:rPr>
          <w:bCs/>
        </w:rPr>
        <w:t>).</w:t>
      </w:r>
    </w:p>
    <w:p w14:paraId="28A0CEF9" w14:textId="0C5C1C86" w:rsidR="007760D5" w:rsidRPr="007760D5" w:rsidRDefault="007760D5" w:rsidP="007760D5">
      <w:pPr>
        <w:jc w:val="both"/>
        <w:rPr>
          <w:bCs/>
        </w:rPr>
      </w:pPr>
      <w:r w:rsidRPr="007760D5">
        <w:rPr>
          <w:bCs/>
        </w:rPr>
        <w:t>21. března – Požár lesa v</w:t>
      </w:r>
      <w:r>
        <w:rPr>
          <w:bCs/>
        </w:rPr>
        <w:t> </w:t>
      </w:r>
      <w:r w:rsidRPr="007760D5">
        <w:rPr>
          <w:bCs/>
        </w:rPr>
        <w:t>Ořechově</w:t>
      </w:r>
      <w:r>
        <w:rPr>
          <w:bCs/>
        </w:rPr>
        <w:t xml:space="preserve"> (</w:t>
      </w:r>
      <w:r w:rsidRPr="007760D5">
        <w:rPr>
          <w:bCs/>
        </w:rPr>
        <w:t>24 členů</w:t>
      </w:r>
      <w:r>
        <w:rPr>
          <w:bCs/>
        </w:rPr>
        <w:t>).</w:t>
      </w:r>
    </w:p>
    <w:p w14:paraId="3C30E818" w14:textId="44BF06D0" w:rsidR="007760D5" w:rsidRPr="007760D5" w:rsidRDefault="007760D5" w:rsidP="007760D5">
      <w:pPr>
        <w:jc w:val="both"/>
        <w:rPr>
          <w:bCs/>
        </w:rPr>
      </w:pPr>
      <w:r w:rsidRPr="007760D5">
        <w:rPr>
          <w:bCs/>
        </w:rPr>
        <w:t>27. března – Aplikační cvičení na podnik Geoindustria v Dolních Kounicích</w:t>
      </w:r>
      <w:r>
        <w:rPr>
          <w:bCs/>
        </w:rPr>
        <w:t>.</w:t>
      </w:r>
    </w:p>
    <w:p w14:paraId="3B44BF0E" w14:textId="6F753400" w:rsidR="007760D5" w:rsidRPr="007760D5" w:rsidRDefault="007760D5" w:rsidP="007760D5">
      <w:pPr>
        <w:jc w:val="both"/>
        <w:rPr>
          <w:bCs/>
        </w:rPr>
      </w:pPr>
      <w:r w:rsidRPr="007760D5">
        <w:rPr>
          <w:bCs/>
        </w:rPr>
        <w:t>28. dubna – Námětové cvičení na podnik Retex v Dolních Kounicích</w:t>
      </w:r>
      <w:r>
        <w:rPr>
          <w:bCs/>
        </w:rPr>
        <w:t>.</w:t>
      </w:r>
    </w:p>
    <w:p w14:paraId="70B86B97" w14:textId="7E58C70D" w:rsidR="007760D5" w:rsidRPr="007760D5" w:rsidRDefault="007760D5" w:rsidP="007760D5">
      <w:pPr>
        <w:jc w:val="both"/>
        <w:rPr>
          <w:bCs/>
        </w:rPr>
      </w:pPr>
      <w:r w:rsidRPr="007760D5">
        <w:rPr>
          <w:bCs/>
        </w:rPr>
        <w:t>12. května – Požár lesa u Devíti křížů</w:t>
      </w:r>
      <w:r>
        <w:rPr>
          <w:bCs/>
        </w:rPr>
        <w:t xml:space="preserve"> (</w:t>
      </w:r>
      <w:r w:rsidRPr="007760D5">
        <w:rPr>
          <w:bCs/>
        </w:rPr>
        <w:t>9 členů</w:t>
      </w:r>
      <w:r>
        <w:rPr>
          <w:bCs/>
        </w:rPr>
        <w:t>).</w:t>
      </w:r>
    </w:p>
    <w:p w14:paraId="3992A096" w14:textId="2ED94305" w:rsidR="007760D5" w:rsidRPr="007760D5" w:rsidRDefault="007760D5" w:rsidP="007760D5">
      <w:pPr>
        <w:jc w:val="both"/>
        <w:rPr>
          <w:bCs/>
        </w:rPr>
      </w:pPr>
      <w:r w:rsidRPr="007760D5">
        <w:rPr>
          <w:bCs/>
        </w:rPr>
        <w:t>27. května – Požár briket v Dolních Kounicích</w:t>
      </w:r>
      <w:r>
        <w:rPr>
          <w:bCs/>
        </w:rPr>
        <w:t xml:space="preserve"> (</w:t>
      </w:r>
      <w:r w:rsidRPr="007760D5">
        <w:rPr>
          <w:bCs/>
        </w:rPr>
        <w:t>18 členů</w:t>
      </w:r>
      <w:r>
        <w:rPr>
          <w:bCs/>
        </w:rPr>
        <w:t>).</w:t>
      </w:r>
    </w:p>
    <w:p w14:paraId="49275DDA" w14:textId="6DAF50E8" w:rsidR="007760D5" w:rsidRPr="007760D5" w:rsidRDefault="007760D5" w:rsidP="007760D5">
      <w:pPr>
        <w:jc w:val="both"/>
        <w:rPr>
          <w:bCs/>
        </w:rPr>
      </w:pPr>
      <w:r w:rsidRPr="007760D5">
        <w:rPr>
          <w:bCs/>
        </w:rPr>
        <w:t>19. června – Aplikační cvičení v</w:t>
      </w:r>
      <w:r>
        <w:rPr>
          <w:bCs/>
        </w:rPr>
        <w:t> </w:t>
      </w:r>
      <w:r w:rsidRPr="007760D5">
        <w:rPr>
          <w:bCs/>
        </w:rPr>
        <w:t>Malešovicích</w:t>
      </w:r>
      <w:r>
        <w:rPr>
          <w:bCs/>
        </w:rPr>
        <w:t>.</w:t>
      </w:r>
    </w:p>
    <w:p w14:paraId="20988D6A" w14:textId="79BFBD7A" w:rsidR="007760D5" w:rsidRPr="007760D5" w:rsidRDefault="007760D5" w:rsidP="007760D5">
      <w:pPr>
        <w:jc w:val="both"/>
        <w:rPr>
          <w:bCs/>
        </w:rPr>
      </w:pPr>
      <w:r w:rsidRPr="007760D5">
        <w:rPr>
          <w:bCs/>
        </w:rPr>
        <w:t>19. června – Požár chaty v</w:t>
      </w:r>
      <w:r>
        <w:rPr>
          <w:bCs/>
        </w:rPr>
        <w:t> </w:t>
      </w:r>
      <w:r w:rsidRPr="007760D5">
        <w:rPr>
          <w:bCs/>
        </w:rPr>
        <w:t>Želešicích</w:t>
      </w:r>
      <w:r>
        <w:rPr>
          <w:bCs/>
        </w:rPr>
        <w:t xml:space="preserve"> (</w:t>
      </w:r>
      <w:r w:rsidRPr="007760D5">
        <w:rPr>
          <w:bCs/>
        </w:rPr>
        <w:t>8 členů</w:t>
      </w:r>
      <w:r>
        <w:rPr>
          <w:bCs/>
        </w:rPr>
        <w:t>).</w:t>
      </w:r>
    </w:p>
    <w:p w14:paraId="21FC1865" w14:textId="0D5DF04F" w:rsidR="007760D5" w:rsidRPr="007760D5" w:rsidRDefault="007760D5" w:rsidP="007760D5">
      <w:pPr>
        <w:jc w:val="both"/>
        <w:rPr>
          <w:bCs/>
        </w:rPr>
      </w:pPr>
      <w:r w:rsidRPr="007760D5">
        <w:rPr>
          <w:bCs/>
        </w:rPr>
        <w:t>24. června – Živelná pohroma v Dolních Kounicích. Za prudké bouře steklo ze strží na ulicích Benátky a Karlovská od cihelny velké množství vody, která ohrožovala domy v těchto ulicích a na Náměstí Míru</w:t>
      </w:r>
      <w:r>
        <w:rPr>
          <w:bCs/>
        </w:rPr>
        <w:t xml:space="preserve"> (</w:t>
      </w:r>
      <w:r w:rsidRPr="007760D5">
        <w:rPr>
          <w:bCs/>
        </w:rPr>
        <w:t>12 členů</w:t>
      </w:r>
      <w:r>
        <w:rPr>
          <w:bCs/>
        </w:rPr>
        <w:t>).</w:t>
      </w:r>
    </w:p>
    <w:p w14:paraId="4F0A4635" w14:textId="44109C5A" w:rsidR="007760D5" w:rsidRPr="007760D5" w:rsidRDefault="007760D5" w:rsidP="007760D5">
      <w:pPr>
        <w:jc w:val="both"/>
        <w:rPr>
          <w:bCs/>
        </w:rPr>
      </w:pPr>
      <w:r w:rsidRPr="007760D5">
        <w:rPr>
          <w:bCs/>
        </w:rPr>
        <w:t>14. srpna – Požár kůlny v</w:t>
      </w:r>
      <w:r>
        <w:rPr>
          <w:bCs/>
        </w:rPr>
        <w:t> </w:t>
      </w:r>
      <w:r w:rsidRPr="007760D5">
        <w:rPr>
          <w:bCs/>
        </w:rPr>
        <w:t>Želešicích</w:t>
      </w:r>
      <w:r>
        <w:rPr>
          <w:bCs/>
        </w:rPr>
        <w:t xml:space="preserve"> (</w:t>
      </w:r>
      <w:r w:rsidRPr="007760D5">
        <w:rPr>
          <w:bCs/>
        </w:rPr>
        <w:t>20 členů</w:t>
      </w:r>
    </w:p>
    <w:p w14:paraId="58344E72" w14:textId="77777777" w:rsidR="007760D5" w:rsidRPr="007760D5" w:rsidRDefault="007760D5" w:rsidP="007760D5">
      <w:pPr>
        <w:jc w:val="both"/>
        <w:rPr>
          <w:bCs/>
        </w:rPr>
      </w:pPr>
      <w:r w:rsidRPr="007760D5">
        <w:rPr>
          <w:bCs/>
        </w:rPr>
        <w:t>12. září – Námětové cvičení žen v Rosicích</w:t>
      </w:r>
    </w:p>
    <w:p w14:paraId="29BB29DE" w14:textId="69B25A88" w:rsidR="007760D5" w:rsidRDefault="007760D5" w:rsidP="007760D5">
      <w:pPr>
        <w:jc w:val="both"/>
        <w:rPr>
          <w:bCs/>
        </w:rPr>
      </w:pPr>
      <w:r w:rsidRPr="007760D5">
        <w:rPr>
          <w:bCs/>
        </w:rPr>
        <w:t>30. září – Námětové cvičení v Odrovicích</w:t>
      </w:r>
    </w:p>
    <w:p w14:paraId="0C8D57F9" w14:textId="0B638B7F" w:rsidR="00C83CBE" w:rsidRPr="007760D5" w:rsidRDefault="00C83CBE" w:rsidP="00C13150">
      <w:pPr>
        <w:jc w:val="both"/>
        <w:rPr>
          <w:b/>
          <w:i/>
          <w:iCs/>
        </w:rPr>
      </w:pPr>
      <w:r w:rsidRPr="007760D5">
        <w:rPr>
          <w:b/>
          <w:i/>
          <w:iCs/>
        </w:rPr>
        <w:t>S</w:t>
      </w:r>
      <w:r w:rsidR="007760D5" w:rsidRPr="007760D5">
        <w:rPr>
          <w:b/>
          <w:i/>
          <w:iCs/>
        </w:rPr>
        <w:t>outěže</w:t>
      </w:r>
    </w:p>
    <w:p w14:paraId="2574998A" w14:textId="4EE9AE12" w:rsidR="00C83CBE" w:rsidRDefault="00C13150" w:rsidP="00C83CBE">
      <w:pPr>
        <w:pStyle w:val="Zhlav"/>
        <w:tabs>
          <w:tab w:val="clear" w:pos="4536"/>
          <w:tab w:val="clear" w:pos="9072"/>
        </w:tabs>
        <w:jc w:val="both"/>
      </w:pPr>
      <w:r w:rsidRPr="00C13150">
        <w:rPr>
          <w:i/>
        </w:rPr>
        <w:lastRenderedPageBreak/>
        <w:t>Družstvo žáků:</w:t>
      </w:r>
      <w:r w:rsidR="007760D5">
        <w:t xml:space="preserve"> </w:t>
      </w:r>
      <w:r w:rsidR="00C83CBE">
        <w:t>Marek Poslušný, Zdeněk Svoboda, Vítězslav Střecha ml., Robert Tulej, Milan Matuška, Radek Minařík, Petr Kočí, Aleš Veselý, Petr Zigmund, Vlastimil Neubauer, Dušan Zbořil.</w:t>
      </w:r>
    </w:p>
    <w:p w14:paraId="053311D0" w14:textId="32D93F6F" w:rsidR="00C83CBE" w:rsidRDefault="00C83CBE" w:rsidP="00C83CBE">
      <w:pPr>
        <w:pStyle w:val="Zhlav"/>
        <w:tabs>
          <w:tab w:val="clear" w:pos="4536"/>
          <w:tab w:val="clear" w:pos="9072"/>
        </w:tabs>
        <w:jc w:val="both"/>
      </w:pPr>
      <w:r>
        <w:t xml:space="preserve">9. května </w:t>
      </w:r>
      <w:r w:rsidR="007760D5">
        <w:t>–</w:t>
      </w:r>
      <w:r>
        <w:t xml:space="preserve"> Tišnov. Muži 4. místo</w:t>
      </w:r>
      <w:r w:rsidR="007760D5">
        <w:t>.</w:t>
      </w:r>
    </w:p>
    <w:p w14:paraId="133F0167" w14:textId="794CF0A7" w:rsidR="00C83CBE" w:rsidRDefault="00C83CBE" w:rsidP="00C83CBE">
      <w:pPr>
        <w:pStyle w:val="Zhlav"/>
        <w:tabs>
          <w:tab w:val="clear" w:pos="4536"/>
          <w:tab w:val="clear" w:pos="9072"/>
        </w:tabs>
        <w:jc w:val="both"/>
      </w:pPr>
      <w:r>
        <w:t xml:space="preserve">16. května </w:t>
      </w:r>
      <w:r w:rsidR="007760D5">
        <w:t>–</w:t>
      </w:r>
      <w:r>
        <w:t xml:space="preserve"> hra Plamen. Žáci 4. místo</w:t>
      </w:r>
      <w:r w:rsidR="007760D5">
        <w:t>.</w:t>
      </w:r>
    </w:p>
    <w:p w14:paraId="73257FAB" w14:textId="679808C5" w:rsidR="00C83CBE" w:rsidRDefault="00C83CBE" w:rsidP="00C83CBE">
      <w:pPr>
        <w:pStyle w:val="Zhlav"/>
        <w:tabs>
          <w:tab w:val="clear" w:pos="4536"/>
          <w:tab w:val="clear" w:pos="9072"/>
        </w:tabs>
        <w:jc w:val="both"/>
      </w:pPr>
      <w:r>
        <w:t xml:space="preserve">23. května </w:t>
      </w:r>
      <w:r w:rsidR="007760D5">
        <w:t>–</w:t>
      </w:r>
      <w:r>
        <w:t xml:space="preserve"> Zbýšov. Muži 4. místo</w:t>
      </w:r>
      <w:r w:rsidR="007760D5">
        <w:t>.</w:t>
      </w:r>
    </w:p>
    <w:p w14:paraId="009FA641" w14:textId="063E15E6" w:rsidR="00C83CBE" w:rsidRDefault="00C83CBE" w:rsidP="00C83CBE">
      <w:pPr>
        <w:pStyle w:val="Zhlav"/>
        <w:tabs>
          <w:tab w:val="clear" w:pos="4536"/>
          <w:tab w:val="clear" w:pos="9072"/>
        </w:tabs>
        <w:jc w:val="both"/>
      </w:pPr>
      <w:r>
        <w:t xml:space="preserve">31. května </w:t>
      </w:r>
      <w:r w:rsidR="007760D5">
        <w:t>–</w:t>
      </w:r>
      <w:r>
        <w:t xml:space="preserve"> Střelice. Muži 3. místo</w:t>
      </w:r>
      <w:r w:rsidR="007760D5">
        <w:t>.</w:t>
      </w:r>
    </w:p>
    <w:p w14:paraId="7DB09255" w14:textId="33229173" w:rsidR="00C83CBE" w:rsidRDefault="00C83CBE" w:rsidP="00C83CBE">
      <w:pPr>
        <w:pStyle w:val="Zhlav"/>
        <w:tabs>
          <w:tab w:val="clear" w:pos="4536"/>
          <w:tab w:val="clear" w:pos="9072"/>
        </w:tabs>
        <w:jc w:val="both"/>
      </w:pPr>
      <w:r>
        <w:t xml:space="preserve">13. června </w:t>
      </w:r>
      <w:r w:rsidR="007760D5">
        <w:t>–</w:t>
      </w:r>
      <w:r>
        <w:t xml:space="preserve"> Radostice. Muži 1. místo, ženy 1. místo. V jednotlivcích Božena Střechová první,</w:t>
      </w:r>
      <w:r w:rsidR="007760D5">
        <w:t xml:space="preserve"> </w:t>
      </w:r>
      <w:r>
        <w:t>Darja Moudrá druhá a Vítězslav Střecha druhý.</w:t>
      </w:r>
    </w:p>
    <w:p w14:paraId="79EACAF0" w14:textId="09348659" w:rsidR="00C83CBE" w:rsidRPr="007760D5" w:rsidRDefault="00C83CBE" w:rsidP="00C83CBE">
      <w:r>
        <w:t xml:space="preserve">5. července </w:t>
      </w:r>
      <w:r w:rsidR="007760D5">
        <w:t>–</w:t>
      </w:r>
      <w:r>
        <w:t xml:space="preserve"> Pozořice. Muži 1. místo</w:t>
      </w:r>
      <w:r w:rsidR="007760D5">
        <w:t>.</w:t>
      </w:r>
    </w:p>
    <w:p w14:paraId="5C9AFC56" w14:textId="2B112C7D"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8</w:t>
      </w:r>
      <w:r w:rsidRPr="00B644ED">
        <w:rPr>
          <w:rFonts w:eastAsia="Batang"/>
          <w:bCs/>
          <w:color w:val="000000"/>
          <w:u w:val="single"/>
        </w:rPr>
        <w:t>. června 19</w:t>
      </w:r>
      <w:r>
        <w:rPr>
          <w:rFonts w:eastAsia="Batang"/>
          <w:bCs/>
          <w:color w:val="000000"/>
          <w:u w:val="single"/>
        </w:rPr>
        <w:t>81</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 ročník</w:t>
      </w:r>
    </w:p>
    <w:p w14:paraId="44E12829" w14:textId="275B7774" w:rsidR="00C83CBE" w:rsidRDefault="00C83CBE" w:rsidP="00C83CBE">
      <w:pPr>
        <w:jc w:val="both"/>
        <w:rPr>
          <w:rFonts w:eastAsia="Batang"/>
          <w:color w:val="000000"/>
        </w:rPr>
      </w:pPr>
      <w:r>
        <w:rPr>
          <w:rFonts w:eastAsia="Batang"/>
          <w:color w:val="000000"/>
        </w:rPr>
        <w:t>Rozhodčí již nepoužívají autobusovou vlečku. Další novinkou je nutnost pojištění. Soutěž je pojištěna u České státní pojišťovny na úrazové pojištění pro soutěžící osoby. Pojistné činí 150 Kč</w:t>
      </w:r>
      <w:r w:rsidR="007760D5">
        <w:rPr>
          <w:rFonts w:eastAsia="Batang"/>
          <w:color w:val="000000"/>
        </w:rPr>
        <w:t>s</w:t>
      </w:r>
      <w:r>
        <w:rPr>
          <w:rFonts w:eastAsia="Batang"/>
          <w:color w:val="000000"/>
        </w:rPr>
        <w:t>.</w:t>
      </w:r>
    </w:p>
    <w:p w14:paraId="0CCE7F8B" w14:textId="77777777" w:rsidR="00C83CBE" w:rsidRPr="00C13150" w:rsidRDefault="00C83CBE" w:rsidP="00C83CBE">
      <w:pPr>
        <w:jc w:val="both"/>
        <w:rPr>
          <w:rFonts w:eastAsia="Batang"/>
          <w:i/>
          <w:color w:val="000000"/>
        </w:rPr>
      </w:pPr>
      <w:r w:rsidRPr="00C13150">
        <w:rPr>
          <w:rFonts w:eastAsia="Batang"/>
          <w:i/>
          <w:color w:val="000000"/>
        </w:rPr>
        <w:t>Složení družstva mužů:</w:t>
      </w:r>
    </w:p>
    <w:p w14:paraId="68FFB862" w14:textId="7B0274A7" w:rsidR="00C83CBE" w:rsidRDefault="00C83CBE" w:rsidP="00C83CBE">
      <w:pPr>
        <w:jc w:val="both"/>
        <w:rPr>
          <w:rFonts w:eastAsia="Batang"/>
          <w:color w:val="000000"/>
        </w:rPr>
      </w:pPr>
      <w:r>
        <w:rPr>
          <w:rFonts w:eastAsia="Batang"/>
          <w:color w:val="000000"/>
        </w:rPr>
        <w:t>František Řezáč, Vítězslav Střecha, Zdeněk Matuška, Jaroslav Matuška, Miroslav Krejčíř, Jaroslav Winkler, František Nemeškal, Jindřich Halva, Jan Brabec</w:t>
      </w:r>
      <w:r w:rsidR="007760D5">
        <w:rPr>
          <w:rFonts w:eastAsia="Batang"/>
          <w:color w:val="000000"/>
        </w:rPr>
        <w:t>.</w:t>
      </w:r>
    </w:p>
    <w:p w14:paraId="35516CFB" w14:textId="77777777" w:rsidR="00C83CBE" w:rsidRPr="00C13150" w:rsidRDefault="00C83CBE" w:rsidP="00C83CBE">
      <w:pPr>
        <w:jc w:val="both"/>
        <w:rPr>
          <w:rFonts w:eastAsia="Batang"/>
          <w:i/>
          <w:color w:val="000000"/>
        </w:rPr>
      </w:pPr>
      <w:r w:rsidRPr="00C13150">
        <w:rPr>
          <w:rFonts w:eastAsia="Batang"/>
          <w:i/>
          <w:color w:val="000000"/>
        </w:rPr>
        <w:t>Složení družstva žen:</w:t>
      </w:r>
    </w:p>
    <w:p w14:paraId="06552EC3" w14:textId="0E59746A" w:rsidR="00C83CBE" w:rsidRDefault="00C83CBE" w:rsidP="00C83CBE">
      <w:pPr>
        <w:jc w:val="both"/>
        <w:rPr>
          <w:rFonts w:eastAsia="Batang"/>
          <w:color w:val="000000"/>
        </w:rPr>
      </w:pPr>
      <w:r>
        <w:rPr>
          <w:rFonts w:eastAsia="Batang"/>
          <w:color w:val="000000"/>
        </w:rPr>
        <w:t>Vlasta Halvová, Anežka Štroblová, Dana Krejčířová, Darja Moudrá, Emilie Moudrá, Lenka Nemeškalová, Božena Střechová, Drahomíra Řezáčová, Věra Řezáčová ml</w:t>
      </w:r>
      <w:r w:rsidR="007760D5">
        <w:rPr>
          <w:rFonts w:eastAsia="Batang"/>
          <w:color w:val="000000"/>
        </w:rPr>
        <w:t>.</w:t>
      </w:r>
    </w:p>
    <w:p w14:paraId="0CEFAA09" w14:textId="77777777" w:rsidR="00C83CBE" w:rsidRDefault="00C83CBE" w:rsidP="00785133">
      <w:pPr>
        <w:jc w:val="center"/>
        <w:rPr>
          <w:rFonts w:eastAsia="Batang"/>
          <w:color w:val="000000"/>
        </w:rPr>
      </w:pPr>
      <w:r w:rsidRPr="00C1315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1780"/>
      </w:tblGrid>
      <w:tr w:rsidR="00C83CBE" w14:paraId="3621F411" w14:textId="77777777" w:rsidTr="00C83CBE">
        <w:trPr>
          <w:jc w:val="center"/>
        </w:trPr>
        <w:tc>
          <w:tcPr>
            <w:tcW w:w="3510" w:type="dxa"/>
          </w:tcPr>
          <w:p w14:paraId="615AE1C6" w14:textId="77777777" w:rsidR="00C83CBE" w:rsidRPr="007760D5" w:rsidRDefault="00C83CBE" w:rsidP="00C83CBE">
            <w:pPr>
              <w:jc w:val="both"/>
              <w:rPr>
                <w:rFonts w:eastAsia="Batang"/>
                <w:color w:val="000000"/>
              </w:rPr>
            </w:pPr>
            <w:r w:rsidRPr="007760D5">
              <w:rPr>
                <w:rFonts w:eastAsia="Batang"/>
                <w:color w:val="000000"/>
              </w:rPr>
              <w:t>Muži</w:t>
            </w:r>
          </w:p>
        </w:tc>
        <w:tc>
          <w:tcPr>
            <w:tcW w:w="1780" w:type="dxa"/>
          </w:tcPr>
          <w:p w14:paraId="76946635" w14:textId="77777777" w:rsidR="00C83CBE" w:rsidRPr="007760D5" w:rsidRDefault="00C83CBE" w:rsidP="00C83CBE">
            <w:pPr>
              <w:jc w:val="both"/>
              <w:rPr>
                <w:rFonts w:eastAsia="Batang"/>
                <w:color w:val="000000"/>
              </w:rPr>
            </w:pPr>
            <w:r w:rsidRPr="007760D5">
              <w:rPr>
                <w:rFonts w:eastAsia="Batang"/>
                <w:color w:val="000000"/>
              </w:rPr>
              <w:t>Čas</w:t>
            </w:r>
          </w:p>
        </w:tc>
      </w:tr>
      <w:tr w:rsidR="00C83CBE" w14:paraId="76D06BF4" w14:textId="77777777" w:rsidTr="00C83CBE">
        <w:trPr>
          <w:jc w:val="center"/>
        </w:trPr>
        <w:tc>
          <w:tcPr>
            <w:tcW w:w="3510" w:type="dxa"/>
          </w:tcPr>
          <w:p w14:paraId="4F9D10E8" w14:textId="77777777" w:rsidR="00C83CBE" w:rsidRPr="007760D5" w:rsidRDefault="00C83CBE" w:rsidP="00C83CBE">
            <w:pPr>
              <w:jc w:val="both"/>
              <w:rPr>
                <w:rFonts w:eastAsia="Batang"/>
                <w:color w:val="000000"/>
              </w:rPr>
            </w:pPr>
            <w:r w:rsidRPr="007760D5">
              <w:rPr>
                <w:rFonts w:eastAsia="Batang"/>
                <w:color w:val="000000"/>
              </w:rPr>
              <w:t xml:space="preserve">  1. Dolní Kounice</w:t>
            </w:r>
          </w:p>
        </w:tc>
        <w:tc>
          <w:tcPr>
            <w:tcW w:w="1780" w:type="dxa"/>
          </w:tcPr>
          <w:p w14:paraId="579E813A" w14:textId="77777777" w:rsidR="00C83CBE" w:rsidRPr="007760D5" w:rsidRDefault="00C83CBE" w:rsidP="00C83CBE">
            <w:pPr>
              <w:jc w:val="both"/>
              <w:rPr>
                <w:rFonts w:eastAsia="Batang"/>
                <w:color w:val="000000"/>
              </w:rPr>
            </w:pPr>
            <w:r w:rsidRPr="007760D5">
              <w:rPr>
                <w:rFonts w:eastAsia="Batang"/>
                <w:color w:val="000000"/>
              </w:rPr>
              <w:t>42</w:t>
            </w:r>
          </w:p>
        </w:tc>
      </w:tr>
      <w:tr w:rsidR="00C83CBE" w14:paraId="3C91361A" w14:textId="77777777" w:rsidTr="00C83CBE">
        <w:trPr>
          <w:jc w:val="center"/>
        </w:trPr>
        <w:tc>
          <w:tcPr>
            <w:tcW w:w="3510" w:type="dxa"/>
          </w:tcPr>
          <w:p w14:paraId="34CA6055" w14:textId="77777777" w:rsidR="00C83CBE" w:rsidRPr="007760D5" w:rsidRDefault="00C83CBE" w:rsidP="00C83CBE">
            <w:pPr>
              <w:jc w:val="both"/>
              <w:rPr>
                <w:rFonts w:eastAsia="Batang"/>
                <w:color w:val="000000"/>
              </w:rPr>
            </w:pPr>
            <w:r w:rsidRPr="007760D5">
              <w:rPr>
                <w:rFonts w:eastAsia="Batang"/>
                <w:color w:val="000000"/>
              </w:rPr>
              <w:t xml:space="preserve">  2. Padochov</w:t>
            </w:r>
          </w:p>
        </w:tc>
        <w:tc>
          <w:tcPr>
            <w:tcW w:w="1780" w:type="dxa"/>
          </w:tcPr>
          <w:p w14:paraId="52DE7DE9" w14:textId="77777777" w:rsidR="00C83CBE" w:rsidRPr="007760D5" w:rsidRDefault="00C83CBE" w:rsidP="00C83CBE">
            <w:pPr>
              <w:jc w:val="both"/>
              <w:rPr>
                <w:rFonts w:eastAsia="Batang"/>
                <w:color w:val="000000"/>
              </w:rPr>
            </w:pPr>
            <w:r w:rsidRPr="007760D5">
              <w:rPr>
                <w:rFonts w:eastAsia="Batang"/>
                <w:color w:val="000000"/>
              </w:rPr>
              <w:t>49,2</w:t>
            </w:r>
          </w:p>
        </w:tc>
      </w:tr>
      <w:tr w:rsidR="00C83CBE" w14:paraId="39080657" w14:textId="77777777" w:rsidTr="00C83CBE">
        <w:trPr>
          <w:jc w:val="center"/>
        </w:trPr>
        <w:tc>
          <w:tcPr>
            <w:tcW w:w="3510" w:type="dxa"/>
          </w:tcPr>
          <w:p w14:paraId="29D550D9" w14:textId="77777777" w:rsidR="00C83CBE" w:rsidRPr="007760D5" w:rsidRDefault="00C83CBE" w:rsidP="00C83CBE">
            <w:pPr>
              <w:jc w:val="both"/>
              <w:rPr>
                <w:rFonts w:eastAsia="Batang"/>
                <w:color w:val="000000"/>
              </w:rPr>
            </w:pPr>
            <w:r w:rsidRPr="007760D5">
              <w:rPr>
                <w:rFonts w:eastAsia="Batang"/>
                <w:color w:val="000000"/>
              </w:rPr>
              <w:t xml:space="preserve">  3. Lelekovice</w:t>
            </w:r>
          </w:p>
        </w:tc>
        <w:tc>
          <w:tcPr>
            <w:tcW w:w="1780" w:type="dxa"/>
          </w:tcPr>
          <w:p w14:paraId="778B60A8" w14:textId="77777777" w:rsidR="00C83CBE" w:rsidRPr="007760D5" w:rsidRDefault="00C83CBE" w:rsidP="00C83CBE">
            <w:pPr>
              <w:jc w:val="both"/>
              <w:rPr>
                <w:rFonts w:eastAsia="Batang"/>
                <w:color w:val="000000"/>
              </w:rPr>
            </w:pPr>
            <w:r w:rsidRPr="007760D5">
              <w:rPr>
                <w:rFonts w:eastAsia="Batang"/>
                <w:color w:val="000000"/>
              </w:rPr>
              <w:t>50,2</w:t>
            </w:r>
          </w:p>
        </w:tc>
      </w:tr>
      <w:tr w:rsidR="00C83CBE" w14:paraId="34F9F502" w14:textId="77777777" w:rsidTr="00C83CBE">
        <w:trPr>
          <w:jc w:val="center"/>
        </w:trPr>
        <w:tc>
          <w:tcPr>
            <w:tcW w:w="3510" w:type="dxa"/>
          </w:tcPr>
          <w:p w14:paraId="03E81472" w14:textId="77777777" w:rsidR="00C83CBE" w:rsidRPr="007760D5" w:rsidRDefault="00C83CBE" w:rsidP="00C83CBE">
            <w:pPr>
              <w:jc w:val="both"/>
              <w:rPr>
                <w:rFonts w:eastAsia="Batang"/>
                <w:color w:val="000000"/>
              </w:rPr>
            </w:pPr>
            <w:r w:rsidRPr="007760D5">
              <w:rPr>
                <w:rFonts w:eastAsia="Batang"/>
                <w:color w:val="000000"/>
              </w:rPr>
              <w:t xml:space="preserve">  4. Přísnotice</w:t>
            </w:r>
          </w:p>
        </w:tc>
        <w:tc>
          <w:tcPr>
            <w:tcW w:w="1780" w:type="dxa"/>
          </w:tcPr>
          <w:p w14:paraId="79650EE9" w14:textId="77777777" w:rsidR="00C83CBE" w:rsidRPr="007760D5" w:rsidRDefault="00C83CBE" w:rsidP="00C83CBE">
            <w:pPr>
              <w:jc w:val="both"/>
              <w:rPr>
                <w:rFonts w:eastAsia="Batang"/>
                <w:color w:val="000000"/>
              </w:rPr>
            </w:pPr>
            <w:r w:rsidRPr="007760D5">
              <w:rPr>
                <w:rFonts w:eastAsia="Batang"/>
                <w:color w:val="000000"/>
              </w:rPr>
              <w:t>58,1</w:t>
            </w:r>
          </w:p>
        </w:tc>
      </w:tr>
      <w:tr w:rsidR="00C83CBE" w14:paraId="73C0B1B0" w14:textId="77777777" w:rsidTr="00C83CBE">
        <w:trPr>
          <w:jc w:val="center"/>
        </w:trPr>
        <w:tc>
          <w:tcPr>
            <w:tcW w:w="3510" w:type="dxa"/>
          </w:tcPr>
          <w:p w14:paraId="74392B02" w14:textId="77777777" w:rsidR="00C83CBE" w:rsidRPr="007760D5" w:rsidRDefault="00C83CBE" w:rsidP="00C83CBE">
            <w:pPr>
              <w:jc w:val="both"/>
              <w:rPr>
                <w:rFonts w:eastAsia="Batang"/>
                <w:color w:val="000000"/>
              </w:rPr>
            </w:pPr>
            <w:r w:rsidRPr="007760D5">
              <w:rPr>
                <w:rFonts w:eastAsia="Batang"/>
                <w:color w:val="000000"/>
              </w:rPr>
              <w:t xml:space="preserve">  5. Mikulov</w:t>
            </w:r>
          </w:p>
        </w:tc>
        <w:tc>
          <w:tcPr>
            <w:tcW w:w="1780" w:type="dxa"/>
          </w:tcPr>
          <w:p w14:paraId="5033F166" w14:textId="77777777" w:rsidR="00C83CBE" w:rsidRPr="007760D5" w:rsidRDefault="00C83CBE" w:rsidP="00C83CBE">
            <w:pPr>
              <w:jc w:val="both"/>
              <w:rPr>
                <w:rFonts w:eastAsia="Batang"/>
                <w:color w:val="000000"/>
              </w:rPr>
            </w:pPr>
            <w:r w:rsidRPr="007760D5">
              <w:rPr>
                <w:rFonts w:eastAsia="Batang"/>
                <w:color w:val="000000"/>
              </w:rPr>
              <w:t>59</w:t>
            </w:r>
          </w:p>
        </w:tc>
      </w:tr>
      <w:tr w:rsidR="00C83CBE" w14:paraId="2747D7AF" w14:textId="77777777" w:rsidTr="00C83CBE">
        <w:trPr>
          <w:jc w:val="center"/>
        </w:trPr>
        <w:tc>
          <w:tcPr>
            <w:tcW w:w="3510" w:type="dxa"/>
          </w:tcPr>
          <w:p w14:paraId="426DB2C2" w14:textId="77777777" w:rsidR="00C83CBE" w:rsidRPr="007760D5" w:rsidRDefault="00C83CBE" w:rsidP="00C83CBE">
            <w:pPr>
              <w:jc w:val="both"/>
              <w:rPr>
                <w:rFonts w:eastAsia="Batang"/>
                <w:color w:val="000000"/>
              </w:rPr>
            </w:pPr>
            <w:r w:rsidRPr="007760D5">
              <w:rPr>
                <w:rFonts w:eastAsia="Batang"/>
                <w:color w:val="000000"/>
              </w:rPr>
              <w:t xml:space="preserve">  6. Zohor</w:t>
            </w:r>
          </w:p>
        </w:tc>
        <w:tc>
          <w:tcPr>
            <w:tcW w:w="1780" w:type="dxa"/>
          </w:tcPr>
          <w:p w14:paraId="056FA634" w14:textId="77777777" w:rsidR="00C83CBE" w:rsidRPr="007760D5" w:rsidRDefault="00C83CBE" w:rsidP="00C83CBE">
            <w:pPr>
              <w:jc w:val="both"/>
              <w:rPr>
                <w:rFonts w:eastAsia="Batang"/>
                <w:color w:val="000000"/>
              </w:rPr>
            </w:pPr>
            <w:r w:rsidRPr="007760D5">
              <w:rPr>
                <w:rFonts w:eastAsia="Batang"/>
                <w:color w:val="000000"/>
              </w:rPr>
              <w:t>62,2</w:t>
            </w:r>
          </w:p>
        </w:tc>
      </w:tr>
      <w:tr w:rsidR="00C83CBE" w14:paraId="7DBAF80D" w14:textId="77777777" w:rsidTr="00C83CBE">
        <w:trPr>
          <w:jc w:val="center"/>
        </w:trPr>
        <w:tc>
          <w:tcPr>
            <w:tcW w:w="3510" w:type="dxa"/>
          </w:tcPr>
          <w:p w14:paraId="0A2A104C" w14:textId="77777777" w:rsidR="00C83CBE" w:rsidRPr="007760D5" w:rsidRDefault="00C83CBE" w:rsidP="00C83CBE">
            <w:pPr>
              <w:jc w:val="both"/>
              <w:rPr>
                <w:rFonts w:eastAsia="Batang"/>
                <w:color w:val="000000"/>
              </w:rPr>
            </w:pPr>
            <w:r w:rsidRPr="007760D5">
              <w:rPr>
                <w:rFonts w:eastAsia="Batang"/>
                <w:color w:val="000000"/>
              </w:rPr>
              <w:t xml:space="preserve">  7. Moravské Bránice</w:t>
            </w:r>
          </w:p>
        </w:tc>
        <w:tc>
          <w:tcPr>
            <w:tcW w:w="1780" w:type="dxa"/>
          </w:tcPr>
          <w:p w14:paraId="0ABFDE2C" w14:textId="77777777" w:rsidR="00C83CBE" w:rsidRPr="007760D5" w:rsidRDefault="00C83CBE" w:rsidP="00C83CBE">
            <w:pPr>
              <w:jc w:val="both"/>
              <w:rPr>
                <w:rFonts w:eastAsia="Batang"/>
                <w:color w:val="000000"/>
              </w:rPr>
            </w:pPr>
            <w:r w:rsidRPr="007760D5">
              <w:rPr>
                <w:rFonts w:eastAsia="Batang"/>
                <w:color w:val="000000"/>
              </w:rPr>
              <w:t>71</w:t>
            </w:r>
          </w:p>
        </w:tc>
      </w:tr>
      <w:tr w:rsidR="00C83CBE" w14:paraId="05FB747E" w14:textId="77777777" w:rsidTr="00C83CBE">
        <w:trPr>
          <w:jc w:val="center"/>
        </w:trPr>
        <w:tc>
          <w:tcPr>
            <w:tcW w:w="3510" w:type="dxa"/>
          </w:tcPr>
          <w:p w14:paraId="08CB0229" w14:textId="77777777" w:rsidR="00C83CBE" w:rsidRPr="007760D5" w:rsidRDefault="00C83CBE" w:rsidP="00C83CBE">
            <w:pPr>
              <w:jc w:val="both"/>
              <w:rPr>
                <w:rFonts w:eastAsia="Batang"/>
                <w:color w:val="000000"/>
              </w:rPr>
            </w:pPr>
            <w:r w:rsidRPr="007760D5">
              <w:rPr>
                <w:rFonts w:eastAsia="Batang"/>
                <w:color w:val="000000"/>
              </w:rPr>
              <w:t xml:space="preserve">  8. Střelice</w:t>
            </w:r>
          </w:p>
        </w:tc>
        <w:tc>
          <w:tcPr>
            <w:tcW w:w="1780" w:type="dxa"/>
          </w:tcPr>
          <w:p w14:paraId="6F1EA70C" w14:textId="77777777" w:rsidR="00C83CBE" w:rsidRPr="007760D5" w:rsidRDefault="00C83CBE" w:rsidP="00C83CBE">
            <w:pPr>
              <w:jc w:val="both"/>
              <w:rPr>
                <w:rFonts w:eastAsia="Batang"/>
                <w:color w:val="000000"/>
              </w:rPr>
            </w:pPr>
            <w:r w:rsidRPr="007760D5">
              <w:rPr>
                <w:rFonts w:eastAsia="Batang"/>
                <w:color w:val="000000"/>
              </w:rPr>
              <w:t>71,7</w:t>
            </w:r>
          </w:p>
        </w:tc>
      </w:tr>
      <w:tr w:rsidR="00C83CBE" w14:paraId="0A830CE2" w14:textId="77777777" w:rsidTr="00C83CBE">
        <w:trPr>
          <w:jc w:val="center"/>
        </w:trPr>
        <w:tc>
          <w:tcPr>
            <w:tcW w:w="3510" w:type="dxa"/>
          </w:tcPr>
          <w:p w14:paraId="1AB0C670" w14:textId="77777777" w:rsidR="00C83CBE" w:rsidRPr="007760D5" w:rsidRDefault="00C83CBE" w:rsidP="00C83CBE">
            <w:pPr>
              <w:jc w:val="both"/>
              <w:rPr>
                <w:rFonts w:eastAsia="Batang"/>
                <w:color w:val="000000"/>
              </w:rPr>
            </w:pPr>
            <w:r w:rsidRPr="007760D5">
              <w:rPr>
                <w:rFonts w:eastAsia="Batang"/>
                <w:color w:val="000000"/>
              </w:rPr>
              <w:t xml:space="preserve">  9. Stupava</w:t>
            </w:r>
          </w:p>
        </w:tc>
        <w:tc>
          <w:tcPr>
            <w:tcW w:w="1780" w:type="dxa"/>
          </w:tcPr>
          <w:p w14:paraId="0AB9872A" w14:textId="77777777" w:rsidR="00C83CBE" w:rsidRPr="007760D5" w:rsidRDefault="00C83CBE" w:rsidP="00C83CBE">
            <w:pPr>
              <w:jc w:val="both"/>
              <w:rPr>
                <w:rFonts w:eastAsia="Batang"/>
                <w:color w:val="000000"/>
              </w:rPr>
            </w:pPr>
            <w:r w:rsidRPr="007760D5">
              <w:rPr>
                <w:rFonts w:eastAsia="Batang"/>
                <w:color w:val="000000"/>
              </w:rPr>
              <w:t>73</w:t>
            </w:r>
          </w:p>
        </w:tc>
      </w:tr>
      <w:tr w:rsidR="00C83CBE" w14:paraId="4AD074CA" w14:textId="77777777" w:rsidTr="00C83CBE">
        <w:trPr>
          <w:jc w:val="center"/>
        </w:trPr>
        <w:tc>
          <w:tcPr>
            <w:tcW w:w="3510" w:type="dxa"/>
          </w:tcPr>
          <w:p w14:paraId="6091FD89" w14:textId="77777777" w:rsidR="00C83CBE" w:rsidRPr="007760D5" w:rsidRDefault="00C83CBE" w:rsidP="00C83CBE">
            <w:pPr>
              <w:jc w:val="both"/>
              <w:rPr>
                <w:rFonts w:eastAsia="Batang"/>
                <w:color w:val="000000"/>
              </w:rPr>
            </w:pPr>
            <w:r w:rsidRPr="007760D5">
              <w:rPr>
                <w:rFonts w:eastAsia="Batang"/>
                <w:color w:val="000000"/>
              </w:rPr>
              <w:t>10. Rajhradice</w:t>
            </w:r>
          </w:p>
        </w:tc>
        <w:tc>
          <w:tcPr>
            <w:tcW w:w="1780" w:type="dxa"/>
          </w:tcPr>
          <w:p w14:paraId="5BB85CE4" w14:textId="77777777" w:rsidR="00C83CBE" w:rsidRPr="007760D5" w:rsidRDefault="00C83CBE" w:rsidP="00C83CBE">
            <w:pPr>
              <w:jc w:val="both"/>
              <w:rPr>
                <w:rFonts w:eastAsia="Batang"/>
                <w:color w:val="000000"/>
              </w:rPr>
            </w:pPr>
            <w:r w:rsidRPr="007760D5">
              <w:rPr>
                <w:rFonts w:eastAsia="Batang"/>
                <w:color w:val="000000"/>
              </w:rPr>
              <w:t>74,2</w:t>
            </w:r>
          </w:p>
        </w:tc>
      </w:tr>
      <w:tr w:rsidR="00C83CBE" w14:paraId="3A9B4218" w14:textId="77777777" w:rsidTr="00C83CBE">
        <w:trPr>
          <w:jc w:val="center"/>
        </w:trPr>
        <w:tc>
          <w:tcPr>
            <w:tcW w:w="3510" w:type="dxa"/>
          </w:tcPr>
          <w:p w14:paraId="3A1D3AAE" w14:textId="77777777" w:rsidR="00C83CBE" w:rsidRPr="007760D5" w:rsidRDefault="00C83CBE" w:rsidP="00C83CBE">
            <w:pPr>
              <w:jc w:val="both"/>
              <w:rPr>
                <w:rFonts w:eastAsia="Batang"/>
                <w:color w:val="000000"/>
              </w:rPr>
            </w:pPr>
            <w:r w:rsidRPr="007760D5">
              <w:rPr>
                <w:rFonts w:eastAsia="Batang"/>
                <w:color w:val="000000"/>
              </w:rPr>
              <w:t>11. Ivančice</w:t>
            </w:r>
          </w:p>
        </w:tc>
        <w:tc>
          <w:tcPr>
            <w:tcW w:w="1780" w:type="dxa"/>
          </w:tcPr>
          <w:p w14:paraId="0E610220" w14:textId="77777777" w:rsidR="00C83CBE" w:rsidRPr="007760D5" w:rsidRDefault="00C83CBE" w:rsidP="00C83CBE">
            <w:pPr>
              <w:jc w:val="both"/>
              <w:rPr>
                <w:rFonts w:eastAsia="Batang"/>
                <w:color w:val="000000"/>
              </w:rPr>
            </w:pPr>
            <w:r w:rsidRPr="007760D5">
              <w:rPr>
                <w:rFonts w:eastAsia="Batang"/>
                <w:color w:val="000000"/>
              </w:rPr>
              <w:t>78</w:t>
            </w:r>
          </w:p>
        </w:tc>
      </w:tr>
      <w:tr w:rsidR="00C83CBE" w14:paraId="14054185" w14:textId="77777777" w:rsidTr="00C83CBE">
        <w:trPr>
          <w:jc w:val="center"/>
        </w:trPr>
        <w:tc>
          <w:tcPr>
            <w:tcW w:w="3510" w:type="dxa"/>
          </w:tcPr>
          <w:p w14:paraId="71435C98" w14:textId="77777777" w:rsidR="00C83CBE" w:rsidRPr="007760D5" w:rsidRDefault="00C83CBE" w:rsidP="00C83CBE">
            <w:pPr>
              <w:jc w:val="both"/>
              <w:rPr>
                <w:rFonts w:eastAsia="Batang"/>
                <w:color w:val="000000"/>
              </w:rPr>
            </w:pPr>
            <w:r w:rsidRPr="007760D5">
              <w:rPr>
                <w:rFonts w:eastAsia="Batang"/>
                <w:color w:val="000000"/>
              </w:rPr>
              <w:t>12. Nové Bránice</w:t>
            </w:r>
          </w:p>
        </w:tc>
        <w:tc>
          <w:tcPr>
            <w:tcW w:w="1780" w:type="dxa"/>
          </w:tcPr>
          <w:p w14:paraId="4044372B" w14:textId="77777777" w:rsidR="00C83CBE" w:rsidRPr="007760D5" w:rsidRDefault="00C83CBE" w:rsidP="00C83CBE">
            <w:pPr>
              <w:jc w:val="both"/>
              <w:rPr>
                <w:rFonts w:eastAsia="Batang"/>
                <w:color w:val="000000"/>
              </w:rPr>
            </w:pPr>
            <w:r w:rsidRPr="007760D5">
              <w:rPr>
                <w:rFonts w:eastAsia="Batang"/>
                <w:color w:val="000000"/>
              </w:rPr>
              <w:t>78,2</w:t>
            </w:r>
          </w:p>
        </w:tc>
      </w:tr>
      <w:tr w:rsidR="00C83CBE" w14:paraId="1AE91E86" w14:textId="77777777" w:rsidTr="00C83CBE">
        <w:trPr>
          <w:jc w:val="center"/>
        </w:trPr>
        <w:tc>
          <w:tcPr>
            <w:tcW w:w="3510" w:type="dxa"/>
          </w:tcPr>
          <w:p w14:paraId="28AF3714" w14:textId="77777777" w:rsidR="00C83CBE" w:rsidRPr="007760D5" w:rsidRDefault="00C83CBE" w:rsidP="00C83CBE">
            <w:pPr>
              <w:jc w:val="both"/>
              <w:rPr>
                <w:rFonts w:eastAsia="Batang"/>
                <w:color w:val="000000"/>
              </w:rPr>
            </w:pPr>
            <w:r w:rsidRPr="007760D5">
              <w:rPr>
                <w:rFonts w:eastAsia="Batang"/>
                <w:color w:val="000000"/>
              </w:rPr>
              <w:t>13. Sobolovice</w:t>
            </w:r>
          </w:p>
        </w:tc>
        <w:tc>
          <w:tcPr>
            <w:tcW w:w="1780" w:type="dxa"/>
          </w:tcPr>
          <w:p w14:paraId="64E0B0BD" w14:textId="77777777" w:rsidR="00C83CBE" w:rsidRPr="007760D5" w:rsidRDefault="00C83CBE" w:rsidP="00C83CBE">
            <w:pPr>
              <w:jc w:val="both"/>
              <w:rPr>
                <w:rFonts w:eastAsia="Batang"/>
                <w:color w:val="000000"/>
              </w:rPr>
            </w:pPr>
            <w:r w:rsidRPr="007760D5">
              <w:rPr>
                <w:rFonts w:eastAsia="Batang"/>
                <w:color w:val="000000"/>
              </w:rPr>
              <w:t>79</w:t>
            </w:r>
          </w:p>
        </w:tc>
      </w:tr>
      <w:tr w:rsidR="00C83CBE" w14:paraId="518B3F93" w14:textId="77777777" w:rsidTr="00C83CBE">
        <w:trPr>
          <w:jc w:val="center"/>
        </w:trPr>
        <w:tc>
          <w:tcPr>
            <w:tcW w:w="3510" w:type="dxa"/>
          </w:tcPr>
          <w:p w14:paraId="7C44C8AD" w14:textId="77777777" w:rsidR="00C83CBE" w:rsidRPr="007760D5" w:rsidRDefault="00C83CBE" w:rsidP="00C83CBE">
            <w:pPr>
              <w:jc w:val="both"/>
              <w:rPr>
                <w:rFonts w:eastAsia="Batang"/>
                <w:color w:val="000000"/>
              </w:rPr>
            </w:pPr>
            <w:r w:rsidRPr="007760D5">
              <w:rPr>
                <w:rFonts w:eastAsia="Batang"/>
                <w:color w:val="000000"/>
              </w:rPr>
              <w:t>14. Jezeřany</w:t>
            </w:r>
          </w:p>
        </w:tc>
        <w:tc>
          <w:tcPr>
            <w:tcW w:w="1780" w:type="dxa"/>
          </w:tcPr>
          <w:p w14:paraId="75D3986B" w14:textId="77777777" w:rsidR="00C83CBE" w:rsidRPr="007760D5" w:rsidRDefault="00C83CBE" w:rsidP="00C83CBE">
            <w:pPr>
              <w:jc w:val="both"/>
              <w:rPr>
                <w:rFonts w:eastAsia="Batang"/>
                <w:color w:val="000000"/>
              </w:rPr>
            </w:pPr>
            <w:r w:rsidRPr="007760D5">
              <w:rPr>
                <w:rFonts w:eastAsia="Batang"/>
                <w:color w:val="000000"/>
              </w:rPr>
              <w:t>80,8</w:t>
            </w:r>
          </w:p>
        </w:tc>
      </w:tr>
      <w:tr w:rsidR="00C83CBE" w14:paraId="6BB57ECE" w14:textId="77777777" w:rsidTr="00C83CBE">
        <w:trPr>
          <w:jc w:val="center"/>
        </w:trPr>
        <w:tc>
          <w:tcPr>
            <w:tcW w:w="3510" w:type="dxa"/>
          </w:tcPr>
          <w:p w14:paraId="6612CA3C" w14:textId="77777777" w:rsidR="00C83CBE" w:rsidRPr="007760D5" w:rsidRDefault="00C83CBE" w:rsidP="00C83CBE">
            <w:pPr>
              <w:jc w:val="both"/>
              <w:rPr>
                <w:rFonts w:eastAsia="Batang"/>
                <w:color w:val="000000"/>
              </w:rPr>
            </w:pPr>
            <w:r w:rsidRPr="007760D5">
              <w:rPr>
                <w:rFonts w:eastAsia="Batang"/>
                <w:color w:val="000000"/>
              </w:rPr>
              <w:t>15. Loděnice</w:t>
            </w:r>
          </w:p>
        </w:tc>
        <w:tc>
          <w:tcPr>
            <w:tcW w:w="1780" w:type="dxa"/>
          </w:tcPr>
          <w:p w14:paraId="79E545D9" w14:textId="77777777" w:rsidR="00C83CBE" w:rsidRPr="007760D5" w:rsidRDefault="00C83CBE" w:rsidP="00C83CBE">
            <w:pPr>
              <w:jc w:val="both"/>
              <w:rPr>
                <w:rFonts w:eastAsia="Batang"/>
                <w:color w:val="000000"/>
              </w:rPr>
            </w:pPr>
            <w:r w:rsidRPr="007760D5">
              <w:rPr>
                <w:rFonts w:eastAsia="Batang"/>
                <w:color w:val="000000"/>
              </w:rPr>
              <w:t>82</w:t>
            </w:r>
          </w:p>
        </w:tc>
      </w:tr>
      <w:tr w:rsidR="00C83CBE" w14:paraId="533B5CAE" w14:textId="77777777" w:rsidTr="00C83CBE">
        <w:trPr>
          <w:jc w:val="center"/>
        </w:trPr>
        <w:tc>
          <w:tcPr>
            <w:tcW w:w="3510" w:type="dxa"/>
          </w:tcPr>
          <w:p w14:paraId="2CCE911C" w14:textId="77777777" w:rsidR="00C83CBE" w:rsidRPr="007760D5" w:rsidRDefault="00C83CBE" w:rsidP="00C83CBE">
            <w:pPr>
              <w:jc w:val="both"/>
              <w:rPr>
                <w:rFonts w:eastAsia="Batang"/>
                <w:color w:val="000000"/>
              </w:rPr>
            </w:pPr>
            <w:r w:rsidRPr="007760D5">
              <w:rPr>
                <w:rFonts w:eastAsia="Batang"/>
                <w:color w:val="000000"/>
              </w:rPr>
              <w:t>16. Pravlov</w:t>
            </w:r>
          </w:p>
        </w:tc>
        <w:tc>
          <w:tcPr>
            <w:tcW w:w="1780" w:type="dxa"/>
          </w:tcPr>
          <w:p w14:paraId="0BA1A4C9" w14:textId="77777777" w:rsidR="00C83CBE" w:rsidRPr="007760D5" w:rsidRDefault="00C83CBE" w:rsidP="00C83CBE">
            <w:pPr>
              <w:jc w:val="both"/>
              <w:rPr>
                <w:rFonts w:eastAsia="Batang"/>
                <w:color w:val="000000"/>
              </w:rPr>
            </w:pPr>
            <w:r w:rsidRPr="007760D5">
              <w:rPr>
                <w:rFonts w:eastAsia="Batang"/>
                <w:color w:val="000000"/>
              </w:rPr>
              <w:t>84,5</w:t>
            </w:r>
          </w:p>
        </w:tc>
      </w:tr>
      <w:tr w:rsidR="00C83CBE" w14:paraId="1D096985" w14:textId="77777777" w:rsidTr="00C83CBE">
        <w:trPr>
          <w:jc w:val="center"/>
        </w:trPr>
        <w:tc>
          <w:tcPr>
            <w:tcW w:w="3510" w:type="dxa"/>
          </w:tcPr>
          <w:p w14:paraId="275F58C1" w14:textId="77777777" w:rsidR="00C83CBE" w:rsidRPr="007760D5" w:rsidRDefault="00C83CBE" w:rsidP="00C83CBE">
            <w:pPr>
              <w:jc w:val="both"/>
              <w:rPr>
                <w:rFonts w:eastAsia="Batang"/>
                <w:color w:val="000000"/>
              </w:rPr>
            </w:pPr>
            <w:r w:rsidRPr="007760D5">
              <w:rPr>
                <w:rFonts w:eastAsia="Batang"/>
                <w:color w:val="000000"/>
              </w:rPr>
              <w:t>17. Bratčice</w:t>
            </w:r>
          </w:p>
        </w:tc>
        <w:tc>
          <w:tcPr>
            <w:tcW w:w="1780" w:type="dxa"/>
          </w:tcPr>
          <w:p w14:paraId="0FDC99EA" w14:textId="77777777" w:rsidR="00C83CBE" w:rsidRPr="007760D5" w:rsidRDefault="00C83CBE" w:rsidP="00C83CBE">
            <w:pPr>
              <w:jc w:val="both"/>
              <w:rPr>
                <w:rFonts w:eastAsia="Batang"/>
                <w:color w:val="000000"/>
              </w:rPr>
            </w:pPr>
            <w:r w:rsidRPr="007760D5">
              <w:rPr>
                <w:rFonts w:eastAsia="Batang"/>
                <w:color w:val="000000"/>
              </w:rPr>
              <w:t>89,2</w:t>
            </w:r>
          </w:p>
        </w:tc>
      </w:tr>
      <w:tr w:rsidR="00C83CBE" w14:paraId="0843E66B" w14:textId="77777777" w:rsidTr="00C83CBE">
        <w:trPr>
          <w:jc w:val="center"/>
        </w:trPr>
        <w:tc>
          <w:tcPr>
            <w:tcW w:w="3510" w:type="dxa"/>
          </w:tcPr>
          <w:p w14:paraId="0D21E00C" w14:textId="77777777" w:rsidR="00C83CBE" w:rsidRPr="007760D5" w:rsidRDefault="00C83CBE" w:rsidP="00C83CBE">
            <w:pPr>
              <w:jc w:val="both"/>
              <w:rPr>
                <w:rFonts w:eastAsia="Batang"/>
                <w:color w:val="000000"/>
              </w:rPr>
            </w:pPr>
            <w:r w:rsidRPr="007760D5">
              <w:rPr>
                <w:rFonts w:eastAsia="Batang"/>
                <w:color w:val="000000"/>
              </w:rPr>
              <w:t>18. Neslovice</w:t>
            </w:r>
          </w:p>
        </w:tc>
        <w:tc>
          <w:tcPr>
            <w:tcW w:w="1780" w:type="dxa"/>
          </w:tcPr>
          <w:p w14:paraId="679CDFD5" w14:textId="77777777" w:rsidR="00C83CBE" w:rsidRPr="007760D5" w:rsidRDefault="00C83CBE" w:rsidP="00C83CBE">
            <w:pPr>
              <w:jc w:val="both"/>
              <w:rPr>
                <w:rFonts w:eastAsia="Batang"/>
                <w:color w:val="000000"/>
              </w:rPr>
            </w:pPr>
            <w:r w:rsidRPr="007760D5">
              <w:rPr>
                <w:rFonts w:eastAsia="Batang"/>
                <w:color w:val="000000"/>
              </w:rPr>
              <w:t>90</w:t>
            </w:r>
          </w:p>
        </w:tc>
      </w:tr>
      <w:tr w:rsidR="00C83CBE" w14:paraId="4B362669" w14:textId="77777777" w:rsidTr="00C83CBE">
        <w:trPr>
          <w:jc w:val="center"/>
        </w:trPr>
        <w:tc>
          <w:tcPr>
            <w:tcW w:w="3510" w:type="dxa"/>
          </w:tcPr>
          <w:p w14:paraId="2FEB49E6" w14:textId="77777777" w:rsidR="00C83CBE" w:rsidRPr="007760D5" w:rsidRDefault="00C83CBE" w:rsidP="00C83CBE">
            <w:pPr>
              <w:jc w:val="both"/>
              <w:rPr>
                <w:rFonts w:eastAsia="Batang"/>
                <w:color w:val="000000"/>
              </w:rPr>
            </w:pPr>
            <w:r w:rsidRPr="007760D5">
              <w:rPr>
                <w:rFonts w:eastAsia="Batang"/>
                <w:color w:val="000000"/>
              </w:rPr>
              <w:t>19. Láb</w:t>
            </w:r>
          </w:p>
        </w:tc>
        <w:tc>
          <w:tcPr>
            <w:tcW w:w="1780" w:type="dxa"/>
          </w:tcPr>
          <w:p w14:paraId="707ECAC7" w14:textId="77777777" w:rsidR="00C83CBE" w:rsidRPr="007760D5" w:rsidRDefault="00C83CBE" w:rsidP="00C83CBE">
            <w:pPr>
              <w:jc w:val="both"/>
              <w:rPr>
                <w:rFonts w:eastAsia="Batang"/>
                <w:color w:val="000000"/>
              </w:rPr>
            </w:pPr>
            <w:r w:rsidRPr="007760D5">
              <w:rPr>
                <w:rFonts w:eastAsia="Batang"/>
                <w:color w:val="000000"/>
              </w:rPr>
              <w:t>91</w:t>
            </w:r>
          </w:p>
        </w:tc>
      </w:tr>
      <w:tr w:rsidR="00C83CBE" w14:paraId="6227FE00" w14:textId="77777777" w:rsidTr="00C83CBE">
        <w:trPr>
          <w:jc w:val="center"/>
        </w:trPr>
        <w:tc>
          <w:tcPr>
            <w:tcW w:w="3510" w:type="dxa"/>
          </w:tcPr>
          <w:p w14:paraId="776C5632" w14:textId="77777777" w:rsidR="00C83CBE" w:rsidRPr="007760D5" w:rsidRDefault="00C83CBE" w:rsidP="00C83CBE">
            <w:pPr>
              <w:jc w:val="both"/>
              <w:rPr>
                <w:rFonts w:eastAsia="Batang"/>
                <w:color w:val="000000"/>
              </w:rPr>
            </w:pPr>
            <w:r w:rsidRPr="007760D5">
              <w:rPr>
                <w:rFonts w:eastAsia="Batang"/>
                <w:color w:val="000000"/>
              </w:rPr>
              <w:t>20. Řeznovice</w:t>
            </w:r>
          </w:p>
        </w:tc>
        <w:tc>
          <w:tcPr>
            <w:tcW w:w="1780" w:type="dxa"/>
          </w:tcPr>
          <w:p w14:paraId="1233A405" w14:textId="77777777" w:rsidR="00C83CBE" w:rsidRPr="007760D5" w:rsidRDefault="00C83CBE" w:rsidP="00C83CBE">
            <w:pPr>
              <w:jc w:val="both"/>
              <w:rPr>
                <w:rFonts w:eastAsia="Batang"/>
                <w:color w:val="000000"/>
              </w:rPr>
            </w:pPr>
            <w:r w:rsidRPr="007760D5">
              <w:rPr>
                <w:rFonts w:eastAsia="Batang"/>
                <w:color w:val="000000"/>
              </w:rPr>
              <w:t>99</w:t>
            </w:r>
          </w:p>
        </w:tc>
      </w:tr>
      <w:tr w:rsidR="00C83CBE" w14:paraId="74821EEB" w14:textId="77777777" w:rsidTr="00C83CBE">
        <w:trPr>
          <w:jc w:val="center"/>
        </w:trPr>
        <w:tc>
          <w:tcPr>
            <w:tcW w:w="3510" w:type="dxa"/>
          </w:tcPr>
          <w:p w14:paraId="334829F5" w14:textId="77777777" w:rsidR="00C83CBE" w:rsidRPr="007760D5" w:rsidRDefault="00C83CBE" w:rsidP="00C83CBE">
            <w:pPr>
              <w:jc w:val="both"/>
              <w:rPr>
                <w:rFonts w:eastAsia="Batang"/>
                <w:color w:val="000000"/>
              </w:rPr>
            </w:pPr>
            <w:r w:rsidRPr="007760D5">
              <w:rPr>
                <w:rFonts w:eastAsia="Batang"/>
                <w:color w:val="000000"/>
              </w:rPr>
              <w:t>21. Bratislava – státní televize</w:t>
            </w:r>
          </w:p>
        </w:tc>
        <w:tc>
          <w:tcPr>
            <w:tcW w:w="1780" w:type="dxa"/>
          </w:tcPr>
          <w:p w14:paraId="727E5B51" w14:textId="77777777" w:rsidR="00C83CBE" w:rsidRPr="007760D5" w:rsidRDefault="00C83CBE" w:rsidP="00C83CBE">
            <w:pPr>
              <w:jc w:val="both"/>
              <w:rPr>
                <w:rFonts w:eastAsia="Batang"/>
                <w:color w:val="000000"/>
              </w:rPr>
            </w:pPr>
            <w:r w:rsidRPr="007760D5">
              <w:rPr>
                <w:rFonts w:eastAsia="Batang"/>
                <w:color w:val="000000"/>
              </w:rPr>
              <w:t>108,8</w:t>
            </w:r>
          </w:p>
        </w:tc>
      </w:tr>
      <w:tr w:rsidR="00C83CBE" w14:paraId="37957B4A" w14:textId="77777777" w:rsidTr="00C83CBE">
        <w:trPr>
          <w:jc w:val="center"/>
        </w:trPr>
        <w:tc>
          <w:tcPr>
            <w:tcW w:w="3510" w:type="dxa"/>
          </w:tcPr>
          <w:p w14:paraId="3EE91E2C" w14:textId="77777777" w:rsidR="00C83CBE" w:rsidRPr="007760D5" w:rsidRDefault="00C83CBE" w:rsidP="00C83CBE">
            <w:pPr>
              <w:jc w:val="both"/>
              <w:rPr>
                <w:rFonts w:eastAsia="Batang"/>
                <w:color w:val="000000"/>
              </w:rPr>
            </w:pPr>
            <w:r w:rsidRPr="007760D5">
              <w:rPr>
                <w:rFonts w:eastAsia="Batang"/>
                <w:color w:val="000000"/>
              </w:rPr>
              <w:t>22. Medlov</w:t>
            </w:r>
          </w:p>
        </w:tc>
        <w:tc>
          <w:tcPr>
            <w:tcW w:w="1780" w:type="dxa"/>
          </w:tcPr>
          <w:p w14:paraId="1037611E" w14:textId="77777777" w:rsidR="00C83CBE" w:rsidRPr="007760D5" w:rsidRDefault="00C83CBE" w:rsidP="00C83CBE">
            <w:pPr>
              <w:jc w:val="both"/>
              <w:rPr>
                <w:rFonts w:eastAsia="Batang"/>
                <w:color w:val="000000"/>
              </w:rPr>
            </w:pPr>
            <w:r w:rsidRPr="007760D5">
              <w:rPr>
                <w:rFonts w:eastAsia="Batang"/>
                <w:color w:val="000000"/>
              </w:rPr>
              <w:t>130</w:t>
            </w:r>
          </w:p>
        </w:tc>
      </w:tr>
      <w:tr w:rsidR="00C83CBE" w14:paraId="03A138B8" w14:textId="77777777" w:rsidTr="00C83CBE">
        <w:trPr>
          <w:jc w:val="center"/>
        </w:trPr>
        <w:tc>
          <w:tcPr>
            <w:tcW w:w="3510" w:type="dxa"/>
          </w:tcPr>
          <w:p w14:paraId="7CA792FB" w14:textId="77777777" w:rsidR="00C83CBE" w:rsidRPr="007760D5" w:rsidRDefault="00C83CBE" w:rsidP="00C83CBE">
            <w:pPr>
              <w:jc w:val="both"/>
              <w:rPr>
                <w:rFonts w:eastAsia="Batang"/>
                <w:color w:val="000000"/>
              </w:rPr>
            </w:pPr>
            <w:r w:rsidRPr="007760D5">
              <w:rPr>
                <w:rFonts w:eastAsia="Batang"/>
                <w:color w:val="000000"/>
              </w:rPr>
              <w:t>23. Kuřim</w:t>
            </w:r>
          </w:p>
        </w:tc>
        <w:tc>
          <w:tcPr>
            <w:tcW w:w="1780" w:type="dxa"/>
          </w:tcPr>
          <w:p w14:paraId="43BEA3DD" w14:textId="77777777" w:rsidR="00C83CBE" w:rsidRPr="007760D5" w:rsidRDefault="00C83CBE" w:rsidP="00C83CBE">
            <w:pPr>
              <w:jc w:val="both"/>
              <w:rPr>
                <w:rFonts w:eastAsia="Batang"/>
                <w:color w:val="000000"/>
              </w:rPr>
            </w:pPr>
            <w:r w:rsidRPr="007760D5">
              <w:rPr>
                <w:rFonts w:eastAsia="Batang"/>
                <w:color w:val="000000"/>
              </w:rPr>
              <w:t>nehodnoceni</w:t>
            </w:r>
          </w:p>
        </w:tc>
      </w:tr>
      <w:tr w:rsidR="00C83CBE" w14:paraId="52AC412E" w14:textId="77777777" w:rsidTr="00C83CBE">
        <w:trPr>
          <w:jc w:val="center"/>
        </w:trPr>
        <w:tc>
          <w:tcPr>
            <w:tcW w:w="3510" w:type="dxa"/>
          </w:tcPr>
          <w:p w14:paraId="5B099FBE" w14:textId="77777777" w:rsidR="00C83CBE" w:rsidRPr="007760D5" w:rsidRDefault="00C83CBE" w:rsidP="00C83CBE">
            <w:pPr>
              <w:pStyle w:val="Nadpis8"/>
              <w:rPr>
                <w:i w:val="0"/>
                <w:iCs w:val="0"/>
              </w:rPr>
            </w:pPr>
            <w:r w:rsidRPr="007760D5">
              <w:rPr>
                <w:i w:val="0"/>
                <w:iCs w:val="0"/>
              </w:rPr>
              <w:t>Ženy</w:t>
            </w:r>
          </w:p>
        </w:tc>
        <w:tc>
          <w:tcPr>
            <w:tcW w:w="1780" w:type="dxa"/>
          </w:tcPr>
          <w:p w14:paraId="1B421F02" w14:textId="77777777" w:rsidR="00C83CBE" w:rsidRPr="007760D5" w:rsidRDefault="00C83CBE" w:rsidP="00C83CBE">
            <w:pPr>
              <w:ind w:left="1010"/>
              <w:jc w:val="both"/>
              <w:rPr>
                <w:rFonts w:eastAsia="Batang"/>
                <w:color w:val="000000"/>
              </w:rPr>
            </w:pPr>
          </w:p>
        </w:tc>
      </w:tr>
      <w:tr w:rsidR="00C83CBE" w14:paraId="02DAB625" w14:textId="77777777" w:rsidTr="00C83CBE">
        <w:trPr>
          <w:jc w:val="center"/>
        </w:trPr>
        <w:tc>
          <w:tcPr>
            <w:tcW w:w="3510" w:type="dxa"/>
          </w:tcPr>
          <w:p w14:paraId="354D570E" w14:textId="77777777" w:rsidR="00C83CBE" w:rsidRDefault="00C83CBE" w:rsidP="00C83CBE">
            <w:pPr>
              <w:rPr>
                <w:rFonts w:eastAsia="Batang"/>
                <w:color w:val="000000"/>
              </w:rPr>
            </w:pPr>
            <w:r>
              <w:rPr>
                <w:rFonts w:eastAsia="Batang"/>
                <w:color w:val="000000"/>
              </w:rPr>
              <w:t>1. Dolní Kounice</w:t>
            </w:r>
          </w:p>
        </w:tc>
        <w:tc>
          <w:tcPr>
            <w:tcW w:w="1780" w:type="dxa"/>
          </w:tcPr>
          <w:p w14:paraId="731189A7" w14:textId="77777777" w:rsidR="00C83CBE" w:rsidRDefault="00C83CBE" w:rsidP="00C83CBE">
            <w:pPr>
              <w:rPr>
                <w:rFonts w:eastAsia="Batang"/>
                <w:color w:val="000000"/>
              </w:rPr>
            </w:pPr>
            <w:r>
              <w:rPr>
                <w:rFonts w:eastAsia="Batang"/>
                <w:color w:val="000000"/>
              </w:rPr>
              <w:t>76</w:t>
            </w:r>
          </w:p>
        </w:tc>
      </w:tr>
      <w:tr w:rsidR="00C83CBE" w14:paraId="025A150D" w14:textId="77777777" w:rsidTr="00C83CBE">
        <w:trPr>
          <w:jc w:val="center"/>
        </w:trPr>
        <w:tc>
          <w:tcPr>
            <w:tcW w:w="3510" w:type="dxa"/>
          </w:tcPr>
          <w:p w14:paraId="1B8A6144" w14:textId="77777777" w:rsidR="00C83CBE" w:rsidRDefault="00C83CBE" w:rsidP="00C83CBE">
            <w:pPr>
              <w:rPr>
                <w:rFonts w:eastAsia="Batang"/>
                <w:color w:val="000000"/>
              </w:rPr>
            </w:pPr>
            <w:r>
              <w:rPr>
                <w:rFonts w:eastAsia="Batang"/>
                <w:color w:val="000000"/>
              </w:rPr>
              <w:t>2. Mikulov</w:t>
            </w:r>
          </w:p>
        </w:tc>
        <w:tc>
          <w:tcPr>
            <w:tcW w:w="1780" w:type="dxa"/>
          </w:tcPr>
          <w:p w14:paraId="26C22D8C" w14:textId="77777777" w:rsidR="00C83CBE" w:rsidRDefault="00C83CBE" w:rsidP="00C83CBE">
            <w:pPr>
              <w:rPr>
                <w:rFonts w:eastAsia="Batang"/>
                <w:color w:val="000000"/>
              </w:rPr>
            </w:pPr>
            <w:r>
              <w:rPr>
                <w:rFonts w:eastAsia="Batang"/>
                <w:color w:val="000000"/>
              </w:rPr>
              <w:t>77</w:t>
            </w:r>
          </w:p>
        </w:tc>
      </w:tr>
      <w:tr w:rsidR="00C83CBE" w14:paraId="2719FC64" w14:textId="77777777" w:rsidTr="00C83CBE">
        <w:trPr>
          <w:jc w:val="center"/>
        </w:trPr>
        <w:tc>
          <w:tcPr>
            <w:tcW w:w="3510" w:type="dxa"/>
          </w:tcPr>
          <w:p w14:paraId="54E6483F" w14:textId="77777777" w:rsidR="00C83CBE" w:rsidRDefault="00C83CBE" w:rsidP="00C83CBE">
            <w:pPr>
              <w:rPr>
                <w:rFonts w:eastAsia="Batang"/>
                <w:color w:val="000000"/>
              </w:rPr>
            </w:pPr>
            <w:r>
              <w:rPr>
                <w:rFonts w:eastAsia="Batang"/>
                <w:color w:val="000000"/>
              </w:rPr>
              <w:t>3. Mělčany</w:t>
            </w:r>
          </w:p>
        </w:tc>
        <w:tc>
          <w:tcPr>
            <w:tcW w:w="1780" w:type="dxa"/>
          </w:tcPr>
          <w:p w14:paraId="216E7F65" w14:textId="77777777" w:rsidR="00C83CBE" w:rsidRDefault="00C83CBE" w:rsidP="00C83CBE">
            <w:pPr>
              <w:rPr>
                <w:rFonts w:eastAsia="Batang"/>
                <w:color w:val="000000"/>
              </w:rPr>
            </w:pPr>
            <w:r>
              <w:rPr>
                <w:rFonts w:eastAsia="Batang"/>
                <w:color w:val="000000"/>
              </w:rPr>
              <w:t>91</w:t>
            </w:r>
          </w:p>
        </w:tc>
      </w:tr>
      <w:tr w:rsidR="00C83CBE" w14:paraId="549B2A28" w14:textId="77777777" w:rsidTr="00C83CBE">
        <w:trPr>
          <w:jc w:val="center"/>
        </w:trPr>
        <w:tc>
          <w:tcPr>
            <w:tcW w:w="3510" w:type="dxa"/>
          </w:tcPr>
          <w:p w14:paraId="2AF452BC" w14:textId="77777777" w:rsidR="00C83CBE" w:rsidRDefault="00C83CBE" w:rsidP="00C83CBE">
            <w:pPr>
              <w:rPr>
                <w:rFonts w:eastAsia="Batang"/>
                <w:color w:val="000000"/>
              </w:rPr>
            </w:pPr>
            <w:r>
              <w:rPr>
                <w:rFonts w:eastAsia="Batang"/>
                <w:color w:val="000000"/>
              </w:rPr>
              <w:lastRenderedPageBreak/>
              <w:t>4. Padochov</w:t>
            </w:r>
          </w:p>
        </w:tc>
        <w:tc>
          <w:tcPr>
            <w:tcW w:w="1780" w:type="dxa"/>
          </w:tcPr>
          <w:p w14:paraId="7A16B7EE" w14:textId="77777777" w:rsidR="00C83CBE" w:rsidRDefault="00C83CBE" w:rsidP="00C83CBE">
            <w:pPr>
              <w:rPr>
                <w:rFonts w:eastAsia="Batang"/>
                <w:color w:val="000000"/>
              </w:rPr>
            </w:pPr>
            <w:r>
              <w:rPr>
                <w:rFonts w:eastAsia="Batang"/>
                <w:color w:val="000000"/>
              </w:rPr>
              <w:t>152</w:t>
            </w:r>
          </w:p>
        </w:tc>
      </w:tr>
    </w:tbl>
    <w:p w14:paraId="5FAD34BE" w14:textId="77777777" w:rsidR="00C83CBE" w:rsidRDefault="00C83CBE" w:rsidP="00C83CBE">
      <w:pPr>
        <w:rPr>
          <w:b/>
          <w:bCs/>
        </w:rPr>
      </w:pPr>
    </w:p>
    <w:p w14:paraId="69E8FDFA" w14:textId="25143D25" w:rsidR="00C83CBE" w:rsidRPr="007760D5" w:rsidRDefault="007760D5" w:rsidP="007760D5">
      <w:pPr>
        <w:jc w:val="both"/>
        <w:rPr>
          <w:bCs/>
          <w:i/>
          <w:iCs/>
        </w:rPr>
      </w:pPr>
      <w:r w:rsidRPr="007760D5">
        <w:rPr>
          <w:b/>
          <w:bCs/>
          <w:i/>
          <w:iCs/>
        </w:rPr>
        <w:t>Členská základna</w:t>
      </w:r>
    </w:p>
    <w:p w14:paraId="2A643ED5" w14:textId="380E073E" w:rsidR="00C156D8" w:rsidRDefault="00C83CBE" w:rsidP="007760D5">
      <w:pPr>
        <w:pStyle w:val="Bezmezer"/>
        <w:jc w:val="both"/>
      </w:pPr>
      <w:r>
        <w:t>Ke sboru přistoupili František Zedník, Jiří Kryčer, Alena Bratková, Jan Vévoda, Dušan</w:t>
      </w:r>
      <w:r w:rsidR="007760D5">
        <w:t xml:space="preserve"> </w:t>
      </w:r>
      <w:r>
        <w:t>Zedník. Zemřel Karel Dopita.</w:t>
      </w:r>
    </w:p>
    <w:p w14:paraId="62CB3124" w14:textId="0D389691" w:rsidR="00C83CBE" w:rsidRDefault="00C83CBE" w:rsidP="007760D5">
      <w:pPr>
        <w:pStyle w:val="Bezmezer"/>
        <w:jc w:val="both"/>
      </w:pPr>
      <w:r>
        <w:t>Sbor eviduje celkem 96 členů, z toho 67 mužů a 29 žen</w:t>
      </w:r>
      <w:r w:rsidR="007760D5">
        <w:t>.</w:t>
      </w:r>
    </w:p>
    <w:p w14:paraId="2325FC16" w14:textId="0B534324" w:rsidR="007760D5" w:rsidRPr="007760D5" w:rsidRDefault="00C83CBE" w:rsidP="007760D5">
      <w:pPr>
        <w:jc w:val="both"/>
        <w:rPr>
          <w:b/>
          <w:i/>
          <w:iCs/>
        </w:rPr>
      </w:pPr>
      <w:r w:rsidRPr="007760D5">
        <w:rPr>
          <w:b/>
          <w:i/>
          <w:iCs/>
        </w:rPr>
        <w:t>V</w:t>
      </w:r>
      <w:r w:rsidR="007760D5" w:rsidRPr="007760D5">
        <w:rPr>
          <w:b/>
          <w:i/>
          <w:iCs/>
        </w:rPr>
        <w:t>ýbor</w:t>
      </w:r>
      <w:r w:rsidRPr="007760D5">
        <w:rPr>
          <w:b/>
          <w:i/>
          <w:iCs/>
        </w:rPr>
        <w:t xml:space="preserve"> </w:t>
      </w:r>
    </w:p>
    <w:p w14:paraId="28292206" w14:textId="4EF4DF43" w:rsidR="00C83CBE" w:rsidRDefault="00C83CBE" w:rsidP="007760D5">
      <w:pPr>
        <w:jc w:val="both"/>
      </w:pPr>
      <w:r>
        <w:t>Stav k 13. prosinci</w:t>
      </w:r>
    </w:p>
    <w:p w14:paraId="4D0B01E4" w14:textId="77777777" w:rsidR="00C83CBE" w:rsidRDefault="00C83CBE" w:rsidP="007760D5">
      <w:pPr>
        <w:jc w:val="both"/>
        <w:rPr>
          <w:bCs/>
        </w:rPr>
      </w:pPr>
      <w:r>
        <w:rPr>
          <w:bCs/>
        </w:rPr>
        <w:t>Předseda                                                  Václav Macík</w:t>
      </w:r>
    </w:p>
    <w:p w14:paraId="3A546D22" w14:textId="77777777" w:rsidR="00C83CBE" w:rsidRDefault="00C83CBE" w:rsidP="007760D5">
      <w:pPr>
        <w:jc w:val="both"/>
        <w:rPr>
          <w:bCs/>
        </w:rPr>
      </w:pPr>
      <w:r>
        <w:rPr>
          <w:bCs/>
        </w:rPr>
        <w:t>Místopředseda                                         Vlasta Halvová</w:t>
      </w:r>
    </w:p>
    <w:p w14:paraId="53EB7B01" w14:textId="77777777" w:rsidR="00C83CBE" w:rsidRDefault="00C83CBE" w:rsidP="007760D5">
      <w:pPr>
        <w:jc w:val="both"/>
      </w:pPr>
      <w:r>
        <w:t>Velitel                                                      Stanislav Řezáč</w:t>
      </w:r>
    </w:p>
    <w:p w14:paraId="0BDAC469" w14:textId="77777777" w:rsidR="00C83CBE" w:rsidRDefault="00C83CBE" w:rsidP="007760D5">
      <w:pPr>
        <w:jc w:val="both"/>
      </w:pPr>
      <w:r>
        <w:t>Jednatel                                                    František Řezáč</w:t>
      </w:r>
    </w:p>
    <w:p w14:paraId="62ADAAF6" w14:textId="77777777" w:rsidR="00C83CBE" w:rsidRDefault="00C83CBE" w:rsidP="00C83CBE">
      <w:pPr>
        <w:jc w:val="both"/>
      </w:pPr>
      <w:r>
        <w:t>Pokladník                                                 Vojtěch Kočí</w:t>
      </w:r>
    </w:p>
    <w:p w14:paraId="3B848FC3" w14:textId="77777777" w:rsidR="00C83CBE" w:rsidRDefault="00C83CBE" w:rsidP="00C83CBE">
      <w:pPr>
        <w:jc w:val="both"/>
      </w:pPr>
      <w:r>
        <w:t>Referent MTZ                                          Josef Badin</w:t>
      </w:r>
    </w:p>
    <w:p w14:paraId="678BF0FF" w14:textId="77777777" w:rsidR="00C83CBE" w:rsidRDefault="00C83CBE" w:rsidP="00C83CBE">
      <w:pPr>
        <w:jc w:val="both"/>
      </w:pPr>
      <w:r>
        <w:t>Organizační referent                                Karel Štrobl</w:t>
      </w:r>
    </w:p>
    <w:p w14:paraId="7EA95993" w14:textId="77777777" w:rsidR="00C83CBE" w:rsidRDefault="00C83CBE" w:rsidP="00C83CBE">
      <w:pPr>
        <w:jc w:val="both"/>
      </w:pPr>
      <w:r>
        <w:t>Vedoucí mládeže                                     Vítězslav Střecha</w:t>
      </w:r>
    </w:p>
    <w:p w14:paraId="41DE4EAB" w14:textId="77777777" w:rsidR="00C83CBE" w:rsidRDefault="00C83CBE" w:rsidP="00C83CBE">
      <w:pPr>
        <w:jc w:val="both"/>
      </w:pPr>
      <w:r>
        <w:t>Referentka žen                                         Darja Moudrá</w:t>
      </w:r>
    </w:p>
    <w:p w14:paraId="087CD01D" w14:textId="77777777" w:rsidR="00C83CBE" w:rsidRDefault="00C83CBE" w:rsidP="00C83CBE">
      <w:pPr>
        <w:jc w:val="both"/>
      </w:pPr>
      <w:r>
        <w:t>Preventář                                                  Anežka Štroblová</w:t>
      </w:r>
    </w:p>
    <w:p w14:paraId="3748A1C8" w14:textId="77777777" w:rsidR="00C83CBE" w:rsidRDefault="00C83CBE" w:rsidP="00C83CBE">
      <w:pPr>
        <w:jc w:val="both"/>
      </w:pPr>
      <w:r>
        <w:t>Referent CO                                             Stanislav Řezáč</w:t>
      </w:r>
    </w:p>
    <w:p w14:paraId="787346CD" w14:textId="77777777" w:rsidR="00C83CBE" w:rsidRDefault="00C83CBE" w:rsidP="00C83CBE">
      <w:pPr>
        <w:jc w:val="both"/>
      </w:pPr>
      <w:r>
        <w:t>Referent politicko – výchovné práce       Drahomíra Řezáčová</w:t>
      </w:r>
    </w:p>
    <w:p w14:paraId="79701BCF" w14:textId="77777777" w:rsidR="00C83CBE" w:rsidRDefault="00C83CBE" w:rsidP="00C83CBE">
      <w:pPr>
        <w:jc w:val="both"/>
      </w:pPr>
      <w:r>
        <w:t>Revizor                                                    Zdena Wossalová, František Staňa</w:t>
      </w:r>
    </w:p>
    <w:p w14:paraId="41A76960" w14:textId="144363DE" w:rsidR="00C83CBE" w:rsidRDefault="00C83CBE" w:rsidP="00C83CBE">
      <w:pPr>
        <w:rPr>
          <w:b/>
          <w:bCs/>
        </w:rPr>
      </w:pPr>
      <w:r>
        <w:t xml:space="preserve">Člen výboru                                    </w:t>
      </w:r>
      <w:r w:rsidR="00A80BCD">
        <w:t xml:space="preserve">        Jaroslav Moudrý, Jaromil</w:t>
      </w:r>
      <w:r>
        <w:t xml:space="preserve"> Žaloudek, František Macík,</w:t>
      </w:r>
    </w:p>
    <w:p w14:paraId="4E826B3B" w14:textId="77777777" w:rsidR="00C83CBE" w:rsidRPr="007760D5" w:rsidRDefault="00C83CBE" w:rsidP="00C83CBE">
      <w:pPr>
        <w:jc w:val="center"/>
        <w:rPr>
          <w:b/>
          <w:color w:val="000000" w:themeColor="text1"/>
        </w:rPr>
      </w:pPr>
      <w:r w:rsidRPr="007760D5">
        <w:rPr>
          <w:b/>
          <w:color w:val="000000" w:themeColor="text1"/>
        </w:rPr>
        <w:t>1982</w:t>
      </w:r>
    </w:p>
    <w:p w14:paraId="7C588AB9" w14:textId="424875DE" w:rsidR="00C83CBE" w:rsidRDefault="00C83CBE" w:rsidP="00C83CBE">
      <w:pPr>
        <w:jc w:val="both"/>
      </w:pPr>
      <w:r>
        <w:t>Sběr starého železa v měsíci září přinesl 3,3 tuny materiálu</w:t>
      </w:r>
      <w:r w:rsidR="007760D5">
        <w:t>.</w:t>
      </w:r>
    </w:p>
    <w:p w14:paraId="6BCEE8AB" w14:textId="2C5EEC2B" w:rsidR="00C83CBE" w:rsidRDefault="00C83CBE" w:rsidP="00C83CBE">
      <w:pPr>
        <w:jc w:val="both"/>
      </w:pPr>
      <w:r>
        <w:t>Zájezd 50 členů do divadla ve Šlapanicích na představení Naši furianti</w:t>
      </w:r>
      <w:r w:rsidR="007760D5">
        <w:t>.</w:t>
      </w:r>
    </w:p>
    <w:p w14:paraId="7BC0E5EC" w14:textId="448EC8FD" w:rsidR="00C83CBE" w:rsidRPr="007760D5" w:rsidRDefault="00C13150" w:rsidP="00C13150">
      <w:pPr>
        <w:pStyle w:val="Nadpis9"/>
        <w:jc w:val="both"/>
        <w:rPr>
          <w:bCs w:val="0"/>
          <w:i/>
          <w:iCs/>
        </w:rPr>
      </w:pPr>
      <w:r w:rsidRPr="007760D5">
        <w:rPr>
          <w:bCs w:val="0"/>
          <w:i/>
          <w:iCs/>
        </w:rPr>
        <w:t>O</w:t>
      </w:r>
      <w:r w:rsidR="007760D5" w:rsidRPr="007760D5">
        <w:rPr>
          <w:bCs w:val="0"/>
          <w:i/>
          <w:iCs/>
        </w:rPr>
        <w:t>cenění</w:t>
      </w:r>
    </w:p>
    <w:p w14:paraId="32418E0A" w14:textId="612A8B98" w:rsidR="00C83CBE" w:rsidRDefault="00C83CBE" w:rsidP="00C83CBE">
      <w:pPr>
        <w:jc w:val="both"/>
      </w:pPr>
      <w:r>
        <w:t>František Nemeškal získal Čestné uznání Okresního výboru Svazu požární ochrany Brno</w:t>
      </w:r>
      <w:r w:rsidR="007760D5">
        <w:t>-</w:t>
      </w:r>
      <w:r>
        <w:t>venkov</w:t>
      </w:r>
      <w:r w:rsidR="007760D5">
        <w:t>.</w:t>
      </w:r>
    </w:p>
    <w:p w14:paraId="17F2E07D" w14:textId="521C1FE8" w:rsidR="00C83CBE" w:rsidRPr="007760D5" w:rsidRDefault="00C83CBE" w:rsidP="00C13150">
      <w:pPr>
        <w:jc w:val="both"/>
        <w:rPr>
          <w:b/>
          <w:i/>
          <w:iCs/>
        </w:rPr>
      </w:pPr>
      <w:r w:rsidRPr="007760D5">
        <w:rPr>
          <w:b/>
          <w:i/>
          <w:iCs/>
        </w:rPr>
        <w:t>Z</w:t>
      </w:r>
      <w:r w:rsidR="007760D5" w:rsidRPr="007760D5">
        <w:rPr>
          <w:b/>
          <w:i/>
          <w:iCs/>
        </w:rPr>
        <w:t>ásahy</w:t>
      </w:r>
    </w:p>
    <w:p w14:paraId="5B9AE07E" w14:textId="383A3557" w:rsidR="00C83CBE" w:rsidRDefault="00C83CBE" w:rsidP="00C83CBE">
      <w:pPr>
        <w:jc w:val="both"/>
      </w:pPr>
      <w:r>
        <w:t>4. dubna – Požár skládky smetí v Moravských Bránicích (18 členů)</w:t>
      </w:r>
      <w:r w:rsidR="007760D5">
        <w:t>.</w:t>
      </w:r>
    </w:p>
    <w:p w14:paraId="2CC053A0" w14:textId="1C61C4DE" w:rsidR="001B6914" w:rsidRDefault="001B6914" w:rsidP="001B6914">
      <w:pPr>
        <w:pStyle w:val="Bezmezer"/>
        <w:jc w:val="both"/>
      </w:pPr>
      <w:r>
        <w:t>16. dubna – Námětové cvičení v Dolních Kounicích.</w:t>
      </w:r>
    </w:p>
    <w:p w14:paraId="5FA32DBE" w14:textId="2C1D0C65" w:rsidR="00C83CBE" w:rsidRDefault="00C83CBE" w:rsidP="00C83CBE">
      <w:pPr>
        <w:jc w:val="both"/>
      </w:pPr>
      <w:r>
        <w:t>27. dubna – Požár automobilu v Dolních Kounicích (17 členů)</w:t>
      </w:r>
      <w:r w:rsidR="007760D5">
        <w:t>.</w:t>
      </w:r>
    </w:p>
    <w:p w14:paraId="121EC86A" w14:textId="71714499" w:rsidR="00C83CBE" w:rsidRDefault="00C83CBE" w:rsidP="00C83CBE">
      <w:pPr>
        <w:jc w:val="both"/>
      </w:pPr>
      <w:r>
        <w:t>Květen – Planý poplach, nahlášen požár  na Karlově v Dolních Kounicích</w:t>
      </w:r>
      <w:r w:rsidR="007760D5">
        <w:t>.</w:t>
      </w:r>
    </w:p>
    <w:p w14:paraId="41FB3DAF" w14:textId="21618D7B" w:rsidR="00C83CBE" w:rsidRDefault="00C83CBE" w:rsidP="00C83CBE">
      <w:pPr>
        <w:jc w:val="both"/>
      </w:pPr>
      <w:r>
        <w:t>5. května – Požár stohu v Ivančicích (17 členů)</w:t>
      </w:r>
      <w:r w:rsidR="007760D5">
        <w:t>.</w:t>
      </w:r>
    </w:p>
    <w:p w14:paraId="5E7A3EBC" w14:textId="367D70BD" w:rsidR="00C83CBE" w:rsidRDefault="00C83CBE" w:rsidP="00C83CBE">
      <w:pPr>
        <w:jc w:val="both"/>
      </w:pPr>
      <w:r>
        <w:t>7. května – Požár pneumatik na skládce v Bratčicích (13 členů)</w:t>
      </w:r>
      <w:r w:rsidR="007760D5">
        <w:t>.</w:t>
      </w:r>
    </w:p>
    <w:p w14:paraId="12C59C2C" w14:textId="055AE053" w:rsidR="00C83CBE" w:rsidRDefault="00C83CBE" w:rsidP="00C83CBE">
      <w:pPr>
        <w:jc w:val="both"/>
      </w:pPr>
      <w:r>
        <w:t>25. května – Požár uhlí v kamenolomu v Dolních Kounicích (21 členů)</w:t>
      </w:r>
      <w:r w:rsidR="007760D5">
        <w:t>.</w:t>
      </w:r>
    </w:p>
    <w:p w14:paraId="420510B6" w14:textId="0A5C8594" w:rsidR="00C83CBE" w:rsidRDefault="00C83CBE" w:rsidP="00C83CBE">
      <w:pPr>
        <w:jc w:val="both"/>
      </w:pPr>
      <w:r>
        <w:t>6. června – Požár stodoly v Nových Bránicích (8 členů)</w:t>
      </w:r>
      <w:r w:rsidR="007760D5">
        <w:t>.</w:t>
      </w:r>
    </w:p>
    <w:p w14:paraId="70285BAC" w14:textId="2BD8A82A" w:rsidR="00C83CBE" w:rsidRDefault="00C83CBE" w:rsidP="001B6914">
      <w:pPr>
        <w:pStyle w:val="Bezmezer"/>
        <w:jc w:val="both"/>
      </w:pPr>
      <w:r>
        <w:t>29. srpna</w:t>
      </w:r>
      <w:r w:rsidR="007760D5">
        <w:t xml:space="preserve"> 14³°</w:t>
      </w:r>
      <w:r>
        <w:t xml:space="preserve"> – Požár stodoly v Trboušanech za č.p. 21 a 53. Oheň přeskočil i na stodolu</w:t>
      </w:r>
      <w:r w:rsidR="007760D5">
        <w:t xml:space="preserve"> </w:t>
      </w:r>
      <w:r>
        <w:t>vedlejší a obě se nepodařilo zachránit. Požár způsobily děti neopatrným rozděláváním ohně (12 členů)</w:t>
      </w:r>
      <w:r w:rsidR="007760D5">
        <w:t>.</w:t>
      </w:r>
    </w:p>
    <w:p w14:paraId="5751D53C" w14:textId="31B81D37" w:rsidR="00C83CBE" w:rsidRDefault="00C83CBE" w:rsidP="001B6914">
      <w:pPr>
        <w:pStyle w:val="Bezmezer"/>
        <w:jc w:val="both"/>
      </w:pPr>
      <w:r>
        <w:t>3. září – Požár stodoly v Malešovicích (14 členů)</w:t>
      </w:r>
      <w:r w:rsidR="007760D5">
        <w:t>.</w:t>
      </w:r>
    </w:p>
    <w:p w14:paraId="0E5E7CB7" w14:textId="77777777" w:rsidR="001B6914" w:rsidRDefault="00C83CBE" w:rsidP="001B6914">
      <w:pPr>
        <w:pStyle w:val="Bezmezer"/>
        <w:jc w:val="both"/>
      </w:pPr>
      <w:r>
        <w:t>9. září – Požár stohu v Němčičkách (11 členů)</w:t>
      </w:r>
      <w:r w:rsidR="007760D5">
        <w:t>.</w:t>
      </w:r>
    </w:p>
    <w:p w14:paraId="1884A897" w14:textId="1737F8AD" w:rsidR="007A5070" w:rsidRDefault="00C83CBE" w:rsidP="001B6914">
      <w:pPr>
        <w:pStyle w:val="Bezmezer"/>
        <w:jc w:val="both"/>
      </w:pPr>
      <w:r>
        <w:t>10. září – Požár stohu JZD Pojihlaví v Medlově (3 členové)</w:t>
      </w:r>
      <w:r w:rsidR="001B6914">
        <w:t>.</w:t>
      </w:r>
    </w:p>
    <w:p w14:paraId="344470B6" w14:textId="594BCE5A" w:rsidR="00C83CBE" w:rsidRDefault="00C83CBE" w:rsidP="001B6914">
      <w:pPr>
        <w:pStyle w:val="Bezmezer"/>
        <w:jc w:val="both"/>
      </w:pPr>
      <w:r>
        <w:t>10. září – Požár stohu v Dolních Kounicích, který byl zapříčiněn neopatrnými dětmi (17</w:t>
      </w:r>
      <w:r w:rsidR="00F86EE7">
        <w:t xml:space="preserve"> </w:t>
      </w:r>
      <w:r>
        <w:t>členů)</w:t>
      </w:r>
      <w:r w:rsidR="001B6914">
        <w:t>.</w:t>
      </w:r>
    </w:p>
    <w:p w14:paraId="055462D1" w14:textId="115F9EF5" w:rsidR="001B6914" w:rsidRDefault="001B6914" w:rsidP="001B6914">
      <w:pPr>
        <w:pStyle w:val="Bezmezer"/>
        <w:jc w:val="both"/>
      </w:pPr>
      <w:r>
        <w:t>18. září – Aplikační cvičení žen v rámci okresu.</w:t>
      </w:r>
    </w:p>
    <w:p w14:paraId="16F590F0" w14:textId="6922D6B9" w:rsidR="00C83CBE" w:rsidRDefault="00C83CBE" w:rsidP="00C83CBE">
      <w:pPr>
        <w:jc w:val="both"/>
      </w:pPr>
      <w:r>
        <w:t>29. října – Námětové cvičení v</w:t>
      </w:r>
      <w:r w:rsidR="001B6914">
        <w:t> </w:t>
      </w:r>
      <w:r>
        <w:t>Syrovicích</w:t>
      </w:r>
      <w:r w:rsidR="001B6914">
        <w:t>.</w:t>
      </w:r>
    </w:p>
    <w:p w14:paraId="65C5F32B" w14:textId="003A661F" w:rsidR="00C83CBE" w:rsidRPr="001B6914" w:rsidRDefault="00C83CBE" w:rsidP="00B03772">
      <w:pPr>
        <w:jc w:val="both"/>
        <w:rPr>
          <w:b/>
          <w:i/>
          <w:iCs/>
        </w:rPr>
      </w:pPr>
      <w:r w:rsidRPr="001B6914">
        <w:rPr>
          <w:b/>
          <w:i/>
          <w:iCs/>
        </w:rPr>
        <w:t>S</w:t>
      </w:r>
      <w:r w:rsidR="001B6914" w:rsidRPr="001B6914">
        <w:rPr>
          <w:b/>
          <w:i/>
          <w:iCs/>
        </w:rPr>
        <w:t>outěže</w:t>
      </w:r>
    </w:p>
    <w:p w14:paraId="760EAA5C" w14:textId="5093911E" w:rsidR="00C83CBE" w:rsidRDefault="00C83CBE" w:rsidP="00C83CBE">
      <w:pPr>
        <w:pStyle w:val="Zhlav"/>
        <w:tabs>
          <w:tab w:val="clear" w:pos="4536"/>
          <w:tab w:val="clear" w:pos="9072"/>
        </w:tabs>
        <w:jc w:val="both"/>
      </w:pPr>
      <w:r>
        <w:t xml:space="preserve">8. května </w:t>
      </w:r>
      <w:r w:rsidR="001B6914">
        <w:t>–</w:t>
      </w:r>
      <w:r>
        <w:t xml:space="preserve"> Troubsko. Muži 1. místo</w:t>
      </w:r>
      <w:r w:rsidR="001B6914">
        <w:t>.</w:t>
      </w:r>
    </w:p>
    <w:p w14:paraId="2BAA8149" w14:textId="5377283A" w:rsidR="00C83CBE" w:rsidRDefault="00C83CBE" w:rsidP="00C83CBE">
      <w:pPr>
        <w:pStyle w:val="Zhlav"/>
        <w:tabs>
          <w:tab w:val="clear" w:pos="4536"/>
          <w:tab w:val="clear" w:pos="9072"/>
        </w:tabs>
        <w:jc w:val="both"/>
      </w:pPr>
      <w:r>
        <w:t xml:space="preserve">15. května </w:t>
      </w:r>
      <w:r w:rsidR="001B6914">
        <w:t>–</w:t>
      </w:r>
      <w:r>
        <w:t xml:space="preserve"> Drásov. Muži 3. místo</w:t>
      </w:r>
      <w:r w:rsidR="001B6914">
        <w:t>.</w:t>
      </w:r>
    </w:p>
    <w:p w14:paraId="472E9CB8" w14:textId="3BFBA577" w:rsidR="00C83CBE" w:rsidRDefault="00C83CBE" w:rsidP="00C83CBE">
      <w:pPr>
        <w:pStyle w:val="Zhlav"/>
        <w:tabs>
          <w:tab w:val="clear" w:pos="4536"/>
          <w:tab w:val="clear" w:pos="9072"/>
        </w:tabs>
        <w:jc w:val="both"/>
      </w:pPr>
      <w:r>
        <w:lastRenderedPageBreak/>
        <w:t xml:space="preserve">23. května </w:t>
      </w:r>
      <w:r w:rsidR="001B6914">
        <w:t>–</w:t>
      </w:r>
      <w:r>
        <w:t xml:space="preserve"> Střelice. Muži 2. místo</w:t>
      </w:r>
      <w:r w:rsidR="001B6914">
        <w:t>.</w:t>
      </w:r>
    </w:p>
    <w:p w14:paraId="623F1875" w14:textId="78E016C7" w:rsidR="00C83CBE" w:rsidRDefault="00C83CBE" w:rsidP="00C83CBE">
      <w:pPr>
        <w:pStyle w:val="Zhlav"/>
        <w:tabs>
          <w:tab w:val="clear" w:pos="4536"/>
          <w:tab w:val="clear" w:pos="9072"/>
        </w:tabs>
        <w:jc w:val="both"/>
      </w:pPr>
      <w:r>
        <w:t xml:space="preserve">29. května </w:t>
      </w:r>
      <w:r w:rsidR="001B6914">
        <w:t>–</w:t>
      </w:r>
      <w:r>
        <w:t xml:space="preserve"> Oslavany, I. kolo. Muži 1. místo, ženy 1. místo.</w:t>
      </w:r>
    </w:p>
    <w:p w14:paraId="299A23A3" w14:textId="014296C5" w:rsidR="00C83CBE" w:rsidRDefault="00C83CBE" w:rsidP="00C83CBE">
      <w:pPr>
        <w:pStyle w:val="Zhlav"/>
        <w:tabs>
          <w:tab w:val="clear" w:pos="4536"/>
          <w:tab w:val="clear" w:pos="9072"/>
        </w:tabs>
        <w:jc w:val="both"/>
      </w:pPr>
      <w:r>
        <w:t xml:space="preserve">4. července </w:t>
      </w:r>
      <w:r w:rsidR="001B6914">
        <w:t>–</w:t>
      </w:r>
      <w:r>
        <w:t xml:space="preserve"> Pozořice. Muži 1. místo</w:t>
      </w:r>
      <w:r w:rsidR="001B6914">
        <w:t>.</w:t>
      </w:r>
    </w:p>
    <w:p w14:paraId="1955E39B" w14:textId="29357821" w:rsidR="00C83CBE" w:rsidRDefault="00C83CBE" w:rsidP="00C83CBE">
      <w:pPr>
        <w:pStyle w:val="Zhlav"/>
        <w:tabs>
          <w:tab w:val="clear" w:pos="4536"/>
          <w:tab w:val="clear" w:pos="9072"/>
        </w:tabs>
        <w:jc w:val="both"/>
      </w:pPr>
      <w:r>
        <w:t xml:space="preserve">4. září </w:t>
      </w:r>
      <w:r w:rsidR="001B6914">
        <w:t>–</w:t>
      </w:r>
      <w:r>
        <w:t xml:space="preserve"> Hodonín</w:t>
      </w:r>
      <w:r w:rsidR="001B6914">
        <w:t>.</w:t>
      </w:r>
    </w:p>
    <w:p w14:paraId="0F097E6A" w14:textId="1E3AFB49" w:rsidR="00C83CBE" w:rsidRDefault="00C83CBE" w:rsidP="00C83CBE">
      <w:pPr>
        <w:pStyle w:val="Zhlav"/>
        <w:tabs>
          <w:tab w:val="clear" w:pos="4536"/>
          <w:tab w:val="clear" w:pos="9072"/>
        </w:tabs>
        <w:jc w:val="both"/>
      </w:pPr>
      <w:r>
        <w:t xml:space="preserve">11. září </w:t>
      </w:r>
      <w:r w:rsidR="001B6914">
        <w:t>–</w:t>
      </w:r>
      <w:r>
        <w:t xml:space="preserve"> Velké Meziříčí. Muži 4. místo, ženy 1. místo.</w:t>
      </w:r>
    </w:p>
    <w:p w14:paraId="7A435875" w14:textId="57C6DF22" w:rsidR="00C83CBE" w:rsidRDefault="00C83CBE" w:rsidP="00C83CBE">
      <w:pPr>
        <w:rPr>
          <w:b/>
          <w:bCs/>
        </w:rPr>
      </w:pPr>
      <w:r>
        <w:t>Lelekovice - Muži 1. místo</w:t>
      </w:r>
      <w:r w:rsidR="001B6914">
        <w:t>.</w:t>
      </w:r>
    </w:p>
    <w:p w14:paraId="5F0F0DDC" w14:textId="036AFD5D" w:rsidR="00C83CBE" w:rsidRPr="001B6914" w:rsidRDefault="003B62CA" w:rsidP="00C83CBE">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2</w:t>
      </w:r>
      <w:r>
        <w:rPr>
          <w:rFonts w:eastAsia="Batang"/>
          <w:bCs/>
          <w:color w:val="000000"/>
          <w:u w:val="single"/>
        </w:rPr>
        <w:t>7</w:t>
      </w:r>
      <w:r w:rsidRPr="00B644ED">
        <w:rPr>
          <w:rFonts w:eastAsia="Batang"/>
          <w:bCs/>
          <w:color w:val="000000"/>
          <w:u w:val="single"/>
        </w:rPr>
        <w:t>. června 19</w:t>
      </w:r>
      <w:r>
        <w:rPr>
          <w:rFonts w:eastAsia="Batang"/>
          <w:bCs/>
          <w:color w:val="000000"/>
          <w:u w:val="single"/>
        </w:rPr>
        <w:t>82</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XI. ročník</w:t>
      </w:r>
    </w:p>
    <w:p w14:paraId="5F93AAFA" w14:textId="77777777" w:rsidR="00C83CBE" w:rsidRDefault="00C83CBE" w:rsidP="00785133">
      <w:pPr>
        <w:jc w:val="center"/>
        <w:rPr>
          <w:rFonts w:eastAsia="Batang"/>
          <w:color w:val="000000"/>
        </w:rPr>
      </w:pPr>
      <w:r w:rsidRPr="00B03772">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2680"/>
      </w:tblGrid>
      <w:tr w:rsidR="00C83CBE" w14:paraId="055F009A" w14:textId="77777777" w:rsidTr="00C83CBE">
        <w:trPr>
          <w:jc w:val="center"/>
        </w:trPr>
        <w:tc>
          <w:tcPr>
            <w:tcW w:w="2970" w:type="dxa"/>
          </w:tcPr>
          <w:p w14:paraId="3F1334E7" w14:textId="77777777" w:rsidR="00C83CBE" w:rsidRPr="001B6914" w:rsidRDefault="00C83CBE" w:rsidP="00C83CBE">
            <w:pPr>
              <w:jc w:val="both"/>
              <w:rPr>
                <w:rFonts w:eastAsia="Batang"/>
                <w:color w:val="000000"/>
              </w:rPr>
            </w:pPr>
            <w:r w:rsidRPr="001B6914">
              <w:rPr>
                <w:rFonts w:eastAsia="Batang"/>
                <w:color w:val="000000"/>
              </w:rPr>
              <w:t>Muži</w:t>
            </w:r>
          </w:p>
        </w:tc>
        <w:tc>
          <w:tcPr>
            <w:tcW w:w="2680" w:type="dxa"/>
          </w:tcPr>
          <w:p w14:paraId="5EE153F6" w14:textId="77777777" w:rsidR="00C83CBE" w:rsidRPr="001B6914" w:rsidRDefault="00C83CBE" w:rsidP="00C83CBE">
            <w:pPr>
              <w:jc w:val="both"/>
              <w:rPr>
                <w:rFonts w:eastAsia="Batang"/>
                <w:color w:val="000000"/>
              </w:rPr>
            </w:pPr>
            <w:r w:rsidRPr="001B6914">
              <w:rPr>
                <w:rFonts w:eastAsia="Batang"/>
                <w:color w:val="000000"/>
              </w:rPr>
              <w:t>Čas</w:t>
            </w:r>
          </w:p>
        </w:tc>
      </w:tr>
      <w:tr w:rsidR="00C83CBE" w14:paraId="1A23C7B5" w14:textId="77777777" w:rsidTr="00C83CBE">
        <w:trPr>
          <w:jc w:val="center"/>
        </w:trPr>
        <w:tc>
          <w:tcPr>
            <w:tcW w:w="2970" w:type="dxa"/>
          </w:tcPr>
          <w:p w14:paraId="28A6CD91" w14:textId="77777777" w:rsidR="00C83CBE" w:rsidRPr="001B6914" w:rsidRDefault="00C83CBE" w:rsidP="00C83CBE">
            <w:pPr>
              <w:jc w:val="both"/>
              <w:rPr>
                <w:rFonts w:eastAsia="Batang"/>
                <w:color w:val="000000"/>
              </w:rPr>
            </w:pPr>
            <w:r w:rsidRPr="001B6914">
              <w:rPr>
                <w:rFonts w:eastAsia="Batang"/>
                <w:color w:val="000000"/>
              </w:rPr>
              <w:t xml:space="preserve">       1. Dolní Kounice</w:t>
            </w:r>
          </w:p>
        </w:tc>
        <w:tc>
          <w:tcPr>
            <w:tcW w:w="2680" w:type="dxa"/>
          </w:tcPr>
          <w:p w14:paraId="2229014E" w14:textId="77777777" w:rsidR="00C83CBE" w:rsidRPr="001B6914" w:rsidRDefault="00C83CBE" w:rsidP="00C83CBE">
            <w:pPr>
              <w:jc w:val="both"/>
              <w:rPr>
                <w:rFonts w:eastAsia="Batang"/>
                <w:color w:val="000000"/>
              </w:rPr>
            </w:pPr>
            <w:r w:rsidRPr="001B6914">
              <w:rPr>
                <w:rFonts w:eastAsia="Batang"/>
                <w:color w:val="000000"/>
              </w:rPr>
              <w:t>39,5</w:t>
            </w:r>
          </w:p>
        </w:tc>
      </w:tr>
      <w:tr w:rsidR="00C83CBE" w14:paraId="225F5252" w14:textId="77777777" w:rsidTr="00C83CBE">
        <w:trPr>
          <w:jc w:val="center"/>
        </w:trPr>
        <w:tc>
          <w:tcPr>
            <w:tcW w:w="2970" w:type="dxa"/>
          </w:tcPr>
          <w:p w14:paraId="69B13156" w14:textId="77777777" w:rsidR="00C83CBE" w:rsidRPr="001B6914" w:rsidRDefault="00C83CBE" w:rsidP="00C83CBE">
            <w:pPr>
              <w:jc w:val="both"/>
              <w:rPr>
                <w:rFonts w:eastAsia="Batang"/>
                <w:color w:val="000000"/>
              </w:rPr>
            </w:pPr>
            <w:r w:rsidRPr="001B6914">
              <w:rPr>
                <w:rFonts w:eastAsia="Batang"/>
                <w:color w:val="000000"/>
              </w:rPr>
              <w:t xml:space="preserve">       2. Střelice</w:t>
            </w:r>
          </w:p>
        </w:tc>
        <w:tc>
          <w:tcPr>
            <w:tcW w:w="2680" w:type="dxa"/>
          </w:tcPr>
          <w:p w14:paraId="4DBE8E20" w14:textId="77777777" w:rsidR="00C83CBE" w:rsidRPr="001B6914" w:rsidRDefault="00C83CBE" w:rsidP="00C83CBE">
            <w:pPr>
              <w:jc w:val="both"/>
              <w:rPr>
                <w:rFonts w:eastAsia="Batang"/>
                <w:color w:val="000000"/>
              </w:rPr>
            </w:pPr>
            <w:r w:rsidRPr="001B6914">
              <w:rPr>
                <w:rFonts w:eastAsia="Batang"/>
                <w:color w:val="000000"/>
              </w:rPr>
              <w:t>46,5</w:t>
            </w:r>
          </w:p>
        </w:tc>
      </w:tr>
      <w:tr w:rsidR="00C83CBE" w14:paraId="6D7EEAC4" w14:textId="77777777" w:rsidTr="00C83CBE">
        <w:trPr>
          <w:jc w:val="center"/>
        </w:trPr>
        <w:tc>
          <w:tcPr>
            <w:tcW w:w="2970" w:type="dxa"/>
          </w:tcPr>
          <w:p w14:paraId="3DE5CE75" w14:textId="77777777" w:rsidR="00C83CBE" w:rsidRPr="001B6914" w:rsidRDefault="00C83CBE" w:rsidP="00C83CBE">
            <w:pPr>
              <w:jc w:val="both"/>
              <w:rPr>
                <w:rFonts w:eastAsia="Batang"/>
                <w:color w:val="000000"/>
              </w:rPr>
            </w:pPr>
            <w:r w:rsidRPr="001B6914">
              <w:rPr>
                <w:rFonts w:eastAsia="Batang"/>
                <w:color w:val="000000"/>
              </w:rPr>
              <w:t xml:space="preserve">       3. Padochov</w:t>
            </w:r>
          </w:p>
        </w:tc>
        <w:tc>
          <w:tcPr>
            <w:tcW w:w="2680" w:type="dxa"/>
          </w:tcPr>
          <w:p w14:paraId="342E40F6" w14:textId="77777777" w:rsidR="00C83CBE" w:rsidRPr="001B6914" w:rsidRDefault="00C83CBE" w:rsidP="00C83CBE">
            <w:pPr>
              <w:jc w:val="both"/>
              <w:rPr>
                <w:rFonts w:eastAsia="Batang"/>
                <w:color w:val="000000"/>
              </w:rPr>
            </w:pPr>
            <w:r w:rsidRPr="001B6914">
              <w:rPr>
                <w:rFonts w:eastAsia="Batang"/>
                <w:color w:val="000000"/>
              </w:rPr>
              <w:t>53</w:t>
            </w:r>
          </w:p>
        </w:tc>
      </w:tr>
      <w:tr w:rsidR="00C83CBE" w14:paraId="43FC75FA" w14:textId="77777777" w:rsidTr="00C83CBE">
        <w:trPr>
          <w:jc w:val="center"/>
        </w:trPr>
        <w:tc>
          <w:tcPr>
            <w:tcW w:w="2970" w:type="dxa"/>
          </w:tcPr>
          <w:p w14:paraId="39015365" w14:textId="77777777" w:rsidR="00C83CBE" w:rsidRPr="001B6914" w:rsidRDefault="00C83CBE" w:rsidP="00C83CBE">
            <w:pPr>
              <w:jc w:val="both"/>
              <w:rPr>
                <w:rFonts w:eastAsia="Batang"/>
                <w:color w:val="000000"/>
              </w:rPr>
            </w:pPr>
            <w:r w:rsidRPr="001B6914">
              <w:rPr>
                <w:rFonts w:eastAsia="Batang"/>
                <w:color w:val="000000"/>
              </w:rPr>
              <w:t xml:space="preserve">       4. Mělčany</w:t>
            </w:r>
          </w:p>
        </w:tc>
        <w:tc>
          <w:tcPr>
            <w:tcW w:w="2680" w:type="dxa"/>
          </w:tcPr>
          <w:p w14:paraId="02E91CA4" w14:textId="77777777" w:rsidR="00C83CBE" w:rsidRPr="001B6914" w:rsidRDefault="00C83CBE" w:rsidP="00C83CBE">
            <w:pPr>
              <w:jc w:val="both"/>
              <w:rPr>
                <w:rFonts w:eastAsia="Batang"/>
                <w:color w:val="000000"/>
              </w:rPr>
            </w:pPr>
            <w:r w:rsidRPr="001B6914">
              <w:rPr>
                <w:rFonts w:eastAsia="Batang"/>
                <w:color w:val="000000"/>
              </w:rPr>
              <w:t>54</w:t>
            </w:r>
          </w:p>
        </w:tc>
      </w:tr>
      <w:tr w:rsidR="00C83CBE" w14:paraId="649B1B14" w14:textId="77777777" w:rsidTr="00C83CBE">
        <w:trPr>
          <w:jc w:val="center"/>
        </w:trPr>
        <w:tc>
          <w:tcPr>
            <w:tcW w:w="2970" w:type="dxa"/>
          </w:tcPr>
          <w:p w14:paraId="4746CCB7" w14:textId="77777777" w:rsidR="00C83CBE" w:rsidRPr="001B6914" w:rsidRDefault="00C83CBE" w:rsidP="00C83CBE">
            <w:pPr>
              <w:jc w:val="both"/>
              <w:rPr>
                <w:rFonts w:eastAsia="Batang"/>
                <w:color w:val="000000"/>
              </w:rPr>
            </w:pPr>
            <w:r w:rsidRPr="001B6914">
              <w:rPr>
                <w:rFonts w:eastAsia="Batang"/>
                <w:color w:val="000000"/>
              </w:rPr>
              <w:t xml:space="preserve">       5. Přísnotice</w:t>
            </w:r>
          </w:p>
        </w:tc>
        <w:tc>
          <w:tcPr>
            <w:tcW w:w="2680" w:type="dxa"/>
          </w:tcPr>
          <w:p w14:paraId="0228719C" w14:textId="77777777" w:rsidR="00C83CBE" w:rsidRPr="001B6914" w:rsidRDefault="00C83CBE" w:rsidP="00C83CBE">
            <w:pPr>
              <w:jc w:val="both"/>
              <w:rPr>
                <w:rFonts w:eastAsia="Batang"/>
                <w:color w:val="000000"/>
              </w:rPr>
            </w:pPr>
            <w:r w:rsidRPr="001B6914">
              <w:rPr>
                <w:rFonts w:eastAsia="Batang"/>
                <w:color w:val="000000"/>
              </w:rPr>
              <w:t>60</w:t>
            </w:r>
          </w:p>
        </w:tc>
      </w:tr>
      <w:tr w:rsidR="00C83CBE" w14:paraId="11B9A938" w14:textId="77777777" w:rsidTr="00C83CBE">
        <w:trPr>
          <w:jc w:val="center"/>
        </w:trPr>
        <w:tc>
          <w:tcPr>
            <w:tcW w:w="2970" w:type="dxa"/>
          </w:tcPr>
          <w:p w14:paraId="2D6AAAF5" w14:textId="77777777" w:rsidR="00C83CBE" w:rsidRPr="001B6914" w:rsidRDefault="00C83CBE" w:rsidP="00C83CBE">
            <w:pPr>
              <w:jc w:val="both"/>
              <w:rPr>
                <w:rFonts w:eastAsia="Batang"/>
                <w:color w:val="000000"/>
              </w:rPr>
            </w:pPr>
            <w:r w:rsidRPr="001B6914">
              <w:rPr>
                <w:rFonts w:eastAsia="Batang"/>
                <w:color w:val="000000"/>
              </w:rPr>
              <w:t>6. -  7. Moravské Bránice</w:t>
            </w:r>
          </w:p>
        </w:tc>
        <w:tc>
          <w:tcPr>
            <w:tcW w:w="2680" w:type="dxa"/>
          </w:tcPr>
          <w:p w14:paraId="702D3791" w14:textId="77777777" w:rsidR="00C83CBE" w:rsidRPr="001B6914" w:rsidRDefault="00C83CBE" w:rsidP="00C83CBE">
            <w:pPr>
              <w:jc w:val="both"/>
              <w:rPr>
                <w:rFonts w:eastAsia="Batang"/>
                <w:color w:val="000000"/>
              </w:rPr>
            </w:pPr>
            <w:r w:rsidRPr="001B6914">
              <w:rPr>
                <w:rFonts w:eastAsia="Batang"/>
                <w:color w:val="000000"/>
              </w:rPr>
              <w:t>60,5</w:t>
            </w:r>
          </w:p>
        </w:tc>
      </w:tr>
      <w:tr w:rsidR="00C83CBE" w14:paraId="68847282" w14:textId="77777777" w:rsidTr="00C83CBE">
        <w:trPr>
          <w:jc w:val="center"/>
        </w:trPr>
        <w:tc>
          <w:tcPr>
            <w:tcW w:w="2970" w:type="dxa"/>
          </w:tcPr>
          <w:p w14:paraId="1A9D806B" w14:textId="77777777" w:rsidR="00C83CBE" w:rsidRPr="001B6914" w:rsidRDefault="00C83CBE" w:rsidP="00C83CBE">
            <w:pPr>
              <w:jc w:val="both"/>
              <w:rPr>
                <w:rFonts w:eastAsia="Batang"/>
                <w:color w:val="000000"/>
              </w:rPr>
            </w:pPr>
            <w:r w:rsidRPr="001B6914">
              <w:rPr>
                <w:rFonts w:eastAsia="Batang"/>
                <w:color w:val="000000"/>
              </w:rPr>
              <w:t>6. -  7.  Jezeřany</w:t>
            </w:r>
          </w:p>
        </w:tc>
        <w:tc>
          <w:tcPr>
            <w:tcW w:w="2680" w:type="dxa"/>
          </w:tcPr>
          <w:p w14:paraId="27544FC1" w14:textId="77777777" w:rsidR="00C83CBE" w:rsidRPr="001B6914" w:rsidRDefault="00C83CBE" w:rsidP="00C83CBE">
            <w:pPr>
              <w:jc w:val="both"/>
              <w:rPr>
                <w:rFonts w:eastAsia="Batang"/>
                <w:color w:val="000000"/>
              </w:rPr>
            </w:pPr>
            <w:r w:rsidRPr="001B6914">
              <w:rPr>
                <w:rFonts w:eastAsia="Batang"/>
                <w:color w:val="000000"/>
              </w:rPr>
              <w:t>60,5</w:t>
            </w:r>
          </w:p>
        </w:tc>
      </w:tr>
      <w:tr w:rsidR="00C83CBE" w14:paraId="64BB46ED" w14:textId="77777777" w:rsidTr="00C83CBE">
        <w:trPr>
          <w:jc w:val="center"/>
        </w:trPr>
        <w:tc>
          <w:tcPr>
            <w:tcW w:w="2970" w:type="dxa"/>
          </w:tcPr>
          <w:p w14:paraId="3C29C56F" w14:textId="77777777" w:rsidR="00C83CBE" w:rsidRPr="001B6914" w:rsidRDefault="00C83CBE" w:rsidP="00C83CBE">
            <w:pPr>
              <w:jc w:val="both"/>
              <w:rPr>
                <w:rFonts w:eastAsia="Batang"/>
                <w:color w:val="000000"/>
              </w:rPr>
            </w:pPr>
            <w:r w:rsidRPr="001B6914">
              <w:rPr>
                <w:rFonts w:eastAsia="Batang"/>
                <w:color w:val="000000"/>
              </w:rPr>
              <w:t>8. -  9. Nové Bránice A</w:t>
            </w:r>
          </w:p>
        </w:tc>
        <w:tc>
          <w:tcPr>
            <w:tcW w:w="2680" w:type="dxa"/>
          </w:tcPr>
          <w:p w14:paraId="298815DB" w14:textId="77777777" w:rsidR="00C83CBE" w:rsidRPr="001B6914" w:rsidRDefault="00C83CBE" w:rsidP="00C83CBE">
            <w:pPr>
              <w:jc w:val="both"/>
              <w:rPr>
                <w:rFonts w:eastAsia="Batang"/>
                <w:color w:val="000000"/>
              </w:rPr>
            </w:pPr>
            <w:r w:rsidRPr="001B6914">
              <w:rPr>
                <w:rFonts w:eastAsia="Batang"/>
                <w:color w:val="000000"/>
              </w:rPr>
              <w:t>64</w:t>
            </w:r>
          </w:p>
        </w:tc>
      </w:tr>
      <w:tr w:rsidR="00C83CBE" w14:paraId="70D48ACA" w14:textId="77777777" w:rsidTr="00C83CBE">
        <w:trPr>
          <w:jc w:val="center"/>
        </w:trPr>
        <w:tc>
          <w:tcPr>
            <w:tcW w:w="2970" w:type="dxa"/>
          </w:tcPr>
          <w:p w14:paraId="7F9CE02A" w14:textId="77777777" w:rsidR="00C83CBE" w:rsidRPr="001B6914" w:rsidRDefault="00C83CBE" w:rsidP="00C83CBE">
            <w:pPr>
              <w:jc w:val="both"/>
              <w:rPr>
                <w:rFonts w:eastAsia="Batang"/>
                <w:color w:val="000000"/>
              </w:rPr>
            </w:pPr>
            <w:r w:rsidRPr="001B6914">
              <w:rPr>
                <w:rFonts w:eastAsia="Batang"/>
                <w:color w:val="000000"/>
              </w:rPr>
              <w:t>8. -  9. Loděnice</w:t>
            </w:r>
          </w:p>
        </w:tc>
        <w:tc>
          <w:tcPr>
            <w:tcW w:w="2680" w:type="dxa"/>
          </w:tcPr>
          <w:p w14:paraId="4050A4F1" w14:textId="77777777" w:rsidR="00C83CBE" w:rsidRPr="001B6914" w:rsidRDefault="00C83CBE" w:rsidP="00C83CBE">
            <w:pPr>
              <w:jc w:val="both"/>
              <w:rPr>
                <w:rFonts w:eastAsia="Batang"/>
                <w:color w:val="000000"/>
              </w:rPr>
            </w:pPr>
            <w:r w:rsidRPr="001B6914">
              <w:rPr>
                <w:rFonts w:eastAsia="Batang"/>
                <w:color w:val="000000"/>
              </w:rPr>
              <w:t>64</w:t>
            </w:r>
          </w:p>
        </w:tc>
      </w:tr>
      <w:tr w:rsidR="00C83CBE" w14:paraId="104952AD" w14:textId="77777777" w:rsidTr="00C83CBE">
        <w:trPr>
          <w:jc w:val="center"/>
        </w:trPr>
        <w:tc>
          <w:tcPr>
            <w:tcW w:w="2970" w:type="dxa"/>
          </w:tcPr>
          <w:p w14:paraId="24DD4E09" w14:textId="77777777" w:rsidR="00C83CBE" w:rsidRPr="001B6914" w:rsidRDefault="00C83CBE" w:rsidP="00C83CBE">
            <w:pPr>
              <w:jc w:val="both"/>
              <w:rPr>
                <w:rFonts w:eastAsia="Batang"/>
                <w:color w:val="000000"/>
              </w:rPr>
            </w:pPr>
            <w:r w:rsidRPr="001B6914">
              <w:rPr>
                <w:rFonts w:eastAsia="Batang"/>
                <w:color w:val="000000"/>
              </w:rPr>
              <w:t xml:space="preserve">      10. Neslovice</w:t>
            </w:r>
          </w:p>
        </w:tc>
        <w:tc>
          <w:tcPr>
            <w:tcW w:w="2680" w:type="dxa"/>
          </w:tcPr>
          <w:p w14:paraId="5907836A" w14:textId="77777777" w:rsidR="00C83CBE" w:rsidRPr="001B6914" w:rsidRDefault="00C83CBE" w:rsidP="00C83CBE">
            <w:pPr>
              <w:jc w:val="both"/>
              <w:rPr>
                <w:rFonts w:eastAsia="Batang"/>
                <w:color w:val="000000"/>
              </w:rPr>
            </w:pPr>
            <w:r w:rsidRPr="001B6914">
              <w:rPr>
                <w:rFonts w:eastAsia="Batang"/>
                <w:color w:val="000000"/>
              </w:rPr>
              <w:t>68</w:t>
            </w:r>
          </w:p>
        </w:tc>
      </w:tr>
      <w:tr w:rsidR="00C83CBE" w14:paraId="31659284" w14:textId="77777777" w:rsidTr="00C83CBE">
        <w:trPr>
          <w:jc w:val="center"/>
        </w:trPr>
        <w:tc>
          <w:tcPr>
            <w:tcW w:w="2970" w:type="dxa"/>
          </w:tcPr>
          <w:p w14:paraId="67F5702A" w14:textId="77777777" w:rsidR="00C83CBE" w:rsidRPr="001B6914" w:rsidRDefault="00C83CBE" w:rsidP="00C83CBE">
            <w:pPr>
              <w:jc w:val="both"/>
              <w:rPr>
                <w:rFonts w:eastAsia="Batang"/>
                <w:color w:val="000000"/>
              </w:rPr>
            </w:pPr>
            <w:r w:rsidRPr="001B6914">
              <w:rPr>
                <w:rFonts w:eastAsia="Batang"/>
                <w:color w:val="000000"/>
              </w:rPr>
              <w:t xml:space="preserve">      11. Jezeřany</w:t>
            </w:r>
          </w:p>
        </w:tc>
        <w:tc>
          <w:tcPr>
            <w:tcW w:w="2680" w:type="dxa"/>
          </w:tcPr>
          <w:p w14:paraId="4DDCF9BC" w14:textId="77777777" w:rsidR="00C83CBE" w:rsidRPr="001B6914" w:rsidRDefault="00C83CBE" w:rsidP="00C83CBE">
            <w:pPr>
              <w:jc w:val="both"/>
              <w:rPr>
                <w:rFonts w:eastAsia="Batang"/>
                <w:color w:val="000000"/>
              </w:rPr>
            </w:pPr>
            <w:r w:rsidRPr="001B6914">
              <w:rPr>
                <w:rFonts w:eastAsia="Batang"/>
                <w:color w:val="000000"/>
              </w:rPr>
              <w:t>69,5</w:t>
            </w:r>
          </w:p>
        </w:tc>
      </w:tr>
      <w:tr w:rsidR="00C83CBE" w14:paraId="3C36BA8C" w14:textId="77777777" w:rsidTr="00C83CBE">
        <w:trPr>
          <w:jc w:val="center"/>
        </w:trPr>
        <w:tc>
          <w:tcPr>
            <w:tcW w:w="2970" w:type="dxa"/>
          </w:tcPr>
          <w:p w14:paraId="20B2970A" w14:textId="77777777" w:rsidR="00C83CBE" w:rsidRPr="001B6914" w:rsidRDefault="00C83CBE" w:rsidP="00C83CBE">
            <w:pPr>
              <w:jc w:val="both"/>
              <w:rPr>
                <w:rFonts w:eastAsia="Batang"/>
                <w:color w:val="000000"/>
              </w:rPr>
            </w:pPr>
            <w:r w:rsidRPr="001B6914">
              <w:rPr>
                <w:rFonts w:eastAsia="Batang"/>
                <w:color w:val="000000"/>
              </w:rPr>
              <w:t xml:space="preserve">      12. Omice</w:t>
            </w:r>
          </w:p>
        </w:tc>
        <w:tc>
          <w:tcPr>
            <w:tcW w:w="2680" w:type="dxa"/>
          </w:tcPr>
          <w:p w14:paraId="7E59203D" w14:textId="77777777" w:rsidR="00C83CBE" w:rsidRPr="001B6914" w:rsidRDefault="00C83CBE" w:rsidP="00C83CBE">
            <w:pPr>
              <w:jc w:val="both"/>
              <w:rPr>
                <w:rFonts w:eastAsia="Batang"/>
                <w:color w:val="000000"/>
              </w:rPr>
            </w:pPr>
            <w:r w:rsidRPr="001B6914">
              <w:rPr>
                <w:rFonts w:eastAsia="Batang"/>
                <w:color w:val="000000"/>
              </w:rPr>
              <w:t>84,5</w:t>
            </w:r>
          </w:p>
        </w:tc>
      </w:tr>
      <w:tr w:rsidR="00C83CBE" w14:paraId="5141AEDA" w14:textId="77777777" w:rsidTr="00C83CBE">
        <w:trPr>
          <w:jc w:val="center"/>
        </w:trPr>
        <w:tc>
          <w:tcPr>
            <w:tcW w:w="2970" w:type="dxa"/>
          </w:tcPr>
          <w:p w14:paraId="1A9F6667" w14:textId="77777777" w:rsidR="00C83CBE" w:rsidRPr="001B6914" w:rsidRDefault="00C83CBE" w:rsidP="00C83CBE">
            <w:pPr>
              <w:jc w:val="both"/>
              <w:rPr>
                <w:rFonts w:eastAsia="Batang"/>
                <w:color w:val="000000"/>
              </w:rPr>
            </w:pPr>
            <w:r w:rsidRPr="001B6914">
              <w:rPr>
                <w:rFonts w:eastAsia="Batang"/>
                <w:color w:val="000000"/>
              </w:rPr>
              <w:t xml:space="preserve">      13. Zastávka</w:t>
            </w:r>
          </w:p>
        </w:tc>
        <w:tc>
          <w:tcPr>
            <w:tcW w:w="2680" w:type="dxa"/>
          </w:tcPr>
          <w:p w14:paraId="70283337" w14:textId="77777777" w:rsidR="00C83CBE" w:rsidRPr="001B6914" w:rsidRDefault="00C83CBE" w:rsidP="00C83CBE">
            <w:pPr>
              <w:jc w:val="both"/>
              <w:rPr>
                <w:rFonts w:eastAsia="Batang"/>
                <w:color w:val="000000"/>
              </w:rPr>
            </w:pPr>
            <w:r w:rsidRPr="001B6914">
              <w:rPr>
                <w:rFonts w:eastAsia="Batang"/>
                <w:color w:val="000000"/>
              </w:rPr>
              <w:t>100,5</w:t>
            </w:r>
          </w:p>
        </w:tc>
      </w:tr>
      <w:tr w:rsidR="00C83CBE" w14:paraId="1FB0DAFD" w14:textId="77777777" w:rsidTr="00C83CBE">
        <w:trPr>
          <w:jc w:val="center"/>
        </w:trPr>
        <w:tc>
          <w:tcPr>
            <w:tcW w:w="2970" w:type="dxa"/>
          </w:tcPr>
          <w:p w14:paraId="5FDDD45C" w14:textId="77777777" w:rsidR="00C83CBE" w:rsidRPr="001B6914" w:rsidRDefault="00C83CBE" w:rsidP="00C83CBE">
            <w:pPr>
              <w:jc w:val="both"/>
              <w:rPr>
                <w:rFonts w:eastAsia="Batang"/>
                <w:color w:val="000000"/>
              </w:rPr>
            </w:pPr>
            <w:r w:rsidRPr="001B6914">
              <w:rPr>
                <w:rFonts w:eastAsia="Batang"/>
                <w:color w:val="000000"/>
              </w:rPr>
              <w:t xml:space="preserve">      14. Sobotovice</w:t>
            </w:r>
          </w:p>
        </w:tc>
        <w:tc>
          <w:tcPr>
            <w:tcW w:w="2680" w:type="dxa"/>
          </w:tcPr>
          <w:p w14:paraId="5C28AE3A" w14:textId="77777777" w:rsidR="00C83CBE" w:rsidRPr="001B6914" w:rsidRDefault="00C83CBE" w:rsidP="00C83CBE">
            <w:pPr>
              <w:jc w:val="both"/>
              <w:rPr>
                <w:rFonts w:eastAsia="Batang"/>
                <w:color w:val="000000"/>
              </w:rPr>
            </w:pPr>
            <w:r w:rsidRPr="001B6914">
              <w:rPr>
                <w:rFonts w:eastAsia="Batang"/>
                <w:color w:val="000000"/>
              </w:rPr>
              <w:t>102</w:t>
            </w:r>
          </w:p>
        </w:tc>
      </w:tr>
      <w:tr w:rsidR="00C83CBE" w14:paraId="731F0EB6" w14:textId="77777777" w:rsidTr="00C83CBE">
        <w:trPr>
          <w:jc w:val="center"/>
        </w:trPr>
        <w:tc>
          <w:tcPr>
            <w:tcW w:w="2970" w:type="dxa"/>
          </w:tcPr>
          <w:p w14:paraId="5ECDCF4F" w14:textId="77777777" w:rsidR="00C83CBE" w:rsidRPr="001B6914" w:rsidRDefault="00C83CBE" w:rsidP="00C83CBE">
            <w:pPr>
              <w:jc w:val="both"/>
              <w:rPr>
                <w:rFonts w:eastAsia="Batang"/>
                <w:color w:val="000000"/>
              </w:rPr>
            </w:pPr>
            <w:r w:rsidRPr="001B6914">
              <w:rPr>
                <w:rFonts w:eastAsia="Batang"/>
                <w:color w:val="000000"/>
              </w:rPr>
              <w:t>15.-18. Čebín</w:t>
            </w:r>
          </w:p>
        </w:tc>
        <w:tc>
          <w:tcPr>
            <w:tcW w:w="2680" w:type="dxa"/>
          </w:tcPr>
          <w:p w14:paraId="1896FAC5" w14:textId="77777777" w:rsidR="00C83CBE" w:rsidRPr="001B6914" w:rsidRDefault="00C83CBE" w:rsidP="00C83CBE">
            <w:pPr>
              <w:jc w:val="both"/>
              <w:rPr>
                <w:rFonts w:eastAsia="Batang"/>
                <w:color w:val="000000"/>
              </w:rPr>
            </w:pPr>
            <w:r w:rsidRPr="001B6914">
              <w:rPr>
                <w:rFonts w:eastAsia="Batang"/>
                <w:color w:val="000000"/>
              </w:rPr>
              <w:t>nehodnoceni</w:t>
            </w:r>
          </w:p>
        </w:tc>
      </w:tr>
      <w:tr w:rsidR="00C83CBE" w14:paraId="161844A0" w14:textId="77777777" w:rsidTr="00C83CBE">
        <w:trPr>
          <w:jc w:val="center"/>
        </w:trPr>
        <w:tc>
          <w:tcPr>
            <w:tcW w:w="2970" w:type="dxa"/>
          </w:tcPr>
          <w:p w14:paraId="09845056" w14:textId="77777777" w:rsidR="00C83CBE" w:rsidRPr="001B6914" w:rsidRDefault="00C83CBE" w:rsidP="00C83CBE">
            <w:pPr>
              <w:jc w:val="both"/>
              <w:rPr>
                <w:rFonts w:eastAsia="Batang"/>
                <w:color w:val="000000"/>
              </w:rPr>
            </w:pPr>
            <w:r w:rsidRPr="001B6914">
              <w:rPr>
                <w:rFonts w:eastAsia="Batang"/>
                <w:color w:val="000000"/>
              </w:rPr>
              <w:t>15.-18. Kuřim</w:t>
            </w:r>
          </w:p>
        </w:tc>
        <w:tc>
          <w:tcPr>
            <w:tcW w:w="2680" w:type="dxa"/>
          </w:tcPr>
          <w:p w14:paraId="340A9C3B" w14:textId="77777777" w:rsidR="00C83CBE" w:rsidRPr="001B6914" w:rsidRDefault="00C83CBE" w:rsidP="00C83CBE">
            <w:pPr>
              <w:jc w:val="both"/>
              <w:rPr>
                <w:rFonts w:eastAsia="Batang"/>
                <w:color w:val="000000"/>
              </w:rPr>
            </w:pPr>
            <w:r w:rsidRPr="001B6914">
              <w:rPr>
                <w:rFonts w:eastAsia="Batang"/>
                <w:color w:val="000000"/>
              </w:rPr>
              <w:t>nehodnoceni</w:t>
            </w:r>
          </w:p>
        </w:tc>
      </w:tr>
      <w:tr w:rsidR="00C83CBE" w14:paraId="3924AB42" w14:textId="77777777" w:rsidTr="00C83CBE">
        <w:trPr>
          <w:jc w:val="center"/>
        </w:trPr>
        <w:tc>
          <w:tcPr>
            <w:tcW w:w="2970" w:type="dxa"/>
          </w:tcPr>
          <w:p w14:paraId="3C0D62A6" w14:textId="77777777" w:rsidR="00C83CBE" w:rsidRPr="001B6914" w:rsidRDefault="00C83CBE" w:rsidP="00C83CBE">
            <w:pPr>
              <w:jc w:val="both"/>
              <w:rPr>
                <w:rFonts w:eastAsia="Batang"/>
                <w:color w:val="000000"/>
              </w:rPr>
            </w:pPr>
            <w:r w:rsidRPr="001B6914">
              <w:rPr>
                <w:rFonts w:eastAsia="Batang"/>
                <w:color w:val="000000"/>
              </w:rPr>
              <w:t>15.-18. Nové Bránice B</w:t>
            </w:r>
          </w:p>
        </w:tc>
        <w:tc>
          <w:tcPr>
            <w:tcW w:w="2680" w:type="dxa"/>
          </w:tcPr>
          <w:p w14:paraId="688E60CE" w14:textId="77777777" w:rsidR="00C83CBE" w:rsidRPr="001B6914" w:rsidRDefault="00C83CBE" w:rsidP="00C83CBE">
            <w:pPr>
              <w:jc w:val="both"/>
              <w:rPr>
                <w:rFonts w:eastAsia="Batang"/>
                <w:color w:val="000000"/>
              </w:rPr>
            </w:pPr>
            <w:r w:rsidRPr="001B6914">
              <w:rPr>
                <w:rFonts w:eastAsia="Batang"/>
                <w:color w:val="000000"/>
              </w:rPr>
              <w:t>nehodnoceni</w:t>
            </w:r>
          </w:p>
        </w:tc>
      </w:tr>
      <w:tr w:rsidR="00C83CBE" w14:paraId="2FB01144" w14:textId="77777777" w:rsidTr="00C83CBE">
        <w:trPr>
          <w:jc w:val="center"/>
        </w:trPr>
        <w:tc>
          <w:tcPr>
            <w:tcW w:w="2970" w:type="dxa"/>
          </w:tcPr>
          <w:p w14:paraId="4ECAD672" w14:textId="77777777" w:rsidR="00C83CBE" w:rsidRPr="001B6914" w:rsidRDefault="00C83CBE" w:rsidP="00C83CBE">
            <w:pPr>
              <w:jc w:val="both"/>
              <w:rPr>
                <w:rFonts w:eastAsia="Batang"/>
                <w:color w:val="000000"/>
              </w:rPr>
            </w:pPr>
            <w:r w:rsidRPr="001B6914">
              <w:rPr>
                <w:rFonts w:eastAsia="Batang"/>
                <w:color w:val="000000"/>
              </w:rPr>
              <w:t>15.-18. Syrovice</w:t>
            </w:r>
          </w:p>
        </w:tc>
        <w:tc>
          <w:tcPr>
            <w:tcW w:w="2680" w:type="dxa"/>
          </w:tcPr>
          <w:p w14:paraId="5691BA97" w14:textId="77777777" w:rsidR="00C83CBE" w:rsidRPr="001B6914" w:rsidRDefault="00C83CBE" w:rsidP="00C83CBE">
            <w:pPr>
              <w:jc w:val="both"/>
              <w:rPr>
                <w:rFonts w:eastAsia="Batang"/>
                <w:color w:val="000000"/>
              </w:rPr>
            </w:pPr>
            <w:r w:rsidRPr="001B6914">
              <w:rPr>
                <w:rFonts w:eastAsia="Batang"/>
                <w:color w:val="000000"/>
              </w:rPr>
              <w:t>nehodnoceni</w:t>
            </w:r>
          </w:p>
        </w:tc>
      </w:tr>
      <w:tr w:rsidR="00C83CBE" w14:paraId="666DA772" w14:textId="77777777" w:rsidTr="00C83CBE">
        <w:trPr>
          <w:jc w:val="center"/>
        </w:trPr>
        <w:tc>
          <w:tcPr>
            <w:tcW w:w="2970" w:type="dxa"/>
          </w:tcPr>
          <w:p w14:paraId="10933273" w14:textId="77777777" w:rsidR="00C83CBE" w:rsidRPr="001B6914" w:rsidRDefault="00C83CBE" w:rsidP="00C83CBE">
            <w:pPr>
              <w:pStyle w:val="Nadpis8"/>
              <w:rPr>
                <w:i w:val="0"/>
                <w:iCs w:val="0"/>
              </w:rPr>
            </w:pPr>
            <w:r w:rsidRPr="001B6914">
              <w:rPr>
                <w:i w:val="0"/>
                <w:iCs w:val="0"/>
              </w:rPr>
              <w:t>Ženy</w:t>
            </w:r>
          </w:p>
        </w:tc>
        <w:tc>
          <w:tcPr>
            <w:tcW w:w="2680" w:type="dxa"/>
          </w:tcPr>
          <w:p w14:paraId="7A0329F5" w14:textId="77777777" w:rsidR="00C83CBE" w:rsidRPr="001B6914" w:rsidRDefault="00C83CBE" w:rsidP="00C83CBE">
            <w:pPr>
              <w:ind w:left="830"/>
              <w:jc w:val="both"/>
              <w:rPr>
                <w:rFonts w:eastAsia="Batang"/>
                <w:color w:val="000000"/>
              </w:rPr>
            </w:pPr>
          </w:p>
        </w:tc>
      </w:tr>
      <w:tr w:rsidR="00C83CBE" w14:paraId="110718F2" w14:textId="77777777" w:rsidTr="00C83CBE">
        <w:trPr>
          <w:jc w:val="center"/>
        </w:trPr>
        <w:tc>
          <w:tcPr>
            <w:tcW w:w="2970" w:type="dxa"/>
          </w:tcPr>
          <w:p w14:paraId="17BD9B9B" w14:textId="77777777" w:rsidR="00C83CBE" w:rsidRDefault="00C83CBE" w:rsidP="00C83CBE">
            <w:pPr>
              <w:jc w:val="both"/>
              <w:rPr>
                <w:rFonts w:eastAsia="Batang"/>
                <w:color w:val="000000"/>
              </w:rPr>
            </w:pPr>
            <w:r>
              <w:rPr>
                <w:rFonts w:eastAsia="Batang"/>
                <w:color w:val="000000"/>
              </w:rPr>
              <w:t>1. Dolní Kounice</w:t>
            </w:r>
          </w:p>
        </w:tc>
        <w:tc>
          <w:tcPr>
            <w:tcW w:w="2680" w:type="dxa"/>
          </w:tcPr>
          <w:p w14:paraId="60073EF5" w14:textId="77777777" w:rsidR="00C83CBE" w:rsidRDefault="00C83CBE" w:rsidP="00C83CBE">
            <w:pPr>
              <w:jc w:val="both"/>
              <w:rPr>
                <w:rFonts w:eastAsia="Batang"/>
                <w:color w:val="000000"/>
              </w:rPr>
            </w:pPr>
            <w:r>
              <w:rPr>
                <w:rFonts w:eastAsia="Batang"/>
                <w:color w:val="000000"/>
              </w:rPr>
              <w:t>56</w:t>
            </w:r>
          </w:p>
        </w:tc>
      </w:tr>
      <w:tr w:rsidR="00C83CBE" w14:paraId="058A3380" w14:textId="77777777" w:rsidTr="00C83CBE">
        <w:trPr>
          <w:jc w:val="center"/>
        </w:trPr>
        <w:tc>
          <w:tcPr>
            <w:tcW w:w="2970" w:type="dxa"/>
          </w:tcPr>
          <w:p w14:paraId="5854AA85" w14:textId="77777777" w:rsidR="00C83CBE" w:rsidRDefault="00C83CBE" w:rsidP="00C83CBE">
            <w:pPr>
              <w:jc w:val="both"/>
              <w:rPr>
                <w:rFonts w:eastAsia="Batang"/>
                <w:color w:val="000000"/>
              </w:rPr>
            </w:pPr>
            <w:r>
              <w:rPr>
                <w:rFonts w:eastAsia="Batang"/>
                <w:color w:val="000000"/>
              </w:rPr>
              <w:t>2. Padochov</w:t>
            </w:r>
          </w:p>
        </w:tc>
        <w:tc>
          <w:tcPr>
            <w:tcW w:w="2680" w:type="dxa"/>
          </w:tcPr>
          <w:p w14:paraId="431E8968" w14:textId="77777777" w:rsidR="00C83CBE" w:rsidRDefault="00C83CBE" w:rsidP="00C83CBE">
            <w:pPr>
              <w:jc w:val="both"/>
              <w:rPr>
                <w:rFonts w:eastAsia="Batang"/>
                <w:color w:val="000000"/>
              </w:rPr>
            </w:pPr>
            <w:r>
              <w:rPr>
                <w:rFonts w:eastAsia="Batang"/>
                <w:color w:val="000000"/>
              </w:rPr>
              <w:t>117</w:t>
            </w:r>
          </w:p>
        </w:tc>
      </w:tr>
      <w:tr w:rsidR="00C83CBE" w14:paraId="0C90C7AB" w14:textId="77777777" w:rsidTr="00C83CBE">
        <w:trPr>
          <w:jc w:val="center"/>
        </w:trPr>
        <w:tc>
          <w:tcPr>
            <w:tcW w:w="2970" w:type="dxa"/>
          </w:tcPr>
          <w:p w14:paraId="21E66B60" w14:textId="77777777" w:rsidR="00C83CBE" w:rsidRDefault="00C83CBE" w:rsidP="00C83CBE">
            <w:pPr>
              <w:jc w:val="both"/>
              <w:rPr>
                <w:rFonts w:eastAsia="Batang"/>
                <w:color w:val="000000"/>
              </w:rPr>
            </w:pPr>
            <w:r>
              <w:rPr>
                <w:rFonts w:eastAsia="Batang"/>
                <w:color w:val="000000"/>
              </w:rPr>
              <w:t>3. RETEX</w:t>
            </w:r>
          </w:p>
        </w:tc>
        <w:tc>
          <w:tcPr>
            <w:tcW w:w="2680" w:type="dxa"/>
          </w:tcPr>
          <w:p w14:paraId="1FB20C5B" w14:textId="77777777" w:rsidR="00C83CBE" w:rsidRDefault="00C83CBE" w:rsidP="00C83CBE">
            <w:pPr>
              <w:jc w:val="both"/>
              <w:rPr>
                <w:rFonts w:eastAsia="Batang"/>
                <w:color w:val="000000"/>
              </w:rPr>
            </w:pPr>
            <w:r>
              <w:rPr>
                <w:rFonts w:eastAsia="Batang"/>
                <w:color w:val="000000"/>
              </w:rPr>
              <w:t>startoval mimo soutěž</w:t>
            </w:r>
          </w:p>
        </w:tc>
      </w:tr>
    </w:tbl>
    <w:p w14:paraId="29489EF9" w14:textId="77777777" w:rsidR="00C83CBE" w:rsidRDefault="00C83CBE" w:rsidP="00C83CBE">
      <w:pPr>
        <w:rPr>
          <w:b/>
          <w:bCs/>
        </w:rPr>
      </w:pPr>
    </w:p>
    <w:p w14:paraId="6207849B" w14:textId="4F7DD7DA" w:rsidR="00C83CBE" w:rsidRPr="001B6914" w:rsidRDefault="00C83CBE" w:rsidP="00B03772">
      <w:pPr>
        <w:jc w:val="both"/>
        <w:rPr>
          <w:b/>
          <w:i/>
          <w:iCs/>
        </w:rPr>
      </w:pPr>
      <w:r w:rsidRPr="001B6914">
        <w:rPr>
          <w:b/>
          <w:i/>
          <w:iCs/>
        </w:rPr>
        <w:t>Č</w:t>
      </w:r>
      <w:r w:rsidR="001B6914" w:rsidRPr="001B6914">
        <w:rPr>
          <w:b/>
          <w:i/>
          <w:iCs/>
        </w:rPr>
        <w:t>lenská základna</w:t>
      </w:r>
    </w:p>
    <w:p w14:paraId="55771974" w14:textId="77777777" w:rsidR="00C83CBE" w:rsidRDefault="00C83CBE" w:rsidP="00C83CBE">
      <w:pPr>
        <w:jc w:val="both"/>
      </w:pPr>
      <w:r>
        <w:t>Ke sboru přistoupili Miloslav Macík, Renata Šimberová a Zuzana Knittlová.</w:t>
      </w:r>
    </w:p>
    <w:p w14:paraId="55186D9A" w14:textId="29CEA8BA" w:rsidR="00C83CBE" w:rsidRDefault="00C83CBE" w:rsidP="00C83CBE">
      <w:pPr>
        <w:jc w:val="both"/>
      </w:pPr>
      <w:r>
        <w:t>Sbor eviduje celkem 96 členů, z toho 66 mužů a 30 žen</w:t>
      </w:r>
      <w:r w:rsidR="001B6914">
        <w:t>.</w:t>
      </w:r>
    </w:p>
    <w:p w14:paraId="25318D74" w14:textId="47444972" w:rsidR="00C83CBE" w:rsidRPr="001B6914" w:rsidRDefault="001B6914" w:rsidP="00B03772">
      <w:pPr>
        <w:jc w:val="both"/>
        <w:rPr>
          <w:b/>
          <w:i/>
          <w:iCs/>
        </w:rPr>
      </w:pPr>
      <w:r w:rsidRPr="001B6914">
        <w:rPr>
          <w:b/>
          <w:i/>
          <w:iCs/>
        </w:rPr>
        <w:t>Finance</w:t>
      </w:r>
    </w:p>
    <w:p w14:paraId="790C732E" w14:textId="3E1A9A74" w:rsidR="00C83CBE" w:rsidRDefault="00C83CBE" w:rsidP="00C83CBE">
      <w:pPr>
        <w:jc w:val="both"/>
      </w:pPr>
      <w:r>
        <w:t>Na pokladně sboru 31 061,70 Kč</w:t>
      </w:r>
      <w:r w:rsidR="001B6914">
        <w:t>.</w:t>
      </w:r>
    </w:p>
    <w:p w14:paraId="409B6FCD" w14:textId="2EE1D603" w:rsidR="001B6914" w:rsidRPr="001B6914" w:rsidRDefault="00C83CBE" w:rsidP="00B03772">
      <w:pPr>
        <w:jc w:val="both"/>
        <w:rPr>
          <w:b/>
          <w:i/>
          <w:iCs/>
        </w:rPr>
      </w:pPr>
      <w:r w:rsidRPr="001B6914">
        <w:rPr>
          <w:b/>
          <w:i/>
          <w:iCs/>
        </w:rPr>
        <w:t>V</w:t>
      </w:r>
      <w:r w:rsidR="001B6914" w:rsidRPr="001B6914">
        <w:rPr>
          <w:b/>
          <w:i/>
          <w:iCs/>
        </w:rPr>
        <w:t>ýbor</w:t>
      </w:r>
    </w:p>
    <w:p w14:paraId="6DAB95F5" w14:textId="1DA43BEB" w:rsidR="00C83CBE" w:rsidRDefault="00C83CBE" w:rsidP="00B03772">
      <w:pPr>
        <w:jc w:val="both"/>
      </w:pPr>
      <w:r>
        <w:t>Stav ke dni 30. prosince</w:t>
      </w:r>
    </w:p>
    <w:p w14:paraId="26B4E7B7" w14:textId="77777777" w:rsidR="001B6914" w:rsidRDefault="00C83CBE" w:rsidP="00C83CBE">
      <w:pPr>
        <w:jc w:val="both"/>
        <w:rPr>
          <w:bCs/>
        </w:rPr>
      </w:pPr>
      <w:r>
        <w:rPr>
          <w:bCs/>
        </w:rPr>
        <w:t xml:space="preserve">Předseda                                            </w:t>
      </w:r>
      <w:r w:rsidR="001B6914">
        <w:rPr>
          <w:bCs/>
        </w:rPr>
        <w:t xml:space="preserve"> </w:t>
      </w:r>
      <w:r>
        <w:rPr>
          <w:bCs/>
        </w:rPr>
        <w:t>Stanislav Řezáč</w:t>
      </w:r>
      <w:r w:rsidR="001B6914">
        <w:rPr>
          <w:bCs/>
        </w:rPr>
        <w:t xml:space="preserve">. </w:t>
      </w:r>
      <w:r>
        <w:rPr>
          <w:bCs/>
        </w:rPr>
        <w:t>Václav Macík odstupuje ze</w:t>
      </w:r>
      <w:r w:rsidR="001B6914">
        <w:rPr>
          <w:bCs/>
        </w:rPr>
        <w:t xml:space="preserve"> </w:t>
      </w:r>
      <w:r>
        <w:rPr>
          <w:bCs/>
        </w:rPr>
        <w:t>zdravotních</w:t>
      </w:r>
    </w:p>
    <w:p w14:paraId="539CC0C6" w14:textId="77777777" w:rsidR="001B6914" w:rsidRDefault="00C83CBE" w:rsidP="00C83CBE">
      <w:pPr>
        <w:jc w:val="both"/>
        <w:rPr>
          <w:bCs/>
        </w:rPr>
      </w:pPr>
      <w:r>
        <w:rPr>
          <w:bCs/>
        </w:rPr>
        <w:t xml:space="preserve"> </w:t>
      </w:r>
      <w:r w:rsidR="001B6914">
        <w:rPr>
          <w:bCs/>
        </w:rPr>
        <w:t xml:space="preserve">                                                          </w:t>
      </w:r>
      <w:r>
        <w:rPr>
          <w:bCs/>
        </w:rPr>
        <w:t>důvodů 26. dubna. Za vedení sboru</w:t>
      </w:r>
      <w:r w:rsidR="001B6914">
        <w:rPr>
          <w:bCs/>
        </w:rPr>
        <w:t xml:space="preserve"> </w:t>
      </w:r>
      <w:r>
        <w:rPr>
          <w:bCs/>
        </w:rPr>
        <w:t xml:space="preserve">dočasně odpovídá </w:t>
      </w:r>
    </w:p>
    <w:p w14:paraId="58EC4F69" w14:textId="6F93C298" w:rsidR="00C83CBE" w:rsidRDefault="001B6914" w:rsidP="00C83CBE">
      <w:pPr>
        <w:jc w:val="both"/>
        <w:rPr>
          <w:bCs/>
        </w:rPr>
      </w:pPr>
      <w:r>
        <w:rPr>
          <w:bCs/>
        </w:rPr>
        <w:t xml:space="preserve">                                                           </w:t>
      </w:r>
      <w:r w:rsidR="00C83CBE">
        <w:rPr>
          <w:bCs/>
        </w:rPr>
        <w:t>Vlasta Halvová</w:t>
      </w:r>
    </w:p>
    <w:p w14:paraId="7CAF59EA" w14:textId="129D3AD5" w:rsidR="00C83CBE" w:rsidRDefault="00C83CBE" w:rsidP="00C83CBE">
      <w:pPr>
        <w:jc w:val="both"/>
        <w:rPr>
          <w:bCs/>
        </w:rPr>
      </w:pPr>
      <w:r>
        <w:rPr>
          <w:bCs/>
        </w:rPr>
        <w:t>Místopředseda                                    Vlasta Halvová</w:t>
      </w:r>
    </w:p>
    <w:p w14:paraId="6E195FFD" w14:textId="0FFC202B" w:rsidR="00C83CBE" w:rsidRDefault="00C83CBE" w:rsidP="00C83CBE">
      <w:pPr>
        <w:jc w:val="both"/>
      </w:pPr>
      <w:r>
        <w:t>Velitel                                                 František Macík</w:t>
      </w:r>
    </w:p>
    <w:p w14:paraId="5E846206" w14:textId="578B739A" w:rsidR="00C83CBE" w:rsidRDefault="00C83CBE" w:rsidP="00C83CBE">
      <w:pPr>
        <w:jc w:val="both"/>
      </w:pPr>
      <w:r>
        <w:t>Jednatel                                               František Řezáč</w:t>
      </w:r>
    </w:p>
    <w:p w14:paraId="17B1566D" w14:textId="48B6611B" w:rsidR="00C83CBE" w:rsidRDefault="00C83CBE" w:rsidP="00C83CBE">
      <w:pPr>
        <w:jc w:val="both"/>
      </w:pPr>
      <w:r>
        <w:t>Pokladník                                            Vojtěch Kočí</w:t>
      </w:r>
    </w:p>
    <w:p w14:paraId="094D49B3" w14:textId="0FD0B810" w:rsidR="00C83CBE" w:rsidRDefault="00C83CBE" w:rsidP="00C83CBE">
      <w:pPr>
        <w:jc w:val="both"/>
      </w:pPr>
      <w:r>
        <w:t>Referent MTZ                                     Josef Badin</w:t>
      </w:r>
    </w:p>
    <w:p w14:paraId="7511110B" w14:textId="5532025F" w:rsidR="00C83CBE" w:rsidRDefault="00C83CBE" w:rsidP="00C83CBE">
      <w:pPr>
        <w:jc w:val="both"/>
      </w:pPr>
      <w:r>
        <w:t>Organizační referent                            Karel Štrobl</w:t>
      </w:r>
    </w:p>
    <w:p w14:paraId="2AC7DBF7" w14:textId="481AF10C" w:rsidR="00C83CBE" w:rsidRDefault="00C83CBE" w:rsidP="00C83CBE">
      <w:pPr>
        <w:jc w:val="both"/>
      </w:pPr>
      <w:r>
        <w:t>Vedoucí mládeže                                 Vítězslav Střecha</w:t>
      </w:r>
    </w:p>
    <w:p w14:paraId="504E6E11" w14:textId="4C9E305A" w:rsidR="00C83CBE" w:rsidRDefault="00C83CBE" w:rsidP="00C83CBE">
      <w:pPr>
        <w:jc w:val="both"/>
      </w:pPr>
      <w:r>
        <w:lastRenderedPageBreak/>
        <w:t>Referentka žen                                      Darja Moudrá</w:t>
      </w:r>
    </w:p>
    <w:p w14:paraId="6BE16C1F" w14:textId="6BB1C21C" w:rsidR="00C83CBE" w:rsidRDefault="00C83CBE" w:rsidP="00C83CBE">
      <w:pPr>
        <w:jc w:val="both"/>
      </w:pPr>
      <w:r>
        <w:t>Preventář                                               Ferdinand Bochníček</w:t>
      </w:r>
    </w:p>
    <w:p w14:paraId="41FDDB52" w14:textId="1D70AF13" w:rsidR="00C83CBE" w:rsidRDefault="00C83CBE" w:rsidP="00C83CBE">
      <w:pPr>
        <w:jc w:val="both"/>
      </w:pPr>
      <w:r>
        <w:t>Referent CO                                          Stanislav Řezáč</w:t>
      </w:r>
    </w:p>
    <w:p w14:paraId="42D3AE95" w14:textId="06F92BF8" w:rsidR="00C83CBE" w:rsidRDefault="00C83CBE" w:rsidP="00C83CBE">
      <w:pPr>
        <w:jc w:val="both"/>
      </w:pPr>
      <w:r>
        <w:t>Referent politicko – výchovné práce    Drahomíra Řezáčová</w:t>
      </w:r>
    </w:p>
    <w:p w14:paraId="4DDD6325" w14:textId="682D4AAA" w:rsidR="00C83CBE" w:rsidRDefault="00C83CBE" w:rsidP="00C83CBE">
      <w:pPr>
        <w:jc w:val="both"/>
      </w:pPr>
      <w:r>
        <w:t>Revizor                                                  Zdena Wossalová, František Staňa</w:t>
      </w:r>
    </w:p>
    <w:p w14:paraId="41315430" w14:textId="2C964290" w:rsidR="00C83CBE" w:rsidRDefault="00C83CBE" w:rsidP="00C83CBE">
      <w:r>
        <w:t xml:space="preserve">Člen výboru                                    </w:t>
      </w:r>
      <w:r w:rsidR="00A80BCD">
        <w:t xml:space="preserve">       Jaroslav Moudrý, Jaromil </w:t>
      </w:r>
      <w:r>
        <w:t>Žaloudek, František</w:t>
      </w:r>
    </w:p>
    <w:p w14:paraId="1C7795CC" w14:textId="1B8449E2" w:rsidR="00C83CBE" w:rsidRDefault="00C83CBE" w:rsidP="00C83CBE">
      <w:r>
        <w:t xml:space="preserve">                                                               Nemeškal</w:t>
      </w:r>
    </w:p>
    <w:p w14:paraId="3762731C" w14:textId="77777777" w:rsidR="00AD1726" w:rsidRPr="003B62CA" w:rsidRDefault="00A0226B" w:rsidP="00AD1726">
      <w:pPr>
        <w:rPr>
          <w:color w:val="000000"/>
        </w:rPr>
      </w:pPr>
      <w:r w:rsidRPr="003B62CA">
        <w:rPr>
          <w:color w:val="000000"/>
        </w:rPr>
        <w:t>František Macík</w:t>
      </w:r>
    </w:p>
    <w:p w14:paraId="09467A99" w14:textId="0EB0AFE8" w:rsidR="00AD1726" w:rsidRDefault="00AD1726" w:rsidP="00AD1726">
      <w:pPr>
        <w:rPr>
          <w:color w:val="000000"/>
        </w:rPr>
      </w:pPr>
      <w:r w:rsidRPr="003B62CA">
        <w:rPr>
          <w:color w:val="000000"/>
        </w:rPr>
        <w:t>Narozen</w:t>
      </w:r>
      <w:r>
        <w:rPr>
          <w:color w:val="000000"/>
        </w:rPr>
        <w:t xml:space="preserve">                  </w:t>
      </w:r>
      <w:r w:rsidR="00785133">
        <w:rPr>
          <w:color w:val="000000"/>
        </w:rPr>
        <w:t xml:space="preserve"> </w:t>
      </w:r>
      <w:r>
        <w:rPr>
          <w:color w:val="000000"/>
        </w:rPr>
        <w:t>15.</w:t>
      </w:r>
      <w:r w:rsidR="00785133">
        <w:rPr>
          <w:color w:val="000000"/>
        </w:rPr>
        <w:t xml:space="preserve"> </w:t>
      </w:r>
      <w:r>
        <w:rPr>
          <w:color w:val="000000"/>
        </w:rPr>
        <w:t>12.</w:t>
      </w:r>
      <w:r w:rsidR="00785133">
        <w:rPr>
          <w:color w:val="000000"/>
        </w:rPr>
        <w:t xml:space="preserve"> </w:t>
      </w:r>
      <w:r>
        <w:rPr>
          <w:color w:val="000000"/>
        </w:rPr>
        <w:t>1943</w:t>
      </w:r>
    </w:p>
    <w:p w14:paraId="6FDA03B0" w14:textId="18F4D80C" w:rsidR="00AD1726" w:rsidRDefault="00AD1726" w:rsidP="00AD1726">
      <w:pPr>
        <w:rPr>
          <w:color w:val="000000"/>
        </w:rPr>
      </w:pPr>
      <w:r>
        <w:rPr>
          <w:color w:val="000000"/>
        </w:rPr>
        <w:t xml:space="preserve">Zemřel                   </w:t>
      </w:r>
      <w:r w:rsidR="00785133">
        <w:rPr>
          <w:color w:val="000000"/>
        </w:rPr>
        <w:t xml:space="preserve"> </w:t>
      </w:r>
      <w:r>
        <w:rPr>
          <w:color w:val="000000"/>
        </w:rPr>
        <w:t xml:space="preserve"> 22.</w:t>
      </w:r>
      <w:r w:rsidR="00785133">
        <w:rPr>
          <w:color w:val="000000"/>
        </w:rPr>
        <w:t xml:space="preserve"> </w:t>
      </w:r>
      <w:r>
        <w:rPr>
          <w:color w:val="000000"/>
        </w:rPr>
        <w:t>11.</w:t>
      </w:r>
      <w:r w:rsidR="00785133">
        <w:rPr>
          <w:color w:val="000000"/>
        </w:rPr>
        <w:t xml:space="preserve"> </w:t>
      </w:r>
      <w:r>
        <w:rPr>
          <w:color w:val="000000"/>
        </w:rPr>
        <w:t>2008</w:t>
      </w:r>
    </w:p>
    <w:p w14:paraId="19CC7B6A" w14:textId="3D38F7F0" w:rsidR="00AD1726" w:rsidRDefault="00AD1726" w:rsidP="00AD1726">
      <w:pPr>
        <w:rPr>
          <w:color w:val="000000"/>
        </w:rPr>
      </w:pPr>
      <w:r>
        <w:rPr>
          <w:color w:val="000000"/>
        </w:rPr>
        <w:t xml:space="preserve">Člen sboru od                   </w:t>
      </w:r>
      <w:r w:rsidR="00785133">
        <w:rPr>
          <w:color w:val="000000"/>
        </w:rPr>
        <w:t xml:space="preserve">  </w:t>
      </w:r>
      <w:r w:rsidR="001B6914">
        <w:rPr>
          <w:color w:val="000000"/>
        </w:rPr>
        <w:t xml:space="preserve"> </w:t>
      </w:r>
      <w:r>
        <w:rPr>
          <w:color w:val="000000"/>
        </w:rPr>
        <w:t>1960</w:t>
      </w:r>
    </w:p>
    <w:p w14:paraId="54A74A61" w14:textId="3D2DB2BB" w:rsidR="00AD1726" w:rsidRDefault="00AD1726" w:rsidP="00AD1726">
      <w:pPr>
        <w:rPr>
          <w:color w:val="000000"/>
        </w:rPr>
      </w:pPr>
      <w:r>
        <w:rPr>
          <w:color w:val="000000"/>
        </w:rPr>
        <w:t xml:space="preserve">Člen sboru do                  </w:t>
      </w:r>
      <w:r w:rsidR="00785133">
        <w:rPr>
          <w:color w:val="000000"/>
        </w:rPr>
        <w:t xml:space="preserve">   </w:t>
      </w:r>
      <w:r>
        <w:rPr>
          <w:color w:val="000000"/>
        </w:rPr>
        <w:t xml:space="preserve"> 1990</w:t>
      </w:r>
    </w:p>
    <w:p w14:paraId="30DD3FE9" w14:textId="02F07A3B" w:rsidR="00AD1726" w:rsidRDefault="00AD1726" w:rsidP="00AD1726">
      <w:pPr>
        <w:rPr>
          <w:color w:val="000000"/>
        </w:rPr>
      </w:pPr>
      <w:r>
        <w:rPr>
          <w:color w:val="000000"/>
        </w:rPr>
        <w:t>Velitelem sboru od 30.</w:t>
      </w:r>
      <w:r w:rsidR="00785133">
        <w:rPr>
          <w:color w:val="000000"/>
        </w:rPr>
        <w:t xml:space="preserve"> </w:t>
      </w:r>
      <w:r>
        <w:rPr>
          <w:color w:val="000000"/>
        </w:rPr>
        <w:t>12.</w:t>
      </w:r>
      <w:r w:rsidR="00785133">
        <w:rPr>
          <w:color w:val="000000"/>
        </w:rPr>
        <w:t xml:space="preserve"> </w:t>
      </w:r>
      <w:r>
        <w:rPr>
          <w:color w:val="000000"/>
        </w:rPr>
        <w:t>1982 do13</w:t>
      </w:r>
      <w:r w:rsidR="001B6914">
        <w:rPr>
          <w:color w:val="000000"/>
        </w:rPr>
        <w:t xml:space="preserve">. </w:t>
      </w:r>
      <w:r>
        <w:rPr>
          <w:color w:val="000000"/>
        </w:rPr>
        <w:t>2.</w:t>
      </w:r>
      <w:r w:rsidR="00785133">
        <w:rPr>
          <w:color w:val="000000"/>
        </w:rPr>
        <w:t xml:space="preserve"> </w:t>
      </w:r>
      <w:r>
        <w:rPr>
          <w:color w:val="000000"/>
        </w:rPr>
        <w:t>1985</w:t>
      </w:r>
    </w:p>
    <w:p w14:paraId="32E98ADD" w14:textId="0F16C059" w:rsidR="00AD1726" w:rsidRDefault="00AD1726" w:rsidP="00AD1726">
      <w:pPr>
        <w:rPr>
          <w:color w:val="000000"/>
        </w:rPr>
      </w:pPr>
      <w:r>
        <w:rPr>
          <w:color w:val="000000"/>
        </w:rPr>
        <w:t>Ve funkci celkem 3 roky</w:t>
      </w:r>
    </w:p>
    <w:p w14:paraId="24619700" w14:textId="7D4C5480" w:rsidR="00974AAE" w:rsidRDefault="00974AAE" w:rsidP="00974AAE">
      <w:pPr>
        <w:rPr>
          <w:color w:val="000000"/>
        </w:rPr>
      </w:pPr>
      <w:r>
        <w:rPr>
          <w:color w:val="000000"/>
        </w:rPr>
        <w:t>Další funkce: Člen výboru 27.</w:t>
      </w:r>
      <w:r w:rsidR="001B6914">
        <w:rPr>
          <w:color w:val="000000"/>
        </w:rPr>
        <w:t xml:space="preserve"> </w:t>
      </w:r>
      <w:r>
        <w:rPr>
          <w:color w:val="000000"/>
        </w:rPr>
        <w:t>12.</w:t>
      </w:r>
      <w:r w:rsidR="001B6914">
        <w:rPr>
          <w:color w:val="000000"/>
        </w:rPr>
        <w:t xml:space="preserve"> </w:t>
      </w:r>
      <w:r>
        <w:rPr>
          <w:color w:val="000000"/>
        </w:rPr>
        <w:t>1971 – 30.</w:t>
      </w:r>
      <w:r w:rsidR="001B6914">
        <w:rPr>
          <w:color w:val="000000"/>
        </w:rPr>
        <w:t xml:space="preserve"> </w:t>
      </w:r>
      <w:r>
        <w:rPr>
          <w:color w:val="000000"/>
        </w:rPr>
        <w:t>12.</w:t>
      </w:r>
      <w:r w:rsidR="001B6914">
        <w:rPr>
          <w:color w:val="000000"/>
        </w:rPr>
        <w:t xml:space="preserve"> </w:t>
      </w:r>
      <w:r>
        <w:rPr>
          <w:color w:val="000000"/>
        </w:rPr>
        <w:t>1982</w:t>
      </w:r>
    </w:p>
    <w:p w14:paraId="1CF78FFA" w14:textId="5EA4BB85" w:rsidR="00AD1726" w:rsidRDefault="00974AAE" w:rsidP="00AD1726">
      <w:pPr>
        <w:jc w:val="both"/>
        <w:rPr>
          <w:color w:val="000000"/>
        </w:rPr>
      </w:pPr>
      <w:r>
        <w:rPr>
          <w:color w:val="000000"/>
        </w:rPr>
        <w:t>František Macík žil</w:t>
      </w:r>
      <w:r w:rsidR="00AD1726">
        <w:rPr>
          <w:color w:val="000000"/>
        </w:rPr>
        <w:t xml:space="preserve"> v domě č.</w:t>
      </w:r>
      <w:r w:rsidR="001B6914">
        <w:rPr>
          <w:color w:val="000000"/>
        </w:rPr>
        <w:t xml:space="preserve"> </w:t>
      </w:r>
      <w:r w:rsidR="00AD1726">
        <w:rPr>
          <w:color w:val="000000"/>
        </w:rPr>
        <w:t>328</w:t>
      </w:r>
      <w:r w:rsidR="001B6914">
        <w:rPr>
          <w:color w:val="000000"/>
        </w:rPr>
        <w:t>/30</w:t>
      </w:r>
      <w:r w:rsidR="00AD1726">
        <w:rPr>
          <w:color w:val="000000"/>
        </w:rPr>
        <w:t xml:space="preserve"> na Smetanově ulici. Před svým odchodem do důchodu pracoval jako řidič autobusu, převážně linka Dolní Kounice</w:t>
      </w:r>
      <w:r w:rsidR="001B6914">
        <w:rPr>
          <w:color w:val="000000"/>
        </w:rPr>
        <w:t>-</w:t>
      </w:r>
      <w:r w:rsidR="00AD1726">
        <w:rPr>
          <w:color w:val="000000"/>
        </w:rPr>
        <w:t>Ivančice a Dolní Kounice</w:t>
      </w:r>
      <w:r w:rsidR="001B6914">
        <w:rPr>
          <w:color w:val="000000"/>
        </w:rPr>
        <w:t>-</w:t>
      </w:r>
      <w:r w:rsidR="00AD1726">
        <w:rPr>
          <w:color w:val="000000"/>
        </w:rPr>
        <w:t>Brno.</w:t>
      </w:r>
    </w:p>
    <w:p w14:paraId="605B3C8A" w14:textId="77777777" w:rsidR="00AD1726" w:rsidRDefault="00AD1726" w:rsidP="00AD1726">
      <w:pPr>
        <w:rPr>
          <w:color w:val="000000"/>
        </w:rPr>
      </w:pPr>
    </w:p>
    <w:p w14:paraId="61CFA513" w14:textId="70BAC025" w:rsidR="00831430" w:rsidRPr="003B62CA" w:rsidRDefault="00974AAE" w:rsidP="00831430">
      <w:pPr>
        <w:jc w:val="both"/>
        <w:rPr>
          <w:iCs/>
        </w:rPr>
      </w:pPr>
      <w:r w:rsidRPr="003B62CA">
        <w:rPr>
          <w:iCs/>
        </w:rPr>
        <w:t>Stanislav Řezáč</w:t>
      </w:r>
    </w:p>
    <w:p w14:paraId="7ACEA2EA" w14:textId="77777777" w:rsidR="00831430" w:rsidRPr="003B62CA" w:rsidRDefault="00831430" w:rsidP="00831430">
      <w:pPr>
        <w:jc w:val="both"/>
        <w:rPr>
          <w:iCs/>
        </w:rPr>
      </w:pPr>
      <w:r w:rsidRPr="003B62CA">
        <w:rPr>
          <w:iCs/>
        </w:rPr>
        <w:t xml:space="preserve">Narozen                  </w:t>
      </w:r>
      <w:r w:rsidR="000716E7" w:rsidRPr="003B62CA">
        <w:rPr>
          <w:iCs/>
        </w:rPr>
        <w:t xml:space="preserve">  </w:t>
      </w:r>
      <w:r w:rsidRPr="003B62CA">
        <w:rPr>
          <w:iCs/>
        </w:rPr>
        <w:t xml:space="preserve"> 26.</w:t>
      </w:r>
      <w:r w:rsidR="000716E7" w:rsidRPr="003B62CA">
        <w:rPr>
          <w:iCs/>
        </w:rPr>
        <w:t xml:space="preserve"> </w:t>
      </w:r>
      <w:r w:rsidRPr="003B62CA">
        <w:rPr>
          <w:iCs/>
        </w:rPr>
        <w:t>9.</w:t>
      </w:r>
      <w:r w:rsidR="000716E7" w:rsidRPr="003B62CA">
        <w:rPr>
          <w:iCs/>
        </w:rPr>
        <w:t xml:space="preserve"> </w:t>
      </w:r>
      <w:r w:rsidRPr="003B62CA">
        <w:rPr>
          <w:iCs/>
        </w:rPr>
        <w:t>1938</w:t>
      </w:r>
    </w:p>
    <w:p w14:paraId="644CD508" w14:textId="77777777" w:rsidR="00831430" w:rsidRPr="003B62CA" w:rsidRDefault="00831430" w:rsidP="00831430">
      <w:pPr>
        <w:jc w:val="both"/>
        <w:rPr>
          <w:iCs/>
        </w:rPr>
      </w:pPr>
      <w:r w:rsidRPr="003B62CA">
        <w:rPr>
          <w:iCs/>
        </w:rPr>
        <w:t xml:space="preserve">Člen sboru od            </w:t>
      </w:r>
      <w:r w:rsidR="000716E7" w:rsidRPr="003B62CA">
        <w:rPr>
          <w:iCs/>
        </w:rPr>
        <w:t xml:space="preserve">  </w:t>
      </w:r>
      <w:r w:rsidRPr="003B62CA">
        <w:rPr>
          <w:iCs/>
        </w:rPr>
        <w:t>1.</w:t>
      </w:r>
      <w:r w:rsidR="000716E7" w:rsidRPr="003B62CA">
        <w:rPr>
          <w:iCs/>
        </w:rPr>
        <w:t xml:space="preserve"> </w:t>
      </w:r>
      <w:r w:rsidRPr="003B62CA">
        <w:rPr>
          <w:iCs/>
        </w:rPr>
        <w:t>1.</w:t>
      </w:r>
      <w:r w:rsidR="000716E7" w:rsidRPr="003B62CA">
        <w:rPr>
          <w:iCs/>
        </w:rPr>
        <w:t xml:space="preserve"> </w:t>
      </w:r>
      <w:r w:rsidRPr="003B62CA">
        <w:rPr>
          <w:iCs/>
        </w:rPr>
        <w:t>1960</w:t>
      </w:r>
    </w:p>
    <w:p w14:paraId="72956EA4" w14:textId="77777777" w:rsidR="00831430" w:rsidRDefault="00831430" w:rsidP="00831430">
      <w:pPr>
        <w:jc w:val="both"/>
      </w:pPr>
      <w:r w:rsidRPr="003B62CA">
        <w:rPr>
          <w:iCs/>
        </w:rPr>
        <w:t>Starostou sboru</w:t>
      </w:r>
      <w:r>
        <w:t xml:space="preserve"> od  27.</w:t>
      </w:r>
      <w:r w:rsidR="000716E7">
        <w:t xml:space="preserve"> </w:t>
      </w:r>
      <w:r>
        <w:t>12.</w:t>
      </w:r>
      <w:r w:rsidR="000716E7">
        <w:t xml:space="preserve"> </w:t>
      </w:r>
      <w:r>
        <w:t>1971 do 23.</w:t>
      </w:r>
      <w:r w:rsidR="000716E7">
        <w:t xml:space="preserve"> </w:t>
      </w:r>
      <w:r>
        <w:t>11.</w:t>
      </w:r>
      <w:r w:rsidR="000716E7">
        <w:t xml:space="preserve"> </w:t>
      </w:r>
      <w:r>
        <w:t>1975</w:t>
      </w:r>
    </w:p>
    <w:p w14:paraId="69C28881" w14:textId="77777777" w:rsidR="00831430" w:rsidRDefault="00831430" w:rsidP="00831430">
      <w:pPr>
        <w:jc w:val="both"/>
      </w:pPr>
      <w:r>
        <w:t xml:space="preserve">              </w:t>
      </w:r>
      <w:r w:rsidR="00912BBE">
        <w:t xml:space="preserve">            od  30.</w:t>
      </w:r>
      <w:r w:rsidR="000716E7">
        <w:t xml:space="preserve"> </w:t>
      </w:r>
      <w:r w:rsidR="00912BBE">
        <w:t>12.</w:t>
      </w:r>
      <w:r w:rsidR="000716E7">
        <w:t xml:space="preserve"> </w:t>
      </w:r>
      <w:r w:rsidR="00912BBE">
        <w:t>1982 do   6.</w:t>
      </w:r>
      <w:r w:rsidR="000716E7">
        <w:t xml:space="preserve"> </w:t>
      </w:r>
      <w:r w:rsidR="00912BBE">
        <w:t>12.</w:t>
      </w:r>
      <w:r w:rsidR="000716E7">
        <w:t xml:space="preserve"> </w:t>
      </w:r>
      <w:r w:rsidR="00912BBE">
        <w:t>2009</w:t>
      </w:r>
    </w:p>
    <w:p w14:paraId="66FBB1AD" w14:textId="77777777" w:rsidR="00912BBE" w:rsidRDefault="00912BBE" w:rsidP="00831430">
      <w:pPr>
        <w:jc w:val="both"/>
      </w:pPr>
      <w:r>
        <w:t>Ve funkci celkem 31 let</w:t>
      </w:r>
    </w:p>
    <w:p w14:paraId="60DC1A81" w14:textId="40F0F685" w:rsidR="00974AAE" w:rsidRDefault="00974AAE" w:rsidP="00974AAE">
      <w:pPr>
        <w:jc w:val="both"/>
      </w:pPr>
      <w:r>
        <w:t xml:space="preserve">Další funkce: Člen výboru                </w:t>
      </w:r>
      <w:r w:rsidR="000716E7">
        <w:t xml:space="preserve"> </w:t>
      </w:r>
      <w:r>
        <w:t xml:space="preserve">  8.</w:t>
      </w:r>
      <w:r w:rsidR="001B6914">
        <w:t xml:space="preserve"> </w:t>
      </w:r>
      <w:r>
        <w:t>1.</w:t>
      </w:r>
      <w:r w:rsidR="000716E7">
        <w:t xml:space="preserve"> </w:t>
      </w:r>
      <w:r>
        <w:t xml:space="preserve">1967 </w:t>
      </w:r>
      <w:r w:rsidR="001B6914">
        <w:t>–</w:t>
      </w:r>
      <w:r>
        <w:t xml:space="preserve"> 27.</w:t>
      </w:r>
      <w:r w:rsidR="000716E7">
        <w:t xml:space="preserve"> </w:t>
      </w:r>
      <w:r>
        <w:t>12.</w:t>
      </w:r>
      <w:r w:rsidR="000716E7">
        <w:t xml:space="preserve"> </w:t>
      </w:r>
      <w:r>
        <w:t>1964</w:t>
      </w:r>
    </w:p>
    <w:p w14:paraId="76F1ACD6" w14:textId="249D3C18" w:rsidR="00974AAE" w:rsidRDefault="00974AAE" w:rsidP="00974AAE">
      <w:pPr>
        <w:jc w:val="both"/>
      </w:pPr>
      <w:r>
        <w:t xml:space="preserve">                      Velitel                          23.</w:t>
      </w:r>
      <w:r w:rsidR="000716E7">
        <w:t xml:space="preserve"> </w:t>
      </w:r>
      <w:r>
        <w:t>11.</w:t>
      </w:r>
      <w:r w:rsidR="000716E7">
        <w:t xml:space="preserve"> </w:t>
      </w:r>
      <w:r>
        <w:t xml:space="preserve">1975 </w:t>
      </w:r>
      <w:r w:rsidR="001B6914">
        <w:t>–</w:t>
      </w:r>
      <w:r>
        <w:t xml:space="preserve"> 30.</w:t>
      </w:r>
      <w:r w:rsidR="000716E7">
        <w:t xml:space="preserve"> </w:t>
      </w:r>
      <w:r>
        <w:t>12.</w:t>
      </w:r>
      <w:r w:rsidR="000716E7">
        <w:t xml:space="preserve"> </w:t>
      </w:r>
      <w:r>
        <w:t>1982</w:t>
      </w:r>
    </w:p>
    <w:p w14:paraId="3080961D" w14:textId="37C40EFA" w:rsidR="00974AAE" w:rsidRDefault="00974AAE" w:rsidP="00974AAE">
      <w:pPr>
        <w:jc w:val="both"/>
      </w:pPr>
      <w:r>
        <w:t xml:space="preserve">                      Organizační referent    16. </w:t>
      </w:r>
      <w:r w:rsidR="000716E7">
        <w:t xml:space="preserve"> </w:t>
      </w:r>
      <w:r>
        <w:t>2.</w:t>
      </w:r>
      <w:r w:rsidR="000716E7">
        <w:t xml:space="preserve"> </w:t>
      </w:r>
      <w:r>
        <w:t xml:space="preserve">1964 </w:t>
      </w:r>
      <w:r w:rsidR="001B6914">
        <w:t>–</w:t>
      </w:r>
      <w:r>
        <w:t xml:space="preserve"> 27.</w:t>
      </w:r>
      <w:r w:rsidR="000716E7">
        <w:t xml:space="preserve"> </w:t>
      </w:r>
      <w:r>
        <w:t>12.</w:t>
      </w:r>
      <w:r w:rsidR="000716E7">
        <w:t xml:space="preserve"> </w:t>
      </w:r>
      <w:r>
        <w:t>1964</w:t>
      </w:r>
    </w:p>
    <w:p w14:paraId="500BA07D" w14:textId="2C60D797" w:rsidR="00974AAE" w:rsidRDefault="00974AAE" w:rsidP="00974AAE">
      <w:pPr>
        <w:jc w:val="both"/>
      </w:pPr>
      <w:r>
        <w:t xml:space="preserve">                  </w:t>
      </w:r>
      <w:r w:rsidR="000716E7">
        <w:t xml:space="preserve">    Referent CO               </w:t>
      </w:r>
      <w:r>
        <w:t>15.</w:t>
      </w:r>
      <w:r w:rsidR="000716E7">
        <w:t xml:space="preserve"> </w:t>
      </w:r>
      <w:r>
        <w:t>12.</w:t>
      </w:r>
      <w:r w:rsidR="000716E7">
        <w:t xml:space="preserve"> </w:t>
      </w:r>
      <w:r>
        <w:t xml:space="preserve">1974 </w:t>
      </w:r>
      <w:r w:rsidR="001B6914">
        <w:t>–</w:t>
      </w:r>
      <w:r>
        <w:t xml:space="preserve"> 25.</w:t>
      </w:r>
      <w:r w:rsidR="000716E7">
        <w:t xml:space="preserve"> </w:t>
      </w:r>
      <w:r>
        <w:t>11.</w:t>
      </w:r>
      <w:r w:rsidR="000716E7">
        <w:t xml:space="preserve"> </w:t>
      </w:r>
      <w:r>
        <w:t>1985</w:t>
      </w:r>
    </w:p>
    <w:p w14:paraId="6918BFF6" w14:textId="045FB479" w:rsidR="00974AAE" w:rsidRDefault="00974AAE" w:rsidP="00974AAE">
      <w:pPr>
        <w:jc w:val="both"/>
      </w:pPr>
      <w:r>
        <w:t xml:space="preserve">                     Referent mládeže         27.</w:t>
      </w:r>
      <w:r w:rsidR="000716E7">
        <w:t xml:space="preserve"> </w:t>
      </w:r>
      <w:r>
        <w:t>12.</w:t>
      </w:r>
      <w:r w:rsidR="000716E7">
        <w:t xml:space="preserve"> </w:t>
      </w:r>
      <w:r>
        <w:t xml:space="preserve">1964 </w:t>
      </w:r>
      <w:r w:rsidR="001B6914">
        <w:t>–</w:t>
      </w:r>
      <w:r>
        <w:t xml:space="preserve"> 12.</w:t>
      </w:r>
      <w:r w:rsidR="000716E7">
        <w:t xml:space="preserve"> </w:t>
      </w:r>
      <w:r>
        <w:t>12.</w:t>
      </w:r>
      <w:r w:rsidR="000716E7">
        <w:t xml:space="preserve"> </w:t>
      </w:r>
      <w:r>
        <w:t>1965</w:t>
      </w:r>
    </w:p>
    <w:p w14:paraId="2C20427D" w14:textId="30ED65FB" w:rsidR="00C83CBE" w:rsidRPr="00710E9C" w:rsidRDefault="00831430" w:rsidP="00710E9C">
      <w:pPr>
        <w:jc w:val="both"/>
      </w:pPr>
      <w:r>
        <w:t xml:space="preserve">Stanislav Řezáč </w:t>
      </w:r>
      <w:r w:rsidR="00F86EE7">
        <w:t>bydlí na ulici Bezručova</w:t>
      </w:r>
      <w:r>
        <w:t xml:space="preserve"> č.</w:t>
      </w:r>
      <w:r w:rsidR="000716E7">
        <w:t xml:space="preserve"> </w:t>
      </w:r>
      <w:r>
        <w:t>24</w:t>
      </w:r>
      <w:r w:rsidR="001B6914">
        <w:t>/9</w:t>
      </w:r>
      <w:r>
        <w:t>.</w:t>
      </w:r>
    </w:p>
    <w:p w14:paraId="6CA392D8" w14:textId="77777777" w:rsidR="00C83CBE" w:rsidRPr="00710E9C" w:rsidRDefault="00C83CBE" w:rsidP="00C83CBE">
      <w:pPr>
        <w:jc w:val="center"/>
        <w:rPr>
          <w:b/>
          <w:color w:val="000000" w:themeColor="text1"/>
        </w:rPr>
      </w:pPr>
      <w:r w:rsidRPr="00710E9C">
        <w:rPr>
          <w:b/>
          <w:color w:val="000000" w:themeColor="text1"/>
        </w:rPr>
        <w:t>1983</w:t>
      </w:r>
    </w:p>
    <w:p w14:paraId="5A4555B7" w14:textId="77777777" w:rsidR="00C83CBE" w:rsidRDefault="00C83CBE" w:rsidP="00C83CBE">
      <w:pPr>
        <w:jc w:val="both"/>
      </w:pPr>
      <w:r>
        <w:t>5. března – Oslava Mezinárodního dne žen spojená s členským večerem za účasti 64 členů.</w:t>
      </w:r>
    </w:p>
    <w:p w14:paraId="6D5DD152" w14:textId="575B9268" w:rsidR="00C83CBE" w:rsidRDefault="00C83CBE" w:rsidP="00C83CBE">
      <w:pPr>
        <w:jc w:val="both"/>
      </w:pPr>
      <w:r>
        <w:t>29. července – Taneční zábava na fotbalovém hřišti pod zámkem se skupinou Projekt Rock,</w:t>
      </w:r>
      <w:r w:rsidR="00710E9C">
        <w:t xml:space="preserve"> </w:t>
      </w:r>
      <w:r>
        <w:t>vstupné 15 Kčs</w:t>
      </w:r>
      <w:r w:rsidR="00710E9C">
        <w:t>.</w:t>
      </w:r>
    </w:p>
    <w:p w14:paraId="43343771" w14:textId="6F0C7CB1" w:rsidR="00C83CBE" w:rsidRDefault="00C83CBE" w:rsidP="00C83CBE">
      <w:pPr>
        <w:jc w:val="both"/>
      </w:pPr>
      <w:r>
        <w:t>10. září – Vlastivědný zájezd do muzea požární techniky v Přibyslavi a na zámek Konopišt</w:t>
      </w:r>
      <w:r w:rsidR="00710E9C">
        <w:t>.</w:t>
      </w:r>
      <w:r>
        <w:t>ě</w:t>
      </w:r>
    </w:p>
    <w:p w14:paraId="39989B85" w14:textId="4CABB78B" w:rsidR="00C83CBE" w:rsidRDefault="00C83CBE" w:rsidP="00C83CBE">
      <w:pPr>
        <w:jc w:val="both"/>
      </w:pPr>
      <w:r>
        <w:t>20. září – Provedeno ostříkání stěn kulturního domu za odměnu 400 Kčs. Nový kulturní dům</w:t>
      </w:r>
      <w:r w:rsidR="00710E9C">
        <w:t xml:space="preserve"> </w:t>
      </w:r>
      <w:r>
        <w:t xml:space="preserve">byl slavnostně otevřen 31. října 1981, ovšem již po krátké době se projevují nedostatky ve stavbě, trvající bezmála čtvrt století. Stěny fasády </w:t>
      </w:r>
      <w:r w:rsidR="00710E9C">
        <w:t xml:space="preserve">navíc </w:t>
      </w:r>
      <w:r>
        <w:t>postupně pokrývají pavučiny drobných pavoučků hyzdících celkový dojem. Jejich odstranění je možné pouze smetením či ostříkáním.</w:t>
      </w:r>
    </w:p>
    <w:p w14:paraId="2E9309AB" w14:textId="72AD37F2" w:rsidR="00C83CBE" w:rsidRDefault="00C83CBE" w:rsidP="00C83CBE">
      <w:pPr>
        <w:jc w:val="both"/>
      </w:pPr>
      <w:r>
        <w:t>9. prosince – Taneční zábava</w:t>
      </w:r>
      <w:r w:rsidR="00710E9C">
        <w:t>.</w:t>
      </w:r>
    </w:p>
    <w:p w14:paraId="59E6C27B" w14:textId="5083F921" w:rsidR="00C83CBE" w:rsidRPr="00710E9C" w:rsidRDefault="00B03772" w:rsidP="00B03772">
      <w:pPr>
        <w:pStyle w:val="Nadpis9"/>
        <w:jc w:val="both"/>
        <w:rPr>
          <w:bCs w:val="0"/>
          <w:i/>
          <w:iCs/>
        </w:rPr>
      </w:pPr>
      <w:r w:rsidRPr="00710E9C">
        <w:rPr>
          <w:bCs w:val="0"/>
          <w:i/>
          <w:iCs/>
        </w:rPr>
        <w:t>O</w:t>
      </w:r>
      <w:r w:rsidR="00710E9C" w:rsidRPr="00710E9C">
        <w:rPr>
          <w:bCs w:val="0"/>
          <w:i/>
          <w:iCs/>
        </w:rPr>
        <w:t>cenění</w:t>
      </w:r>
    </w:p>
    <w:p w14:paraId="04BFCEF7" w14:textId="77777777" w:rsidR="00C83CBE" w:rsidRPr="00B03772" w:rsidRDefault="00C83CBE" w:rsidP="00C83CBE">
      <w:pPr>
        <w:jc w:val="both"/>
        <w:rPr>
          <w:i/>
        </w:rPr>
      </w:pPr>
      <w:r w:rsidRPr="00B03772">
        <w:rPr>
          <w:i/>
        </w:rPr>
        <w:t xml:space="preserve">Udělení medailí za věrnost </w:t>
      </w:r>
    </w:p>
    <w:p w14:paraId="4D738AE2" w14:textId="71F948FE" w:rsidR="00C83CBE" w:rsidRDefault="00C83CBE" w:rsidP="00C83CBE">
      <w:pPr>
        <w:jc w:val="both"/>
      </w:pPr>
      <w:r>
        <w:t>20 let – Václav Vaňátko</w:t>
      </w:r>
      <w:r w:rsidR="00710E9C">
        <w:t>.</w:t>
      </w:r>
    </w:p>
    <w:p w14:paraId="7DD2B9E0" w14:textId="27A77647" w:rsidR="00C83CBE" w:rsidRDefault="00C83CBE" w:rsidP="00C83CBE">
      <w:pPr>
        <w:jc w:val="both"/>
      </w:pPr>
      <w:r>
        <w:t>30 let – Vlasta Halvová, Anežka Štroblová, Zdena Wossalová, Vladimír Halva, Jaromír Jatel,</w:t>
      </w:r>
      <w:r w:rsidR="00710E9C">
        <w:t xml:space="preserve"> </w:t>
      </w:r>
      <w:r>
        <w:t>Emil Jelínek, Vojt</w:t>
      </w:r>
      <w:r w:rsidR="00A80BCD">
        <w:t>ěch Kočí, Bohumír Macík, Jaromil</w:t>
      </w:r>
      <w:r>
        <w:t xml:space="preserve"> Žaloudek</w:t>
      </w:r>
      <w:r w:rsidR="00710E9C">
        <w:t>.</w:t>
      </w:r>
    </w:p>
    <w:p w14:paraId="1831AF5A" w14:textId="5E714527" w:rsidR="00C83CBE" w:rsidRDefault="00C83CBE" w:rsidP="00710E9C">
      <w:pPr>
        <w:pStyle w:val="Bezmezer"/>
        <w:jc w:val="both"/>
      </w:pPr>
      <w:r>
        <w:t>40 let – František Staňa</w:t>
      </w:r>
      <w:r w:rsidR="00710E9C">
        <w:t>.</w:t>
      </w:r>
    </w:p>
    <w:p w14:paraId="4520D59A" w14:textId="2612086C" w:rsidR="00C83CBE" w:rsidRPr="00710E9C" w:rsidRDefault="00C83CBE" w:rsidP="00710E9C">
      <w:pPr>
        <w:pStyle w:val="Bezmezer"/>
        <w:jc w:val="both"/>
        <w:rPr>
          <w:b/>
          <w:i/>
          <w:iCs/>
        </w:rPr>
      </w:pPr>
      <w:r w:rsidRPr="00710E9C">
        <w:rPr>
          <w:b/>
          <w:i/>
          <w:iCs/>
        </w:rPr>
        <w:t>Z</w:t>
      </w:r>
      <w:r w:rsidR="00710E9C" w:rsidRPr="00710E9C">
        <w:rPr>
          <w:b/>
          <w:i/>
          <w:iCs/>
        </w:rPr>
        <w:t>ásahy</w:t>
      </w:r>
    </w:p>
    <w:p w14:paraId="5D6065EA" w14:textId="48D82A72" w:rsidR="00710E9C" w:rsidRDefault="00710E9C" w:rsidP="00710E9C">
      <w:pPr>
        <w:pStyle w:val="Bezmezer"/>
        <w:jc w:val="both"/>
      </w:pPr>
      <w:r>
        <w:t>18. ledna – Cvičný poplach v</w:t>
      </w:r>
      <w:r w:rsidR="00DD4DAD">
        <w:t> </w:t>
      </w:r>
      <w:r>
        <w:t>Kupařovicích</w:t>
      </w:r>
      <w:r w:rsidR="00DD4DAD">
        <w:t>.</w:t>
      </w:r>
    </w:p>
    <w:p w14:paraId="17AF60D8" w14:textId="1CD9E7BB" w:rsidR="00C83CBE" w:rsidRDefault="00C83CBE" w:rsidP="00710E9C">
      <w:pPr>
        <w:pStyle w:val="Bezmezer"/>
        <w:jc w:val="both"/>
      </w:pPr>
      <w:r>
        <w:t>25. března – Požár skládky odpadu v Bratčicích (12 členů)</w:t>
      </w:r>
      <w:r w:rsidR="00710E9C">
        <w:t>.</w:t>
      </w:r>
    </w:p>
    <w:p w14:paraId="3E230786" w14:textId="6E9B9FB0" w:rsidR="00C83CBE" w:rsidRDefault="00C83CBE" w:rsidP="00710E9C">
      <w:pPr>
        <w:pStyle w:val="Bezmezer"/>
        <w:jc w:val="both"/>
      </w:pPr>
      <w:r>
        <w:lastRenderedPageBreak/>
        <w:t>27. března – Požár rodinného domu v Bratčicích (3 členové)</w:t>
      </w:r>
      <w:r w:rsidR="00710E9C">
        <w:t>.</w:t>
      </w:r>
    </w:p>
    <w:p w14:paraId="60E47D57" w14:textId="634A09F6" w:rsidR="00C83CBE" w:rsidRDefault="00C83CBE" w:rsidP="00710E9C">
      <w:pPr>
        <w:pStyle w:val="Bezmezer"/>
        <w:jc w:val="both"/>
      </w:pPr>
      <w:r>
        <w:t>4. dubna – Požár vepřína a stohu v Malešovicích (13 členů)</w:t>
      </w:r>
      <w:r w:rsidR="00710E9C">
        <w:t>.</w:t>
      </w:r>
    </w:p>
    <w:p w14:paraId="52313FB9" w14:textId="2AB01F4F" w:rsidR="00C83CBE" w:rsidRDefault="00C83CBE" w:rsidP="00710E9C">
      <w:pPr>
        <w:pStyle w:val="Bezmezer"/>
        <w:jc w:val="both"/>
      </w:pPr>
      <w:r>
        <w:t>5. dubna – Zahoření trámu v komíně v domě patřícímu domovní správě Dolních Kounic (17</w:t>
      </w:r>
      <w:r w:rsidR="00710E9C">
        <w:t xml:space="preserve"> </w:t>
      </w:r>
      <w:r>
        <w:t>členů)</w:t>
      </w:r>
      <w:r w:rsidR="00710E9C">
        <w:t>.</w:t>
      </w:r>
    </w:p>
    <w:p w14:paraId="46667D8A" w14:textId="41ADF423" w:rsidR="00C83CBE" w:rsidRDefault="00C83CBE" w:rsidP="00710E9C">
      <w:pPr>
        <w:pStyle w:val="Bezmezer"/>
        <w:jc w:val="both"/>
      </w:pPr>
      <w:r>
        <w:t>7. dubna – Požár stohu v Ořechově ( 13 členů)</w:t>
      </w:r>
      <w:r w:rsidR="00710E9C">
        <w:t>.</w:t>
      </w:r>
    </w:p>
    <w:p w14:paraId="3832FD04" w14:textId="6FA1E1C9" w:rsidR="00710E9C" w:rsidRDefault="00710E9C" w:rsidP="00710E9C">
      <w:pPr>
        <w:pStyle w:val="Bezmezer"/>
        <w:jc w:val="both"/>
      </w:pPr>
      <w:r>
        <w:t>29. dubna – Cvičný poplach v Mělčanech</w:t>
      </w:r>
    </w:p>
    <w:p w14:paraId="64EAEF19" w14:textId="497BC5C5" w:rsidR="00C83CBE" w:rsidRDefault="00C83CBE" w:rsidP="00710E9C">
      <w:pPr>
        <w:pStyle w:val="Bezmezer"/>
        <w:jc w:val="both"/>
      </w:pPr>
      <w:r>
        <w:t>5. května – Požár škrobárny v Syrovicích (11 členů)</w:t>
      </w:r>
      <w:r w:rsidR="00710E9C">
        <w:t>.</w:t>
      </w:r>
    </w:p>
    <w:p w14:paraId="23E3755D" w14:textId="2C5EF55A" w:rsidR="00C83CBE" w:rsidRDefault="00C83CBE" w:rsidP="00710E9C">
      <w:pPr>
        <w:pStyle w:val="Bezmezer"/>
        <w:jc w:val="both"/>
      </w:pPr>
      <w:r>
        <w:t>17. června – Požár drůbežárny v Němčičkách (10 členů)</w:t>
      </w:r>
      <w:r w:rsidR="00710E9C">
        <w:t>.</w:t>
      </w:r>
    </w:p>
    <w:p w14:paraId="42A64745" w14:textId="63E4A5A7" w:rsidR="00710E9C" w:rsidRDefault="00710E9C" w:rsidP="00710E9C">
      <w:pPr>
        <w:pStyle w:val="Bezmezer"/>
        <w:jc w:val="both"/>
      </w:pPr>
      <w:r>
        <w:t>4. července – Cvičný poplach v</w:t>
      </w:r>
      <w:r w:rsidR="00DD4DAD">
        <w:t> </w:t>
      </w:r>
      <w:r>
        <w:t>Letkovicích</w:t>
      </w:r>
      <w:r w:rsidR="00DD4DAD">
        <w:t>.</w:t>
      </w:r>
    </w:p>
    <w:p w14:paraId="681A3E1C" w14:textId="3F3DDB04" w:rsidR="00C83CBE" w:rsidRDefault="00C83CBE" w:rsidP="00710E9C">
      <w:pPr>
        <w:pStyle w:val="Bezmezer"/>
        <w:jc w:val="both"/>
      </w:pPr>
      <w:r>
        <w:t>12. července – Požár porostu v Němčičkách (8 členů)</w:t>
      </w:r>
      <w:r w:rsidR="00710E9C">
        <w:t>.</w:t>
      </w:r>
    </w:p>
    <w:p w14:paraId="51CDA365" w14:textId="4307F1F5" w:rsidR="00C83CBE" w:rsidRDefault="00C83CBE" w:rsidP="00710E9C">
      <w:pPr>
        <w:pStyle w:val="Bezmezer"/>
        <w:jc w:val="both"/>
      </w:pPr>
      <w:r>
        <w:t>22. července – Požár stohu v Ořechově (13 členů)</w:t>
      </w:r>
      <w:r w:rsidR="00710E9C">
        <w:t>.</w:t>
      </w:r>
    </w:p>
    <w:p w14:paraId="590230C2" w14:textId="22DA251D" w:rsidR="00C83CBE" w:rsidRDefault="00C83CBE" w:rsidP="00710E9C">
      <w:pPr>
        <w:pStyle w:val="Bezmezer"/>
        <w:jc w:val="both"/>
      </w:pPr>
      <w:r>
        <w:t>25. července – Požár stodoly v Nových Bránicích (11 členů)</w:t>
      </w:r>
      <w:r w:rsidR="00710E9C">
        <w:t>.</w:t>
      </w:r>
    </w:p>
    <w:p w14:paraId="44155EDD" w14:textId="25CE8C99" w:rsidR="00C83CBE" w:rsidRDefault="00C83CBE" w:rsidP="00710E9C">
      <w:pPr>
        <w:pStyle w:val="Bezmezer"/>
        <w:jc w:val="both"/>
      </w:pPr>
      <w:r>
        <w:t>30. července – Požár slámy na poli v Pravlově (12 členů)</w:t>
      </w:r>
      <w:r w:rsidR="00710E9C">
        <w:t>.</w:t>
      </w:r>
    </w:p>
    <w:p w14:paraId="02E51CB4" w14:textId="7FF492DC" w:rsidR="00C83CBE" w:rsidRDefault="00C83CBE" w:rsidP="00710E9C">
      <w:pPr>
        <w:pStyle w:val="Bezmezer"/>
        <w:jc w:val="both"/>
      </w:pPr>
      <w:r>
        <w:t>28. srpna – Požár skládky v Nových Bránicích (4 členové)</w:t>
      </w:r>
      <w:r w:rsidR="00710E9C">
        <w:t>.</w:t>
      </w:r>
    </w:p>
    <w:p w14:paraId="2A8AE5C1" w14:textId="64B2F47C" w:rsidR="00C83CBE" w:rsidRDefault="00C83CBE" w:rsidP="00710E9C">
      <w:pPr>
        <w:pStyle w:val="Bezmezer"/>
        <w:jc w:val="both"/>
      </w:pPr>
      <w:r>
        <w:t>2.září – Požár porostu na Antoníčku v Dolních Kounicích (11 členů)</w:t>
      </w:r>
      <w:r w:rsidR="00710E9C">
        <w:t>.</w:t>
      </w:r>
    </w:p>
    <w:p w14:paraId="2D9CF814" w14:textId="405A2EE9" w:rsidR="00C83CBE" w:rsidRDefault="00C83CBE" w:rsidP="00710E9C">
      <w:pPr>
        <w:pStyle w:val="Bezmezer"/>
        <w:jc w:val="both"/>
      </w:pPr>
      <w:r>
        <w:t>25. září – Požár stohu v Medlově (12 členů)</w:t>
      </w:r>
      <w:r w:rsidR="00710E9C">
        <w:t>.</w:t>
      </w:r>
    </w:p>
    <w:p w14:paraId="79E5F55F" w14:textId="5EC66FC4" w:rsidR="00C83CBE" w:rsidRDefault="00C83CBE" w:rsidP="00710E9C">
      <w:pPr>
        <w:pStyle w:val="Bezmezer"/>
        <w:jc w:val="both"/>
      </w:pPr>
      <w:r>
        <w:t>27. září – Požár porostu v kamenolomu v Dolních Kounicích (7 členů)</w:t>
      </w:r>
      <w:r w:rsidR="00710E9C">
        <w:t>.</w:t>
      </w:r>
    </w:p>
    <w:p w14:paraId="0603431D" w14:textId="7DBAAB35" w:rsidR="00C83CBE" w:rsidRDefault="00C83CBE" w:rsidP="00710E9C">
      <w:pPr>
        <w:pStyle w:val="Bezmezer"/>
        <w:jc w:val="both"/>
      </w:pPr>
      <w:r>
        <w:t>5. října – Požár skládky chemikálií na Hlíně (11 členů)</w:t>
      </w:r>
      <w:r w:rsidR="00710E9C">
        <w:t>.</w:t>
      </w:r>
    </w:p>
    <w:p w14:paraId="46325DEA" w14:textId="7D471DDD" w:rsidR="00C83CBE" w:rsidRDefault="00C83CBE" w:rsidP="00710E9C">
      <w:pPr>
        <w:pStyle w:val="Bezmezer"/>
        <w:jc w:val="both"/>
      </w:pPr>
      <w:r>
        <w:t>15. listopadu – Požár v kafilerii v Medlově (12 členů)</w:t>
      </w:r>
      <w:r w:rsidR="00710E9C">
        <w:t>.</w:t>
      </w:r>
    </w:p>
    <w:p w14:paraId="1B811241" w14:textId="1A521D4A" w:rsidR="00710E9C" w:rsidRDefault="00710E9C" w:rsidP="00710E9C">
      <w:pPr>
        <w:pStyle w:val="Bezmezer"/>
        <w:jc w:val="both"/>
      </w:pPr>
      <w:r>
        <w:t>24. listopadu – Cvičný poplach v Dolních Kounicích</w:t>
      </w:r>
    </w:p>
    <w:p w14:paraId="1549C48F" w14:textId="2C51B32E" w:rsidR="00C83CBE" w:rsidRDefault="00C83CBE" w:rsidP="00710E9C">
      <w:pPr>
        <w:pStyle w:val="Bezmezer"/>
        <w:jc w:val="both"/>
      </w:pPr>
      <w:r>
        <w:t>31. prosince – Požár stohu v Dolních Kounicích</w:t>
      </w:r>
      <w:r w:rsidR="00710E9C">
        <w:t>.</w:t>
      </w:r>
    </w:p>
    <w:p w14:paraId="300939F2" w14:textId="77777777" w:rsidR="00710E9C" w:rsidRPr="00710E9C" w:rsidRDefault="00710E9C" w:rsidP="00710E9C">
      <w:pPr>
        <w:jc w:val="both"/>
        <w:rPr>
          <w:b/>
          <w:bCs/>
          <w:i/>
        </w:rPr>
      </w:pPr>
      <w:r w:rsidRPr="00710E9C">
        <w:rPr>
          <w:b/>
          <w:bCs/>
          <w:i/>
        </w:rPr>
        <w:t>Technika</w:t>
      </w:r>
    </w:p>
    <w:p w14:paraId="6D00BBAC" w14:textId="111E38B4" w:rsidR="00710E9C" w:rsidRPr="00710E9C" w:rsidRDefault="00710E9C" w:rsidP="00710E9C">
      <w:pPr>
        <w:jc w:val="both"/>
      </w:pPr>
      <w:r w:rsidRPr="00710E9C">
        <w:t>Roku 1983 byl zakoupen dodávkový vůz Š</w:t>
      </w:r>
      <w:r>
        <w:t>koda</w:t>
      </w:r>
      <w:r w:rsidRPr="00710E9C">
        <w:t xml:space="preserve"> 1203 za 10 000 Kčs, SPZ 22</w:t>
      </w:r>
      <w:r>
        <w:t xml:space="preserve"> - </w:t>
      </w:r>
      <w:r w:rsidRPr="00710E9C">
        <w:t xml:space="preserve">39. Prodán 4. března 1991.      </w:t>
      </w:r>
    </w:p>
    <w:p w14:paraId="502CAF9E" w14:textId="77777777" w:rsidR="00710E9C" w:rsidRPr="00710E9C" w:rsidRDefault="00710E9C" w:rsidP="00710E9C">
      <w:pPr>
        <w:jc w:val="both"/>
      </w:pPr>
      <w:r w:rsidRPr="00710E9C">
        <w:t>Technické informace:</w:t>
      </w:r>
    </w:p>
    <w:p w14:paraId="5D5A1D3C" w14:textId="77777777" w:rsidR="00710E9C" w:rsidRPr="00710E9C" w:rsidRDefault="00710E9C" w:rsidP="00710E9C">
      <w:pPr>
        <w:jc w:val="both"/>
      </w:pPr>
      <w:bookmarkStart w:id="4" w:name="Motor"/>
      <w:bookmarkEnd w:id="4"/>
      <w:r w:rsidRPr="00710E9C">
        <w:t>Motor - druh: čtyřtaktní, řadový, benzínový, karburační, s ventily v hlavě válců</w:t>
      </w:r>
    </w:p>
    <w:p w14:paraId="652062A8" w14:textId="77777777" w:rsidR="00710E9C" w:rsidRPr="00710E9C" w:rsidRDefault="00710E9C" w:rsidP="00710E9C">
      <w:pPr>
        <w:jc w:val="both"/>
      </w:pPr>
      <w:r w:rsidRPr="00710E9C">
        <w:t>Počet válců: 4</w:t>
      </w:r>
    </w:p>
    <w:p w14:paraId="2675BB66" w14:textId="77777777" w:rsidR="00710E9C" w:rsidRPr="00710E9C" w:rsidRDefault="00710E9C" w:rsidP="00710E9C">
      <w:pPr>
        <w:jc w:val="both"/>
      </w:pPr>
      <w:r w:rsidRPr="00710E9C">
        <w:t>Objem: 1 221 - 1 433 ccm</w:t>
      </w:r>
    </w:p>
    <w:p w14:paraId="0DA2EEE8" w14:textId="77777777" w:rsidR="00710E9C" w:rsidRPr="00710E9C" w:rsidRDefault="00710E9C" w:rsidP="00710E9C">
      <w:pPr>
        <w:jc w:val="both"/>
      </w:pPr>
      <w:r w:rsidRPr="00710E9C">
        <w:t>Výkon: 47 - 51 k (34,6 - 37,5 kW) při 4 600 otáčkách za minutu</w:t>
      </w:r>
    </w:p>
    <w:p w14:paraId="3EB3EC42" w14:textId="77777777" w:rsidR="00710E9C" w:rsidRPr="00710E9C" w:rsidRDefault="00710E9C" w:rsidP="00710E9C">
      <w:pPr>
        <w:jc w:val="both"/>
      </w:pPr>
      <w:r w:rsidRPr="00710E9C">
        <w:t>Maximální točivý moment: 88 Nm při 3 000 otáčkách za minutu</w:t>
      </w:r>
    </w:p>
    <w:p w14:paraId="177B7FBD" w14:textId="77777777" w:rsidR="00710E9C" w:rsidRPr="00710E9C" w:rsidRDefault="00710E9C" w:rsidP="00710E9C">
      <w:pPr>
        <w:jc w:val="both"/>
      </w:pPr>
      <w:r w:rsidRPr="00710E9C">
        <w:t>Komprese: 7,5 - 8,5</w:t>
      </w:r>
    </w:p>
    <w:p w14:paraId="77E02E61" w14:textId="77777777" w:rsidR="00710E9C" w:rsidRPr="00710E9C" w:rsidRDefault="00710E9C" w:rsidP="00710E9C">
      <w:pPr>
        <w:jc w:val="both"/>
      </w:pPr>
      <w:r w:rsidRPr="00710E9C">
        <w:t>Zdvih: 75 – 88  mm</w:t>
      </w:r>
    </w:p>
    <w:p w14:paraId="6E602C55" w14:textId="77777777" w:rsidR="00710E9C" w:rsidRPr="00710E9C" w:rsidRDefault="00710E9C" w:rsidP="00710E9C">
      <w:pPr>
        <w:jc w:val="both"/>
      </w:pPr>
      <w:r w:rsidRPr="00710E9C">
        <w:t>Počet převodových stupňů: 4</w:t>
      </w:r>
    </w:p>
    <w:p w14:paraId="7A91A4B3" w14:textId="77777777" w:rsidR="00710E9C" w:rsidRPr="00710E9C" w:rsidRDefault="00710E9C" w:rsidP="00710E9C">
      <w:pPr>
        <w:jc w:val="both"/>
      </w:pPr>
      <w:r w:rsidRPr="00710E9C">
        <w:t>Maximální rychlost: 95 – 115  km/h</w:t>
      </w:r>
    </w:p>
    <w:p w14:paraId="40684F8D" w14:textId="77777777" w:rsidR="00710E9C" w:rsidRPr="00710E9C" w:rsidRDefault="00710E9C" w:rsidP="00710E9C">
      <w:pPr>
        <w:jc w:val="both"/>
      </w:pPr>
      <w:bookmarkStart w:id="5" w:name="Rozm.C4.9Bry"/>
      <w:bookmarkEnd w:id="5"/>
      <w:r w:rsidRPr="00710E9C">
        <w:t>Rozměry:</w:t>
      </w:r>
    </w:p>
    <w:p w14:paraId="7CC0BD0B" w14:textId="77777777" w:rsidR="00710E9C" w:rsidRPr="00710E9C" w:rsidRDefault="00710E9C" w:rsidP="00710E9C">
      <w:pPr>
        <w:jc w:val="both"/>
      </w:pPr>
      <w:r w:rsidRPr="00710E9C">
        <w:t>Délka: 4520  mm</w:t>
      </w:r>
    </w:p>
    <w:p w14:paraId="0921539F" w14:textId="77777777" w:rsidR="00710E9C" w:rsidRPr="00710E9C" w:rsidRDefault="00710E9C" w:rsidP="00710E9C">
      <w:pPr>
        <w:jc w:val="both"/>
      </w:pPr>
      <w:r w:rsidRPr="00710E9C">
        <w:t>Šířka: 1800  mm</w:t>
      </w:r>
    </w:p>
    <w:p w14:paraId="5E91C1B8" w14:textId="77777777" w:rsidR="00710E9C" w:rsidRPr="00710E9C" w:rsidRDefault="00710E9C" w:rsidP="00710E9C">
      <w:pPr>
        <w:jc w:val="both"/>
      </w:pPr>
      <w:r w:rsidRPr="00710E9C">
        <w:t>Výška: 1900  mm</w:t>
      </w:r>
    </w:p>
    <w:p w14:paraId="18C18A36" w14:textId="77777777" w:rsidR="00710E9C" w:rsidRPr="00710E9C" w:rsidRDefault="00710E9C" w:rsidP="00710E9C">
      <w:pPr>
        <w:jc w:val="both"/>
      </w:pPr>
      <w:bookmarkStart w:id="6" w:name="Hmotnost"/>
      <w:bookmarkEnd w:id="6"/>
      <w:r w:rsidRPr="00710E9C">
        <w:t>Hmotnost pohotovostní: 1 170 kg</w:t>
      </w:r>
    </w:p>
    <w:p w14:paraId="53DFEF57" w14:textId="77777777" w:rsidR="00710E9C" w:rsidRPr="00710E9C" w:rsidRDefault="00710E9C" w:rsidP="00710E9C">
      <w:pPr>
        <w:jc w:val="both"/>
      </w:pPr>
    </w:p>
    <w:p w14:paraId="50EDBF83" w14:textId="0E28B8F3" w:rsidR="00710E9C" w:rsidRPr="00710E9C" w:rsidRDefault="00710E9C" w:rsidP="00710E9C">
      <w:pPr>
        <w:jc w:val="both"/>
      </w:pPr>
      <w:r w:rsidRPr="00710E9C">
        <w:t xml:space="preserve">V roce 1983 byla Požárnímu sboru Dolní Kounice přidělena cisterna CAS </w:t>
      </w:r>
      <w:r>
        <w:t>3</w:t>
      </w:r>
      <w:r w:rsidRPr="00710E9C">
        <w:t>2 na podvozku T</w:t>
      </w:r>
      <w:r>
        <w:t>atra</w:t>
      </w:r>
      <w:r w:rsidRPr="00710E9C">
        <w:t xml:space="preserve"> 138. Přes rok výroby 1970 se jedná o zatím nejlepší cisternu kterou kdy sbor měl.</w:t>
      </w:r>
    </w:p>
    <w:p w14:paraId="4BD8D570" w14:textId="0BF975F1" w:rsidR="00710E9C" w:rsidRPr="00710E9C" w:rsidRDefault="00710E9C" w:rsidP="00710E9C">
      <w:pPr>
        <w:jc w:val="both"/>
      </w:pPr>
      <w:r w:rsidRPr="00710E9C">
        <w:t xml:space="preserve">   Cisternová automobilová stříkačka CAS 32 je určena k hašení hořlavých látek, kapalin I. až III. Třídy. Zásah může být prováděn okamžitě pěnou nebo vodou z vlastních nádrží a to jak při jízdě tak i v klidu. Vůz tvoří podvozek T</w:t>
      </w:r>
      <w:r>
        <w:t>atra</w:t>
      </w:r>
      <w:r w:rsidRPr="00710E9C">
        <w:t xml:space="preserve"> 148 PP5 s požární nástavbou, která je rozdělena na kabinu posádky ( řidič + 2), ukládací prostory, nádrže na vodu a pěnidlo, požární čerpadlo s ovládacími panely. Kabina je vytápěna nezávislým naftovým topením.</w:t>
      </w:r>
    </w:p>
    <w:p w14:paraId="58810327" w14:textId="5EC44D1E" w:rsidR="00710E9C" w:rsidRPr="00710E9C" w:rsidRDefault="00710E9C" w:rsidP="00710E9C">
      <w:pPr>
        <w:jc w:val="both"/>
      </w:pPr>
      <w:r w:rsidRPr="00710E9C">
        <w:t>Výrobce: podvozek T</w:t>
      </w:r>
      <w:r>
        <w:t>atra</w:t>
      </w:r>
      <w:r w:rsidRPr="00710E9C">
        <w:t xml:space="preserve"> Kopřivnice n. p.</w:t>
      </w:r>
    </w:p>
    <w:p w14:paraId="6862C45C" w14:textId="4908F403" w:rsidR="00710E9C" w:rsidRPr="00710E9C" w:rsidRDefault="00710E9C" w:rsidP="00710E9C">
      <w:pPr>
        <w:jc w:val="both"/>
      </w:pPr>
      <w:r w:rsidRPr="00710E9C">
        <w:t xml:space="preserve">                nástavba   K</w:t>
      </w:r>
      <w:r>
        <w:t>arosa</w:t>
      </w:r>
      <w:r w:rsidRPr="00710E9C">
        <w:t xml:space="preserve"> Vysoké Mýto n. p.</w:t>
      </w:r>
    </w:p>
    <w:p w14:paraId="3013EB6B" w14:textId="77777777" w:rsidR="00710E9C" w:rsidRPr="00710E9C" w:rsidRDefault="00710E9C" w:rsidP="00710E9C">
      <w:pPr>
        <w:jc w:val="both"/>
      </w:pPr>
      <w:r w:rsidRPr="00710E9C">
        <w:t>CAS = cisternová automobilová stříkačka</w:t>
      </w:r>
    </w:p>
    <w:p w14:paraId="073B343A" w14:textId="77777777" w:rsidR="00710E9C" w:rsidRPr="00710E9C" w:rsidRDefault="00710E9C" w:rsidP="00710E9C">
      <w:pPr>
        <w:jc w:val="both"/>
      </w:pPr>
      <w:r w:rsidRPr="00710E9C">
        <w:lastRenderedPageBreak/>
        <w:t>32 = výkon čerpadla max. 3 200 l/min</w:t>
      </w:r>
    </w:p>
    <w:p w14:paraId="054F4C12" w14:textId="02E142C5" w:rsidR="00710E9C" w:rsidRPr="00710E9C" w:rsidRDefault="00710E9C" w:rsidP="00710E9C">
      <w:pPr>
        <w:jc w:val="both"/>
      </w:pPr>
      <w:r w:rsidRPr="00710E9C">
        <w:t>T</w:t>
      </w:r>
      <w:r>
        <w:t>atra</w:t>
      </w:r>
      <w:r w:rsidRPr="00710E9C">
        <w:t xml:space="preserve"> 148 = typ podvozku</w:t>
      </w:r>
    </w:p>
    <w:p w14:paraId="4E260E74" w14:textId="77777777" w:rsidR="00710E9C" w:rsidRPr="00710E9C" w:rsidRDefault="00710E9C" w:rsidP="00710E9C">
      <w:pPr>
        <w:jc w:val="both"/>
      </w:pPr>
      <w:r w:rsidRPr="00710E9C">
        <w:t>Státní poznávací značka BO 27 23</w:t>
      </w:r>
    </w:p>
    <w:p w14:paraId="25054FA9" w14:textId="0E2EE8EE" w:rsidR="00710E9C" w:rsidRPr="00710E9C" w:rsidRDefault="00710E9C" w:rsidP="00710E9C">
      <w:pPr>
        <w:jc w:val="both"/>
      </w:pPr>
      <w:r w:rsidRPr="00710E9C">
        <w:t>Čerpadlo odstředivé dvoustupňové, hřídel těsněn hnětací ucpávkou. 2x sací hrdlo průměr 110, 4x výtlačné hrdlo B, výkon při sání z vlastní nádrže 3 200 l/min, výkon při sání z výšky 1,5</w:t>
      </w:r>
      <w:r>
        <w:t xml:space="preserve"> </w:t>
      </w:r>
      <w:r w:rsidRPr="00710E9C">
        <w:t>m 2 000 l/min, max. sací výška 7,5, vývěva plynová na spálené plyny umístěná ve výfukovém potrubí.</w:t>
      </w:r>
    </w:p>
    <w:p w14:paraId="57CDBFDD" w14:textId="77777777" w:rsidR="00710E9C" w:rsidRPr="00710E9C" w:rsidRDefault="00710E9C" w:rsidP="00710E9C">
      <w:pPr>
        <w:jc w:val="both"/>
      </w:pPr>
      <w:r w:rsidRPr="00710E9C">
        <w:t>Nádrž na vodu 6 000  l, doba plnění při sání jednou savicí průměru 110 čtyři minuty, nádrž na pěnidlo 600  l.</w:t>
      </w:r>
    </w:p>
    <w:p w14:paraId="0B466757" w14:textId="18237C1C" w:rsidR="00710E9C" w:rsidRPr="00710E9C" w:rsidRDefault="00710E9C" w:rsidP="00710E9C">
      <w:pPr>
        <w:jc w:val="both"/>
      </w:pPr>
      <w:r w:rsidRPr="00710E9C">
        <w:t>Délka                    8 670 mm</w:t>
      </w:r>
    </w:p>
    <w:p w14:paraId="26F73738" w14:textId="338BE02A" w:rsidR="00710E9C" w:rsidRPr="00710E9C" w:rsidRDefault="00710E9C" w:rsidP="00710E9C">
      <w:pPr>
        <w:jc w:val="both"/>
      </w:pPr>
      <w:r w:rsidRPr="00710E9C">
        <w:t>Šířka                     2 500 mm</w:t>
      </w:r>
    </w:p>
    <w:p w14:paraId="750E252D" w14:textId="6C02693B" w:rsidR="00710E9C" w:rsidRPr="00710E9C" w:rsidRDefault="00710E9C" w:rsidP="00710E9C">
      <w:pPr>
        <w:jc w:val="both"/>
      </w:pPr>
      <w:r w:rsidRPr="00710E9C">
        <w:t>Výška                   2 750 mm</w:t>
      </w:r>
    </w:p>
    <w:p w14:paraId="3AB51447" w14:textId="052B5FAF" w:rsidR="00710E9C" w:rsidRPr="00710E9C" w:rsidRDefault="00710E9C" w:rsidP="00710E9C">
      <w:pPr>
        <w:jc w:val="both"/>
      </w:pPr>
      <w:r w:rsidRPr="00710E9C">
        <w:t>Hmotnost             18 530 kg</w:t>
      </w:r>
    </w:p>
    <w:p w14:paraId="4FD7B50B" w14:textId="38AAA291" w:rsidR="00710E9C" w:rsidRPr="00710E9C" w:rsidRDefault="00710E9C" w:rsidP="00710E9C">
      <w:pPr>
        <w:jc w:val="both"/>
      </w:pPr>
      <w:r w:rsidRPr="00710E9C">
        <w:t>Max. rychlost             72 km/h</w:t>
      </w:r>
    </w:p>
    <w:p w14:paraId="21494B41" w14:textId="77777777" w:rsidR="00710E9C" w:rsidRPr="00710E9C" w:rsidRDefault="00710E9C" w:rsidP="00710E9C">
      <w:pPr>
        <w:jc w:val="both"/>
      </w:pPr>
      <w:r w:rsidRPr="00710E9C">
        <w:t>Spotřeba paliva          38 l/100 km</w:t>
      </w:r>
    </w:p>
    <w:p w14:paraId="13D8B171" w14:textId="77777777" w:rsidR="00710E9C" w:rsidRPr="00710E9C" w:rsidRDefault="00710E9C" w:rsidP="00710E9C">
      <w:pPr>
        <w:jc w:val="both"/>
      </w:pPr>
    </w:p>
    <w:p w14:paraId="7B1BF1B2" w14:textId="77777777" w:rsidR="00710E9C" w:rsidRPr="00710E9C" w:rsidRDefault="00710E9C" w:rsidP="00710E9C">
      <w:pPr>
        <w:jc w:val="both"/>
      </w:pPr>
      <w:r w:rsidRPr="00710E9C">
        <w:t>Požární příslušenství</w:t>
      </w:r>
    </w:p>
    <w:p w14:paraId="754D47C5" w14:textId="77777777" w:rsidR="00710E9C" w:rsidRPr="00710E9C" w:rsidRDefault="00710E9C" w:rsidP="00710E9C">
      <w:pPr>
        <w:jc w:val="both"/>
      </w:pPr>
      <w:r w:rsidRPr="00710E9C">
        <w:t>1 x dvoudílný trhací hák</w:t>
      </w:r>
    </w:p>
    <w:p w14:paraId="30C75710" w14:textId="77777777" w:rsidR="00710E9C" w:rsidRPr="00710E9C" w:rsidRDefault="00710E9C" w:rsidP="00710E9C">
      <w:pPr>
        <w:jc w:val="both"/>
      </w:pPr>
      <w:r w:rsidRPr="00710E9C">
        <w:t>4 x hadice C 20  m</w:t>
      </w:r>
    </w:p>
    <w:p w14:paraId="6A63DC73" w14:textId="77777777" w:rsidR="00710E9C" w:rsidRPr="00710E9C" w:rsidRDefault="00710E9C" w:rsidP="00710E9C">
      <w:pPr>
        <w:jc w:val="both"/>
      </w:pPr>
      <w:r w:rsidRPr="00710E9C">
        <w:t>3 x hadice B 20  m</w:t>
      </w:r>
    </w:p>
    <w:p w14:paraId="140D073D" w14:textId="77777777" w:rsidR="00710E9C" w:rsidRPr="00710E9C" w:rsidRDefault="00710E9C" w:rsidP="00710E9C">
      <w:pPr>
        <w:jc w:val="both"/>
      </w:pPr>
      <w:r w:rsidRPr="00710E9C">
        <w:t>3 x hadice B   5  m</w:t>
      </w:r>
    </w:p>
    <w:p w14:paraId="52DB725F" w14:textId="77777777" w:rsidR="00710E9C" w:rsidRPr="00710E9C" w:rsidRDefault="00710E9C" w:rsidP="00710E9C">
      <w:pPr>
        <w:jc w:val="both"/>
      </w:pPr>
      <w:r w:rsidRPr="00710E9C">
        <w:t>4 x klíč na spojky</w:t>
      </w:r>
    </w:p>
    <w:p w14:paraId="47BF7DBA" w14:textId="77777777" w:rsidR="00710E9C" w:rsidRPr="00710E9C" w:rsidRDefault="00710E9C" w:rsidP="00710E9C">
      <w:pPr>
        <w:jc w:val="both"/>
      </w:pPr>
      <w:r w:rsidRPr="00710E9C">
        <w:t>1 x požární hydrantový nástavec</w:t>
      </w:r>
    </w:p>
    <w:p w14:paraId="184732E5" w14:textId="77777777" w:rsidR="00710E9C" w:rsidRPr="00710E9C" w:rsidRDefault="00710E9C" w:rsidP="00710E9C">
      <w:pPr>
        <w:jc w:val="both"/>
      </w:pPr>
      <w:r w:rsidRPr="00710E9C">
        <w:t>2 x kanystr na PHM</w:t>
      </w:r>
    </w:p>
    <w:p w14:paraId="7E784B5C" w14:textId="77777777" w:rsidR="00710E9C" w:rsidRPr="00710E9C" w:rsidRDefault="00710E9C" w:rsidP="00710E9C">
      <w:pPr>
        <w:jc w:val="both"/>
      </w:pPr>
      <w:r w:rsidRPr="00710E9C">
        <w:t>1 x klíč k nadzemnímu hydrantu</w:t>
      </w:r>
    </w:p>
    <w:p w14:paraId="67F01642" w14:textId="77777777" w:rsidR="00710E9C" w:rsidRPr="00710E9C" w:rsidRDefault="00710E9C" w:rsidP="00710E9C">
      <w:pPr>
        <w:jc w:val="both"/>
      </w:pPr>
      <w:r w:rsidRPr="00710E9C">
        <w:t>1 x klíč k podzemnímu hydrantu</w:t>
      </w:r>
    </w:p>
    <w:p w14:paraId="0092DC57" w14:textId="77777777" w:rsidR="00710E9C" w:rsidRPr="00710E9C" w:rsidRDefault="00710E9C" w:rsidP="00710E9C">
      <w:pPr>
        <w:jc w:val="both"/>
      </w:pPr>
      <w:r w:rsidRPr="00710E9C">
        <w:t>1 x klíč 60 čerpadla a přiměšovače</w:t>
      </w:r>
    </w:p>
    <w:p w14:paraId="1D1B9A79" w14:textId="77777777" w:rsidR="00710E9C" w:rsidRPr="00710E9C" w:rsidRDefault="00710E9C" w:rsidP="00710E9C">
      <w:pPr>
        <w:jc w:val="both"/>
      </w:pPr>
      <w:r w:rsidRPr="00710E9C">
        <w:t>1 x montážní příslušenství</w:t>
      </w:r>
    </w:p>
    <w:p w14:paraId="4701D585" w14:textId="77777777" w:rsidR="00710E9C" w:rsidRPr="00710E9C" w:rsidRDefault="00710E9C" w:rsidP="00710E9C">
      <w:pPr>
        <w:jc w:val="both"/>
      </w:pPr>
      <w:r w:rsidRPr="00710E9C">
        <w:t>2 x nastavovací žebřík</w:t>
      </w:r>
    </w:p>
    <w:p w14:paraId="2C693230" w14:textId="77777777" w:rsidR="00710E9C" w:rsidRPr="00710E9C" w:rsidRDefault="00710E9C" w:rsidP="00710E9C">
      <w:pPr>
        <w:jc w:val="both"/>
      </w:pPr>
      <w:r w:rsidRPr="00710E9C">
        <w:t>1 x klíč k regulaci sání pěnidla</w:t>
      </w:r>
    </w:p>
    <w:p w14:paraId="5AB71595" w14:textId="77777777" w:rsidR="00710E9C" w:rsidRPr="00710E9C" w:rsidRDefault="00710E9C" w:rsidP="00710E9C">
      <w:pPr>
        <w:jc w:val="both"/>
      </w:pPr>
      <w:r w:rsidRPr="00710E9C">
        <w:t>2 x hadicová svorka C</w:t>
      </w:r>
    </w:p>
    <w:p w14:paraId="3CC3CD2C" w14:textId="77777777" w:rsidR="00710E9C" w:rsidRPr="00710E9C" w:rsidRDefault="00710E9C" w:rsidP="00710E9C">
      <w:pPr>
        <w:jc w:val="both"/>
      </w:pPr>
      <w:r w:rsidRPr="00710E9C">
        <w:t>4 x hadicová svorka B</w:t>
      </w:r>
    </w:p>
    <w:p w14:paraId="3EA2D4DF" w14:textId="1CA0DFA0" w:rsidR="00710E9C" w:rsidRPr="00710E9C" w:rsidRDefault="00710E9C" w:rsidP="00710E9C">
      <w:pPr>
        <w:jc w:val="both"/>
      </w:pPr>
      <w:r w:rsidRPr="00710E9C">
        <w:t>2 x oblek proti sálavému teplu OL 2</w:t>
      </w:r>
    </w:p>
    <w:p w14:paraId="07CD3838" w14:textId="77777777" w:rsidR="00710E9C" w:rsidRPr="00710E9C" w:rsidRDefault="00710E9C" w:rsidP="00710E9C">
      <w:pPr>
        <w:jc w:val="both"/>
      </w:pPr>
      <w:r w:rsidRPr="00710E9C">
        <w:t>1 x páka ručního čerpadla</w:t>
      </w:r>
    </w:p>
    <w:p w14:paraId="66F28193" w14:textId="77777777" w:rsidR="00710E9C" w:rsidRPr="00710E9C" w:rsidRDefault="00710E9C" w:rsidP="00710E9C">
      <w:pPr>
        <w:jc w:val="both"/>
      </w:pPr>
      <w:r w:rsidRPr="00710E9C">
        <w:t>2 x pěnotvorná požární proudnice P 6</w:t>
      </w:r>
    </w:p>
    <w:p w14:paraId="0061DE51" w14:textId="77777777" w:rsidR="00710E9C" w:rsidRPr="00710E9C" w:rsidRDefault="00710E9C" w:rsidP="00710E9C">
      <w:pPr>
        <w:jc w:val="both"/>
      </w:pPr>
      <w:r w:rsidRPr="00710E9C">
        <w:t>2 x pěnotvorná požární proudnice P 12</w:t>
      </w:r>
    </w:p>
    <w:p w14:paraId="459A6AD8" w14:textId="77777777" w:rsidR="00710E9C" w:rsidRPr="00710E9C" w:rsidRDefault="00710E9C" w:rsidP="00710E9C">
      <w:pPr>
        <w:jc w:val="both"/>
      </w:pPr>
      <w:r w:rsidRPr="00710E9C">
        <w:t>1 x ploché páčidlo</w:t>
      </w:r>
    </w:p>
    <w:p w14:paraId="5001BAC2" w14:textId="77777777" w:rsidR="00710E9C" w:rsidRPr="00710E9C" w:rsidRDefault="00710E9C" w:rsidP="00710E9C">
      <w:pPr>
        <w:jc w:val="both"/>
      </w:pPr>
      <w:r w:rsidRPr="00710E9C">
        <w:t>1 x požární sekera</w:t>
      </w:r>
    </w:p>
    <w:p w14:paraId="6D6687FB" w14:textId="77777777" w:rsidR="00710E9C" w:rsidRPr="00710E9C" w:rsidRDefault="00710E9C" w:rsidP="00710E9C">
      <w:pPr>
        <w:jc w:val="both"/>
      </w:pPr>
      <w:r w:rsidRPr="00710E9C">
        <w:t>2 x plnoproudová požární proudnice C</w:t>
      </w:r>
    </w:p>
    <w:p w14:paraId="117B8A6B" w14:textId="77777777" w:rsidR="00710E9C" w:rsidRPr="00710E9C" w:rsidRDefault="00710E9C" w:rsidP="00710E9C">
      <w:pPr>
        <w:jc w:val="both"/>
      </w:pPr>
      <w:r w:rsidRPr="00710E9C">
        <w:t>2 x plnoproudová požární proudnice B</w:t>
      </w:r>
    </w:p>
    <w:p w14:paraId="4B79E371" w14:textId="77777777" w:rsidR="00710E9C" w:rsidRPr="00710E9C" w:rsidRDefault="00710E9C" w:rsidP="00710E9C">
      <w:pPr>
        <w:jc w:val="both"/>
      </w:pPr>
      <w:r w:rsidRPr="00710E9C">
        <w:t>2 x rozprašovací požární proudnice</w:t>
      </w:r>
    </w:p>
    <w:p w14:paraId="1E174536" w14:textId="77777777" w:rsidR="00710E9C" w:rsidRPr="00710E9C" w:rsidRDefault="00710E9C" w:rsidP="00710E9C">
      <w:pPr>
        <w:jc w:val="both"/>
      </w:pPr>
      <w:r w:rsidRPr="00710E9C">
        <w:t>2 x hadicový přechod B – C</w:t>
      </w:r>
    </w:p>
    <w:p w14:paraId="7DC6F650" w14:textId="0C1C12D5" w:rsidR="00710E9C" w:rsidRPr="00710E9C" w:rsidRDefault="00710E9C" w:rsidP="00710E9C">
      <w:pPr>
        <w:jc w:val="both"/>
      </w:pPr>
      <w:r w:rsidRPr="00710E9C">
        <w:t>2 x hadicový přechod průměr 110 B</w:t>
      </w:r>
    </w:p>
    <w:p w14:paraId="54E46920" w14:textId="77777777" w:rsidR="00710E9C" w:rsidRPr="00710E9C" w:rsidRDefault="00710E9C" w:rsidP="00710E9C">
      <w:pPr>
        <w:jc w:val="both"/>
      </w:pPr>
      <w:r w:rsidRPr="00710E9C">
        <w:t>1 x ruční čerpadlo MOSTAR</w:t>
      </w:r>
    </w:p>
    <w:p w14:paraId="59A1D973" w14:textId="77777777" w:rsidR="00710E9C" w:rsidRPr="00710E9C" w:rsidRDefault="00710E9C" w:rsidP="00710E9C">
      <w:pPr>
        <w:jc w:val="both"/>
      </w:pPr>
      <w:r w:rsidRPr="00710E9C">
        <w:t>3 x sací hadice s nástavcem pro čerpadlo a přiměšovač</w:t>
      </w:r>
    </w:p>
    <w:p w14:paraId="311FEF0A" w14:textId="77777777" w:rsidR="00710E9C" w:rsidRPr="00710E9C" w:rsidRDefault="00710E9C" w:rsidP="00710E9C">
      <w:pPr>
        <w:jc w:val="both"/>
      </w:pPr>
      <w:r w:rsidRPr="00710E9C">
        <w:t>1 x požární sací koš</w:t>
      </w:r>
    </w:p>
    <w:p w14:paraId="31221971" w14:textId="77777777" w:rsidR="00710E9C" w:rsidRPr="00710E9C" w:rsidRDefault="00710E9C" w:rsidP="00710E9C">
      <w:pPr>
        <w:jc w:val="both"/>
      </w:pPr>
      <w:r w:rsidRPr="00710E9C">
        <w:t>1 x sáček</w:t>
      </w:r>
    </w:p>
    <w:p w14:paraId="0436D07B" w14:textId="2C0B2C61" w:rsidR="00710E9C" w:rsidRPr="00710E9C" w:rsidRDefault="00710E9C" w:rsidP="00710E9C">
      <w:pPr>
        <w:jc w:val="both"/>
      </w:pPr>
      <w:r w:rsidRPr="00710E9C">
        <w:t>4 x sací požární hadice průměr 110  2,5 m</w:t>
      </w:r>
    </w:p>
    <w:p w14:paraId="45E8BCA6" w14:textId="77777777" w:rsidR="00710E9C" w:rsidRPr="00710E9C" w:rsidRDefault="00710E9C" w:rsidP="00710E9C">
      <w:pPr>
        <w:jc w:val="both"/>
      </w:pPr>
      <w:r w:rsidRPr="00710E9C">
        <w:t>1 x světlomet s kloubem</w:t>
      </w:r>
    </w:p>
    <w:p w14:paraId="0C9A0E77" w14:textId="77777777" w:rsidR="00710E9C" w:rsidRPr="00710E9C" w:rsidRDefault="00710E9C" w:rsidP="00710E9C">
      <w:pPr>
        <w:jc w:val="both"/>
      </w:pPr>
      <w:r w:rsidRPr="00710E9C">
        <w:t>1 x ventilové lano</w:t>
      </w:r>
    </w:p>
    <w:p w14:paraId="0D299CC3" w14:textId="77777777" w:rsidR="00710E9C" w:rsidRPr="00710E9C" w:rsidRDefault="00710E9C" w:rsidP="00710E9C">
      <w:pPr>
        <w:jc w:val="both"/>
      </w:pPr>
      <w:r w:rsidRPr="00710E9C">
        <w:lastRenderedPageBreak/>
        <w:t>2 x vidlice na lano</w:t>
      </w:r>
    </w:p>
    <w:p w14:paraId="106F9ACB" w14:textId="77777777" w:rsidR="00710E9C" w:rsidRPr="00710E9C" w:rsidRDefault="00710E9C" w:rsidP="00710E9C">
      <w:pPr>
        <w:jc w:val="both"/>
        <w:rPr>
          <w:bCs/>
        </w:rPr>
      </w:pPr>
      <w:r w:rsidRPr="00710E9C">
        <w:t>1 x záchytné lano</w:t>
      </w:r>
    </w:p>
    <w:p w14:paraId="1D406FDD" w14:textId="77777777" w:rsidR="00710E9C" w:rsidRPr="00710E9C" w:rsidRDefault="00710E9C" w:rsidP="00C83CBE">
      <w:pPr>
        <w:pStyle w:val="Zhlav"/>
        <w:tabs>
          <w:tab w:val="clear" w:pos="4536"/>
          <w:tab w:val="clear" w:pos="9072"/>
        </w:tabs>
        <w:jc w:val="both"/>
        <w:rPr>
          <w:b/>
          <w:bCs/>
          <w:i/>
          <w:iCs/>
        </w:rPr>
      </w:pPr>
      <w:r w:rsidRPr="00710E9C">
        <w:rPr>
          <w:b/>
          <w:bCs/>
          <w:i/>
          <w:iCs/>
        </w:rPr>
        <w:t>Soutěže</w:t>
      </w:r>
    </w:p>
    <w:p w14:paraId="0BD42694" w14:textId="5587652A" w:rsidR="00C83CBE" w:rsidRDefault="00C83CBE" w:rsidP="00C83CBE">
      <w:pPr>
        <w:pStyle w:val="Zhlav"/>
        <w:tabs>
          <w:tab w:val="clear" w:pos="4536"/>
          <w:tab w:val="clear" w:pos="9072"/>
        </w:tabs>
        <w:jc w:val="both"/>
      </w:pPr>
      <w:r>
        <w:t xml:space="preserve">8. května </w:t>
      </w:r>
      <w:r w:rsidR="00710E9C">
        <w:t>–</w:t>
      </w:r>
      <w:r>
        <w:t xml:space="preserve"> Troubsko. Muži 2. místo, ženy 2. místo</w:t>
      </w:r>
      <w:r w:rsidR="00710E9C">
        <w:t>.</w:t>
      </w:r>
    </w:p>
    <w:p w14:paraId="64D8AA85" w14:textId="2664E99F" w:rsidR="00C83CBE" w:rsidRDefault="00C83CBE" w:rsidP="00C83CBE">
      <w:pPr>
        <w:pStyle w:val="Zhlav"/>
        <w:tabs>
          <w:tab w:val="clear" w:pos="4536"/>
          <w:tab w:val="clear" w:pos="9072"/>
        </w:tabs>
        <w:jc w:val="both"/>
      </w:pPr>
      <w:r>
        <w:t xml:space="preserve">22. května </w:t>
      </w:r>
      <w:r w:rsidR="00710E9C">
        <w:t>–</w:t>
      </w:r>
      <w:r>
        <w:t xml:space="preserve"> Střelice. Muži nehodnoceni, ženy 1. místo</w:t>
      </w:r>
      <w:r w:rsidR="00710E9C">
        <w:t>..</w:t>
      </w:r>
    </w:p>
    <w:p w14:paraId="67129757" w14:textId="4E2035DE" w:rsidR="00C83CBE" w:rsidRDefault="00C83CBE" w:rsidP="00C83CBE">
      <w:pPr>
        <w:pStyle w:val="Zhlav"/>
        <w:tabs>
          <w:tab w:val="clear" w:pos="4536"/>
          <w:tab w:val="clear" w:pos="9072"/>
        </w:tabs>
        <w:jc w:val="both"/>
      </w:pPr>
      <w:r>
        <w:t xml:space="preserve">4. června </w:t>
      </w:r>
      <w:r w:rsidR="00710E9C">
        <w:t>–</w:t>
      </w:r>
      <w:r>
        <w:t xml:space="preserve"> Ivančice, I. kolo. Muži 1. místo, ženy 1. místo.</w:t>
      </w:r>
    </w:p>
    <w:p w14:paraId="4F44DB71" w14:textId="445208AC" w:rsidR="00C83CBE" w:rsidRDefault="00C83CBE" w:rsidP="00C83CBE">
      <w:pPr>
        <w:pStyle w:val="Zhlav"/>
        <w:tabs>
          <w:tab w:val="clear" w:pos="4536"/>
          <w:tab w:val="clear" w:pos="9072"/>
        </w:tabs>
        <w:jc w:val="both"/>
      </w:pPr>
      <w:r>
        <w:t xml:space="preserve">18. června </w:t>
      </w:r>
      <w:r w:rsidR="00710E9C">
        <w:t>–</w:t>
      </w:r>
      <w:r>
        <w:t xml:space="preserve"> Holasice. Muži 2. místo, ženy 1. místo.</w:t>
      </w:r>
    </w:p>
    <w:p w14:paraId="1FA35B0A" w14:textId="05787122" w:rsidR="00C83CBE" w:rsidRDefault="00C83CBE" w:rsidP="00C83CBE">
      <w:pPr>
        <w:pStyle w:val="Zhlav"/>
        <w:tabs>
          <w:tab w:val="clear" w:pos="4536"/>
          <w:tab w:val="clear" w:pos="9072"/>
        </w:tabs>
        <w:jc w:val="both"/>
      </w:pPr>
      <w:r>
        <w:t xml:space="preserve">3. července </w:t>
      </w:r>
      <w:r w:rsidR="00710E9C">
        <w:t>–</w:t>
      </w:r>
      <w:r>
        <w:t xml:space="preserve"> Pozořice. Muži 1. místo</w:t>
      </w:r>
    </w:p>
    <w:p w14:paraId="58E85211" w14:textId="08633070" w:rsidR="00C83CBE" w:rsidRDefault="00C83CBE" w:rsidP="00C83CBE">
      <w:pPr>
        <w:pStyle w:val="Zhlav"/>
        <w:tabs>
          <w:tab w:val="clear" w:pos="4536"/>
          <w:tab w:val="clear" w:pos="9072"/>
        </w:tabs>
        <w:jc w:val="both"/>
      </w:pPr>
      <w:r>
        <w:t xml:space="preserve">13. srpna </w:t>
      </w:r>
      <w:r w:rsidR="00710E9C">
        <w:t>–</w:t>
      </w:r>
      <w:r>
        <w:t xml:space="preserve"> Rýmařov. Muži 27. místo, ženy nehodnoceny</w:t>
      </w:r>
      <w:r w:rsidR="00710E9C">
        <w:t>.</w:t>
      </w:r>
    </w:p>
    <w:p w14:paraId="63A1424C" w14:textId="6045EA97" w:rsidR="00C83CBE" w:rsidRDefault="00C83CBE" w:rsidP="00C83CBE">
      <w:pPr>
        <w:pStyle w:val="Zhlav"/>
        <w:tabs>
          <w:tab w:val="clear" w:pos="4536"/>
          <w:tab w:val="clear" w:pos="9072"/>
        </w:tabs>
        <w:jc w:val="both"/>
      </w:pPr>
      <w:r>
        <w:t xml:space="preserve">10. září </w:t>
      </w:r>
      <w:r w:rsidR="00710E9C">
        <w:t>–</w:t>
      </w:r>
      <w:r>
        <w:t xml:space="preserve"> Strážnice. Ženy 11. místo</w:t>
      </w:r>
      <w:r w:rsidR="00710E9C">
        <w:t>.</w:t>
      </w:r>
    </w:p>
    <w:p w14:paraId="3C793B92" w14:textId="11942134" w:rsidR="00C83CBE" w:rsidRDefault="00C83CBE" w:rsidP="00C83CBE">
      <w:pPr>
        <w:pStyle w:val="Zhlav"/>
        <w:tabs>
          <w:tab w:val="clear" w:pos="4536"/>
          <w:tab w:val="clear" w:pos="9072"/>
        </w:tabs>
        <w:jc w:val="both"/>
      </w:pPr>
      <w:r>
        <w:t xml:space="preserve">17. září </w:t>
      </w:r>
      <w:r w:rsidR="00710E9C">
        <w:t>–</w:t>
      </w:r>
      <w:r>
        <w:t xml:space="preserve"> Omice, soutěž družstev nad 35 let. Muži 2. místo, ženy 1. místo.</w:t>
      </w:r>
    </w:p>
    <w:p w14:paraId="11EF2157" w14:textId="7C73F490" w:rsidR="00C83CBE" w:rsidRDefault="00C83CBE" w:rsidP="00C83CBE">
      <w:pPr>
        <w:pStyle w:val="Zhlav"/>
        <w:tabs>
          <w:tab w:val="clear" w:pos="4536"/>
          <w:tab w:val="clear" w:pos="9072"/>
        </w:tabs>
        <w:jc w:val="both"/>
      </w:pPr>
      <w:r>
        <w:t xml:space="preserve">18. září </w:t>
      </w:r>
      <w:r w:rsidR="00710E9C">
        <w:t>–</w:t>
      </w:r>
      <w:r>
        <w:t xml:space="preserve"> Velké Meziříčí.  Muži 4. místo, ženy 1. místo.</w:t>
      </w:r>
    </w:p>
    <w:p w14:paraId="1DDEBD28" w14:textId="61149641" w:rsidR="00C83CBE" w:rsidRPr="00710E9C" w:rsidRDefault="00C83CBE" w:rsidP="00C83CBE">
      <w:r>
        <w:t xml:space="preserve">15. října </w:t>
      </w:r>
      <w:r w:rsidR="00710E9C">
        <w:t>–</w:t>
      </w:r>
      <w:r>
        <w:t xml:space="preserve"> Branný závod starších žáků. 7. místo.</w:t>
      </w:r>
    </w:p>
    <w:p w14:paraId="5272232F" w14:textId="48512E30"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26</w:t>
      </w:r>
      <w:r w:rsidRPr="00B644ED">
        <w:rPr>
          <w:rFonts w:eastAsia="Batang"/>
          <w:bCs/>
          <w:color w:val="000000"/>
          <w:u w:val="single"/>
        </w:rPr>
        <w:t>. června 19</w:t>
      </w:r>
      <w:r>
        <w:rPr>
          <w:rFonts w:eastAsia="Batang"/>
          <w:bCs/>
          <w:color w:val="000000"/>
          <w:u w:val="single"/>
        </w:rPr>
        <w:t>83</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XII. ročník</w:t>
      </w:r>
    </w:p>
    <w:p w14:paraId="4F6F1E53" w14:textId="38868E63" w:rsidR="00C83CBE" w:rsidRDefault="00C83CBE" w:rsidP="00C83CBE">
      <w:pPr>
        <w:jc w:val="both"/>
        <w:rPr>
          <w:rFonts w:eastAsia="Batang"/>
          <w:color w:val="000000"/>
        </w:rPr>
      </w:pPr>
      <w:r>
        <w:rPr>
          <w:rFonts w:eastAsia="Batang"/>
          <w:color w:val="000000"/>
        </w:rPr>
        <w:t>Start v tomto ročníku je přesun</w:t>
      </w:r>
      <w:r w:rsidR="003607A3">
        <w:rPr>
          <w:rFonts w:eastAsia="Batang"/>
          <w:color w:val="000000"/>
        </w:rPr>
        <w:t xml:space="preserve">ut před </w:t>
      </w:r>
      <w:r w:rsidR="00710E9C">
        <w:rPr>
          <w:rFonts w:eastAsia="Batang"/>
          <w:color w:val="000000"/>
        </w:rPr>
        <w:t xml:space="preserve">Masarykovo nám. </w:t>
      </w:r>
      <w:r w:rsidR="003607A3">
        <w:rPr>
          <w:rFonts w:eastAsia="Batang"/>
          <w:color w:val="000000"/>
        </w:rPr>
        <w:t>č.</w:t>
      </w:r>
      <w:r w:rsidR="00710E9C">
        <w:rPr>
          <w:rFonts w:eastAsia="Batang"/>
          <w:color w:val="000000"/>
        </w:rPr>
        <w:t xml:space="preserve"> </w:t>
      </w:r>
      <w:r w:rsidR="003607A3">
        <w:rPr>
          <w:rFonts w:eastAsia="Batang"/>
          <w:color w:val="000000"/>
        </w:rPr>
        <w:t>63</w:t>
      </w:r>
      <w:r w:rsidR="00710E9C">
        <w:rPr>
          <w:rFonts w:eastAsia="Batang"/>
          <w:color w:val="000000"/>
        </w:rPr>
        <w:t>/5</w:t>
      </w:r>
      <w:r w:rsidR="003607A3">
        <w:rPr>
          <w:rFonts w:eastAsia="Batang"/>
          <w:color w:val="000000"/>
        </w:rPr>
        <w:t xml:space="preserve"> – Dělnický dům</w:t>
      </w:r>
      <w:r w:rsidR="00710E9C">
        <w:rPr>
          <w:rFonts w:eastAsia="Batang"/>
          <w:color w:val="000000"/>
        </w:rPr>
        <w:t xml:space="preserve">, </w:t>
      </w:r>
      <w:r>
        <w:rPr>
          <w:rFonts w:eastAsia="Batang"/>
          <w:color w:val="000000"/>
        </w:rPr>
        <w:t>terče z barelů se nachází před budovou místního národního výboru.</w:t>
      </w:r>
    </w:p>
    <w:p w14:paraId="74EB2AF8" w14:textId="1EE448AA" w:rsidR="00C83CBE" w:rsidRDefault="00C83CBE" w:rsidP="00C83CBE">
      <w:pPr>
        <w:jc w:val="both"/>
        <w:rPr>
          <w:rFonts w:eastAsia="Batang"/>
          <w:color w:val="000000"/>
        </w:rPr>
      </w:pPr>
      <w:r>
        <w:rPr>
          <w:rFonts w:eastAsia="Batang"/>
          <w:color w:val="000000"/>
        </w:rPr>
        <w:t xml:space="preserve">   Na začátku soutěže byla provedena ukázka požárního útoku žáků. Občerstvení pro vlastní členy, rozhodčí a hosty ze Zohoru obnáší: 83 svačin, 8 káv, 97 piv, 25 obědů, víno, obložené talíře</w:t>
      </w:r>
      <w:r w:rsidR="00710E9C">
        <w:rPr>
          <w:rFonts w:eastAsia="Batang"/>
          <w:color w:val="000000"/>
        </w:rPr>
        <w:t>.</w:t>
      </w:r>
    </w:p>
    <w:p w14:paraId="7CDC5D9B" w14:textId="77777777" w:rsidR="00C83CBE" w:rsidRPr="009B5E7F" w:rsidRDefault="00C83CBE" w:rsidP="00C83CBE">
      <w:pPr>
        <w:jc w:val="both"/>
        <w:rPr>
          <w:rFonts w:eastAsia="Batang"/>
          <w:i/>
          <w:color w:val="000000"/>
        </w:rPr>
      </w:pPr>
      <w:r w:rsidRPr="009B5E7F">
        <w:rPr>
          <w:rFonts w:eastAsia="Batang"/>
          <w:i/>
          <w:color w:val="000000"/>
        </w:rPr>
        <w:t xml:space="preserve">Složení družstvo mužů: </w:t>
      </w:r>
    </w:p>
    <w:p w14:paraId="2D000AB5" w14:textId="77777777" w:rsidR="00C83CBE" w:rsidRDefault="00C83CBE" w:rsidP="00C83CBE">
      <w:pPr>
        <w:jc w:val="both"/>
        <w:rPr>
          <w:rFonts w:eastAsia="Batang"/>
          <w:color w:val="000000"/>
        </w:rPr>
      </w:pPr>
      <w:r>
        <w:rPr>
          <w:rFonts w:eastAsia="Batang"/>
          <w:color w:val="000000"/>
        </w:rPr>
        <w:t>Jiří Sigmund, Pavel Čech, František Řezáč ml., Stanislav Řezáč ml., František Nemeškal, Jan Brabec, Ondřej Kočí, Rudolf Knotek ml.,Radek Schoř.</w:t>
      </w:r>
    </w:p>
    <w:p w14:paraId="75A77DEB" w14:textId="77777777" w:rsidR="00974AAE" w:rsidRPr="009B5E7F" w:rsidRDefault="00974AAE" w:rsidP="00974AAE">
      <w:pPr>
        <w:jc w:val="both"/>
        <w:rPr>
          <w:rFonts w:eastAsia="Batang"/>
          <w:i/>
          <w:color w:val="000000"/>
        </w:rPr>
      </w:pPr>
      <w:r w:rsidRPr="009B5E7F">
        <w:rPr>
          <w:rFonts w:eastAsia="Batang"/>
          <w:i/>
          <w:color w:val="000000"/>
        </w:rPr>
        <w:t>Složení družstva žen:</w:t>
      </w:r>
    </w:p>
    <w:p w14:paraId="2B4B9620" w14:textId="27BB714E" w:rsidR="00C83CBE" w:rsidRDefault="00974AAE" w:rsidP="00C83CBE">
      <w:pPr>
        <w:jc w:val="both"/>
        <w:rPr>
          <w:rFonts w:eastAsia="Batang"/>
          <w:color w:val="000000"/>
        </w:rPr>
      </w:pPr>
      <w:r>
        <w:rPr>
          <w:rFonts w:eastAsia="Batang"/>
          <w:color w:val="000000"/>
        </w:rPr>
        <w:t>Renata Šimberová, Miluše Kosková, Lenka Navrátilová, Libuše Horká, Eva Macíková, Darja Moudrá, Jana Stodůlková, Ivana Vencálková, Zuzana Knittlová, Lenka Nemeškalová</w:t>
      </w:r>
      <w:r w:rsidR="00710E9C">
        <w:rPr>
          <w:rFonts w:eastAsia="Batang"/>
          <w:color w:val="000000"/>
        </w:rPr>
        <w:t>.</w:t>
      </w:r>
    </w:p>
    <w:p w14:paraId="0DCB214B" w14:textId="77777777" w:rsidR="00C83CBE" w:rsidRDefault="00C83CBE" w:rsidP="000716E7">
      <w:pPr>
        <w:jc w:val="center"/>
        <w:rPr>
          <w:rFonts w:eastAsia="Batang"/>
          <w:color w:val="000000"/>
        </w:rPr>
      </w:pPr>
      <w:r w:rsidRPr="009B5E7F">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570"/>
      </w:tblGrid>
      <w:tr w:rsidR="00C83CBE" w14:paraId="6E51417A" w14:textId="77777777" w:rsidTr="00C83CBE">
        <w:trPr>
          <w:jc w:val="center"/>
        </w:trPr>
        <w:tc>
          <w:tcPr>
            <w:tcW w:w="4570" w:type="dxa"/>
          </w:tcPr>
          <w:p w14:paraId="44C901A7" w14:textId="77777777" w:rsidR="00C83CBE" w:rsidRPr="00710E9C" w:rsidRDefault="00C83CBE" w:rsidP="00C83CBE">
            <w:pPr>
              <w:pStyle w:val="Nadpis8"/>
            </w:pPr>
            <w:r w:rsidRPr="00710E9C">
              <w:rPr>
                <w:i w:val="0"/>
                <w:iCs w:val="0"/>
              </w:rPr>
              <w:t>Muži</w:t>
            </w:r>
            <w:r w:rsidRPr="00710E9C">
              <w:t xml:space="preserve">                                       </w:t>
            </w:r>
          </w:p>
        </w:tc>
      </w:tr>
      <w:tr w:rsidR="00C83CBE" w14:paraId="3098BE3A" w14:textId="77777777" w:rsidTr="00C83CBE">
        <w:trPr>
          <w:jc w:val="center"/>
        </w:trPr>
        <w:tc>
          <w:tcPr>
            <w:tcW w:w="4570" w:type="dxa"/>
          </w:tcPr>
          <w:p w14:paraId="3E49CF0B" w14:textId="77777777" w:rsidR="00C83CBE" w:rsidRPr="00710E9C" w:rsidRDefault="00C83CBE" w:rsidP="00C83CBE">
            <w:pPr>
              <w:jc w:val="both"/>
              <w:rPr>
                <w:rFonts w:eastAsia="Batang"/>
                <w:color w:val="000000"/>
              </w:rPr>
            </w:pPr>
            <w:r w:rsidRPr="00710E9C">
              <w:rPr>
                <w:rFonts w:eastAsia="Batang"/>
                <w:color w:val="000000"/>
              </w:rPr>
              <w:t xml:space="preserve">        1. Čebín       </w:t>
            </w:r>
          </w:p>
        </w:tc>
      </w:tr>
      <w:tr w:rsidR="00C83CBE" w14:paraId="4F39D447" w14:textId="77777777" w:rsidTr="00C83CBE">
        <w:trPr>
          <w:jc w:val="center"/>
        </w:trPr>
        <w:tc>
          <w:tcPr>
            <w:tcW w:w="4570" w:type="dxa"/>
          </w:tcPr>
          <w:p w14:paraId="6EC679C1" w14:textId="77777777" w:rsidR="00C83CBE" w:rsidRPr="00710E9C" w:rsidRDefault="00C83CBE" w:rsidP="00C83CBE">
            <w:pPr>
              <w:jc w:val="both"/>
              <w:rPr>
                <w:rFonts w:eastAsia="Batang"/>
                <w:color w:val="000000"/>
              </w:rPr>
            </w:pPr>
            <w:r w:rsidRPr="00710E9C">
              <w:rPr>
                <w:rFonts w:eastAsia="Batang"/>
                <w:color w:val="000000"/>
              </w:rPr>
              <w:t xml:space="preserve">        2. Kuřim</w:t>
            </w:r>
          </w:p>
        </w:tc>
      </w:tr>
      <w:tr w:rsidR="00C83CBE" w14:paraId="0235295F" w14:textId="77777777" w:rsidTr="00C83CBE">
        <w:trPr>
          <w:jc w:val="center"/>
        </w:trPr>
        <w:tc>
          <w:tcPr>
            <w:tcW w:w="4570" w:type="dxa"/>
          </w:tcPr>
          <w:p w14:paraId="789188AC" w14:textId="77777777" w:rsidR="00C83CBE" w:rsidRPr="00710E9C" w:rsidRDefault="00C83CBE" w:rsidP="00C83CBE">
            <w:pPr>
              <w:jc w:val="both"/>
              <w:rPr>
                <w:rFonts w:eastAsia="Batang"/>
                <w:color w:val="000000"/>
              </w:rPr>
            </w:pPr>
            <w:r w:rsidRPr="00710E9C">
              <w:rPr>
                <w:rFonts w:eastAsia="Batang"/>
                <w:color w:val="000000"/>
              </w:rPr>
              <w:t xml:space="preserve">        3. Mikulov</w:t>
            </w:r>
          </w:p>
        </w:tc>
      </w:tr>
      <w:tr w:rsidR="00C83CBE" w14:paraId="04D6C6D5" w14:textId="77777777" w:rsidTr="00C83CBE">
        <w:trPr>
          <w:jc w:val="center"/>
        </w:trPr>
        <w:tc>
          <w:tcPr>
            <w:tcW w:w="4570" w:type="dxa"/>
          </w:tcPr>
          <w:p w14:paraId="4C80D0CB" w14:textId="77777777" w:rsidR="00C83CBE" w:rsidRPr="00710E9C" w:rsidRDefault="00C83CBE" w:rsidP="00C83CBE">
            <w:pPr>
              <w:jc w:val="both"/>
              <w:rPr>
                <w:rFonts w:eastAsia="Batang"/>
                <w:color w:val="000000"/>
              </w:rPr>
            </w:pPr>
            <w:r w:rsidRPr="00710E9C">
              <w:rPr>
                <w:rFonts w:eastAsia="Batang"/>
                <w:color w:val="000000"/>
              </w:rPr>
              <w:t xml:space="preserve">        4. Velké Meziříčí</w:t>
            </w:r>
          </w:p>
        </w:tc>
      </w:tr>
      <w:tr w:rsidR="00C83CBE" w14:paraId="2E5EF97C" w14:textId="77777777" w:rsidTr="00C83CBE">
        <w:trPr>
          <w:jc w:val="center"/>
        </w:trPr>
        <w:tc>
          <w:tcPr>
            <w:tcW w:w="4570" w:type="dxa"/>
          </w:tcPr>
          <w:p w14:paraId="3E967DA5" w14:textId="77777777" w:rsidR="00C83CBE" w:rsidRPr="00710E9C" w:rsidRDefault="00C83CBE" w:rsidP="00C83CBE">
            <w:pPr>
              <w:jc w:val="both"/>
              <w:rPr>
                <w:rFonts w:eastAsia="Batang"/>
                <w:color w:val="000000"/>
              </w:rPr>
            </w:pPr>
            <w:r w:rsidRPr="00710E9C">
              <w:rPr>
                <w:rFonts w:eastAsia="Batang"/>
                <w:color w:val="000000"/>
              </w:rPr>
              <w:t xml:space="preserve">        5. Padochov</w:t>
            </w:r>
          </w:p>
        </w:tc>
      </w:tr>
      <w:tr w:rsidR="00C83CBE" w14:paraId="6C267AB7" w14:textId="77777777" w:rsidTr="00C83CBE">
        <w:trPr>
          <w:jc w:val="center"/>
        </w:trPr>
        <w:tc>
          <w:tcPr>
            <w:tcW w:w="4570" w:type="dxa"/>
          </w:tcPr>
          <w:p w14:paraId="0C95DC06" w14:textId="77777777" w:rsidR="00C83CBE" w:rsidRPr="00710E9C" w:rsidRDefault="00C83CBE" w:rsidP="00C83CBE">
            <w:pPr>
              <w:jc w:val="both"/>
              <w:rPr>
                <w:rFonts w:eastAsia="Batang"/>
                <w:color w:val="000000"/>
              </w:rPr>
            </w:pPr>
            <w:r w:rsidRPr="00710E9C">
              <w:rPr>
                <w:rFonts w:eastAsia="Batang"/>
                <w:color w:val="000000"/>
              </w:rPr>
              <w:t xml:space="preserve">        6. Moravské Bránice</w:t>
            </w:r>
          </w:p>
        </w:tc>
      </w:tr>
      <w:tr w:rsidR="00C83CBE" w14:paraId="4CF021BE" w14:textId="77777777" w:rsidTr="00C83CBE">
        <w:trPr>
          <w:jc w:val="center"/>
        </w:trPr>
        <w:tc>
          <w:tcPr>
            <w:tcW w:w="4570" w:type="dxa"/>
          </w:tcPr>
          <w:p w14:paraId="1B3EA296" w14:textId="77777777" w:rsidR="00C83CBE" w:rsidRPr="00710E9C" w:rsidRDefault="00C83CBE" w:rsidP="00C83CBE">
            <w:pPr>
              <w:jc w:val="both"/>
              <w:rPr>
                <w:rFonts w:eastAsia="Batang"/>
                <w:color w:val="000000"/>
              </w:rPr>
            </w:pPr>
            <w:r w:rsidRPr="00710E9C">
              <w:rPr>
                <w:rFonts w:eastAsia="Batang"/>
                <w:color w:val="000000"/>
              </w:rPr>
              <w:t xml:space="preserve">        7. Nové Bránice</w:t>
            </w:r>
          </w:p>
        </w:tc>
      </w:tr>
      <w:tr w:rsidR="00C83CBE" w14:paraId="6CD330FA" w14:textId="77777777" w:rsidTr="00C83CBE">
        <w:trPr>
          <w:jc w:val="center"/>
        </w:trPr>
        <w:tc>
          <w:tcPr>
            <w:tcW w:w="4570" w:type="dxa"/>
          </w:tcPr>
          <w:p w14:paraId="334B5A47" w14:textId="77777777" w:rsidR="00C83CBE" w:rsidRPr="00710E9C" w:rsidRDefault="00C83CBE" w:rsidP="00C83CBE">
            <w:pPr>
              <w:jc w:val="both"/>
              <w:rPr>
                <w:rFonts w:eastAsia="Batang"/>
                <w:color w:val="000000"/>
              </w:rPr>
            </w:pPr>
            <w:r w:rsidRPr="00710E9C">
              <w:rPr>
                <w:rFonts w:eastAsia="Batang"/>
                <w:color w:val="000000"/>
              </w:rPr>
              <w:t xml:space="preserve">        8. Dolní Kounice</w:t>
            </w:r>
          </w:p>
        </w:tc>
      </w:tr>
      <w:tr w:rsidR="00C83CBE" w14:paraId="26A0FF1A" w14:textId="77777777" w:rsidTr="00C83CBE">
        <w:trPr>
          <w:jc w:val="center"/>
        </w:trPr>
        <w:tc>
          <w:tcPr>
            <w:tcW w:w="4570" w:type="dxa"/>
          </w:tcPr>
          <w:p w14:paraId="7D0AE931" w14:textId="77777777" w:rsidR="00C83CBE" w:rsidRPr="00710E9C" w:rsidRDefault="00C83CBE" w:rsidP="00C83CBE">
            <w:pPr>
              <w:jc w:val="both"/>
              <w:rPr>
                <w:rFonts w:eastAsia="Batang"/>
                <w:color w:val="000000"/>
              </w:rPr>
            </w:pPr>
            <w:r w:rsidRPr="00710E9C">
              <w:rPr>
                <w:rFonts w:eastAsia="Batang"/>
                <w:color w:val="000000"/>
              </w:rPr>
              <w:t xml:space="preserve">        9. Omice A</w:t>
            </w:r>
          </w:p>
        </w:tc>
      </w:tr>
      <w:tr w:rsidR="00C83CBE" w14:paraId="5D7A6477" w14:textId="77777777" w:rsidTr="00C83CBE">
        <w:trPr>
          <w:jc w:val="center"/>
        </w:trPr>
        <w:tc>
          <w:tcPr>
            <w:tcW w:w="4570" w:type="dxa"/>
          </w:tcPr>
          <w:p w14:paraId="09675D7E" w14:textId="77777777" w:rsidR="00C83CBE" w:rsidRPr="00710E9C" w:rsidRDefault="00C83CBE" w:rsidP="00C83CBE">
            <w:pPr>
              <w:jc w:val="both"/>
              <w:rPr>
                <w:rFonts w:eastAsia="Batang"/>
                <w:color w:val="000000"/>
              </w:rPr>
            </w:pPr>
            <w:r w:rsidRPr="00710E9C">
              <w:rPr>
                <w:rFonts w:eastAsia="Batang"/>
                <w:color w:val="000000"/>
              </w:rPr>
              <w:t>10.-11. Omice B</w:t>
            </w:r>
          </w:p>
        </w:tc>
      </w:tr>
      <w:tr w:rsidR="00C83CBE" w14:paraId="6512220C" w14:textId="77777777" w:rsidTr="00C83CBE">
        <w:trPr>
          <w:jc w:val="center"/>
        </w:trPr>
        <w:tc>
          <w:tcPr>
            <w:tcW w:w="4570" w:type="dxa"/>
          </w:tcPr>
          <w:p w14:paraId="3B6D2430" w14:textId="77777777" w:rsidR="00C83CBE" w:rsidRPr="00710E9C" w:rsidRDefault="00C83CBE" w:rsidP="00C83CBE">
            <w:pPr>
              <w:jc w:val="both"/>
              <w:rPr>
                <w:rFonts w:eastAsia="Batang"/>
                <w:color w:val="000000"/>
              </w:rPr>
            </w:pPr>
            <w:r w:rsidRPr="00710E9C">
              <w:rPr>
                <w:rFonts w:eastAsia="Batang"/>
                <w:color w:val="000000"/>
              </w:rPr>
              <w:t>10.-11. Starý Lískovec</w:t>
            </w:r>
          </w:p>
        </w:tc>
      </w:tr>
      <w:tr w:rsidR="00C83CBE" w14:paraId="3B4CD493" w14:textId="77777777" w:rsidTr="00C83CBE">
        <w:trPr>
          <w:jc w:val="center"/>
        </w:trPr>
        <w:tc>
          <w:tcPr>
            <w:tcW w:w="4570" w:type="dxa"/>
          </w:tcPr>
          <w:p w14:paraId="03B113AF" w14:textId="77777777" w:rsidR="00C83CBE" w:rsidRPr="00710E9C" w:rsidRDefault="00C83CBE" w:rsidP="00C83CBE">
            <w:pPr>
              <w:jc w:val="both"/>
              <w:rPr>
                <w:rFonts w:eastAsia="Batang"/>
                <w:color w:val="000000"/>
              </w:rPr>
            </w:pPr>
            <w:r w:rsidRPr="00710E9C">
              <w:rPr>
                <w:rFonts w:eastAsia="Batang"/>
                <w:color w:val="000000"/>
              </w:rPr>
              <w:t xml:space="preserve">       12. Loděnice</w:t>
            </w:r>
          </w:p>
        </w:tc>
      </w:tr>
      <w:tr w:rsidR="00C83CBE" w14:paraId="18548951" w14:textId="77777777" w:rsidTr="00C83CBE">
        <w:trPr>
          <w:jc w:val="center"/>
        </w:trPr>
        <w:tc>
          <w:tcPr>
            <w:tcW w:w="4570" w:type="dxa"/>
          </w:tcPr>
          <w:p w14:paraId="0D83E77E" w14:textId="77777777" w:rsidR="00C83CBE" w:rsidRPr="00710E9C" w:rsidRDefault="00C83CBE" w:rsidP="00C83CBE">
            <w:pPr>
              <w:jc w:val="both"/>
              <w:rPr>
                <w:rFonts w:eastAsia="Batang"/>
                <w:color w:val="000000"/>
              </w:rPr>
            </w:pPr>
            <w:r w:rsidRPr="00710E9C">
              <w:rPr>
                <w:rFonts w:eastAsia="Batang"/>
                <w:color w:val="000000"/>
              </w:rPr>
              <w:t xml:space="preserve">       13. Dolní Kounice B</w:t>
            </w:r>
          </w:p>
        </w:tc>
      </w:tr>
      <w:tr w:rsidR="00C83CBE" w14:paraId="61E48BE4" w14:textId="77777777" w:rsidTr="00C83CBE">
        <w:trPr>
          <w:jc w:val="center"/>
        </w:trPr>
        <w:tc>
          <w:tcPr>
            <w:tcW w:w="4570" w:type="dxa"/>
          </w:tcPr>
          <w:p w14:paraId="7E24B945" w14:textId="77777777" w:rsidR="00C83CBE" w:rsidRPr="00710E9C" w:rsidRDefault="00C83CBE" w:rsidP="00C83CBE">
            <w:pPr>
              <w:jc w:val="both"/>
              <w:rPr>
                <w:rFonts w:eastAsia="Batang"/>
                <w:color w:val="000000"/>
              </w:rPr>
            </w:pPr>
            <w:r w:rsidRPr="00710E9C">
              <w:rPr>
                <w:rFonts w:eastAsia="Batang"/>
                <w:color w:val="000000"/>
              </w:rPr>
              <w:t xml:space="preserve">       14. Slovenská televize Bratislava</w:t>
            </w:r>
          </w:p>
        </w:tc>
      </w:tr>
      <w:tr w:rsidR="00C83CBE" w14:paraId="46F64E56" w14:textId="77777777" w:rsidTr="00C83CBE">
        <w:trPr>
          <w:jc w:val="center"/>
        </w:trPr>
        <w:tc>
          <w:tcPr>
            <w:tcW w:w="4570" w:type="dxa"/>
          </w:tcPr>
          <w:p w14:paraId="17D7A58A" w14:textId="77777777" w:rsidR="00C83CBE" w:rsidRPr="00710E9C" w:rsidRDefault="00C83CBE" w:rsidP="00C83CBE">
            <w:pPr>
              <w:jc w:val="both"/>
              <w:rPr>
                <w:rFonts w:eastAsia="Batang"/>
                <w:color w:val="000000"/>
              </w:rPr>
            </w:pPr>
            <w:r w:rsidRPr="00710E9C">
              <w:rPr>
                <w:rFonts w:eastAsia="Batang"/>
                <w:color w:val="000000"/>
              </w:rPr>
              <w:t xml:space="preserve">       15. Okresní výbor SPO Brno – venkov</w:t>
            </w:r>
          </w:p>
        </w:tc>
      </w:tr>
      <w:tr w:rsidR="00C83CBE" w14:paraId="08EF0198" w14:textId="77777777" w:rsidTr="00C83CBE">
        <w:trPr>
          <w:jc w:val="center"/>
        </w:trPr>
        <w:tc>
          <w:tcPr>
            <w:tcW w:w="4570" w:type="dxa"/>
          </w:tcPr>
          <w:p w14:paraId="722823B6" w14:textId="77777777" w:rsidR="00C83CBE" w:rsidRPr="00710E9C" w:rsidRDefault="00C83CBE" w:rsidP="00C83CBE">
            <w:pPr>
              <w:jc w:val="both"/>
              <w:rPr>
                <w:rFonts w:eastAsia="Batang"/>
                <w:color w:val="000000"/>
              </w:rPr>
            </w:pPr>
            <w:r w:rsidRPr="00710E9C">
              <w:rPr>
                <w:rFonts w:eastAsia="Batang"/>
                <w:color w:val="000000"/>
              </w:rPr>
              <w:t xml:space="preserve">       16. Střelice</w:t>
            </w:r>
          </w:p>
        </w:tc>
      </w:tr>
      <w:tr w:rsidR="00C83CBE" w14:paraId="725A9006" w14:textId="77777777" w:rsidTr="00C83CBE">
        <w:trPr>
          <w:jc w:val="center"/>
        </w:trPr>
        <w:tc>
          <w:tcPr>
            <w:tcW w:w="4570" w:type="dxa"/>
          </w:tcPr>
          <w:p w14:paraId="541CDD17" w14:textId="77777777" w:rsidR="00C83CBE" w:rsidRPr="00710E9C" w:rsidRDefault="00C83CBE" w:rsidP="00C83CBE">
            <w:pPr>
              <w:jc w:val="both"/>
              <w:rPr>
                <w:rFonts w:eastAsia="Batang"/>
                <w:color w:val="000000"/>
              </w:rPr>
            </w:pPr>
            <w:r w:rsidRPr="00710E9C">
              <w:rPr>
                <w:rFonts w:eastAsia="Batang"/>
                <w:color w:val="000000"/>
              </w:rPr>
              <w:t xml:space="preserve">       17. Němčice</w:t>
            </w:r>
          </w:p>
        </w:tc>
      </w:tr>
      <w:tr w:rsidR="00C83CBE" w14:paraId="106D10C1" w14:textId="77777777" w:rsidTr="00C83CBE">
        <w:trPr>
          <w:jc w:val="center"/>
        </w:trPr>
        <w:tc>
          <w:tcPr>
            <w:tcW w:w="4570" w:type="dxa"/>
          </w:tcPr>
          <w:p w14:paraId="175419C3" w14:textId="77777777" w:rsidR="00C83CBE" w:rsidRPr="00710E9C" w:rsidRDefault="00C83CBE" w:rsidP="00C83CBE">
            <w:pPr>
              <w:jc w:val="both"/>
              <w:rPr>
                <w:rFonts w:eastAsia="Batang"/>
                <w:color w:val="000000"/>
              </w:rPr>
            </w:pPr>
            <w:r w:rsidRPr="00710E9C">
              <w:rPr>
                <w:rFonts w:eastAsia="Batang"/>
                <w:color w:val="000000"/>
              </w:rPr>
              <w:t xml:space="preserve">       18. Neslovice</w:t>
            </w:r>
          </w:p>
        </w:tc>
      </w:tr>
      <w:tr w:rsidR="00C83CBE" w14:paraId="027B97F4" w14:textId="77777777" w:rsidTr="00C83CBE">
        <w:trPr>
          <w:jc w:val="center"/>
        </w:trPr>
        <w:tc>
          <w:tcPr>
            <w:tcW w:w="4570" w:type="dxa"/>
          </w:tcPr>
          <w:p w14:paraId="43287775" w14:textId="77777777" w:rsidR="00C83CBE" w:rsidRPr="00710E9C" w:rsidRDefault="00C83CBE" w:rsidP="00C83CBE">
            <w:pPr>
              <w:jc w:val="both"/>
              <w:rPr>
                <w:rFonts w:eastAsia="Batang"/>
                <w:color w:val="000000"/>
              </w:rPr>
            </w:pPr>
            <w:r w:rsidRPr="00710E9C">
              <w:rPr>
                <w:rFonts w:eastAsia="Batang"/>
                <w:color w:val="000000"/>
              </w:rPr>
              <w:t xml:space="preserve">       19. Jezeřany</w:t>
            </w:r>
          </w:p>
        </w:tc>
      </w:tr>
      <w:tr w:rsidR="00C83CBE" w14:paraId="24E746D8" w14:textId="77777777" w:rsidTr="00C83CBE">
        <w:trPr>
          <w:jc w:val="center"/>
        </w:trPr>
        <w:tc>
          <w:tcPr>
            <w:tcW w:w="4570" w:type="dxa"/>
          </w:tcPr>
          <w:p w14:paraId="5A8113F3" w14:textId="77777777" w:rsidR="00C83CBE" w:rsidRPr="00710E9C" w:rsidRDefault="00C83CBE" w:rsidP="00C83CBE">
            <w:pPr>
              <w:jc w:val="both"/>
              <w:rPr>
                <w:rFonts w:eastAsia="Batang"/>
                <w:color w:val="000000"/>
              </w:rPr>
            </w:pPr>
            <w:r w:rsidRPr="00710E9C">
              <w:rPr>
                <w:rFonts w:eastAsia="Batang"/>
                <w:color w:val="000000"/>
              </w:rPr>
              <w:t xml:space="preserve">       20. Přísnotice</w:t>
            </w:r>
          </w:p>
        </w:tc>
      </w:tr>
      <w:tr w:rsidR="00C83CBE" w14:paraId="20C41146" w14:textId="77777777" w:rsidTr="00C83CBE">
        <w:trPr>
          <w:jc w:val="center"/>
        </w:trPr>
        <w:tc>
          <w:tcPr>
            <w:tcW w:w="4570" w:type="dxa"/>
          </w:tcPr>
          <w:p w14:paraId="579596B9" w14:textId="77777777" w:rsidR="00C83CBE" w:rsidRPr="00710E9C" w:rsidRDefault="00C83CBE" w:rsidP="00C83CBE">
            <w:pPr>
              <w:jc w:val="both"/>
              <w:rPr>
                <w:rFonts w:eastAsia="Batang"/>
                <w:color w:val="000000"/>
              </w:rPr>
            </w:pPr>
            <w:r w:rsidRPr="00710E9C">
              <w:rPr>
                <w:rFonts w:eastAsia="Batang"/>
                <w:color w:val="000000"/>
              </w:rPr>
              <w:t xml:space="preserve">       21. Hlína</w:t>
            </w:r>
          </w:p>
        </w:tc>
      </w:tr>
      <w:tr w:rsidR="00C83CBE" w14:paraId="0F2308F9" w14:textId="77777777" w:rsidTr="00C83CBE">
        <w:trPr>
          <w:jc w:val="center"/>
        </w:trPr>
        <w:tc>
          <w:tcPr>
            <w:tcW w:w="4570" w:type="dxa"/>
          </w:tcPr>
          <w:p w14:paraId="1CD76AA5" w14:textId="77777777" w:rsidR="00C83CBE" w:rsidRPr="00710E9C" w:rsidRDefault="00C83CBE" w:rsidP="00C83CBE">
            <w:pPr>
              <w:jc w:val="both"/>
              <w:rPr>
                <w:rFonts w:eastAsia="Batang"/>
                <w:color w:val="000000"/>
              </w:rPr>
            </w:pPr>
            <w:r w:rsidRPr="00710E9C">
              <w:rPr>
                <w:rFonts w:eastAsia="Batang"/>
                <w:color w:val="000000"/>
              </w:rPr>
              <w:t xml:space="preserve">       22. Mělčany</w:t>
            </w:r>
          </w:p>
        </w:tc>
      </w:tr>
      <w:tr w:rsidR="00C83CBE" w14:paraId="1EA4939B" w14:textId="77777777" w:rsidTr="00C83CBE">
        <w:trPr>
          <w:jc w:val="center"/>
        </w:trPr>
        <w:tc>
          <w:tcPr>
            <w:tcW w:w="4570" w:type="dxa"/>
          </w:tcPr>
          <w:p w14:paraId="4E1BE171" w14:textId="77777777" w:rsidR="00C83CBE" w:rsidRPr="00710E9C" w:rsidRDefault="00C83CBE" w:rsidP="00C83CBE">
            <w:pPr>
              <w:jc w:val="both"/>
              <w:rPr>
                <w:rFonts w:eastAsia="Batang"/>
                <w:color w:val="000000"/>
              </w:rPr>
            </w:pPr>
            <w:r w:rsidRPr="00710E9C">
              <w:rPr>
                <w:rFonts w:eastAsia="Batang"/>
                <w:color w:val="000000"/>
              </w:rPr>
              <w:lastRenderedPageBreak/>
              <w:t xml:space="preserve">       23. BYTEX 04 Brno</w:t>
            </w:r>
          </w:p>
        </w:tc>
      </w:tr>
      <w:tr w:rsidR="00C83CBE" w14:paraId="094CB2E2" w14:textId="77777777" w:rsidTr="00C83CBE">
        <w:trPr>
          <w:jc w:val="center"/>
        </w:trPr>
        <w:tc>
          <w:tcPr>
            <w:tcW w:w="4570" w:type="dxa"/>
          </w:tcPr>
          <w:p w14:paraId="2ABF55D6" w14:textId="77777777" w:rsidR="00C83CBE" w:rsidRPr="00710E9C" w:rsidRDefault="00C83CBE" w:rsidP="00C83CBE">
            <w:pPr>
              <w:jc w:val="both"/>
              <w:rPr>
                <w:rFonts w:eastAsia="Batang"/>
                <w:color w:val="000000"/>
              </w:rPr>
            </w:pPr>
            <w:r w:rsidRPr="00710E9C">
              <w:rPr>
                <w:rFonts w:eastAsia="Batang"/>
                <w:color w:val="000000"/>
              </w:rPr>
              <w:t xml:space="preserve">       24. Troubsko</w:t>
            </w:r>
          </w:p>
        </w:tc>
      </w:tr>
      <w:tr w:rsidR="00C83CBE" w14:paraId="21FE4E5E" w14:textId="77777777" w:rsidTr="00C83CBE">
        <w:trPr>
          <w:jc w:val="center"/>
        </w:trPr>
        <w:tc>
          <w:tcPr>
            <w:tcW w:w="4570" w:type="dxa"/>
          </w:tcPr>
          <w:p w14:paraId="5E774E28" w14:textId="77777777" w:rsidR="00C83CBE" w:rsidRPr="00710E9C" w:rsidRDefault="00C83CBE" w:rsidP="00C83CBE">
            <w:pPr>
              <w:pStyle w:val="Nadpis8"/>
              <w:rPr>
                <w:i w:val="0"/>
                <w:iCs w:val="0"/>
              </w:rPr>
            </w:pPr>
            <w:r w:rsidRPr="00710E9C">
              <w:rPr>
                <w:i w:val="0"/>
                <w:iCs w:val="0"/>
              </w:rPr>
              <w:t>Ženy</w:t>
            </w:r>
          </w:p>
        </w:tc>
      </w:tr>
      <w:tr w:rsidR="00C83CBE" w14:paraId="11F6B7C8" w14:textId="77777777" w:rsidTr="00C83CBE">
        <w:trPr>
          <w:jc w:val="center"/>
        </w:trPr>
        <w:tc>
          <w:tcPr>
            <w:tcW w:w="4570" w:type="dxa"/>
          </w:tcPr>
          <w:p w14:paraId="34112CF6" w14:textId="77777777" w:rsidR="00C83CBE" w:rsidRPr="00710E9C" w:rsidRDefault="00C83CBE" w:rsidP="00C83CBE">
            <w:pPr>
              <w:jc w:val="both"/>
              <w:rPr>
                <w:rFonts w:eastAsia="Batang"/>
                <w:color w:val="000000"/>
              </w:rPr>
            </w:pPr>
            <w:r w:rsidRPr="00710E9C">
              <w:rPr>
                <w:rFonts w:eastAsia="Batang"/>
                <w:color w:val="000000"/>
              </w:rPr>
              <w:t>1. Mělčany</w:t>
            </w:r>
          </w:p>
        </w:tc>
      </w:tr>
      <w:tr w:rsidR="00C83CBE" w14:paraId="17279DD2" w14:textId="77777777" w:rsidTr="00C83CBE">
        <w:trPr>
          <w:jc w:val="center"/>
        </w:trPr>
        <w:tc>
          <w:tcPr>
            <w:tcW w:w="4570" w:type="dxa"/>
          </w:tcPr>
          <w:p w14:paraId="40F5220A" w14:textId="77777777" w:rsidR="00C83CBE" w:rsidRDefault="00C83CBE" w:rsidP="00C83CBE">
            <w:pPr>
              <w:jc w:val="both"/>
              <w:rPr>
                <w:rFonts w:eastAsia="Batang"/>
                <w:color w:val="000000"/>
              </w:rPr>
            </w:pPr>
            <w:r>
              <w:rPr>
                <w:rFonts w:eastAsia="Batang"/>
                <w:color w:val="000000"/>
              </w:rPr>
              <w:t>2. Mikulov</w:t>
            </w:r>
          </w:p>
        </w:tc>
      </w:tr>
      <w:tr w:rsidR="00C83CBE" w14:paraId="1A4A417B" w14:textId="77777777" w:rsidTr="00C83CBE">
        <w:trPr>
          <w:jc w:val="center"/>
        </w:trPr>
        <w:tc>
          <w:tcPr>
            <w:tcW w:w="4570" w:type="dxa"/>
          </w:tcPr>
          <w:p w14:paraId="65DE4001" w14:textId="77777777" w:rsidR="00C83CBE" w:rsidRDefault="00C83CBE" w:rsidP="00C83CBE">
            <w:pPr>
              <w:jc w:val="both"/>
              <w:rPr>
                <w:rFonts w:eastAsia="Batang"/>
                <w:color w:val="000000"/>
              </w:rPr>
            </w:pPr>
            <w:r>
              <w:rPr>
                <w:rFonts w:eastAsia="Batang"/>
                <w:color w:val="000000"/>
              </w:rPr>
              <w:t>3. Dolní Kounice</w:t>
            </w:r>
          </w:p>
        </w:tc>
      </w:tr>
    </w:tbl>
    <w:p w14:paraId="2DBEBA5E" w14:textId="77777777" w:rsidR="00C83CBE" w:rsidRDefault="00C83CBE" w:rsidP="00C83CBE">
      <w:pPr>
        <w:rPr>
          <w:b/>
          <w:bCs/>
        </w:rPr>
      </w:pPr>
    </w:p>
    <w:p w14:paraId="313971DE" w14:textId="77777777" w:rsidR="00710E9C" w:rsidRPr="00710E9C" w:rsidRDefault="00710E9C" w:rsidP="00710E9C">
      <w:pPr>
        <w:pStyle w:val="Bezmezer"/>
        <w:jc w:val="both"/>
        <w:rPr>
          <w:i/>
          <w:iCs/>
        </w:rPr>
      </w:pPr>
      <w:r w:rsidRPr="00710E9C">
        <w:rPr>
          <w:i/>
          <w:iCs/>
        </w:rPr>
        <w:t>Členská základna</w:t>
      </w:r>
    </w:p>
    <w:p w14:paraId="6EB6700F" w14:textId="02CFA841" w:rsidR="00EF3911" w:rsidRDefault="00C83CBE" w:rsidP="00710E9C">
      <w:pPr>
        <w:pStyle w:val="Bezmezer"/>
        <w:jc w:val="both"/>
      </w:pPr>
      <w:r>
        <w:t>Ke sboru přistoupili Jiří Sigmund, Jana Stodůlková, Eva Macíková, Ivana Vencálková, Lenka Navrátilová, Milan Pavlíkovský a Marie Pavlíkovská. Zemřel Jan Ferby.</w:t>
      </w:r>
      <w:r w:rsidR="00710E9C">
        <w:t xml:space="preserve"> </w:t>
      </w:r>
      <w:r>
        <w:t>Sbor eviduje celkem 106 členů, z toho 66 mužů a 40 žen</w:t>
      </w:r>
      <w:r w:rsidR="00710E9C">
        <w:t>.</w:t>
      </w:r>
    </w:p>
    <w:p w14:paraId="2124AF26" w14:textId="095B50E6" w:rsidR="00710E9C" w:rsidRPr="00710E9C" w:rsidRDefault="00C83CBE" w:rsidP="00710E9C">
      <w:pPr>
        <w:pStyle w:val="Bezmezer"/>
        <w:jc w:val="both"/>
        <w:rPr>
          <w:b/>
          <w:i/>
          <w:iCs/>
        </w:rPr>
      </w:pPr>
      <w:r w:rsidRPr="00710E9C">
        <w:rPr>
          <w:b/>
          <w:i/>
          <w:iCs/>
        </w:rPr>
        <w:t>V</w:t>
      </w:r>
      <w:r w:rsidR="00710E9C" w:rsidRPr="00710E9C">
        <w:rPr>
          <w:b/>
          <w:i/>
          <w:iCs/>
        </w:rPr>
        <w:t>ýbor</w:t>
      </w:r>
      <w:r w:rsidRPr="00710E9C">
        <w:rPr>
          <w:b/>
          <w:i/>
          <w:iCs/>
        </w:rPr>
        <w:t xml:space="preserve"> </w:t>
      </w:r>
    </w:p>
    <w:p w14:paraId="67F5F26C" w14:textId="73766C46" w:rsidR="00C83CBE" w:rsidRDefault="00C83CBE" w:rsidP="00710E9C">
      <w:pPr>
        <w:pStyle w:val="Bezmezer"/>
        <w:jc w:val="both"/>
      </w:pPr>
      <w:r>
        <w:t>Stav k 11. prosinci</w:t>
      </w:r>
    </w:p>
    <w:p w14:paraId="6162068E" w14:textId="77777777" w:rsidR="00C83CBE" w:rsidRDefault="00C83CBE" w:rsidP="00710E9C">
      <w:pPr>
        <w:pStyle w:val="Bezmezer"/>
        <w:jc w:val="both"/>
        <w:rPr>
          <w:bCs/>
        </w:rPr>
      </w:pPr>
      <w:r>
        <w:rPr>
          <w:bCs/>
        </w:rPr>
        <w:t xml:space="preserve">Předseda                                                  Stanislav Řezáč                 </w:t>
      </w:r>
    </w:p>
    <w:p w14:paraId="08A24FF4" w14:textId="77777777" w:rsidR="00C83CBE" w:rsidRDefault="00C83CBE" w:rsidP="00710E9C">
      <w:pPr>
        <w:pStyle w:val="Bezmezer"/>
        <w:jc w:val="both"/>
        <w:rPr>
          <w:bCs/>
        </w:rPr>
      </w:pPr>
      <w:r>
        <w:rPr>
          <w:bCs/>
        </w:rPr>
        <w:t>Místopředseda                                         Vlasta Halvová</w:t>
      </w:r>
    </w:p>
    <w:p w14:paraId="55E1F95D" w14:textId="77777777" w:rsidR="00C83CBE" w:rsidRDefault="00C83CBE" w:rsidP="00C83CBE">
      <w:pPr>
        <w:jc w:val="both"/>
      </w:pPr>
      <w:r>
        <w:t>Velitel                                                      František Macík</w:t>
      </w:r>
    </w:p>
    <w:p w14:paraId="592847B0" w14:textId="77777777" w:rsidR="00C83CBE" w:rsidRDefault="00C83CBE" w:rsidP="00C83CBE">
      <w:pPr>
        <w:jc w:val="both"/>
      </w:pPr>
      <w:r>
        <w:t>Jednatel                                                    František Řezáč</w:t>
      </w:r>
    </w:p>
    <w:p w14:paraId="79532225" w14:textId="77777777" w:rsidR="00C83CBE" w:rsidRDefault="00C83CBE" w:rsidP="00C83CBE">
      <w:pPr>
        <w:jc w:val="both"/>
      </w:pPr>
      <w:r>
        <w:t>Pokladník                                                 Vojtěch Kočí</w:t>
      </w:r>
    </w:p>
    <w:p w14:paraId="0551E546" w14:textId="77777777" w:rsidR="00C83CBE" w:rsidRDefault="00C83CBE" w:rsidP="00C83CBE">
      <w:pPr>
        <w:jc w:val="both"/>
      </w:pPr>
      <w:r>
        <w:t>Referent MTZ                                          Josef Badin</w:t>
      </w:r>
    </w:p>
    <w:p w14:paraId="31D55D69" w14:textId="77777777" w:rsidR="00C83CBE" w:rsidRDefault="00C83CBE" w:rsidP="00C83CBE">
      <w:pPr>
        <w:jc w:val="both"/>
      </w:pPr>
      <w:r>
        <w:t>Organizační referent                                Jan Brabec</w:t>
      </w:r>
    </w:p>
    <w:p w14:paraId="616D5AB6" w14:textId="77777777" w:rsidR="00C83CBE" w:rsidRDefault="00C83CBE" w:rsidP="00C83CBE">
      <w:pPr>
        <w:jc w:val="both"/>
      </w:pPr>
      <w:r>
        <w:t>Vedoucí mládeže                                     Vítězslav Střecha</w:t>
      </w:r>
    </w:p>
    <w:p w14:paraId="3B3DE297" w14:textId="77777777" w:rsidR="00C83CBE" w:rsidRDefault="00C83CBE" w:rsidP="00C83CBE">
      <w:pPr>
        <w:jc w:val="both"/>
      </w:pPr>
      <w:r>
        <w:t>Referentka žen                                         Darja Moudrá</w:t>
      </w:r>
    </w:p>
    <w:p w14:paraId="502A98F7" w14:textId="77777777" w:rsidR="00C83CBE" w:rsidRDefault="00C83CBE" w:rsidP="00C83CBE">
      <w:pPr>
        <w:jc w:val="both"/>
      </w:pPr>
      <w:r>
        <w:t>Preventář                                                  Ferdinand Bochníček</w:t>
      </w:r>
    </w:p>
    <w:p w14:paraId="0D3B1AF8" w14:textId="77777777" w:rsidR="00C83CBE" w:rsidRDefault="00C83CBE" w:rsidP="00C83CBE">
      <w:pPr>
        <w:jc w:val="both"/>
      </w:pPr>
      <w:r>
        <w:t>Referent CO                                             Stanislav Řezáč</w:t>
      </w:r>
    </w:p>
    <w:p w14:paraId="2F864A67" w14:textId="77777777" w:rsidR="00C83CBE" w:rsidRDefault="00C83CBE" w:rsidP="00C83CBE">
      <w:pPr>
        <w:jc w:val="both"/>
      </w:pPr>
      <w:r>
        <w:t>Referent politicko – výchovné práce       Drahomíra Řezáčová</w:t>
      </w:r>
    </w:p>
    <w:p w14:paraId="4DE10EA2" w14:textId="77777777" w:rsidR="00C83CBE" w:rsidRDefault="00C83CBE" w:rsidP="00C83CBE">
      <w:pPr>
        <w:jc w:val="both"/>
      </w:pPr>
      <w:r>
        <w:t>Kronikář                                                  Zuzana Knittlová</w:t>
      </w:r>
    </w:p>
    <w:p w14:paraId="4DFB460D" w14:textId="77777777" w:rsidR="00C83CBE" w:rsidRDefault="00C83CBE" w:rsidP="00C83CBE">
      <w:pPr>
        <w:jc w:val="both"/>
      </w:pPr>
      <w:r>
        <w:t>Revizor                                                    Zdena Wossalová, František Staňa</w:t>
      </w:r>
    </w:p>
    <w:p w14:paraId="3BBB3B76" w14:textId="77777777" w:rsidR="00C83CBE" w:rsidRDefault="00C83CBE" w:rsidP="00C83CBE">
      <w:r>
        <w:t xml:space="preserve">Člen výboru                                     </w:t>
      </w:r>
      <w:r w:rsidR="00A80BCD">
        <w:t xml:space="preserve">       Jaroslav Moudrý, Jaromil </w:t>
      </w:r>
      <w:r>
        <w:t>Žaloudek, František</w:t>
      </w:r>
    </w:p>
    <w:p w14:paraId="22CECEA0" w14:textId="0F3B3A5C" w:rsidR="00C83CBE" w:rsidRDefault="00C83CBE" w:rsidP="00C83CBE">
      <w:pPr>
        <w:rPr>
          <w:b/>
          <w:bCs/>
        </w:rPr>
      </w:pPr>
      <w:r>
        <w:t xml:space="preserve">                                                                Nemeškal</w:t>
      </w:r>
    </w:p>
    <w:p w14:paraId="72D9A2D8" w14:textId="77777777" w:rsidR="00C83CBE" w:rsidRPr="00710E9C" w:rsidRDefault="00C83CBE" w:rsidP="00C83CBE">
      <w:pPr>
        <w:jc w:val="center"/>
        <w:rPr>
          <w:b/>
          <w:color w:val="000000" w:themeColor="text1"/>
        </w:rPr>
      </w:pPr>
      <w:r w:rsidRPr="00710E9C">
        <w:rPr>
          <w:b/>
          <w:color w:val="000000" w:themeColor="text1"/>
        </w:rPr>
        <w:t>1984</w:t>
      </w:r>
    </w:p>
    <w:p w14:paraId="224926B1" w14:textId="77777777" w:rsidR="00C83CBE" w:rsidRDefault="00C83CBE" w:rsidP="00C83CBE">
      <w:pPr>
        <w:pStyle w:val="Zhlav"/>
        <w:tabs>
          <w:tab w:val="clear" w:pos="4536"/>
          <w:tab w:val="clear" w:pos="9072"/>
        </w:tabs>
      </w:pPr>
      <w:r>
        <w:t>Duben – Den otevřených dveří, který navštívilo 230 dětí a 9 dospělých.</w:t>
      </w:r>
    </w:p>
    <w:p w14:paraId="6B5E0F44" w14:textId="77777777" w:rsidR="00C83CBE" w:rsidRDefault="00C83CBE" w:rsidP="00C83CBE">
      <w:pPr>
        <w:pStyle w:val="Zhlav"/>
        <w:tabs>
          <w:tab w:val="clear" w:pos="4536"/>
          <w:tab w:val="clear" w:pos="9072"/>
        </w:tabs>
      </w:pPr>
      <w:r>
        <w:t>21. dubna – Při cvičení došlo k úrazu.</w:t>
      </w:r>
    </w:p>
    <w:p w14:paraId="5260F056" w14:textId="14E5D673" w:rsidR="00C83CBE" w:rsidRDefault="00C83CBE" w:rsidP="00C83CBE">
      <w:pPr>
        <w:jc w:val="both"/>
      </w:pPr>
      <w:r>
        <w:t xml:space="preserve">28. </w:t>
      </w:r>
      <w:r w:rsidR="00710E9C">
        <w:t xml:space="preserve">až </w:t>
      </w:r>
      <w:r>
        <w:t>29. července – Zájezd na safari ve Dvoře Králové nad Labem. Autobus byl domluven</w:t>
      </w:r>
      <w:r w:rsidR="00710E9C">
        <w:t xml:space="preserve"> </w:t>
      </w:r>
      <w:r>
        <w:t>přes ČSAD Rosice, ubytování přes CKM (cestovní kancelář mládeže).</w:t>
      </w:r>
    </w:p>
    <w:p w14:paraId="6BF0EE81" w14:textId="77777777" w:rsidR="00C83CBE" w:rsidRDefault="00C83CBE" w:rsidP="00C83CBE">
      <w:pPr>
        <w:jc w:val="both"/>
      </w:pPr>
      <w:r>
        <w:t>14. srpna – Taneční zábava na fotbalovém hřišti pod zámkem.</w:t>
      </w:r>
    </w:p>
    <w:p w14:paraId="14FAADD9" w14:textId="77777777" w:rsidR="00C83CBE" w:rsidRDefault="00C83CBE" w:rsidP="00C83CBE">
      <w:pPr>
        <w:jc w:val="both"/>
      </w:pPr>
      <w:r>
        <w:t>20. října – Zájezd do Prahy.</w:t>
      </w:r>
    </w:p>
    <w:p w14:paraId="4E1618BC" w14:textId="6CB2C2F3" w:rsidR="00C83CBE" w:rsidRDefault="00C83CBE" w:rsidP="00C83CBE">
      <w:pPr>
        <w:jc w:val="both"/>
      </w:pPr>
      <w:r>
        <w:t>24. listopadu – Taneční zábava v kulturním domě se skupinou Kern. Při akci se pořadatelé</w:t>
      </w:r>
      <w:r w:rsidR="00710E9C">
        <w:t xml:space="preserve"> </w:t>
      </w:r>
      <w:r>
        <w:t>museli potýkat s nevhodným chováním přítomné mládeže.</w:t>
      </w:r>
    </w:p>
    <w:p w14:paraId="40BFB5BF" w14:textId="77777777" w:rsidR="00C83CBE" w:rsidRDefault="00C83CBE" w:rsidP="00C83CBE">
      <w:pPr>
        <w:jc w:val="both"/>
      </w:pPr>
      <w:r>
        <w:t>Sbor řeší obtíže s nedostatkem řidičů. Tento problém provází hasiče po celou historii.</w:t>
      </w:r>
    </w:p>
    <w:p w14:paraId="15AC24E0" w14:textId="5D83611F" w:rsidR="00C83CBE" w:rsidRDefault="00C83CBE" w:rsidP="00C83CBE">
      <w:pPr>
        <w:jc w:val="both"/>
      </w:pPr>
      <w:r>
        <w:t>Členové jednoty pomáhají v rámci Akce Z budovat vodovodní síť.</w:t>
      </w:r>
    </w:p>
    <w:p w14:paraId="080F599B" w14:textId="5DA1C58E" w:rsidR="00C83CBE" w:rsidRPr="00710E9C" w:rsidRDefault="00C83CBE" w:rsidP="009B5E7F">
      <w:pPr>
        <w:jc w:val="both"/>
        <w:rPr>
          <w:b/>
          <w:i/>
          <w:iCs/>
        </w:rPr>
      </w:pPr>
      <w:r w:rsidRPr="00710E9C">
        <w:rPr>
          <w:b/>
          <w:i/>
          <w:iCs/>
        </w:rPr>
        <w:t>Z</w:t>
      </w:r>
      <w:r w:rsidR="00710E9C" w:rsidRPr="00710E9C">
        <w:rPr>
          <w:b/>
          <w:i/>
          <w:iCs/>
        </w:rPr>
        <w:t>ásahy</w:t>
      </w:r>
    </w:p>
    <w:p w14:paraId="4FED3393" w14:textId="2224D126" w:rsidR="00C83CBE" w:rsidRDefault="00C83CBE" w:rsidP="00C83CBE">
      <w:r>
        <w:t>6. března – Požár trávy v Dolních Kounicích (11 členů)</w:t>
      </w:r>
      <w:r w:rsidR="00710E9C">
        <w:t>.</w:t>
      </w:r>
    </w:p>
    <w:p w14:paraId="59E064F1" w14:textId="79785C3E" w:rsidR="00C83CBE" w:rsidRDefault="00C83CBE" w:rsidP="00C83CBE">
      <w:r>
        <w:t>20. března – Požár trávy mezi Němčičkami a Pravlovem (11 členů)</w:t>
      </w:r>
      <w:r w:rsidR="00710E9C">
        <w:t>.</w:t>
      </w:r>
    </w:p>
    <w:p w14:paraId="108D69E4" w14:textId="1977B4A1" w:rsidR="00C83CBE" w:rsidRDefault="00C83CBE" w:rsidP="00C83CBE">
      <w:r>
        <w:t>24. března – Požár trávy na Karlově v Dolních Kounicích (16 členů)</w:t>
      </w:r>
      <w:r w:rsidR="00710E9C">
        <w:t>.</w:t>
      </w:r>
    </w:p>
    <w:p w14:paraId="1C23F85E" w14:textId="4180C172" w:rsidR="00C83CBE" w:rsidRDefault="00C83CBE" w:rsidP="00C83CBE">
      <w:r>
        <w:t>25. března – Požár trávy v Opatově v Dolních Kounicích (13 členů)</w:t>
      </w:r>
      <w:r w:rsidR="00710E9C">
        <w:t>.</w:t>
      </w:r>
    </w:p>
    <w:p w14:paraId="2AFBEBE4" w14:textId="038A146D" w:rsidR="00C83CBE" w:rsidRDefault="00C83CBE" w:rsidP="00C83CBE">
      <w:r>
        <w:t>26. března – Požár chaty a trávy v Nových Bránicích (5 členů)</w:t>
      </w:r>
      <w:r w:rsidR="00710E9C">
        <w:t>.</w:t>
      </w:r>
    </w:p>
    <w:p w14:paraId="1D955715" w14:textId="235A2945" w:rsidR="00C83CBE" w:rsidRDefault="00C83CBE" w:rsidP="00C83CBE">
      <w:r>
        <w:t>1.</w:t>
      </w:r>
      <w:r w:rsidR="00E13FDD">
        <w:t xml:space="preserve"> </w:t>
      </w:r>
      <w:r>
        <w:t>dubna – Požár trávy v Moravských Bránicích (13 členů)</w:t>
      </w:r>
      <w:r w:rsidR="00E13FDD">
        <w:t>.</w:t>
      </w:r>
    </w:p>
    <w:p w14:paraId="053A7E86" w14:textId="161C3B55" w:rsidR="00C83CBE" w:rsidRDefault="00C83CBE" w:rsidP="00C83CBE">
      <w:r>
        <w:t>Květen – Povodeň v</w:t>
      </w:r>
      <w:r w:rsidR="00E13FDD">
        <w:t> </w:t>
      </w:r>
      <w:r>
        <w:t>Pravlově</w:t>
      </w:r>
      <w:r w:rsidR="00E13FDD">
        <w:t>.</w:t>
      </w:r>
    </w:p>
    <w:p w14:paraId="30148F81" w14:textId="541CD8D6" w:rsidR="00C83CBE" w:rsidRDefault="00C83CBE" w:rsidP="00C83CBE">
      <w:r>
        <w:t>26. června – Požár mlýna v Ivančicích (20 členů)</w:t>
      </w:r>
      <w:r w:rsidR="00E13FDD">
        <w:t>.</w:t>
      </w:r>
    </w:p>
    <w:p w14:paraId="1FD223E1" w14:textId="464E6EE3" w:rsidR="00C83CBE" w:rsidRDefault="00C83CBE" w:rsidP="00C83CBE">
      <w:r>
        <w:t>4. července – Požár v podniku Izola Oslavany</w:t>
      </w:r>
      <w:r w:rsidR="00E13FDD">
        <w:t>.</w:t>
      </w:r>
    </w:p>
    <w:p w14:paraId="5BB72450" w14:textId="18F11B1A" w:rsidR="000716E7" w:rsidRDefault="00C83CBE" w:rsidP="00EF3911">
      <w:pPr>
        <w:jc w:val="both"/>
      </w:pPr>
      <w:r>
        <w:lastRenderedPageBreak/>
        <w:t>Prosinec – Požár Kafilerie Medlov</w:t>
      </w:r>
      <w:r w:rsidR="00E13FDD">
        <w:t>.</w:t>
      </w:r>
    </w:p>
    <w:p w14:paraId="1BF8E609" w14:textId="0AE10292" w:rsidR="00C83CBE" w:rsidRPr="00E13FDD" w:rsidRDefault="00C83CBE" w:rsidP="00EF3911">
      <w:pPr>
        <w:jc w:val="both"/>
        <w:rPr>
          <w:b/>
          <w:i/>
          <w:iCs/>
        </w:rPr>
      </w:pPr>
      <w:r w:rsidRPr="00E13FDD">
        <w:rPr>
          <w:b/>
          <w:i/>
          <w:iCs/>
        </w:rPr>
        <w:t>S</w:t>
      </w:r>
      <w:r w:rsidR="00E13FDD" w:rsidRPr="00E13FDD">
        <w:rPr>
          <w:b/>
          <w:i/>
          <w:iCs/>
        </w:rPr>
        <w:t>outěže</w:t>
      </w:r>
    </w:p>
    <w:p w14:paraId="369D99FF" w14:textId="57A0C063" w:rsidR="00C83CBE" w:rsidRDefault="00C83CBE" w:rsidP="00C83CBE">
      <w:pPr>
        <w:pStyle w:val="Zhlav"/>
        <w:tabs>
          <w:tab w:val="clear" w:pos="4536"/>
          <w:tab w:val="clear" w:pos="9072"/>
        </w:tabs>
        <w:jc w:val="both"/>
      </w:pPr>
      <w:r>
        <w:t xml:space="preserve">29. března </w:t>
      </w:r>
      <w:r w:rsidR="00E13FDD">
        <w:t>–</w:t>
      </w:r>
      <w:r>
        <w:t xml:space="preserve"> Tišnov</w:t>
      </w:r>
      <w:r w:rsidR="00E13FDD">
        <w:t>.</w:t>
      </w:r>
    </w:p>
    <w:p w14:paraId="5729A45A" w14:textId="0752145A" w:rsidR="00C83CBE" w:rsidRDefault="00C83CBE" w:rsidP="00C83CBE">
      <w:pPr>
        <w:pStyle w:val="Zhlav"/>
        <w:tabs>
          <w:tab w:val="clear" w:pos="4536"/>
          <w:tab w:val="clear" w:pos="9072"/>
        </w:tabs>
        <w:jc w:val="both"/>
      </w:pPr>
      <w:r>
        <w:t xml:space="preserve">29. dubna </w:t>
      </w:r>
      <w:r w:rsidR="00E13FDD">
        <w:t>–</w:t>
      </w:r>
      <w:r>
        <w:t xml:space="preserve"> Ivančice, hra Plamen</w:t>
      </w:r>
      <w:r w:rsidR="00E13FDD">
        <w:t>.</w:t>
      </w:r>
    </w:p>
    <w:p w14:paraId="7392ECEE" w14:textId="72E3858D" w:rsidR="00C83CBE" w:rsidRDefault="00C83CBE" w:rsidP="00C83CBE">
      <w:pPr>
        <w:pStyle w:val="Zhlav"/>
        <w:tabs>
          <w:tab w:val="clear" w:pos="4536"/>
          <w:tab w:val="clear" w:pos="9072"/>
        </w:tabs>
        <w:jc w:val="both"/>
      </w:pPr>
      <w:r>
        <w:t xml:space="preserve">Květen </w:t>
      </w:r>
      <w:r w:rsidR="00E13FDD">
        <w:t>–</w:t>
      </w:r>
      <w:r>
        <w:t xml:space="preserve"> Blučina. Muži 2. místo</w:t>
      </w:r>
      <w:r w:rsidR="00E13FDD">
        <w:t>.</w:t>
      </w:r>
    </w:p>
    <w:p w14:paraId="6698574D" w14:textId="1D876FA8" w:rsidR="00C83CBE" w:rsidRDefault="00C83CBE" w:rsidP="00C83CBE">
      <w:pPr>
        <w:pStyle w:val="Zhlav"/>
        <w:tabs>
          <w:tab w:val="clear" w:pos="4536"/>
          <w:tab w:val="clear" w:pos="9072"/>
        </w:tabs>
        <w:jc w:val="both"/>
      </w:pPr>
      <w:r>
        <w:t xml:space="preserve">Květen </w:t>
      </w:r>
      <w:r w:rsidR="00E13FDD">
        <w:t>–</w:t>
      </w:r>
      <w:r>
        <w:t xml:space="preserve"> Střelice. Muži 2. místo</w:t>
      </w:r>
      <w:r w:rsidR="00E13FDD">
        <w:t>.</w:t>
      </w:r>
    </w:p>
    <w:p w14:paraId="7D5A1417" w14:textId="0871D42F" w:rsidR="00C83CBE" w:rsidRDefault="00C83CBE" w:rsidP="00C83CBE">
      <w:pPr>
        <w:pStyle w:val="Zhlav"/>
        <w:tabs>
          <w:tab w:val="clear" w:pos="4536"/>
          <w:tab w:val="clear" w:pos="9072"/>
        </w:tabs>
        <w:jc w:val="both"/>
      </w:pPr>
      <w:r>
        <w:t xml:space="preserve">Květen </w:t>
      </w:r>
      <w:r w:rsidR="00E13FDD">
        <w:t>–</w:t>
      </w:r>
      <w:r>
        <w:t xml:space="preserve"> Oslavany, hra Plamen.</w:t>
      </w:r>
      <w:r w:rsidR="00E13FDD">
        <w:t xml:space="preserve"> </w:t>
      </w:r>
      <w:r>
        <w:t>Starší žáci 3. místo, dorostenky 1. místo</w:t>
      </w:r>
      <w:r w:rsidR="00E13FDD">
        <w:t>.</w:t>
      </w:r>
    </w:p>
    <w:p w14:paraId="03C19E83" w14:textId="11E5C6E6" w:rsidR="00C83CBE" w:rsidRDefault="00C83CBE" w:rsidP="00C83CBE">
      <w:pPr>
        <w:pStyle w:val="Zhlav"/>
        <w:tabs>
          <w:tab w:val="clear" w:pos="4536"/>
          <w:tab w:val="clear" w:pos="9072"/>
        </w:tabs>
        <w:jc w:val="both"/>
      </w:pPr>
      <w:r>
        <w:t xml:space="preserve">Srpen </w:t>
      </w:r>
      <w:r w:rsidR="00E13FDD">
        <w:t>–</w:t>
      </w:r>
      <w:r>
        <w:t xml:space="preserve"> Krokočín. Muži 1. místo</w:t>
      </w:r>
      <w:r w:rsidR="00E13FDD">
        <w:t>.</w:t>
      </w:r>
    </w:p>
    <w:p w14:paraId="35EAA749" w14:textId="370C2565" w:rsidR="00C83CBE" w:rsidRDefault="00C83CBE" w:rsidP="00C83CBE">
      <w:pPr>
        <w:pStyle w:val="Zhlav"/>
        <w:tabs>
          <w:tab w:val="clear" w:pos="4536"/>
          <w:tab w:val="clear" w:pos="9072"/>
        </w:tabs>
        <w:jc w:val="both"/>
      </w:pPr>
      <w:r>
        <w:t xml:space="preserve">Srpen </w:t>
      </w:r>
      <w:r w:rsidR="00E13FDD">
        <w:t>–</w:t>
      </w:r>
      <w:r>
        <w:t xml:space="preserve"> Rýmařov. Muži 41. místo ze 60 startujících, ženy 2. místo</w:t>
      </w:r>
      <w:r w:rsidR="00E13FDD">
        <w:t>.</w:t>
      </w:r>
    </w:p>
    <w:p w14:paraId="06206EFE" w14:textId="6803643D" w:rsidR="00C83CBE" w:rsidRDefault="00C83CBE" w:rsidP="00C83CBE">
      <w:pPr>
        <w:pStyle w:val="Zhlav"/>
        <w:tabs>
          <w:tab w:val="clear" w:pos="4536"/>
          <w:tab w:val="clear" w:pos="9072"/>
        </w:tabs>
        <w:jc w:val="both"/>
      </w:pPr>
      <w:r>
        <w:t xml:space="preserve">Září </w:t>
      </w:r>
      <w:r w:rsidR="00E13FDD">
        <w:t>–</w:t>
      </w:r>
      <w:r>
        <w:t xml:space="preserve"> Hodonín. Muži 12. místo</w:t>
      </w:r>
      <w:r w:rsidR="00E13FDD">
        <w:t>.</w:t>
      </w:r>
    </w:p>
    <w:p w14:paraId="254EC717" w14:textId="65295C1D" w:rsidR="00C83CBE" w:rsidRDefault="00C83CBE" w:rsidP="00C83CBE">
      <w:pPr>
        <w:pStyle w:val="Zhlav"/>
        <w:tabs>
          <w:tab w:val="clear" w:pos="4536"/>
          <w:tab w:val="clear" w:pos="9072"/>
        </w:tabs>
        <w:jc w:val="both"/>
      </w:pPr>
      <w:r>
        <w:t xml:space="preserve">Září </w:t>
      </w:r>
      <w:r w:rsidR="00E13FDD">
        <w:t>–</w:t>
      </w:r>
      <w:r>
        <w:t xml:space="preserve"> Strážnice</w:t>
      </w:r>
      <w:r w:rsidR="00E13FDD">
        <w:t>.</w:t>
      </w:r>
    </w:p>
    <w:p w14:paraId="5A387567" w14:textId="7EBFAA36" w:rsidR="00C83CBE" w:rsidRDefault="00C83CBE" w:rsidP="00C83CBE">
      <w:pPr>
        <w:pStyle w:val="Zhlav"/>
        <w:tabs>
          <w:tab w:val="clear" w:pos="4536"/>
          <w:tab w:val="clear" w:pos="9072"/>
        </w:tabs>
        <w:jc w:val="both"/>
      </w:pPr>
      <w:r>
        <w:t xml:space="preserve">Září </w:t>
      </w:r>
      <w:r w:rsidR="00E13FDD">
        <w:t>–</w:t>
      </w:r>
      <w:r>
        <w:t xml:space="preserve"> Omice, soutěž mužů nad 35 let. Muži 2. místo</w:t>
      </w:r>
      <w:r w:rsidR="00E13FDD">
        <w:t>.</w:t>
      </w:r>
    </w:p>
    <w:p w14:paraId="42FCC529" w14:textId="19F1C61E" w:rsidR="00C83CBE" w:rsidRDefault="00C83CBE" w:rsidP="00C83CBE">
      <w:pPr>
        <w:pStyle w:val="Zhlav"/>
        <w:tabs>
          <w:tab w:val="clear" w:pos="4536"/>
          <w:tab w:val="clear" w:pos="9072"/>
        </w:tabs>
        <w:jc w:val="both"/>
      </w:pPr>
      <w:r>
        <w:t xml:space="preserve">Září </w:t>
      </w:r>
      <w:r w:rsidR="00E13FDD">
        <w:t>–</w:t>
      </w:r>
      <w:r>
        <w:t xml:space="preserve"> Radostice. Dorostenky 1. místo, ženy 3. místo</w:t>
      </w:r>
      <w:r w:rsidR="00E13FDD">
        <w:t>.</w:t>
      </w:r>
    </w:p>
    <w:p w14:paraId="7624A071" w14:textId="6B4A20F9" w:rsidR="00C83CBE" w:rsidRDefault="00C83CBE" w:rsidP="00C83CBE">
      <w:pPr>
        <w:pStyle w:val="Zhlav"/>
        <w:tabs>
          <w:tab w:val="clear" w:pos="4536"/>
          <w:tab w:val="clear" w:pos="9072"/>
        </w:tabs>
        <w:jc w:val="both"/>
      </w:pPr>
      <w:r>
        <w:t xml:space="preserve">21. září </w:t>
      </w:r>
      <w:r w:rsidR="00E13FDD">
        <w:t>–</w:t>
      </w:r>
      <w:r>
        <w:t xml:space="preserve"> Velké Meziříčí. Muži 4. místo, ženy 1. místo</w:t>
      </w:r>
      <w:r w:rsidR="00E13FDD">
        <w:t>.</w:t>
      </w:r>
    </w:p>
    <w:p w14:paraId="762BF420" w14:textId="15DFD384" w:rsidR="00C83CBE" w:rsidRDefault="00C83CBE" w:rsidP="00C83CBE">
      <w:pPr>
        <w:pStyle w:val="Zhlav"/>
        <w:tabs>
          <w:tab w:val="clear" w:pos="4536"/>
          <w:tab w:val="clear" w:pos="9072"/>
        </w:tabs>
        <w:jc w:val="both"/>
      </w:pPr>
      <w:r>
        <w:t xml:space="preserve">Říjen </w:t>
      </w:r>
      <w:r w:rsidR="00E13FDD">
        <w:t>–</w:t>
      </w:r>
      <w:r>
        <w:t xml:space="preserve"> Drásov. Muži 1. místo</w:t>
      </w:r>
      <w:r w:rsidR="00E13FDD">
        <w:t>.</w:t>
      </w:r>
    </w:p>
    <w:p w14:paraId="0F41712E" w14:textId="5872EBCE" w:rsidR="00C83CBE" w:rsidRPr="00E13FDD" w:rsidRDefault="00C83CBE" w:rsidP="00C83CBE">
      <w:r>
        <w:t xml:space="preserve">6. října </w:t>
      </w:r>
      <w:r w:rsidR="00E13FDD">
        <w:t>–</w:t>
      </w:r>
      <w:r>
        <w:t xml:space="preserve"> Lažánky, hra Plamen. Starší žáci 6. místo, mladší žáci 15. místo</w:t>
      </w:r>
      <w:r w:rsidR="00E13FDD">
        <w:t>.</w:t>
      </w:r>
    </w:p>
    <w:p w14:paraId="751263B6" w14:textId="5BFDFECD" w:rsidR="003B62CA" w:rsidRPr="00B644ED" w:rsidRDefault="003B62CA" w:rsidP="003B62C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w:t>
      </w:r>
      <w:r w:rsidRPr="00B644ED">
        <w:rPr>
          <w:rFonts w:eastAsia="Batang"/>
          <w:bCs/>
          <w:color w:val="000000"/>
          <w:u w:val="single"/>
        </w:rPr>
        <w:t>19</w:t>
      </w:r>
      <w:r>
        <w:rPr>
          <w:rFonts w:eastAsia="Batang"/>
          <w:bCs/>
          <w:color w:val="000000"/>
          <w:u w:val="single"/>
        </w:rPr>
        <w:t>84</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XIII. ročník</w:t>
      </w:r>
    </w:p>
    <w:p w14:paraId="07321849" w14:textId="4B5D2BBE" w:rsidR="00C83CBE" w:rsidRDefault="00C83CBE" w:rsidP="00C83CBE">
      <w:pPr>
        <w:jc w:val="both"/>
        <w:rPr>
          <w:rFonts w:eastAsia="Batang"/>
          <w:color w:val="000000"/>
        </w:rPr>
      </w:pPr>
      <w:r>
        <w:rPr>
          <w:rFonts w:eastAsia="Batang"/>
          <w:color w:val="000000"/>
        </w:rPr>
        <w:t xml:space="preserve">Část </w:t>
      </w:r>
      <w:r w:rsidR="00E13FDD">
        <w:rPr>
          <w:rFonts w:eastAsia="Batang"/>
          <w:color w:val="000000"/>
        </w:rPr>
        <w:t xml:space="preserve">Masarykova </w:t>
      </w:r>
      <w:r>
        <w:rPr>
          <w:rFonts w:eastAsia="Batang"/>
          <w:color w:val="000000"/>
        </w:rPr>
        <w:t>náměstí kolem tzv. Haasova domu č.</w:t>
      </w:r>
      <w:r w:rsidR="00E13FDD">
        <w:rPr>
          <w:rFonts w:eastAsia="Batang"/>
          <w:color w:val="000000"/>
        </w:rPr>
        <w:t xml:space="preserve"> </w:t>
      </w:r>
      <w:r>
        <w:rPr>
          <w:rFonts w:eastAsia="Batang"/>
          <w:color w:val="000000"/>
        </w:rPr>
        <w:t>132</w:t>
      </w:r>
      <w:r w:rsidR="00E13FDD">
        <w:rPr>
          <w:rFonts w:eastAsia="Batang"/>
          <w:color w:val="000000"/>
        </w:rPr>
        <w:t>/19</w:t>
      </w:r>
      <w:r>
        <w:rPr>
          <w:rFonts w:eastAsia="Batang"/>
          <w:color w:val="000000"/>
        </w:rPr>
        <w:t xml:space="preserve"> zatarasila ohrada. Bude zde stát nová budova domácích potřeb. Až do roku 1989 je soutěž přesunuta na fotbalové hřiště pod zámkem.</w:t>
      </w:r>
    </w:p>
    <w:p w14:paraId="27DA5BB3" w14:textId="77777777" w:rsidR="00C83CBE" w:rsidRPr="009B5E7F" w:rsidRDefault="00C83CBE" w:rsidP="00C83CBE">
      <w:pPr>
        <w:jc w:val="both"/>
        <w:rPr>
          <w:rFonts w:eastAsia="Batang"/>
          <w:i/>
          <w:color w:val="000000"/>
        </w:rPr>
      </w:pPr>
      <w:r w:rsidRPr="009B5E7F">
        <w:rPr>
          <w:rFonts w:eastAsia="Batang"/>
          <w:i/>
          <w:color w:val="000000"/>
        </w:rPr>
        <w:t>Složení družstva mužů:</w:t>
      </w:r>
    </w:p>
    <w:p w14:paraId="7EFC97D3" w14:textId="77777777" w:rsidR="00C83CBE" w:rsidRDefault="00C83CBE" w:rsidP="00C83CBE">
      <w:pPr>
        <w:jc w:val="both"/>
        <w:rPr>
          <w:rFonts w:eastAsia="Batang"/>
          <w:color w:val="000000"/>
        </w:rPr>
      </w:pPr>
      <w:r>
        <w:rPr>
          <w:rFonts w:eastAsia="Batang"/>
          <w:color w:val="000000"/>
        </w:rPr>
        <w:t>František Řezáč ml.,František Nemeškal, Jindřich Halva, Vlastimil Knotek, Pavel Čech, Radek Schoř, Jan Brabec, Rudolf Knotek ml., Radek Probošt.</w:t>
      </w:r>
    </w:p>
    <w:p w14:paraId="3B596387" w14:textId="77777777" w:rsidR="00C83CBE" w:rsidRPr="009B5E7F" w:rsidRDefault="00C83CBE" w:rsidP="00C83CBE">
      <w:pPr>
        <w:jc w:val="both"/>
        <w:rPr>
          <w:rFonts w:eastAsia="Batang"/>
          <w:i/>
          <w:color w:val="000000"/>
        </w:rPr>
      </w:pPr>
      <w:r w:rsidRPr="009B5E7F">
        <w:rPr>
          <w:rFonts w:eastAsia="Batang"/>
          <w:i/>
          <w:color w:val="000000"/>
        </w:rPr>
        <w:t>Složení družstva žen:</w:t>
      </w:r>
    </w:p>
    <w:p w14:paraId="6F4BFED8" w14:textId="506401AC" w:rsidR="00C83CBE" w:rsidRDefault="00C83CBE" w:rsidP="00C83CBE">
      <w:pPr>
        <w:jc w:val="both"/>
        <w:rPr>
          <w:rFonts w:eastAsia="Batang"/>
          <w:color w:val="000000"/>
        </w:rPr>
      </w:pPr>
      <w:r>
        <w:rPr>
          <w:rFonts w:eastAsia="Batang"/>
          <w:color w:val="000000"/>
        </w:rPr>
        <w:t>Vladimíra Zahrádková, Dagmar Heřmanová, Renata Šimberová, Jana Stodůlková, Zuzana Knittlová, Eva Ryšavá, Eva Macíková, Šárka Wossalová, Eva Procházková, Miluše Kosková</w:t>
      </w:r>
      <w:r w:rsidR="00E13FDD">
        <w:rPr>
          <w:rFonts w:eastAsia="Batang"/>
          <w:color w:val="000000"/>
        </w:rPr>
        <w:t>.</w:t>
      </w:r>
    </w:p>
    <w:p w14:paraId="517C8546" w14:textId="77777777" w:rsidR="00C83CBE" w:rsidRDefault="00C83CBE" w:rsidP="00C83CBE">
      <w:pPr>
        <w:jc w:val="both"/>
        <w:rPr>
          <w:rFonts w:eastAsia="Batang"/>
          <w:color w:val="000000"/>
        </w:rPr>
      </w:pPr>
    </w:p>
    <w:p w14:paraId="3111C258" w14:textId="77777777" w:rsidR="00C83CBE" w:rsidRDefault="00C83CBE" w:rsidP="000716E7">
      <w:pPr>
        <w:jc w:val="center"/>
        <w:rPr>
          <w:rFonts w:eastAsia="Batang"/>
          <w:color w:val="000000"/>
        </w:rPr>
      </w:pPr>
      <w:r w:rsidRPr="009B5E7F">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90"/>
        <w:gridCol w:w="1600"/>
      </w:tblGrid>
      <w:tr w:rsidR="00C83CBE" w14:paraId="7F977382" w14:textId="77777777" w:rsidTr="00C83CBE">
        <w:trPr>
          <w:jc w:val="center"/>
        </w:trPr>
        <w:tc>
          <w:tcPr>
            <w:tcW w:w="3690" w:type="dxa"/>
          </w:tcPr>
          <w:p w14:paraId="115983BC" w14:textId="77777777" w:rsidR="00C83CBE" w:rsidRPr="00E13FDD" w:rsidRDefault="00C83CBE" w:rsidP="00C83CBE">
            <w:pPr>
              <w:jc w:val="both"/>
              <w:rPr>
                <w:rFonts w:eastAsia="Batang"/>
                <w:color w:val="000000"/>
              </w:rPr>
            </w:pPr>
            <w:r w:rsidRPr="00E13FDD">
              <w:rPr>
                <w:rFonts w:eastAsia="Batang"/>
                <w:color w:val="000000"/>
              </w:rPr>
              <w:t>Muži</w:t>
            </w:r>
          </w:p>
        </w:tc>
        <w:tc>
          <w:tcPr>
            <w:tcW w:w="1600" w:type="dxa"/>
          </w:tcPr>
          <w:p w14:paraId="321F8E00" w14:textId="77777777" w:rsidR="00C83CBE" w:rsidRPr="00E13FDD" w:rsidRDefault="00C83CBE" w:rsidP="00C83CBE">
            <w:pPr>
              <w:jc w:val="both"/>
              <w:rPr>
                <w:rFonts w:eastAsia="Batang"/>
                <w:color w:val="000000"/>
              </w:rPr>
            </w:pPr>
            <w:r w:rsidRPr="00E13FDD">
              <w:rPr>
                <w:rFonts w:eastAsia="Batang"/>
                <w:color w:val="000000"/>
              </w:rPr>
              <w:t>Čas</w:t>
            </w:r>
          </w:p>
        </w:tc>
      </w:tr>
      <w:tr w:rsidR="00C83CBE" w14:paraId="07559CAF" w14:textId="77777777" w:rsidTr="00C83CBE">
        <w:trPr>
          <w:jc w:val="center"/>
        </w:trPr>
        <w:tc>
          <w:tcPr>
            <w:tcW w:w="3690" w:type="dxa"/>
          </w:tcPr>
          <w:p w14:paraId="70373670" w14:textId="77777777" w:rsidR="00C83CBE" w:rsidRPr="00E13FDD" w:rsidRDefault="00C83CBE" w:rsidP="00C83CBE">
            <w:pPr>
              <w:jc w:val="both"/>
              <w:rPr>
                <w:rFonts w:eastAsia="Batang"/>
                <w:color w:val="000000"/>
              </w:rPr>
            </w:pPr>
            <w:r w:rsidRPr="00E13FDD">
              <w:rPr>
                <w:rFonts w:eastAsia="Batang"/>
                <w:color w:val="000000"/>
              </w:rPr>
              <w:t xml:space="preserve">        1. Lelekovice</w:t>
            </w:r>
          </w:p>
        </w:tc>
        <w:tc>
          <w:tcPr>
            <w:tcW w:w="1600" w:type="dxa"/>
          </w:tcPr>
          <w:p w14:paraId="11305C67" w14:textId="77777777" w:rsidR="00C83CBE" w:rsidRPr="00E13FDD" w:rsidRDefault="00C83CBE" w:rsidP="00C83CBE">
            <w:pPr>
              <w:jc w:val="both"/>
              <w:rPr>
                <w:rFonts w:eastAsia="Batang"/>
                <w:color w:val="000000"/>
              </w:rPr>
            </w:pPr>
            <w:r w:rsidRPr="00E13FDD">
              <w:rPr>
                <w:rFonts w:eastAsia="Batang"/>
                <w:color w:val="000000"/>
              </w:rPr>
              <w:t>37,6</w:t>
            </w:r>
          </w:p>
        </w:tc>
      </w:tr>
      <w:tr w:rsidR="00C83CBE" w14:paraId="34149375" w14:textId="77777777" w:rsidTr="00C83CBE">
        <w:trPr>
          <w:jc w:val="center"/>
        </w:trPr>
        <w:tc>
          <w:tcPr>
            <w:tcW w:w="3690" w:type="dxa"/>
          </w:tcPr>
          <w:p w14:paraId="7A68A110" w14:textId="77777777" w:rsidR="00C83CBE" w:rsidRPr="00E13FDD" w:rsidRDefault="00C83CBE" w:rsidP="00C83CBE">
            <w:pPr>
              <w:jc w:val="both"/>
              <w:rPr>
                <w:rFonts w:eastAsia="Batang"/>
                <w:color w:val="000000"/>
              </w:rPr>
            </w:pPr>
            <w:r w:rsidRPr="00E13FDD">
              <w:rPr>
                <w:rFonts w:eastAsia="Batang"/>
                <w:color w:val="000000"/>
              </w:rPr>
              <w:t xml:space="preserve">        2. Střelice</w:t>
            </w:r>
          </w:p>
        </w:tc>
        <w:tc>
          <w:tcPr>
            <w:tcW w:w="1600" w:type="dxa"/>
          </w:tcPr>
          <w:p w14:paraId="1AF7EB8F" w14:textId="77777777" w:rsidR="00C83CBE" w:rsidRPr="00E13FDD" w:rsidRDefault="00C83CBE" w:rsidP="00C83CBE">
            <w:pPr>
              <w:jc w:val="both"/>
              <w:rPr>
                <w:rFonts w:eastAsia="Batang"/>
                <w:color w:val="000000"/>
              </w:rPr>
            </w:pPr>
            <w:r w:rsidRPr="00E13FDD">
              <w:rPr>
                <w:rFonts w:eastAsia="Batang"/>
                <w:color w:val="000000"/>
              </w:rPr>
              <w:t>37,8</w:t>
            </w:r>
          </w:p>
        </w:tc>
      </w:tr>
      <w:tr w:rsidR="00C83CBE" w14:paraId="1A77793C" w14:textId="77777777" w:rsidTr="00C83CBE">
        <w:trPr>
          <w:jc w:val="center"/>
        </w:trPr>
        <w:tc>
          <w:tcPr>
            <w:tcW w:w="3690" w:type="dxa"/>
          </w:tcPr>
          <w:p w14:paraId="1469C66C" w14:textId="77777777" w:rsidR="00C83CBE" w:rsidRPr="00E13FDD" w:rsidRDefault="00C83CBE" w:rsidP="00C83CBE">
            <w:pPr>
              <w:jc w:val="both"/>
              <w:rPr>
                <w:rFonts w:eastAsia="Batang"/>
                <w:color w:val="000000"/>
              </w:rPr>
            </w:pPr>
            <w:r w:rsidRPr="00E13FDD">
              <w:rPr>
                <w:rFonts w:eastAsia="Batang"/>
                <w:color w:val="000000"/>
              </w:rPr>
              <w:t xml:space="preserve">        3. Mikulov</w:t>
            </w:r>
          </w:p>
        </w:tc>
        <w:tc>
          <w:tcPr>
            <w:tcW w:w="1600" w:type="dxa"/>
          </w:tcPr>
          <w:p w14:paraId="38EDEBAF" w14:textId="77777777" w:rsidR="00C83CBE" w:rsidRPr="00E13FDD" w:rsidRDefault="00C83CBE" w:rsidP="00C83CBE">
            <w:pPr>
              <w:jc w:val="both"/>
              <w:rPr>
                <w:rFonts w:eastAsia="Batang"/>
                <w:color w:val="000000"/>
              </w:rPr>
            </w:pPr>
            <w:r w:rsidRPr="00E13FDD">
              <w:rPr>
                <w:rFonts w:eastAsia="Batang"/>
                <w:color w:val="000000"/>
              </w:rPr>
              <w:t>39</w:t>
            </w:r>
          </w:p>
        </w:tc>
      </w:tr>
      <w:tr w:rsidR="00C83CBE" w14:paraId="1D63CA20" w14:textId="77777777" w:rsidTr="00C83CBE">
        <w:trPr>
          <w:jc w:val="center"/>
        </w:trPr>
        <w:tc>
          <w:tcPr>
            <w:tcW w:w="3690" w:type="dxa"/>
          </w:tcPr>
          <w:p w14:paraId="7472B268" w14:textId="77777777" w:rsidR="00C83CBE" w:rsidRPr="00E13FDD" w:rsidRDefault="00C83CBE" w:rsidP="00C83CBE">
            <w:pPr>
              <w:jc w:val="both"/>
              <w:rPr>
                <w:rFonts w:eastAsia="Batang"/>
                <w:color w:val="000000"/>
              </w:rPr>
            </w:pPr>
            <w:r w:rsidRPr="00E13FDD">
              <w:rPr>
                <w:rFonts w:eastAsia="Batang"/>
                <w:color w:val="000000"/>
              </w:rPr>
              <w:t xml:space="preserve">        4. Čebín</w:t>
            </w:r>
          </w:p>
        </w:tc>
        <w:tc>
          <w:tcPr>
            <w:tcW w:w="1600" w:type="dxa"/>
          </w:tcPr>
          <w:p w14:paraId="6F334826" w14:textId="77777777" w:rsidR="00C83CBE" w:rsidRPr="00E13FDD" w:rsidRDefault="00C83CBE" w:rsidP="00C83CBE">
            <w:pPr>
              <w:jc w:val="both"/>
              <w:rPr>
                <w:rFonts w:eastAsia="Batang"/>
                <w:color w:val="000000"/>
              </w:rPr>
            </w:pPr>
            <w:r w:rsidRPr="00E13FDD">
              <w:rPr>
                <w:rFonts w:eastAsia="Batang"/>
                <w:color w:val="000000"/>
              </w:rPr>
              <w:t>39,7</w:t>
            </w:r>
          </w:p>
        </w:tc>
      </w:tr>
      <w:tr w:rsidR="00C83CBE" w14:paraId="662C0C8B" w14:textId="77777777" w:rsidTr="00C83CBE">
        <w:trPr>
          <w:jc w:val="center"/>
        </w:trPr>
        <w:tc>
          <w:tcPr>
            <w:tcW w:w="3690" w:type="dxa"/>
          </w:tcPr>
          <w:p w14:paraId="184DEBE5" w14:textId="77777777" w:rsidR="00C83CBE" w:rsidRPr="00E13FDD" w:rsidRDefault="00C83CBE" w:rsidP="00C83CBE">
            <w:pPr>
              <w:jc w:val="both"/>
              <w:rPr>
                <w:rFonts w:eastAsia="Batang"/>
                <w:color w:val="000000"/>
              </w:rPr>
            </w:pPr>
            <w:r w:rsidRPr="00E13FDD">
              <w:rPr>
                <w:rFonts w:eastAsia="Batang"/>
                <w:color w:val="000000"/>
              </w:rPr>
              <w:t xml:space="preserve">        5. Starý Lískovec</w:t>
            </w:r>
          </w:p>
        </w:tc>
        <w:tc>
          <w:tcPr>
            <w:tcW w:w="1600" w:type="dxa"/>
          </w:tcPr>
          <w:p w14:paraId="005F6180" w14:textId="77777777" w:rsidR="00C83CBE" w:rsidRPr="00E13FDD" w:rsidRDefault="00C83CBE" w:rsidP="00C83CBE">
            <w:pPr>
              <w:jc w:val="both"/>
              <w:rPr>
                <w:rFonts w:eastAsia="Batang"/>
                <w:color w:val="000000"/>
              </w:rPr>
            </w:pPr>
            <w:r w:rsidRPr="00E13FDD">
              <w:rPr>
                <w:rFonts w:eastAsia="Batang"/>
                <w:color w:val="000000"/>
              </w:rPr>
              <w:t>40,6</w:t>
            </w:r>
          </w:p>
        </w:tc>
      </w:tr>
      <w:tr w:rsidR="00C83CBE" w14:paraId="641DFBC5" w14:textId="77777777" w:rsidTr="00C83CBE">
        <w:trPr>
          <w:jc w:val="center"/>
        </w:trPr>
        <w:tc>
          <w:tcPr>
            <w:tcW w:w="3690" w:type="dxa"/>
          </w:tcPr>
          <w:p w14:paraId="42EA0E4F" w14:textId="77777777" w:rsidR="00C83CBE" w:rsidRPr="00E13FDD" w:rsidRDefault="00C83CBE" w:rsidP="00C83CBE">
            <w:pPr>
              <w:jc w:val="both"/>
              <w:rPr>
                <w:rFonts w:eastAsia="Batang"/>
                <w:color w:val="000000"/>
              </w:rPr>
            </w:pPr>
            <w:r w:rsidRPr="00E13FDD">
              <w:rPr>
                <w:rFonts w:eastAsia="Batang"/>
                <w:color w:val="000000"/>
              </w:rPr>
              <w:t xml:space="preserve">        6. Slovenská televize Bratislava</w:t>
            </w:r>
          </w:p>
        </w:tc>
        <w:tc>
          <w:tcPr>
            <w:tcW w:w="1600" w:type="dxa"/>
          </w:tcPr>
          <w:p w14:paraId="2833BE73" w14:textId="77777777" w:rsidR="00C83CBE" w:rsidRPr="00E13FDD" w:rsidRDefault="00C83CBE" w:rsidP="00C83CBE">
            <w:pPr>
              <w:jc w:val="both"/>
              <w:rPr>
                <w:rFonts w:eastAsia="Batang"/>
                <w:color w:val="000000"/>
              </w:rPr>
            </w:pPr>
            <w:r w:rsidRPr="00E13FDD">
              <w:rPr>
                <w:rFonts w:eastAsia="Batang"/>
                <w:color w:val="000000"/>
              </w:rPr>
              <w:t>41</w:t>
            </w:r>
          </w:p>
        </w:tc>
      </w:tr>
      <w:tr w:rsidR="00C83CBE" w14:paraId="01E00F84" w14:textId="77777777" w:rsidTr="00C83CBE">
        <w:trPr>
          <w:jc w:val="center"/>
        </w:trPr>
        <w:tc>
          <w:tcPr>
            <w:tcW w:w="3690" w:type="dxa"/>
          </w:tcPr>
          <w:p w14:paraId="6D50A508" w14:textId="77777777" w:rsidR="00C83CBE" w:rsidRPr="00E13FDD" w:rsidRDefault="00C83CBE" w:rsidP="00C83CBE">
            <w:pPr>
              <w:jc w:val="both"/>
              <w:rPr>
                <w:rFonts w:eastAsia="Batang"/>
                <w:color w:val="000000"/>
              </w:rPr>
            </w:pPr>
            <w:r w:rsidRPr="00E13FDD">
              <w:rPr>
                <w:rFonts w:eastAsia="Batang"/>
                <w:color w:val="000000"/>
              </w:rPr>
              <w:t xml:space="preserve">        7. Pohořelice</w:t>
            </w:r>
          </w:p>
        </w:tc>
        <w:tc>
          <w:tcPr>
            <w:tcW w:w="1600" w:type="dxa"/>
          </w:tcPr>
          <w:p w14:paraId="49D81665" w14:textId="77777777" w:rsidR="00C83CBE" w:rsidRPr="00E13FDD" w:rsidRDefault="00C83CBE" w:rsidP="00C83CBE">
            <w:pPr>
              <w:jc w:val="both"/>
              <w:rPr>
                <w:rFonts w:eastAsia="Batang"/>
                <w:color w:val="000000"/>
              </w:rPr>
            </w:pPr>
            <w:r w:rsidRPr="00E13FDD">
              <w:rPr>
                <w:rFonts w:eastAsia="Batang"/>
                <w:color w:val="000000"/>
              </w:rPr>
              <w:t>43,9</w:t>
            </w:r>
          </w:p>
        </w:tc>
      </w:tr>
      <w:tr w:rsidR="00C83CBE" w14:paraId="54D73006" w14:textId="77777777" w:rsidTr="00C83CBE">
        <w:trPr>
          <w:jc w:val="center"/>
        </w:trPr>
        <w:tc>
          <w:tcPr>
            <w:tcW w:w="3690" w:type="dxa"/>
          </w:tcPr>
          <w:p w14:paraId="0BBFE0DF" w14:textId="77777777" w:rsidR="00C83CBE" w:rsidRPr="00E13FDD" w:rsidRDefault="00C83CBE" w:rsidP="00C83CBE">
            <w:pPr>
              <w:jc w:val="both"/>
              <w:rPr>
                <w:rFonts w:eastAsia="Batang"/>
                <w:color w:val="000000"/>
              </w:rPr>
            </w:pPr>
            <w:r w:rsidRPr="00E13FDD">
              <w:rPr>
                <w:rFonts w:eastAsia="Batang"/>
                <w:color w:val="000000"/>
              </w:rPr>
              <w:t xml:space="preserve">        8. Zohor</w:t>
            </w:r>
          </w:p>
        </w:tc>
        <w:tc>
          <w:tcPr>
            <w:tcW w:w="1600" w:type="dxa"/>
          </w:tcPr>
          <w:p w14:paraId="5B227B0B" w14:textId="77777777" w:rsidR="00C83CBE" w:rsidRPr="00E13FDD" w:rsidRDefault="00C83CBE" w:rsidP="00C83CBE">
            <w:pPr>
              <w:jc w:val="both"/>
              <w:rPr>
                <w:rFonts w:eastAsia="Batang"/>
                <w:color w:val="000000"/>
              </w:rPr>
            </w:pPr>
            <w:r w:rsidRPr="00E13FDD">
              <w:rPr>
                <w:rFonts w:eastAsia="Batang"/>
                <w:color w:val="000000"/>
              </w:rPr>
              <w:t>47</w:t>
            </w:r>
          </w:p>
        </w:tc>
      </w:tr>
      <w:tr w:rsidR="00C83CBE" w14:paraId="785B6749" w14:textId="77777777" w:rsidTr="00C83CBE">
        <w:trPr>
          <w:jc w:val="center"/>
        </w:trPr>
        <w:tc>
          <w:tcPr>
            <w:tcW w:w="3690" w:type="dxa"/>
          </w:tcPr>
          <w:p w14:paraId="5E5A3B55" w14:textId="77777777" w:rsidR="00C83CBE" w:rsidRPr="00E13FDD" w:rsidRDefault="00C83CBE" w:rsidP="00C83CBE">
            <w:pPr>
              <w:jc w:val="both"/>
              <w:rPr>
                <w:rFonts w:eastAsia="Batang"/>
                <w:color w:val="000000"/>
              </w:rPr>
            </w:pPr>
            <w:r w:rsidRPr="00E13FDD">
              <w:rPr>
                <w:rFonts w:eastAsia="Batang"/>
                <w:color w:val="000000"/>
              </w:rPr>
              <w:t xml:space="preserve">        9. Nové Bránice A</w:t>
            </w:r>
          </w:p>
        </w:tc>
        <w:tc>
          <w:tcPr>
            <w:tcW w:w="1600" w:type="dxa"/>
          </w:tcPr>
          <w:p w14:paraId="46A30DF6" w14:textId="77777777" w:rsidR="00C83CBE" w:rsidRPr="00E13FDD" w:rsidRDefault="00C83CBE" w:rsidP="00C83CBE">
            <w:pPr>
              <w:jc w:val="both"/>
              <w:rPr>
                <w:rFonts w:eastAsia="Batang"/>
                <w:color w:val="000000"/>
              </w:rPr>
            </w:pPr>
            <w:r w:rsidRPr="00E13FDD">
              <w:rPr>
                <w:rFonts w:eastAsia="Batang"/>
                <w:color w:val="000000"/>
              </w:rPr>
              <w:t>52,5</w:t>
            </w:r>
          </w:p>
        </w:tc>
      </w:tr>
      <w:tr w:rsidR="00C83CBE" w14:paraId="0ED86C61" w14:textId="77777777" w:rsidTr="00C83CBE">
        <w:trPr>
          <w:jc w:val="center"/>
        </w:trPr>
        <w:tc>
          <w:tcPr>
            <w:tcW w:w="3690" w:type="dxa"/>
          </w:tcPr>
          <w:p w14:paraId="65966250" w14:textId="77777777" w:rsidR="00C83CBE" w:rsidRPr="00E13FDD" w:rsidRDefault="00C83CBE" w:rsidP="00C83CBE">
            <w:pPr>
              <w:jc w:val="both"/>
              <w:rPr>
                <w:rFonts w:eastAsia="Batang"/>
                <w:color w:val="000000"/>
              </w:rPr>
            </w:pPr>
            <w:r w:rsidRPr="00E13FDD">
              <w:rPr>
                <w:rFonts w:eastAsia="Batang"/>
                <w:color w:val="000000"/>
              </w:rPr>
              <w:t xml:space="preserve">      10. Dolní Dubňany</w:t>
            </w:r>
          </w:p>
        </w:tc>
        <w:tc>
          <w:tcPr>
            <w:tcW w:w="1600" w:type="dxa"/>
          </w:tcPr>
          <w:p w14:paraId="55468E92" w14:textId="77777777" w:rsidR="00C83CBE" w:rsidRPr="00E13FDD" w:rsidRDefault="00C83CBE" w:rsidP="00C83CBE">
            <w:pPr>
              <w:jc w:val="both"/>
              <w:rPr>
                <w:rFonts w:eastAsia="Batang"/>
                <w:color w:val="000000"/>
              </w:rPr>
            </w:pPr>
            <w:r w:rsidRPr="00E13FDD">
              <w:rPr>
                <w:rFonts w:eastAsia="Batang"/>
                <w:color w:val="000000"/>
              </w:rPr>
              <w:t>54</w:t>
            </w:r>
          </w:p>
        </w:tc>
      </w:tr>
      <w:tr w:rsidR="00C83CBE" w14:paraId="0F70926A" w14:textId="77777777" w:rsidTr="00C83CBE">
        <w:trPr>
          <w:jc w:val="center"/>
        </w:trPr>
        <w:tc>
          <w:tcPr>
            <w:tcW w:w="3690" w:type="dxa"/>
          </w:tcPr>
          <w:p w14:paraId="1FC289F3" w14:textId="77777777" w:rsidR="00C83CBE" w:rsidRPr="00E13FDD" w:rsidRDefault="00C83CBE" w:rsidP="00C83CBE">
            <w:pPr>
              <w:jc w:val="both"/>
              <w:rPr>
                <w:rFonts w:eastAsia="Batang"/>
                <w:color w:val="000000"/>
              </w:rPr>
            </w:pPr>
            <w:r w:rsidRPr="00E13FDD">
              <w:rPr>
                <w:rFonts w:eastAsia="Batang"/>
                <w:color w:val="000000"/>
              </w:rPr>
              <w:t xml:space="preserve">      11. Kuřim</w:t>
            </w:r>
          </w:p>
        </w:tc>
        <w:tc>
          <w:tcPr>
            <w:tcW w:w="1600" w:type="dxa"/>
          </w:tcPr>
          <w:p w14:paraId="0532F869" w14:textId="77777777" w:rsidR="00C83CBE" w:rsidRPr="00E13FDD" w:rsidRDefault="00C83CBE" w:rsidP="00C83CBE">
            <w:pPr>
              <w:jc w:val="both"/>
              <w:rPr>
                <w:rFonts w:eastAsia="Batang"/>
                <w:color w:val="000000"/>
              </w:rPr>
            </w:pPr>
            <w:r w:rsidRPr="00E13FDD">
              <w:rPr>
                <w:rFonts w:eastAsia="Batang"/>
                <w:color w:val="000000"/>
              </w:rPr>
              <w:t>55,2</w:t>
            </w:r>
          </w:p>
        </w:tc>
      </w:tr>
      <w:tr w:rsidR="00C83CBE" w14:paraId="244E36FB" w14:textId="77777777" w:rsidTr="00C83CBE">
        <w:trPr>
          <w:jc w:val="center"/>
        </w:trPr>
        <w:tc>
          <w:tcPr>
            <w:tcW w:w="3690" w:type="dxa"/>
          </w:tcPr>
          <w:p w14:paraId="6CAD9DCF" w14:textId="77777777" w:rsidR="00C83CBE" w:rsidRPr="00E13FDD" w:rsidRDefault="00C83CBE" w:rsidP="00C83CBE">
            <w:pPr>
              <w:jc w:val="both"/>
              <w:rPr>
                <w:rFonts w:eastAsia="Batang"/>
                <w:color w:val="000000"/>
              </w:rPr>
            </w:pPr>
            <w:r w:rsidRPr="00E13FDD">
              <w:rPr>
                <w:rFonts w:eastAsia="Batang"/>
                <w:color w:val="000000"/>
              </w:rPr>
              <w:t xml:space="preserve">      12. Přízřenice</w:t>
            </w:r>
          </w:p>
        </w:tc>
        <w:tc>
          <w:tcPr>
            <w:tcW w:w="1600" w:type="dxa"/>
          </w:tcPr>
          <w:p w14:paraId="5B8BFBF8" w14:textId="77777777" w:rsidR="00C83CBE" w:rsidRPr="00E13FDD" w:rsidRDefault="00C83CBE" w:rsidP="00C83CBE">
            <w:pPr>
              <w:jc w:val="both"/>
              <w:rPr>
                <w:rFonts w:eastAsia="Batang"/>
                <w:color w:val="000000"/>
              </w:rPr>
            </w:pPr>
            <w:r w:rsidRPr="00E13FDD">
              <w:rPr>
                <w:rFonts w:eastAsia="Batang"/>
                <w:color w:val="000000"/>
              </w:rPr>
              <w:t>56,2</w:t>
            </w:r>
          </w:p>
        </w:tc>
      </w:tr>
      <w:tr w:rsidR="00C83CBE" w14:paraId="0494DD39" w14:textId="77777777" w:rsidTr="00C83CBE">
        <w:trPr>
          <w:jc w:val="center"/>
        </w:trPr>
        <w:tc>
          <w:tcPr>
            <w:tcW w:w="3690" w:type="dxa"/>
          </w:tcPr>
          <w:p w14:paraId="67A00583" w14:textId="77777777" w:rsidR="00C83CBE" w:rsidRPr="00E13FDD" w:rsidRDefault="00C83CBE" w:rsidP="00C83CBE">
            <w:pPr>
              <w:jc w:val="both"/>
              <w:rPr>
                <w:rFonts w:eastAsia="Batang"/>
                <w:color w:val="000000"/>
              </w:rPr>
            </w:pPr>
            <w:r w:rsidRPr="00E13FDD">
              <w:rPr>
                <w:rFonts w:eastAsia="Batang"/>
                <w:color w:val="000000"/>
              </w:rPr>
              <w:t xml:space="preserve">      13. Přísnotice</w:t>
            </w:r>
          </w:p>
        </w:tc>
        <w:tc>
          <w:tcPr>
            <w:tcW w:w="1600" w:type="dxa"/>
          </w:tcPr>
          <w:p w14:paraId="010053A0" w14:textId="77777777" w:rsidR="00C83CBE" w:rsidRPr="00E13FDD" w:rsidRDefault="00C83CBE" w:rsidP="00C83CBE">
            <w:pPr>
              <w:jc w:val="both"/>
              <w:rPr>
                <w:rFonts w:eastAsia="Batang"/>
                <w:color w:val="000000"/>
              </w:rPr>
            </w:pPr>
            <w:r w:rsidRPr="00E13FDD">
              <w:rPr>
                <w:rFonts w:eastAsia="Batang"/>
                <w:color w:val="000000"/>
              </w:rPr>
              <w:t>58,5</w:t>
            </w:r>
          </w:p>
        </w:tc>
      </w:tr>
      <w:tr w:rsidR="00C83CBE" w14:paraId="231CC81C" w14:textId="77777777" w:rsidTr="00C83CBE">
        <w:trPr>
          <w:jc w:val="center"/>
        </w:trPr>
        <w:tc>
          <w:tcPr>
            <w:tcW w:w="3690" w:type="dxa"/>
          </w:tcPr>
          <w:p w14:paraId="5DF77ABF" w14:textId="77777777" w:rsidR="00C83CBE" w:rsidRPr="00E13FDD" w:rsidRDefault="00C83CBE" w:rsidP="00C83CBE">
            <w:pPr>
              <w:jc w:val="both"/>
              <w:rPr>
                <w:rFonts w:eastAsia="Batang"/>
                <w:color w:val="000000"/>
              </w:rPr>
            </w:pPr>
            <w:r w:rsidRPr="00E13FDD">
              <w:rPr>
                <w:rFonts w:eastAsia="Batang"/>
                <w:color w:val="000000"/>
              </w:rPr>
              <w:t>14.-15. Jezeřany</w:t>
            </w:r>
          </w:p>
        </w:tc>
        <w:tc>
          <w:tcPr>
            <w:tcW w:w="1600" w:type="dxa"/>
          </w:tcPr>
          <w:p w14:paraId="7A2CC8B5" w14:textId="77777777" w:rsidR="00C83CBE" w:rsidRPr="00E13FDD" w:rsidRDefault="00C83CBE" w:rsidP="00C83CBE">
            <w:pPr>
              <w:jc w:val="both"/>
              <w:rPr>
                <w:rFonts w:eastAsia="Batang"/>
                <w:color w:val="000000"/>
              </w:rPr>
            </w:pPr>
            <w:r w:rsidRPr="00E13FDD">
              <w:rPr>
                <w:rFonts w:eastAsia="Batang"/>
                <w:color w:val="000000"/>
              </w:rPr>
              <w:t>69</w:t>
            </w:r>
          </w:p>
        </w:tc>
      </w:tr>
      <w:tr w:rsidR="00C83CBE" w14:paraId="41C295AF" w14:textId="77777777" w:rsidTr="00C83CBE">
        <w:trPr>
          <w:jc w:val="center"/>
        </w:trPr>
        <w:tc>
          <w:tcPr>
            <w:tcW w:w="3690" w:type="dxa"/>
          </w:tcPr>
          <w:p w14:paraId="2235937F" w14:textId="77777777" w:rsidR="00C83CBE" w:rsidRPr="00E13FDD" w:rsidRDefault="00C83CBE" w:rsidP="00C83CBE">
            <w:pPr>
              <w:jc w:val="both"/>
              <w:rPr>
                <w:rFonts w:eastAsia="Batang"/>
                <w:color w:val="000000"/>
              </w:rPr>
            </w:pPr>
            <w:r w:rsidRPr="00E13FDD">
              <w:rPr>
                <w:rFonts w:eastAsia="Batang"/>
                <w:color w:val="000000"/>
              </w:rPr>
              <w:t>14.-15. Mělčany</w:t>
            </w:r>
          </w:p>
        </w:tc>
        <w:tc>
          <w:tcPr>
            <w:tcW w:w="1600" w:type="dxa"/>
          </w:tcPr>
          <w:p w14:paraId="7C6820E3" w14:textId="77777777" w:rsidR="00C83CBE" w:rsidRPr="00E13FDD" w:rsidRDefault="00C83CBE" w:rsidP="00C83CBE">
            <w:pPr>
              <w:jc w:val="both"/>
              <w:rPr>
                <w:rFonts w:eastAsia="Batang"/>
                <w:color w:val="000000"/>
              </w:rPr>
            </w:pPr>
            <w:r w:rsidRPr="00E13FDD">
              <w:rPr>
                <w:rFonts w:eastAsia="Batang"/>
                <w:color w:val="000000"/>
              </w:rPr>
              <w:t>69</w:t>
            </w:r>
          </w:p>
        </w:tc>
      </w:tr>
      <w:tr w:rsidR="00C83CBE" w14:paraId="4738CC47" w14:textId="77777777" w:rsidTr="00C83CBE">
        <w:trPr>
          <w:jc w:val="center"/>
        </w:trPr>
        <w:tc>
          <w:tcPr>
            <w:tcW w:w="3690" w:type="dxa"/>
          </w:tcPr>
          <w:p w14:paraId="60F51FBB" w14:textId="77777777" w:rsidR="00C83CBE" w:rsidRPr="00E13FDD" w:rsidRDefault="00C83CBE" w:rsidP="00C83CBE">
            <w:pPr>
              <w:jc w:val="both"/>
              <w:rPr>
                <w:rFonts w:eastAsia="Batang"/>
                <w:color w:val="000000"/>
              </w:rPr>
            </w:pPr>
            <w:r w:rsidRPr="00E13FDD">
              <w:rPr>
                <w:rFonts w:eastAsia="Batang"/>
                <w:color w:val="000000"/>
              </w:rPr>
              <w:t xml:space="preserve">      16. Moravské Bránice B</w:t>
            </w:r>
          </w:p>
        </w:tc>
        <w:tc>
          <w:tcPr>
            <w:tcW w:w="1600" w:type="dxa"/>
          </w:tcPr>
          <w:p w14:paraId="36CF3BE0" w14:textId="77777777" w:rsidR="00C83CBE" w:rsidRPr="00E13FDD" w:rsidRDefault="00C83CBE" w:rsidP="00C83CBE">
            <w:pPr>
              <w:jc w:val="both"/>
              <w:rPr>
                <w:rFonts w:eastAsia="Batang"/>
                <w:color w:val="000000"/>
              </w:rPr>
            </w:pPr>
            <w:r w:rsidRPr="00E13FDD">
              <w:rPr>
                <w:rFonts w:eastAsia="Batang"/>
                <w:color w:val="000000"/>
              </w:rPr>
              <w:t>70,8</w:t>
            </w:r>
          </w:p>
        </w:tc>
      </w:tr>
      <w:tr w:rsidR="00C83CBE" w14:paraId="2EA730F6" w14:textId="77777777" w:rsidTr="00C83CBE">
        <w:trPr>
          <w:jc w:val="center"/>
        </w:trPr>
        <w:tc>
          <w:tcPr>
            <w:tcW w:w="3690" w:type="dxa"/>
          </w:tcPr>
          <w:p w14:paraId="690199B4" w14:textId="77777777" w:rsidR="00C83CBE" w:rsidRPr="00E13FDD" w:rsidRDefault="00C83CBE" w:rsidP="00C83CBE">
            <w:pPr>
              <w:jc w:val="both"/>
              <w:rPr>
                <w:rFonts w:eastAsia="Batang"/>
                <w:color w:val="000000"/>
              </w:rPr>
            </w:pPr>
            <w:r w:rsidRPr="00E13FDD">
              <w:rPr>
                <w:rFonts w:eastAsia="Batang"/>
                <w:color w:val="000000"/>
              </w:rPr>
              <w:t xml:space="preserve">      17. Nové Bránice B</w:t>
            </w:r>
          </w:p>
        </w:tc>
        <w:tc>
          <w:tcPr>
            <w:tcW w:w="1600" w:type="dxa"/>
          </w:tcPr>
          <w:p w14:paraId="7D728D64" w14:textId="77777777" w:rsidR="00C83CBE" w:rsidRPr="00E13FDD" w:rsidRDefault="00C83CBE" w:rsidP="00C83CBE">
            <w:pPr>
              <w:jc w:val="both"/>
              <w:rPr>
                <w:rFonts w:eastAsia="Batang"/>
                <w:color w:val="000000"/>
              </w:rPr>
            </w:pPr>
            <w:r w:rsidRPr="00E13FDD">
              <w:rPr>
                <w:rFonts w:eastAsia="Batang"/>
                <w:color w:val="000000"/>
              </w:rPr>
              <w:t>71,1</w:t>
            </w:r>
          </w:p>
        </w:tc>
      </w:tr>
      <w:tr w:rsidR="00C83CBE" w14:paraId="73B93EAB" w14:textId="77777777" w:rsidTr="00C83CBE">
        <w:trPr>
          <w:jc w:val="center"/>
        </w:trPr>
        <w:tc>
          <w:tcPr>
            <w:tcW w:w="3690" w:type="dxa"/>
          </w:tcPr>
          <w:p w14:paraId="5F0E1C1E" w14:textId="77777777" w:rsidR="00C83CBE" w:rsidRPr="00E13FDD" w:rsidRDefault="00C83CBE" w:rsidP="00C83CBE">
            <w:pPr>
              <w:jc w:val="both"/>
              <w:rPr>
                <w:rFonts w:eastAsia="Batang"/>
                <w:color w:val="000000"/>
              </w:rPr>
            </w:pPr>
            <w:r w:rsidRPr="00E13FDD">
              <w:rPr>
                <w:rFonts w:eastAsia="Batang"/>
                <w:color w:val="000000"/>
              </w:rPr>
              <w:t xml:space="preserve">      18. Dubňany</w:t>
            </w:r>
          </w:p>
        </w:tc>
        <w:tc>
          <w:tcPr>
            <w:tcW w:w="1600" w:type="dxa"/>
          </w:tcPr>
          <w:p w14:paraId="3B598111" w14:textId="77777777" w:rsidR="00C83CBE" w:rsidRPr="00E13FDD" w:rsidRDefault="00C83CBE" w:rsidP="00C83CBE">
            <w:pPr>
              <w:jc w:val="both"/>
              <w:rPr>
                <w:rFonts w:eastAsia="Batang"/>
                <w:color w:val="000000"/>
              </w:rPr>
            </w:pPr>
            <w:r w:rsidRPr="00E13FDD">
              <w:rPr>
                <w:rFonts w:eastAsia="Batang"/>
                <w:color w:val="000000"/>
              </w:rPr>
              <w:t>85</w:t>
            </w:r>
          </w:p>
        </w:tc>
      </w:tr>
      <w:tr w:rsidR="00C83CBE" w14:paraId="02287EEC" w14:textId="77777777" w:rsidTr="00C83CBE">
        <w:trPr>
          <w:jc w:val="center"/>
        </w:trPr>
        <w:tc>
          <w:tcPr>
            <w:tcW w:w="3690" w:type="dxa"/>
          </w:tcPr>
          <w:p w14:paraId="24A609A1" w14:textId="77777777" w:rsidR="00C83CBE" w:rsidRPr="00E13FDD" w:rsidRDefault="00C83CBE" w:rsidP="00C83CBE">
            <w:pPr>
              <w:jc w:val="both"/>
              <w:rPr>
                <w:rFonts w:eastAsia="Batang"/>
                <w:color w:val="000000"/>
              </w:rPr>
            </w:pPr>
            <w:r w:rsidRPr="00E13FDD">
              <w:rPr>
                <w:rFonts w:eastAsia="Batang"/>
                <w:color w:val="000000"/>
              </w:rPr>
              <w:t xml:space="preserve">      19. Moravské Bránice A</w:t>
            </w:r>
          </w:p>
        </w:tc>
        <w:tc>
          <w:tcPr>
            <w:tcW w:w="1600" w:type="dxa"/>
          </w:tcPr>
          <w:p w14:paraId="10CC215C" w14:textId="77777777" w:rsidR="00C83CBE" w:rsidRPr="00E13FDD" w:rsidRDefault="00C83CBE" w:rsidP="00C83CBE">
            <w:pPr>
              <w:jc w:val="both"/>
              <w:rPr>
                <w:rFonts w:eastAsia="Batang"/>
                <w:color w:val="000000"/>
              </w:rPr>
            </w:pPr>
            <w:r w:rsidRPr="00E13FDD">
              <w:rPr>
                <w:rFonts w:eastAsia="Batang"/>
                <w:color w:val="000000"/>
              </w:rPr>
              <w:t>90,8</w:t>
            </w:r>
          </w:p>
        </w:tc>
      </w:tr>
      <w:tr w:rsidR="00C83CBE" w14:paraId="1DBE61AF" w14:textId="77777777" w:rsidTr="00C83CBE">
        <w:trPr>
          <w:jc w:val="center"/>
        </w:trPr>
        <w:tc>
          <w:tcPr>
            <w:tcW w:w="3690" w:type="dxa"/>
          </w:tcPr>
          <w:p w14:paraId="6699D58F" w14:textId="77777777" w:rsidR="00C83CBE" w:rsidRPr="00E13FDD" w:rsidRDefault="00C83CBE" w:rsidP="00C83CBE">
            <w:pPr>
              <w:jc w:val="both"/>
              <w:rPr>
                <w:rFonts w:eastAsia="Batang"/>
                <w:color w:val="000000"/>
              </w:rPr>
            </w:pPr>
            <w:r w:rsidRPr="00E13FDD">
              <w:rPr>
                <w:rFonts w:eastAsia="Batang"/>
                <w:color w:val="000000"/>
              </w:rPr>
              <w:t>20.-21. Dolní Kounice</w:t>
            </w:r>
          </w:p>
        </w:tc>
        <w:tc>
          <w:tcPr>
            <w:tcW w:w="1600" w:type="dxa"/>
          </w:tcPr>
          <w:p w14:paraId="36A2C723" w14:textId="77777777" w:rsidR="00C83CBE" w:rsidRPr="00E13FDD" w:rsidRDefault="00C83CBE" w:rsidP="00C83CBE">
            <w:pPr>
              <w:jc w:val="both"/>
              <w:rPr>
                <w:rFonts w:eastAsia="Batang"/>
                <w:color w:val="000000"/>
              </w:rPr>
            </w:pPr>
            <w:r w:rsidRPr="00E13FDD">
              <w:rPr>
                <w:rFonts w:eastAsia="Batang"/>
                <w:color w:val="000000"/>
              </w:rPr>
              <w:t>nehodnoceni</w:t>
            </w:r>
          </w:p>
        </w:tc>
      </w:tr>
      <w:tr w:rsidR="00C83CBE" w14:paraId="0C42484F" w14:textId="77777777" w:rsidTr="00C83CBE">
        <w:trPr>
          <w:jc w:val="center"/>
        </w:trPr>
        <w:tc>
          <w:tcPr>
            <w:tcW w:w="3690" w:type="dxa"/>
          </w:tcPr>
          <w:p w14:paraId="2BB6337E" w14:textId="77777777" w:rsidR="00C83CBE" w:rsidRPr="00E13FDD" w:rsidRDefault="00C83CBE" w:rsidP="00C83CBE">
            <w:pPr>
              <w:jc w:val="both"/>
              <w:rPr>
                <w:rFonts w:eastAsia="Batang"/>
                <w:color w:val="000000"/>
              </w:rPr>
            </w:pPr>
            <w:r w:rsidRPr="00E13FDD">
              <w:rPr>
                <w:rFonts w:eastAsia="Batang"/>
                <w:color w:val="000000"/>
              </w:rPr>
              <w:lastRenderedPageBreak/>
              <w:t>20.-21. Loděnice</w:t>
            </w:r>
          </w:p>
        </w:tc>
        <w:tc>
          <w:tcPr>
            <w:tcW w:w="1600" w:type="dxa"/>
          </w:tcPr>
          <w:p w14:paraId="07E2361A" w14:textId="77777777" w:rsidR="00C83CBE" w:rsidRPr="00E13FDD" w:rsidRDefault="00C83CBE" w:rsidP="00C83CBE">
            <w:pPr>
              <w:jc w:val="both"/>
              <w:rPr>
                <w:rFonts w:eastAsia="Batang"/>
                <w:color w:val="000000"/>
              </w:rPr>
            </w:pPr>
            <w:r w:rsidRPr="00E13FDD">
              <w:rPr>
                <w:rFonts w:eastAsia="Batang"/>
                <w:color w:val="000000"/>
              </w:rPr>
              <w:t>nehodnoceni</w:t>
            </w:r>
          </w:p>
        </w:tc>
      </w:tr>
      <w:tr w:rsidR="00C83CBE" w14:paraId="200D5D41" w14:textId="77777777" w:rsidTr="00C83CBE">
        <w:trPr>
          <w:jc w:val="center"/>
        </w:trPr>
        <w:tc>
          <w:tcPr>
            <w:tcW w:w="3690" w:type="dxa"/>
          </w:tcPr>
          <w:p w14:paraId="65DCAF67" w14:textId="77777777" w:rsidR="00C83CBE" w:rsidRPr="00E13FDD" w:rsidRDefault="00C83CBE" w:rsidP="00C83CBE">
            <w:pPr>
              <w:pStyle w:val="Nadpis8"/>
              <w:rPr>
                <w:i w:val="0"/>
                <w:iCs w:val="0"/>
              </w:rPr>
            </w:pPr>
            <w:r w:rsidRPr="00E13FDD">
              <w:rPr>
                <w:i w:val="0"/>
                <w:iCs w:val="0"/>
              </w:rPr>
              <w:t>Ženy</w:t>
            </w:r>
          </w:p>
        </w:tc>
        <w:tc>
          <w:tcPr>
            <w:tcW w:w="1600" w:type="dxa"/>
          </w:tcPr>
          <w:p w14:paraId="5E41DECE" w14:textId="77777777" w:rsidR="00C83CBE" w:rsidRPr="00E13FDD" w:rsidRDefault="00C83CBE" w:rsidP="00C83CBE">
            <w:pPr>
              <w:ind w:left="230"/>
              <w:jc w:val="both"/>
              <w:rPr>
                <w:rFonts w:eastAsia="Batang"/>
                <w:color w:val="000000"/>
              </w:rPr>
            </w:pPr>
          </w:p>
        </w:tc>
      </w:tr>
      <w:tr w:rsidR="00C83CBE" w14:paraId="4E544920" w14:textId="77777777" w:rsidTr="00C83CBE">
        <w:trPr>
          <w:jc w:val="center"/>
        </w:trPr>
        <w:tc>
          <w:tcPr>
            <w:tcW w:w="3690" w:type="dxa"/>
          </w:tcPr>
          <w:p w14:paraId="3BBF46FA" w14:textId="77777777" w:rsidR="00C83CBE" w:rsidRPr="00E13FDD" w:rsidRDefault="00C83CBE" w:rsidP="00C83CBE">
            <w:pPr>
              <w:jc w:val="both"/>
              <w:rPr>
                <w:rFonts w:eastAsia="Batang"/>
                <w:color w:val="000000"/>
              </w:rPr>
            </w:pPr>
            <w:r w:rsidRPr="00E13FDD">
              <w:rPr>
                <w:rFonts w:eastAsia="Batang"/>
                <w:color w:val="000000"/>
              </w:rPr>
              <w:t xml:space="preserve">     1. Dolní Kounice</w:t>
            </w:r>
          </w:p>
        </w:tc>
        <w:tc>
          <w:tcPr>
            <w:tcW w:w="1600" w:type="dxa"/>
          </w:tcPr>
          <w:p w14:paraId="3412BFC9" w14:textId="77777777" w:rsidR="00C83CBE" w:rsidRPr="00E13FDD" w:rsidRDefault="00C83CBE" w:rsidP="00C83CBE">
            <w:pPr>
              <w:jc w:val="both"/>
              <w:rPr>
                <w:rFonts w:eastAsia="Batang"/>
                <w:color w:val="000000"/>
              </w:rPr>
            </w:pPr>
            <w:r w:rsidRPr="00E13FDD">
              <w:rPr>
                <w:rFonts w:eastAsia="Batang"/>
                <w:color w:val="000000"/>
              </w:rPr>
              <w:t>40</w:t>
            </w:r>
          </w:p>
        </w:tc>
      </w:tr>
      <w:tr w:rsidR="00C83CBE" w14:paraId="13649435" w14:textId="77777777" w:rsidTr="00C83CBE">
        <w:trPr>
          <w:jc w:val="center"/>
        </w:trPr>
        <w:tc>
          <w:tcPr>
            <w:tcW w:w="3690" w:type="dxa"/>
          </w:tcPr>
          <w:p w14:paraId="128638EE" w14:textId="77777777" w:rsidR="00C83CBE" w:rsidRDefault="00C83CBE" w:rsidP="00C83CBE">
            <w:pPr>
              <w:jc w:val="both"/>
              <w:rPr>
                <w:rFonts w:eastAsia="Batang"/>
                <w:color w:val="000000"/>
              </w:rPr>
            </w:pPr>
            <w:r>
              <w:rPr>
                <w:rFonts w:eastAsia="Batang"/>
                <w:color w:val="000000"/>
              </w:rPr>
              <w:t xml:space="preserve">     2. Mikulov</w:t>
            </w:r>
          </w:p>
        </w:tc>
        <w:tc>
          <w:tcPr>
            <w:tcW w:w="1600" w:type="dxa"/>
          </w:tcPr>
          <w:p w14:paraId="4242AFF1" w14:textId="77777777" w:rsidR="00C83CBE" w:rsidRDefault="00C83CBE" w:rsidP="00C83CBE">
            <w:pPr>
              <w:jc w:val="both"/>
              <w:rPr>
                <w:rFonts w:eastAsia="Batang"/>
                <w:color w:val="000000"/>
              </w:rPr>
            </w:pPr>
            <w:r>
              <w:rPr>
                <w:rFonts w:eastAsia="Batang"/>
                <w:color w:val="000000"/>
              </w:rPr>
              <w:t>41</w:t>
            </w:r>
          </w:p>
        </w:tc>
      </w:tr>
      <w:tr w:rsidR="00C83CBE" w14:paraId="33BB1A1E" w14:textId="77777777" w:rsidTr="00C83CBE">
        <w:trPr>
          <w:jc w:val="center"/>
        </w:trPr>
        <w:tc>
          <w:tcPr>
            <w:tcW w:w="3690" w:type="dxa"/>
          </w:tcPr>
          <w:p w14:paraId="14967F10" w14:textId="77777777" w:rsidR="00C83CBE" w:rsidRDefault="00C83CBE" w:rsidP="00C83CBE">
            <w:pPr>
              <w:jc w:val="both"/>
              <w:rPr>
                <w:rFonts w:eastAsia="Batang"/>
                <w:color w:val="000000"/>
              </w:rPr>
            </w:pPr>
            <w:r>
              <w:rPr>
                <w:rFonts w:eastAsia="Batang"/>
                <w:color w:val="000000"/>
              </w:rPr>
              <w:t>3.-4. Střelice</w:t>
            </w:r>
          </w:p>
        </w:tc>
        <w:tc>
          <w:tcPr>
            <w:tcW w:w="1600" w:type="dxa"/>
          </w:tcPr>
          <w:p w14:paraId="6C953910" w14:textId="77777777" w:rsidR="00C83CBE" w:rsidRDefault="00C83CBE" w:rsidP="00C83CBE">
            <w:pPr>
              <w:jc w:val="both"/>
              <w:rPr>
                <w:rFonts w:eastAsia="Batang"/>
                <w:color w:val="000000"/>
              </w:rPr>
            </w:pPr>
            <w:r>
              <w:rPr>
                <w:rFonts w:eastAsia="Batang"/>
                <w:color w:val="000000"/>
              </w:rPr>
              <w:t>56</w:t>
            </w:r>
          </w:p>
        </w:tc>
      </w:tr>
      <w:tr w:rsidR="00C83CBE" w14:paraId="40EE8A23" w14:textId="77777777" w:rsidTr="00C83CBE">
        <w:trPr>
          <w:jc w:val="center"/>
        </w:trPr>
        <w:tc>
          <w:tcPr>
            <w:tcW w:w="3690" w:type="dxa"/>
          </w:tcPr>
          <w:p w14:paraId="2BE5BBC1" w14:textId="77777777" w:rsidR="00C83CBE" w:rsidRDefault="00C83CBE" w:rsidP="00C83CBE">
            <w:pPr>
              <w:jc w:val="both"/>
              <w:rPr>
                <w:rFonts w:eastAsia="Batang"/>
                <w:color w:val="000000"/>
              </w:rPr>
            </w:pPr>
            <w:r>
              <w:rPr>
                <w:rFonts w:eastAsia="Batang"/>
                <w:color w:val="000000"/>
              </w:rPr>
              <w:t>3.-4. Mělčany</w:t>
            </w:r>
          </w:p>
        </w:tc>
        <w:tc>
          <w:tcPr>
            <w:tcW w:w="1600" w:type="dxa"/>
          </w:tcPr>
          <w:p w14:paraId="2760A033" w14:textId="77777777" w:rsidR="00C83CBE" w:rsidRDefault="00C83CBE" w:rsidP="00C83CBE">
            <w:pPr>
              <w:jc w:val="both"/>
              <w:rPr>
                <w:rFonts w:eastAsia="Batang"/>
                <w:color w:val="000000"/>
              </w:rPr>
            </w:pPr>
            <w:r>
              <w:rPr>
                <w:rFonts w:eastAsia="Batang"/>
                <w:color w:val="000000"/>
              </w:rPr>
              <w:t>56</w:t>
            </w:r>
          </w:p>
        </w:tc>
      </w:tr>
    </w:tbl>
    <w:p w14:paraId="1A3630BE" w14:textId="77777777" w:rsidR="00C83CBE" w:rsidRDefault="00C83CBE" w:rsidP="00C83CBE">
      <w:pPr>
        <w:rPr>
          <w:b/>
          <w:bCs/>
        </w:rPr>
      </w:pPr>
    </w:p>
    <w:p w14:paraId="2BF89C33" w14:textId="6AFE1B71" w:rsidR="00C83CBE" w:rsidRPr="00E13FDD" w:rsidRDefault="00C83CBE" w:rsidP="00E13FDD">
      <w:pPr>
        <w:pStyle w:val="Bezmezer"/>
        <w:jc w:val="both"/>
        <w:rPr>
          <w:b/>
          <w:bCs/>
          <w:i/>
          <w:iCs/>
        </w:rPr>
      </w:pPr>
      <w:r w:rsidRPr="00E13FDD">
        <w:rPr>
          <w:b/>
          <w:bCs/>
          <w:i/>
          <w:iCs/>
        </w:rPr>
        <w:t>Č</w:t>
      </w:r>
      <w:r w:rsidR="00E13FDD" w:rsidRPr="00E13FDD">
        <w:rPr>
          <w:b/>
          <w:bCs/>
          <w:i/>
          <w:iCs/>
        </w:rPr>
        <w:t>lenská základna</w:t>
      </w:r>
    </w:p>
    <w:p w14:paraId="7B8D2CB0" w14:textId="77777777" w:rsidR="00C83CBE" w:rsidRDefault="00C83CBE" w:rsidP="00E13FDD">
      <w:pPr>
        <w:pStyle w:val="Bezmezer"/>
        <w:jc w:val="both"/>
      </w:pPr>
      <w:r>
        <w:t>Ke sboru přistoupili Šárka Wossalová, Antonín Jonáš + tři další.</w:t>
      </w:r>
    </w:p>
    <w:p w14:paraId="71F845CF" w14:textId="7102D611" w:rsidR="00C83CBE" w:rsidRDefault="00C83CBE" w:rsidP="00E13FDD">
      <w:pPr>
        <w:pStyle w:val="Bezmezer"/>
        <w:jc w:val="both"/>
      </w:pPr>
      <w:r>
        <w:t>Sbor eviduje celkem 108 členů, z toho 66 mužů a 42 žen</w:t>
      </w:r>
      <w:r w:rsidR="00E13FDD">
        <w:t>.</w:t>
      </w:r>
    </w:p>
    <w:p w14:paraId="5C9B095D" w14:textId="03292203" w:rsidR="00C83CBE" w:rsidRPr="00E13FDD" w:rsidRDefault="00C83CBE" w:rsidP="00E13FDD">
      <w:pPr>
        <w:pStyle w:val="Bezmezer"/>
        <w:jc w:val="both"/>
        <w:rPr>
          <w:b/>
          <w:i/>
          <w:iCs/>
        </w:rPr>
      </w:pPr>
      <w:r w:rsidRPr="00E13FDD">
        <w:rPr>
          <w:b/>
          <w:i/>
          <w:iCs/>
        </w:rPr>
        <w:t>V</w:t>
      </w:r>
      <w:r w:rsidR="00E13FDD" w:rsidRPr="00E13FDD">
        <w:rPr>
          <w:b/>
          <w:i/>
          <w:iCs/>
        </w:rPr>
        <w:t>ýbor</w:t>
      </w:r>
    </w:p>
    <w:p w14:paraId="42C315AB" w14:textId="77777777" w:rsidR="00C83CBE" w:rsidRDefault="00C83CBE" w:rsidP="00E13FDD">
      <w:pPr>
        <w:pStyle w:val="Bezmezer"/>
        <w:jc w:val="both"/>
        <w:rPr>
          <w:bCs/>
        </w:rPr>
      </w:pPr>
      <w:r>
        <w:rPr>
          <w:bCs/>
        </w:rPr>
        <w:t xml:space="preserve">Předseda                                                  Stanislav Řezáč                 </w:t>
      </w:r>
    </w:p>
    <w:p w14:paraId="512315A4" w14:textId="77777777" w:rsidR="00C83CBE" w:rsidRDefault="00C83CBE" w:rsidP="00E13FDD">
      <w:pPr>
        <w:pStyle w:val="Bezmezer"/>
        <w:jc w:val="both"/>
        <w:rPr>
          <w:bCs/>
        </w:rPr>
      </w:pPr>
      <w:r>
        <w:rPr>
          <w:bCs/>
        </w:rPr>
        <w:t>Místopředseda                                         Vlasta Halvová</w:t>
      </w:r>
    </w:p>
    <w:p w14:paraId="4A020A39" w14:textId="77777777" w:rsidR="00C83CBE" w:rsidRDefault="00C83CBE" w:rsidP="00E13FDD">
      <w:pPr>
        <w:pStyle w:val="Bezmezer"/>
        <w:jc w:val="both"/>
      </w:pPr>
      <w:r>
        <w:t>Velitel                                                      František Macík</w:t>
      </w:r>
    </w:p>
    <w:p w14:paraId="4B4EF7C9" w14:textId="77777777" w:rsidR="00C83CBE" w:rsidRDefault="00C83CBE" w:rsidP="00E13FDD">
      <w:pPr>
        <w:pStyle w:val="Bezmezer"/>
        <w:jc w:val="both"/>
      </w:pPr>
      <w:r>
        <w:t>Jednatel                                                    František Řezáč</w:t>
      </w:r>
    </w:p>
    <w:p w14:paraId="2F84B402" w14:textId="77777777" w:rsidR="00C83CBE" w:rsidRDefault="00C83CBE" w:rsidP="00C83CBE">
      <w:pPr>
        <w:jc w:val="both"/>
      </w:pPr>
      <w:r>
        <w:t>Pokladník                                                 Vojtěch Kočí</w:t>
      </w:r>
    </w:p>
    <w:p w14:paraId="10FA9057" w14:textId="77777777" w:rsidR="00C83CBE" w:rsidRDefault="00C83CBE" w:rsidP="00C83CBE">
      <w:pPr>
        <w:jc w:val="both"/>
      </w:pPr>
      <w:r>
        <w:t>Referent MTZ                                          Josef Badin</w:t>
      </w:r>
    </w:p>
    <w:p w14:paraId="77800463" w14:textId="77777777" w:rsidR="00C83CBE" w:rsidRDefault="00C83CBE" w:rsidP="00C83CBE">
      <w:pPr>
        <w:jc w:val="both"/>
      </w:pPr>
      <w:r>
        <w:t>Organizační referent                                Jan Brabec</w:t>
      </w:r>
    </w:p>
    <w:p w14:paraId="05353F4E" w14:textId="77777777" w:rsidR="00C83CBE" w:rsidRDefault="00C83CBE" w:rsidP="00C83CBE">
      <w:pPr>
        <w:jc w:val="both"/>
      </w:pPr>
      <w:r>
        <w:t>Vedoucí mládeže                                     Vítězslav Střecha</w:t>
      </w:r>
    </w:p>
    <w:p w14:paraId="66CA5831" w14:textId="77777777" w:rsidR="00C83CBE" w:rsidRDefault="00C83CBE" w:rsidP="00C83CBE">
      <w:pPr>
        <w:jc w:val="both"/>
      </w:pPr>
      <w:r>
        <w:t>Referentka žen                                         Darja Moudrá</w:t>
      </w:r>
    </w:p>
    <w:p w14:paraId="7BA64D3A" w14:textId="77777777" w:rsidR="00C83CBE" w:rsidRDefault="00C83CBE" w:rsidP="00C83CBE">
      <w:pPr>
        <w:jc w:val="both"/>
      </w:pPr>
      <w:r>
        <w:t>Preventář                                                  Ferdinand Bochníček</w:t>
      </w:r>
    </w:p>
    <w:p w14:paraId="35EDACD2" w14:textId="77777777" w:rsidR="00C83CBE" w:rsidRDefault="00C83CBE" w:rsidP="00C83CBE">
      <w:pPr>
        <w:jc w:val="both"/>
      </w:pPr>
      <w:r>
        <w:t>Referent CO                                             Stanislav Řezáč</w:t>
      </w:r>
    </w:p>
    <w:p w14:paraId="7A0BCCC7" w14:textId="77777777" w:rsidR="00C83CBE" w:rsidRDefault="00C83CBE" w:rsidP="00C83CBE">
      <w:pPr>
        <w:jc w:val="both"/>
      </w:pPr>
      <w:r>
        <w:t>Referent politicko – výchovné práce       Drahomíra Řezáčová</w:t>
      </w:r>
    </w:p>
    <w:p w14:paraId="31BBDBFD" w14:textId="77777777" w:rsidR="00C83CBE" w:rsidRDefault="00C83CBE" w:rsidP="00C83CBE">
      <w:pPr>
        <w:jc w:val="both"/>
      </w:pPr>
      <w:r>
        <w:t>Kronikář                                                  Zuzana Knittlová</w:t>
      </w:r>
    </w:p>
    <w:p w14:paraId="0EF34FC1" w14:textId="77777777" w:rsidR="00C83CBE" w:rsidRDefault="00C83CBE" w:rsidP="00C83CBE">
      <w:pPr>
        <w:jc w:val="both"/>
      </w:pPr>
      <w:r>
        <w:t>Revizor                                                    Zdena Wossalová, František Staňa</w:t>
      </w:r>
    </w:p>
    <w:p w14:paraId="27476699" w14:textId="77777777" w:rsidR="00C83CBE" w:rsidRDefault="00C83CBE" w:rsidP="00C83CBE">
      <w:r>
        <w:t xml:space="preserve">Člen výboru                                    </w:t>
      </w:r>
      <w:r w:rsidR="00A80BCD">
        <w:t xml:space="preserve">        Jaroslav Moudrý, Jaromil</w:t>
      </w:r>
      <w:r>
        <w:t xml:space="preserve"> Žaloudek, František</w:t>
      </w:r>
    </w:p>
    <w:p w14:paraId="69E7513D" w14:textId="5C0A7F5E" w:rsidR="00EF3911" w:rsidRPr="00EF3911" w:rsidRDefault="00C83CBE" w:rsidP="00C83CBE">
      <w:r>
        <w:t xml:space="preserve">                                                                Nemeškal</w:t>
      </w:r>
    </w:p>
    <w:p w14:paraId="6A2476B0" w14:textId="77777777" w:rsidR="00C83CBE" w:rsidRPr="00E13FDD" w:rsidRDefault="00C83CBE" w:rsidP="00C83CBE">
      <w:pPr>
        <w:jc w:val="center"/>
        <w:rPr>
          <w:b/>
          <w:color w:val="000000" w:themeColor="text1"/>
        </w:rPr>
      </w:pPr>
      <w:r w:rsidRPr="00E13FDD">
        <w:rPr>
          <w:b/>
          <w:color w:val="000000" w:themeColor="text1"/>
        </w:rPr>
        <w:t>1985</w:t>
      </w:r>
    </w:p>
    <w:p w14:paraId="13EA1C80" w14:textId="69D33CAA" w:rsidR="00C83CBE" w:rsidRDefault="00C83CBE" w:rsidP="00C83CBE">
      <w:pPr>
        <w:jc w:val="both"/>
      </w:pPr>
      <w:r>
        <w:t>23. února – Ples v kulturním domě</w:t>
      </w:r>
      <w:r w:rsidR="00E13FDD">
        <w:t>.</w:t>
      </w:r>
    </w:p>
    <w:p w14:paraId="175416D2" w14:textId="67CB40DD" w:rsidR="00C83CBE" w:rsidRDefault="00C83CBE" w:rsidP="00C83CBE">
      <w:pPr>
        <w:jc w:val="both"/>
      </w:pPr>
      <w:r>
        <w:t>9. března – Oslava Mezinárodního dne žen, spojená s kamarádským večírkem</w:t>
      </w:r>
      <w:r w:rsidR="00E13FDD">
        <w:t>.</w:t>
      </w:r>
    </w:p>
    <w:p w14:paraId="0FFC323C" w14:textId="7B8448D4" w:rsidR="00C83CBE" w:rsidRDefault="00C83CBE" w:rsidP="00C83CBE">
      <w:pPr>
        <w:jc w:val="both"/>
      </w:pPr>
      <w:r>
        <w:t>3.dubna – Zájezd do divadla v Moravském Krumlově</w:t>
      </w:r>
      <w:r w:rsidR="00E13FDD">
        <w:t>.</w:t>
      </w:r>
    </w:p>
    <w:p w14:paraId="591FE743" w14:textId="0FAABD56" w:rsidR="00C83CBE" w:rsidRDefault="00C83CBE" w:rsidP="00C83CBE">
      <w:pPr>
        <w:jc w:val="both"/>
      </w:pPr>
      <w:r>
        <w:t xml:space="preserve">20. </w:t>
      </w:r>
      <w:r w:rsidR="00E13FDD">
        <w:t xml:space="preserve">až </w:t>
      </w:r>
      <w:r>
        <w:t>21. července – Výlet s mladými žáky</w:t>
      </w:r>
      <w:r w:rsidR="00E13FDD">
        <w:t>.</w:t>
      </w:r>
    </w:p>
    <w:p w14:paraId="37F7C969" w14:textId="2E8027A6" w:rsidR="00C83CBE" w:rsidRDefault="00C83CBE" w:rsidP="00C83CBE">
      <w:pPr>
        <w:jc w:val="both"/>
      </w:pPr>
      <w:r>
        <w:t>16. srpna – Taneční zábava na hřišti pod zámkem se skupinou Arcus</w:t>
      </w:r>
      <w:r w:rsidR="00E13FDD">
        <w:t>.</w:t>
      </w:r>
    </w:p>
    <w:p w14:paraId="37F69357" w14:textId="3656C35A" w:rsidR="00C83CBE" w:rsidRDefault="00C83CBE" w:rsidP="00C83CBE">
      <w:pPr>
        <w:jc w:val="both"/>
      </w:pPr>
      <w:r>
        <w:t>19. října – Zájezd do vinného sklepa v</w:t>
      </w:r>
      <w:r w:rsidR="00E13FDD">
        <w:t> </w:t>
      </w:r>
      <w:r>
        <w:t>Čejkovicích</w:t>
      </w:r>
      <w:r w:rsidR="00E13FDD">
        <w:t>.</w:t>
      </w:r>
    </w:p>
    <w:p w14:paraId="097F546A" w14:textId="39911BA1" w:rsidR="00C83CBE" w:rsidRDefault="00C83CBE" w:rsidP="00C83CBE">
      <w:pPr>
        <w:jc w:val="both"/>
      </w:pPr>
      <w:r>
        <w:t>26. října – Sběr železného šrotu</w:t>
      </w:r>
      <w:r w:rsidR="00E13FDD">
        <w:t>.</w:t>
      </w:r>
    </w:p>
    <w:p w14:paraId="74D617E2" w14:textId="0EDDB15B" w:rsidR="00C83CBE" w:rsidRDefault="00C83CBE" w:rsidP="00C83CBE">
      <w:pPr>
        <w:jc w:val="both"/>
        <w:rPr>
          <w:b/>
          <w:bCs/>
          <w:color w:val="0000FF"/>
          <w:sz w:val="40"/>
        </w:rPr>
      </w:pPr>
      <w:r>
        <w:t>Malé hřiště pod zámkem patří organizaci SSM, která úzce spolupracuje s požárníky. Její členové opravili klubovnu, WC, sprchy, elektřinu, vodu, podium a plot</w:t>
      </w:r>
      <w:r w:rsidR="00E13FDD">
        <w:t>.</w:t>
      </w:r>
    </w:p>
    <w:p w14:paraId="221A7F70" w14:textId="724BA1E7" w:rsidR="00E13FDD" w:rsidRPr="00E13FDD" w:rsidRDefault="00E13FDD" w:rsidP="009B5E7F">
      <w:pPr>
        <w:jc w:val="both"/>
        <w:rPr>
          <w:b/>
          <w:i/>
          <w:iCs/>
        </w:rPr>
      </w:pPr>
      <w:r w:rsidRPr="00E13FDD">
        <w:rPr>
          <w:b/>
          <w:i/>
          <w:iCs/>
        </w:rPr>
        <w:t>Zásahy</w:t>
      </w:r>
    </w:p>
    <w:p w14:paraId="7F81DFCD" w14:textId="5A8F0D7B" w:rsidR="00E13FDD" w:rsidRPr="00E13FDD" w:rsidRDefault="00E13FDD" w:rsidP="00E13FDD">
      <w:pPr>
        <w:jc w:val="both"/>
        <w:rPr>
          <w:bCs/>
        </w:rPr>
      </w:pPr>
      <w:r w:rsidRPr="00E13FDD">
        <w:rPr>
          <w:bCs/>
        </w:rPr>
        <w:t>2. února – Povodeň v Dolních Kounicích</w:t>
      </w:r>
      <w:r>
        <w:rPr>
          <w:bCs/>
        </w:rPr>
        <w:t>.</w:t>
      </w:r>
    </w:p>
    <w:p w14:paraId="3473B322" w14:textId="4CBB6031" w:rsidR="00E13FDD" w:rsidRPr="00E13FDD" w:rsidRDefault="00E13FDD" w:rsidP="00E13FDD">
      <w:pPr>
        <w:jc w:val="both"/>
        <w:rPr>
          <w:bCs/>
        </w:rPr>
      </w:pPr>
      <w:r w:rsidRPr="00E13FDD">
        <w:rPr>
          <w:bCs/>
        </w:rPr>
        <w:t>5. března – Čerpání vody ze zatopeného domu v</w:t>
      </w:r>
      <w:r>
        <w:rPr>
          <w:bCs/>
        </w:rPr>
        <w:t> </w:t>
      </w:r>
      <w:r w:rsidRPr="00E13FDD">
        <w:rPr>
          <w:bCs/>
        </w:rPr>
        <w:t>Pravlově</w:t>
      </w:r>
      <w:r>
        <w:rPr>
          <w:bCs/>
        </w:rPr>
        <w:t>.</w:t>
      </w:r>
    </w:p>
    <w:p w14:paraId="55ABFC56" w14:textId="4B661F0D" w:rsidR="00E13FDD" w:rsidRPr="00E13FDD" w:rsidRDefault="00E13FDD" w:rsidP="00E13FDD">
      <w:pPr>
        <w:jc w:val="both"/>
        <w:rPr>
          <w:bCs/>
        </w:rPr>
      </w:pPr>
      <w:r w:rsidRPr="00E13FDD">
        <w:rPr>
          <w:bCs/>
        </w:rPr>
        <w:t>15. dubna – Požár v podniku Retex Ivančice</w:t>
      </w:r>
      <w:r>
        <w:rPr>
          <w:bCs/>
        </w:rPr>
        <w:t>.</w:t>
      </w:r>
    </w:p>
    <w:p w14:paraId="41FC590B" w14:textId="157BC81A" w:rsidR="00E13FDD" w:rsidRPr="00E13FDD" w:rsidRDefault="00E13FDD" w:rsidP="00E13FDD">
      <w:pPr>
        <w:jc w:val="both"/>
        <w:rPr>
          <w:bCs/>
        </w:rPr>
      </w:pPr>
      <w:r w:rsidRPr="00E13FDD">
        <w:rPr>
          <w:bCs/>
        </w:rPr>
        <w:t>18. dubna – Požár uhlí v</w:t>
      </w:r>
      <w:r>
        <w:rPr>
          <w:bCs/>
        </w:rPr>
        <w:t> </w:t>
      </w:r>
      <w:r w:rsidRPr="00E13FDD">
        <w:rPr>
          <w:bCs/>
        </w:rPr>
        <w:t>Malešovicích</w:t>
      </w:r>
      <w:r>
        <w:rPr>
          <w:bCs/>
        </w:rPr>
        <w:t>.</w:t>
      </w:r>
    </w:p>
    <w:p w14:paraId="08F0C0C2" w14:textId="48B848A3" w:rsidR="00E13FDD" w:rsidRPr="00E13FDD" w:rsidRDefault="00E13FDD" w:rsidP="00E13FDD">
      <w:pPr>
        <w:jc w:val="both"/>
        <w:rPr>
          <w:bCs/>
        </w:rPr>
      </w:pPr>
      <w:r w:rsidRPr="00E13FDD">
        <w:rPr>
          <w:bCs/>
        </w:rPr>
        <w:t>3. května – Požár uhlí v Dolních Kounicích</w:t>
      </w:r>
      <w:r>
        <w:rPr>
          <w:bCs/>
        </w:rPr>
        <w:t>.</w:t>
      </w:r>
    </w:p>
    <w:p w14:paraId="171F8A14" w14:textId="4A866F47" w:rsidR="00E13FDD" w:rsidRPr="00E13FDD" w:rsidRDefault="00E13FDD" w:rsidP="00E13FDD">
      <w:pPr>
        <w:jc w:val="both"/>
        <w:rPr>
          <w:bCs/>
        </w:rPr>
      </w:pPr>
      <w:r w:rsidRPr="00E13FDD">
        <w:rPr>
          <w:bCs/>
        </w:rPr>
        <w:t xml:space="preserve">19. </w:t>
      </w:r>
      <w:r>
        <w:rPr>
          <w:bCs/>
        </w:rPr>
        <w:t xml:space="preserve">až </w:t>
      </w:r>
      <w:r w:rsidRPr="00E13FDD">
        <w:rPr>
          <w:bCs/>
        </w:rPr>
        <w:t>25. května – Držení povodňové pohotovosti, při které byla čerpána voda ze studní a sklepů. Přehrada Mostiště u Velkého Meziříčí vypouštěla několikanásobně větší množství vody. V Dolních Kounicích činil průtok vody v řece 260 m³</w:t>
      </w:r>
      <w:r>
        <w:rPr>
          <w:bCs/>
        </w:rPr>
        <w:t>.</w:t>
      </w:r>
    </w:p>
    <w:p w14:paraId="3000CC33" w14:textId="0E81BD15" w:rsidR="00E13FDD" w:rsidRPr="00E13FDD" w:rsidRDefault="00E13FDD" w:rsidP="00E13FDD">
      <w:pPr>
        <w:jc w:val="both"/>
        <w:rPr>
          <w:bCs/>
        </w:rPr>
      </w:pPr>
      <w:r w:rsidRPr="00E13FDD">
        <w:rPr>
          <w:bCs/>
        </w:rPr>
        <w:t>25. září – Požár rodinného domu v</w:t>
      </w:r>
      <w:r>
        <w:rPr>
          <w:bCs/>
        </w:rPr>
        <w:t> </w:t>
      </w:r>
      <w:r w:rsidRPr="00E13FDD">
        <w:rPr>
          <w:bCs/>
        </w:rPr>
        <w:t>Medlově</w:t>
      </w:r>
      <w:r>
        <w:rPr>
          <w:bCs/>
        </w:rPr>
        <w:t>.</w:t>
      </w:r>
    </w:p>
    <w:p w14:paraId="6DA4F5B6" w14:textId="40B47169" w:rsidR="00E13FDD" w:rsidRDefault="00E13FDD" w:rsidP="00E13FDD">
      <w:pPr>
        <w:jc w:val="both"/>
        <w:rPr>
          <w:bCs/>
        </w:rPr>
      </w:pPr>
      <w:r w:rsidRPr="00E13FDD">
        <w:rPr>
          <w:bCs/>
        </w:rPr>
        <w:t>13. října – Požár stohu v</w:t>
      </w:r>
      <w:r>
        <w:rPr>
          <w:bCs/>
        </w:rPr>
        <w:t> </w:t>
      </w:r>
      <w:r w:rsidRPr="00E13FDD">
        <w:rPr>
          <w:bCs/>
        </w:rPr>
        <w:t>Ořechově</w:t>
      </w:r>
      <w:r>
        <w:rPr>
          <w:bCs/>
        </w:rPr>
        <w:t>.</w:t>
      </w:r>
    </w:p>
    <w:p w14:paraId="026803AB" w14:textId="77777777" w:rsidR="00E13FDD" w:rsidRPr="00E13FDD" w:rsidRDefault="00E13FDD" w:rsidP="00C83CBE">
      <w:pPr>
        <w:pStyle w:val="Zhlav"/>
        <w:tabs>
          <w:tab w:val="clear" w:pos="4536"/>
          <w:tab w:val="clear" w:pos="9072"/>
        </w:tabs>
        <w:jc w:val="both"/>
        <w:rPr>
          <w:b/>
          <w:bCs/>
          <w:i/>
          <w:iCs/>
        </w:rPr>
      </w:pPr>
      <w:r w:rsidRPr="00E13FDD">
        <w:rPr>
          <w:b/>
          <w:bCs/>
          <w:i/>
          <w:iCs/>
        </w:rPr>
        <w:t>Soutěže</w:t>
      </w:r>
    </w:p>
    <w:p w14:paraId="5DC1A423" w14:textId="0F0C61A8" w:rsidR="00C83CBE" w:rsidRDefault="00C83CBE" w:rsidP="00C83CBE">
      <w:pPr>
        <w:pStyle w:val="Zhlav"/>
        <w:tabs>
          <w:tab w:val="clear" w:pos="4536"/>
          <w:tab w:val="clear" w:pos="9072"/>
        </w:tabs>
        <w:jc w:val="both"/>
      </w:pPr>
      <w:r>
        <w:t xml:space="preserve">Pozořice </w:t>
      </w:r>
      <w:r w:rsidR="00E13FDD">
        <w:t>–</w:t>
      </w:r>
      <w:r>
        <w:t xml:space="preserve"> muži 1. místo</w:t>
      </w:r>
      <w:r w:rsidR="00E13FDD">
        <w:t>.</w:t>
      </w:r>
    </w:p>
    <w:p w14:paraId="68C2CDF8" w14:textId="690B1364" w:rsidR="00C83CBE" w:rsidRDefault="00C83CBE" w:rsidP="00C83CBE">
      <w:pPr>
        <w:pStyle w:val="Zhlav"/>
        <w:tabs>
          <w:tab w:val="clear" w:pos="4536"/>
          <w:tab w:val="clear" w:pos="9072"/>
        </w:tabs>
        <w:jc w:val="both"/>
      </w:pPr>
      <w:r>
        <w:lastRenderedPageBreak/>
        <w:t xml:space="preserve">Troubsko </w:t>
      </w:r>
      <w:r w:rsidR="00E13FDD">
        <w:t>–</w:t>
      </w:r>
      <w:r>
        <w:t xml:space="preserve"> muži 1. místo, ženy 1. místo</w:t>
      </w:r>
      <w:r w:rsidR="00E13FDD">
        <w:t>.</w:t>
      </w:r>
    </w:p>
    <w:p w14:paraId="14649B95" w14:textId="68F3C75B" w:rsidR="00C83CBE" w:rsidRDefault="00C83CBE" w:rsidP="00C83CBE">
      <w:pPr>
        <w:pStyle w:val="Zhlav"/>
        <w:tabs>
          <w:tab w:val="clear" w:pos="4536"/>
          <w:tab w:val="clear" w:pos="9072"/>
        </w:tabs>
        <w:jc w:val="both"/>
      </w:pPr>
      <w:r>
        <w:t xml:space="preserve">Střelice </w:t>
      </w:r>
      <w:r w:rsidR="00E13FDD">
        <w:t>–</w:t>
      </w:r>
      <w:r>
        <w:t xml:space="preserve"> muži 7. místo</w:t>
      </w:r>
      <w:r w:rsidR="00E13FDD">
        <w:t>.</w:t>
      </w:r>
    </w:p>
    <w:p w14:paraId="72B15999" w14:textId="6B33DAB4" w:rsidR="00C83CBE" w:rsidRDefault="00C83CBE" w:rsidP="00C83CBE">
      <w:pPr>
        <w:pStyle w:val="Zhlav"/>
        <w:tabs>
          <w:tab w:val="clear" w:pos="4536"/>
          <w:tab w:val="clear" w:pos="9072"/>
        </w:tabs>
        <w:jc w:val="both"/>
      </w:pPr>
      <w:r>
        <w:t xml:space="preserve">Krokočín </w:t>
      </w:r>
      <w:r w:rsidR="00E13FDD">
        <w:t>–</w:t>
      </w:r>
      <w:r>
        <w:t xml:space="preserve"> muži nehodnoceni</w:t>
      </w:r>
      <w:r w:rsidR="00E13FDD">
        <w:t>.</w:t>
      </w:r>
    </w:p>
    <w:p w14:paraId="18C744CF" w14:textId="3F5A13C4" w:rsidR="00C83CBE" w:rsidRDefault="00C83CBE" w:rsidP="00C83CBE">
      <w:pPr>
        <w:pStyle w:val="Zhlav"/>
        <w:tabs>
          <w:tab w:val="clear" w:pos="4536"/>
          <w:tab w:val="clear" w:pos="9072"/>
        </w:tabs>
        <w:jc w:val="both"/>
      </w:pPr>
      <w:r>
        <w:t xml:space="preserve">Rýmařov </w:t>
      </w:r>
      <w:r w:rsidR="00E13FDD">
        <w:t>–</w:t>
      </w:r>
      <w:r>
        <w:t xml:space="preserve"> muži 25. místo, ženy nehodnoceny</w:t>
      </w:r>
      <w:r w:rsidR="00E13FDD">
        <w:t>.</w:t>
      </w:r>
    </w:p>
    <w:p w14:paraId="2FA7875A" w14:textId="7DB52116" w:rsidR="00C83CBE" w:rsidRPr="00E13FDD" w:rsidRDefault="00C83CBE" w:rsidP="00C83CBE">
      <w:r>
        <w:t xml:space="preserve">Strážnice </w:t>
      </w:r>
      <w:r w:rsidR="00E13FDD">
        <w:t>–</w:t>
      </w:r>
      <w:r>
        <w:t xml:space="preserve"> ženy 6. místo</w:t>
      </w:r>
      <w:r w:rsidR="00E13FDD">
        <w:t>.</w:t>
      </w:r>
    </w:p>
    <w:p w14:paraId="57D0C4C9" w14:textId="68C19EFA" w:rsidR="004C30FF" w:rsidRPr="00B644ED" w:rsidRDefault="004C30FF" w:rsidP="004C30FF">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6. července</w:t>
      </w:r>
      <w:r w:rsidRPr="00B644ED">
        <w:rPr>
          <w:rFonts w:eastAsia="Batang"/>
          <w:bCs/>
          <w:color w:val="000000"/>
          <w:u w:val="single"/>
        </w:rPr>
        <w:t xml:space="preserve"> 19</w:t>
      </w:r>
      <w:r>
        <w:rPr>
          <w:rFonts w:eastAsia="Batang"/>
          <w:bCs/>
          <w:color w:val="000000"/>
          <w:u w:val="single"/>
        </w:rPr>
        <w:t>8</w:t>
      </w:r>
      <w:r w:rsidR="00E13FDD">
        <w:rPr>
          <w:rFonts w:eastAsia="Batang"/>
          <w:bCs/>
          <w:color w:val="000000"/>
          <w:u w:val="single"/>
        </w:rPr>
        <w:t>5</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XIV. ročník</w:t>
      </w:r>
    </w:p>
    <w:p w14:paraId="56100B2A" w14:textId="66FCD6A7" w:rsidR="00C83CBE" w:rsidRDefault="00C83CBE" w:rsidP="00C83CBE">
      <w:pPr>
        <w:jc w:val="both"/>
        <w:rPr>
          <w:rFonts w:eastAsia="Batang"/>
          <w:color w:val="000000"/>
        </w:rPr>
      </w:pPr>
      <w:r>
        <w:rPr>
          <w:rFonts w:eastAsia="Batang"/>
          <w:color w:val="000000"/>
        </w:rPr>
        <w:t>Začátek soutěže v 9. hodin. Propagační plakát maluje Vojtěch Kočí, jenž se této práci věnoval až do svého skonu roku 1996. Kreslil i plakáty na zábavy.</w:t>
      </w:r>
    </w:p>
    <w:p w14:paraId="4089224D" w14:textId="77777777" w:rsidR="00C83CBE" w:rsidRPr="009B5E7F" w:rsidRDefault="00C83CBE" w:rsidP="00C83CBE">
      <w:pPr>
        <w:jc w:val="both"/>
        <w:rPr>
          <w:rFonts w:eastAsia="Batang"/>
          <w:i/>
          <w:color w:val="000000"/>
        </w:rPr>
      </w:pPr>
      <w:r w:rsidRPr="009B5E7F">
        <w:rPr>
          <w:rFonts w:eastAsia="Batang"/>
          <w:i/>
          <w:color w:val="000000"/>
        </w:rPr>
        <w:t>Složení družstva mužů:</w:t>
      </w:r>
    </w:p>
    <w:p w14:paraId="67F5A7DB" w14:textId="77777777" w:rsidR="00C83CBE" w:rsidRDefault="00C83CBE" w:rsidP="00C83CBE">
      <w:pPr>
        <w:jc w:val="both"/>
        <w:rPr>
          <w:rFonts w:eastAsia="Batang"/>
          <w:color w:val="000000"/>
        </w:rPr>
      </w:pPr>
      <w:r>
        <w:rPr>
          <w:rFonts w:eastAsia="Batang"/>
          <w:color w:val="000000"/>
        </w:rPr>
        <w:t>Jan Brabec, Ondřej Kočí, Pavel Čech, Zdeněk Matuška, Milan Matuška, Radek Schoř, ?</w:t>
      </w:r>
    </w:p>
    <w:p w14:paraId="56356C20" w14:textId="77777777" w:rsidR="00C83CBE" w:rsidRPr="009B5E7F" w:rsidRDefault="00C83CBE" w:rsidP="00C83CBE">
      <w:pPr>
        <w:jc w:val="both"/>
        <w:rPr>
          <w:rFonts w:eastAsia="Batang"/>
          <w:i/>
          <w:color w:val="000000"/>
        </w:rPr>
      </w:pPr>
      <w:r w:rsidRPr="009B5E7F">
        <w:rPr>
          <w:rFonts w:eastAsia="Batang"/>
          <w:i/>
          <w:color w:val="000000"/>
        </w:rPr>
        <w:t>Složení družstva žen:</w:t>
      </w:r>
    </w:p>
    <w:p w14:paraId="465CA541" w14:textId="41659B7B" w:rsidR="00C83CBE" w:rsidRDefault="00C83CBE" w:rsidP="00C83CBE">
      <w:pPr>
        <w:jc w:val="both"/>
        <w:rPr>
          <w:rFonts w:eastAsia="Batang"/>
          <w:color w:val="000000"/>
        </w:rPr>
      </w:pPr>
      <w:r>
        <w:rPr>
          <w:rFonts w:eastAsia="Batang"/>
          <w:color w:val="000000"/>
        </w:rPr>
        <w:t>Jana Schořová, Romana Chrástová, Dana Machačová, Miroslava M</w:t>
      </w:r>
      <w:r w:rsidR="00E13FDD">
        <w:rPr>
          <w:rFonts w:eastAsia="Batang"/>
          <w:color w:val="000000"/>
        </w:rPr>
        <w:t>a</w:t>
      </w:r>
      <w:r>
        <w:rPr>
          <w:rFonts w:eastAsia="Batang"/>
          <w:color w:val="000000"/>
        </w:rPr>
        <w:t>tušková, Eva Ryšavá, Renata Šemberová, Eva Macíková, Zuzana Knittlová, Dagmar Heřmanová</w:t>
      </w:r>
      <w:r w:rsidR="00E13FDD">
        <w:rPr>
          <w:rFonts w:eastAsia="Batang"/>
          <w:color w:val="000000"/>
        </w:rPr>
        <w:t>.</w:t>
      </w:r>
    </w:p>
    <w:p w14:paraId="6B3C7664" w14:textId="77777777" w:rsidR="00C83CBE" w:rsidRPr="000716E7" w:rsidRDefault="00C83CBE" w:rsidP="000716E7">
      <w:pPr>
        <w:jc w:val="center"/>
        <w:rPr>
          <w:rFonts w:eastAsia="Batang"/>
          <w:color w:val="000000"/>
        </w:rPr>
      </w:pPr>
      <w:r w:rsidRPr="009B5E7F">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9"/>
        <w:gridCol w:w="1548"/>
      </w:tblGrid>
      <w:tr w:rsidR="00C83CBE" w14:paraId="05BDE4E0" w14:textId="77777777" w:rsidTr="00C83CBE">
        <w:trPr>
          <w:jc w:val="center"/>
        </w:trPr>
        <w:tc>
          <w:tcPr>
            <w:tcW w:w="4679" w:type="dxa"/>
          </w:tcPr>
          <w:p w14:paraId="0996DAFC" w14:textId="77777777" w:rsidR="00C83CBE" w:rsidRPr="00E13FDD" w:rsidRDefault="00C83CBE" w:rsidP="00C83CBE">
            <w:pPr>
              <w:jc w:val="both"/>
              <w:rPr>
                <w:rFonts w:eastAsia="Batang"/>
                <w:color w:val="000000"/>
              </w:rPr>
            </w:pPr>
            <w:r w:rsidRPr="00E13FDD">
              <w:rPr>
                <w:rFonts w:eastAsia="Batang"/>
                <w:color w:val="000000"/>
              </w:rPr>
              <w:t>Muži</w:t>
            </w:r>
          </w:p>
        </w:tc>
        <w:tc>
          <w:tcPr>
            <w:tcW w:w="1548" w:type="dxa"/>
          </w:tcPr>
          <w:p w14:paraId="7B5BA460" w14:textId="77777777" w:rsidR="00C83CBE" w:rsidRPr="00E13FDD" w:rsidRDefault="00C83CBE" w:rsidP="00C83CBE">
            <w:pPr>
              <w:jc w:val="both"/>
              <w:rPr>
                <w:rFonts w:eastAsia="Batang"/>
                <w:color w:val="000000"/>
              </w:rPr>
            </w:pPr>
            <w:r w:rsidRPr="00E13FDD">
              <w:rPr>
                <w:rFonts w:eastAsia="Batang"/>
                <w:color w:val="000000"/>
              </w:rPr>
              <w:t>Čas</w:t>
            </w:r>
          </w:p>
        </w:tc>
      </w:tr>
      <w:tr w:rsidR="00C83CBE" w14:paraId="4FF68DB8" w14:textId="77777777" w:rsidTr="00C83CBE">
        <w:trPr>
          <w:jc w:val="center"/>
        </w:trPr>
        <w:tc>
          <w:tcPr>
            <w:tcW w:w="4679" w:type="dxa"/>
          </w:tcPr>
          <w:p w14:paraId="61020B5D" w14:textId="77777777" w:rsidR="00C83CBE" w:rsidRPr="00E13FDD" w:rsidRDefault="00C83CBE" w:rsidP="00C83CBE">
            <w:pPr>
              <w:jc w:val="both"/>
              <w:rPr>
                <w:rFonts w:eastAsia="Batang"/>
                <w:color w:val="000000"/>
              </w:rPr>
            </w:pPr>
            <w:r w:rsidRPr="00E13FDD">
              <w:rPr>
                <w:rFonts w:eastAsia="Batang"/>
                <w:color w:val="000000"/>
              </w:rPr>
              <w:t xml:space="preserve">       1. Starý Lískovec</w:t>
            </w:r>
          </w:p>
        </w:tc>
        <w:tc>
          <w:tcPr>
            <w:tcW w:w="1548" w:type="dxa"/>
          </w:tcPr>
          <w:p w14:paraId="267ACC26" w14:textId="77777777" w:rsidR="00C83CBE" w:rsidRPr="00E13FDD" w:rsidRDefault="00C83CBE" w:rsidP="00C83CBE">
            <w:pPr>
              <w:jc w:val="both"/>
              <w:rPr>
                <w:rFonts w:eastAsia="Batang"/>
                <w:color w:val="000000"/>
              </w:rPr>
            </w:pPr>
            <w:r w:rsidRPr="00E13FDD">
              <w:rPr>
                <w:rFonts w:eastAsia="Batang"/>
                <w:color w:val="000000"/>
              </w:rPr>
              <w:t>40</w:t>
            </w:r>
          </w:p>
        </w:tc>
      </w:tr>
      <w:tr w:rsidR="00C83CBE" w14:paraId="0CD203AB" w14:textId="77777777" w:rsidTr="00C83CBE">
        <w:trPr>
          <w:jc w:val="center"/>
        </w:trPr>
        <w:tc>
          <w:tcPr>
            <w:tcW w:w="4679" w:type="dxa"/>
          </w:tcPr>
          <w:p w14:paraId="40A7A35C" w14:textId="77777777" w:rsidR="00C83CBE" w:rsidRPr="00E13FDD" w:rsidRDefault="00C83CBE" w:rsidP="00C83CBE">
            <w:pPr>
              <w:jc w:val="both"/>
              <w:rPr>
                <w:rFonts w:eastAsia="Batang"/>
                <w:color w:val="000000"/>
              </w:rPr>
            </w:pPr>
            <w:r w:rsidRPr="00E13FDD">
              <w:rPr>
                <w:rFonts w:eastAsia="Batang"/>
                <w:color w:val="000000"/>
              </w:rPr>
              <w:t>2. -  6. Střelice</w:t>
            </w:r>
          </w:p>
        </w:tc>
        <w:tc>
          <w:tcPr>
            <w:tcW w:w="1548" w:type="dxa"/>
          </w:tcPr>
          <w:p w14:paraId="7A32E040" w14:textId="77777777" w:rsidR="00C83CBE" w:rsidRPr="00E13FDD" w:rsidRDefault="00C83CBE" w:rsidP="00C83CBE">
            <w:pPr>
              <w:jc w:val="both"/>
              <w:rPr>
                <w:rFonts w:eastAsia="Batang"/>
                <w:color w:val="000000"/>
              </w:rPr>
            </w:pPr>
            <w:r w:rsidRPr="00E13FDD">
              <w:rPr>
                <w:rFonts w:eastAsia="Batang"/>
                <w:color w:val="000000"/>
              </w:rPr>
              <w:t>44</w:t>
            </w:r>
          </w:p>
        </w:tc>
      </w:tr>
      <w:tr w:rsidR="00C83CBE" w14:paraId="7A5995D8" w14:textId="77777777" w:rsidTr="00C83CBE">
        <w:trPr>
          <w:jc w:val="center"/>
        </w:trPr>
        <w:tc>
          <w:tcPr>
            <w:tcW w:w="4679" w:type="dxa"/>
          </w:tcPr>
          <w:p w14:paraId="6FE379E1" w14:textId="77777777" w:rsidR="00C83CBE" w:rsidRPr="00E13FDD" w:rsidRDefault="00C83CBE" w:rsidP="00C83CBE">
            <w:pPr>
              <w:jc w:val="both"/>
              <w:rPr>
                <w:rFonts w:eastAsia="Batang"/>
                <w:color w:val="000000"/>
              </w:rPr>
            </w:pPr>
            <w:r w:rsidRPr="00E13FDD">
              <w:rPr>
                <w:rFonts w:eastAsia="Batang"/>
                <w:color w:val="000000"/>
              </w:rPr>
              <w:t>2. -  6.Nové Bránice B</w:t>
            </w:r>
          </w:p>
        </w:tc>
        <w:tc>
          <w:tcPr>
            <w:tcW w:w="1548" w:type="dxa"/>
          </w:tcPr>
          <w:p w14:paraId="04C7A6E0" w14:textId="77777777" w:rsidR="00C83CBE" w:rsidRPr="00E13FDD" w:rsidRDefault="00C83CBE" w:rsidP="00C83CBE">
            <w:pPr>
              <w:jc w:val="both"/>
              <w:rPr>
                <w:rFonts w:eastAsia="Batang"/>
                <w:color w:val="000000"/>
              </w:rPr>
            </w:pPr>
            <w:r w:rsidRPr="00E13FDD">
              <w:rPr>
                <w:rFonts w:eastAsia="Batang"/>
                <w:color w:val="000000"/>
              </w:rPr>
              <w:t>44</w:t>
            </w:r>
          </w:p>
        </w:tc>
      </w:tr>
      <w:tr w:rsidR="00C83CBE" w14:paraId="7A47B1B5" w14:textId="77777777" w:rsidTr="00C83CBE">
        <w:trPr>
          <w:jc w:val="center"/>
        </w:trPr>
        <w:tc>
          <w:tcPr>
            <w:tcW w:w="4679" w:type="dxa"/>
          </w:tcPr>
          <w:p w14:paraId="59D681B1" w14:textId="77777777" w:rsidR="00C83CBE" w:rsidRPr="00E13FDD" w:rsidRDefault="00C83CBE" w:rsidP="00C83CBE">
            <w:pPr>
              <w:jc w:val="both"/>
              <w:rPr>
                <w:rFonts w:eastAsia="Batang"/>
                <w:color w:val="000000"/>
              </w:rPr>
            </w:pPr>
            <w:r w:rsidRPr="00E13FDD">
              <w:rPr>
                <w:rFonts w:eastAsia="Batang"/>
                <w:color w:val="000000"/>
              </w:rPr>
              <w:t>2. -  6. Velké Meziříčí</w:t>
            </w:r>
          </w:p>
        </w:tc>
        <w:tc>
          <w:tcPr>
            <w:tcW w:w="1548" w:type="dxa"/>
          </w:tcPr>
          <w:p w14:paraId="153A57D1" w14:textId="77777777" w:rsidR="00C83CBE" w:rsidRPr="00E13FDD" w:rsidRDefault="00C83CBE" w:rsidP="00C83CBE">
            <w:pPr>
              <w:jc w:val="both"/>
              <w:rPr>
                <w:rFonts w:eastAsia="Batang"/>
                <w:color w:val="000000"/>
              </w:rPr>
            </w:pPr>
            <w:r w:rsidRPr="00E13FDD">
              <w:rPr>
                <w:rFonts w:eastAsia="Batang"/>
                <w:color w:val="000000"/>
              </w:rPr>
              <w:t>44</w:t>
            </w:r>
          </w:p>
        </w:tc>
      </w:tr>
      <w:tr w:rsidR="00C83CBE" w14:paraId="31A81453" w14:textId="77777777" w:rsidTr="00C83CBE">
        <w:trPr>
          <w:jc w:val="center"/>
        </w:trPr>
        <w:tc>
          <w:tcPr>
            <w:tcW w:w="4679" w:type="dxa"/>
          </w:tcPr>
          <w:p w14:paraId="2B796338" w14:textId="77777777" w:rsidR="00C83CBE" w:rsidRPr="00E13FDD" w:rsidRDefault="00C83CBE" w:rsidP="00C83CBE">
            <w:pPr>
              <w:jc w:val="both"/>
              <w:rPr>
                <w:rFonts w:eastAsia="Batang"/>
                <w:color w:val="000000"/>
              </w:rPr>
            </w:pPr>
            <w:r w:rsidRPr="00E13FDD">
              <w:rPr>
                <w:rFonts w:eastAsia="Batang"/>
                <w:color w:val="000000"/>
              </w:rPr>
              <w:t>2. -  6. Pohořelice A</w:t>
            </w:r>
          </w:p>
        </w:tc>
        <w:tc>
          <w:tcPr>
            <w:tcW w:w="1548" w:type="dxa"/>
          </w:tcPr>
          <w:p w14:paraId="6AE01590" w14:textId="77777777" w:rsidR="00C83CBE" w:rsidRPr="00E13FDD" w:rsidRDefault="00C83CBE" w:rsidP="00C83CBE">
            <w:pPr>
              <w:jc w:val="both"/>
              <w:rPr>
                <w:rFonts w:eastAsia="Batang"/>
                <w:color w:val="000000"/>
              </w:rPr>
            </w:pPr>
            <w:r w:rsidRPr="00E13FDD">
              <w:rPr>
                <w:rFonts w:eastAsia="Batang"/>
                <w:color w:val="000000"/>
              </w:rPr>
              <w:t>44</w:t>
            </w:r>
          </w:p>
        </w:tc>
      </w:tr>
      <w:tr w:rsidR="00C83CBE" w14:paraId="4F029D5A" w14:textId="77777777" w:rsidTr="00C83CBE">
        <w:trPr>
          <w:jc w:val="center"/>
        </w:trPr>
        <w:tc>
          <w:tcPr>
            <w:tcW w:w="4679" w:type="dxa"/>
          </w:tcPr>
          <w:p w14:paraId="182073EB" w14:textId="77777777" w:rsidR="00C83CBE" w:rsidRPr="00E13FDD" w:rsidRDefault="00C83CBE" w:rsidP="00C83CBE">
            <w:pPr>
              <w:jc w:val="both"/>
              <w:rPr>
                <w:rFonts w:eastAsia="Batang"/>
                <w:color w:val="000000"/>
              </w:rPr>
            </w:pPr>
            <w:r w:rsidRPr="00E13FDD">
              <w:rPr>
                <w:rFonts w:eastAsia="Batang"/>
                <w:color w:val="000000"/>
              </w:rPr>
              <w:t>2. -  6. Dolní Kounice</w:t>
            </w:r>
          </w:p>
        </w:tc>
        <w:tc>
          <w:tcPr>
            <w:tcW w:w="1548" w:type="dxa"/>
          </w:tcPr>
          <w:p w14:paraId="300BC7F4" w14:textId="77777777" w:rsidR="00C83CBE" w:rsidRPr="00E13FDD" w:rsidRDefault="00C83CBE" w:rsidP="00C83CBE">
            <w:pPr>
              <w:jc w:val="both"/>
              <w:rPr>
                <w:rFonts w:eastAsia="Batang"/>
                <w:color w:val="000000"/>
              </w:rPr>
            </w:pPr>
            <w:r w:rsidRPr="00E13FDD">
              <w:rPr>
                <w:rFonts w:eastAsia="Batang"/>
                <w:color w:val="000000"/>
              </w:rPr>
              <w:t>44</w:t>
            </w:r>
          </w:p>
        </w:tc>
      </w:tr>
      <w:tr w:rsidR="00C83CBE" w14:paraId="3166FDB7" w14:textId="77777777" w:rsidTr="00C83CBE">
        <w:trPr>
          <w:jc w:val="center"/>
        </w:trPr>
        <w:tc>
          <w:tcPr>
            <w:tcW w:w="4679" w:type="dxa"/>
          </w:tcPr>
          <w:p w14:paraId="325B6B00" w14:textId="77777777" w:rsidR="00C83CBE" w:rsidRPr="00E13FDD" w:rsidRDefault="00C83CBE" w:rsidP="00C83CBE">
            <w:pPr>
              <w:jc w:val="both"/>
              <w:rPr>
                <w:rFonts w:eastAsia="Batang"/>
                <w:color w:val="000000"/>
              </w:rPr>
            </w:pPr>
            <w:r w:rsidRPr="00E13FDD">
              <w:rPr>
                <w:rFonts w:eastAsia="Batang"/>
                <w:color w:val="000000"/>
              </w:rPr>
              <w:t xml:space="preserve">        7. Pohořelice B</w:t>
            </w:r>
          </w:p>
        </w:tc>
        <w:tc>
          <w:tcPr>
            <w:tcW w:w="1548" w:type="dxa"/>
          </w:tcPr>
          <w:p w14:paraId="7824A8A7" w14:textId="77777777" w:rsidR="00C83CBE" w:rsidRPr="00E13FDD" w:rsidRDefault="00C83CBE" w:rsidP="00C83CBE">
            <w:pPr>
              <w:jc w:val="both"/>
              <w:rPr>
                <w:rFonts w:eastAsia="Batang"/>
                <w:color w:val="000000"/>
              </w:rPr>
            </w:pPr>
            <w:r w:rsidRPr="00E13FDD">
              <w:rPr>
                <w:rFonts w:eastAsia="Batang"/>
                <w:color w:val="000000"/>
              </w:rPr>
              <w:t>44,5</w:t>
            </w:r>
          </w:p>
        </w:tc>
      </w:tr>
      <w:tr w:rsidR="00C83CBE" w14:paraId="6FE4D34D" w14:textId="77777777" w:rsidTr="00C83CBE">
        <w:trPr>
          <w:jc w:val="center"/>
        </w:trPr>
        <w:tc>
          <w:tcPr>
            <w:tcW w:w="4679" w:type="dxa"/>
          </w:tcPr>
          <w:p w14:paraId="57201073" w14:textId="77777777" w:rsidR="00C83CBE" w:rsidRPr="00E13FDD" w:rsidRDefault="00C83CBE" w:rsidP="00C83CBE">
            <w:pPr>
              <w:jc w:val="both"/>
              <w:rPr>
                <w:rFonts w:eastAsia="Batang"/>
                <w:color w:val="000000"/>
              </w:rPr>
            </w:pPr>
            <w:r w:rsidRPr="00E13FDD">
              <w:rPr>
                <w:rFonts w:eastAsia="Batang"/>
                <w:color w:val="000000"/>
              </w:rPr>
              <w:t xml:space="preserve">        8. Nové Bránice</w:t>
            </w:r>
          </w:p>
        </w:tc>
        <w:tc>
          <w:tcPr>
            <w:tcW w:w="1548" w:type="dxa"/>
          </w:tcPr>
          <w:p w14:paraId="0423E3BF" w14:textId="77777777" w:rsidR="00C83CBE" w:rsidRPr="00E13FDD" w:rsidRDefault="00C83CBE" w:rsidP="00C83CBE">
            <w:pPr>
              <w:jc w:val="both"/>
              <w:rPr>
                <w:rFonts w:eastAsia="Batang"/>
                <w:color w:val="000000"/>
              </w:rPr>
            </w:pPr>
            <w:r w:rsidRPr="00E13FDD">
              <w:rPr>
                <w:rFonts w:eastAsia="Batang"/>
                <w:color w:val="000000"/>
              </w:rPr>
              <w:t>45</w:t>
            </w:r>
          </w:p>
        </w:tc>
      </w:tr>
      <w:tr w:rsidR="00C83CBE" w14:paraId="20104E78" w14:textId="77777777" w:rsidTr="00C83CBE">
        <w:trPr>
          <w:jc w:val="center"/>
        </w:trPr>
        <w:tc>
          <w:tcPr>
            <w:tcW w:w="4679" w:type="dxa"/>
          </w:tcPr>
          <w:p w14:paraId="388B24AA" w14:textId="77777777" w:rsidR="00C83CBE" w:rsidRPr="00E13FDD" w:rsidRDefault="00C83CBE" w:rsidP="00C83CBE">
            <w:pPr>
              <w:jc w:val="both"/>
              <w:rPr>
                <w:rFonts w:eastAsia="Batang"/>
                <w:color w:val="000000"/>
              </w:rPr>
            </w:pPr>
            <w:r w:rsidRPr="00E13FDD">
              <w:rPr>
                <w:rFonts w:eastAsia="Batang"/>
                <w:color w:val="000000"/>
              </w:rPr>
              <w:t xml:space="preserve">        9. Krokočín</w:t>
            </w:r>
          </w:p>
        </w:tc>
        <w:tc>
          <w:tcPr>
            <w:tcW w:w="1548" w:type="dxa"/>
          </w:tcPr>
          <w:p w14:paraId="4D0A529E" w14:textId="77777777" w:rsidR="00C83CBE" w:rsidRPr="00E13FDD" w:rsidRDefault="00C83CBE" w:rsidP="00C83CBE">
            <w:pPr>
              <w:jc w:val="both"/>
              <w:rPr>
                <w:rFonts w:eastAsia="Batang"/>
                <w:color w:val="000000"/>
              </w:rPr>
            </w:pPr>
            <w:r w:rsidRPr="00E13FDD">
              <w:rPr>
                <w:rFonts w:eastAsia="Batang"/>
                <w:color w:val="000000"/>
              </w:rPr>
              <w:t>46</w:t>
            </w:r>
          </w:p>
        </w:tc>
      </w:tr>
      <w:tr w:rsidR="00C83CBE" w14:paraId="0D35E24B" w14:textId="77777777" w:rsidTr="00C83CBE">
        <w:trPr>
          <w:jc w:val="center"/>
        </w:trPr>
        <w:tc>
          <w:tcPr>
            <w:tcW w:w="4679" w:type="dxa"/>
          </w:tcPr>
          <w:p w14:paraId="2C9F079E" w14:textId="77777777" w:rsidR="00C83CBE" w:rsidRPr="00E13FDD" w:rsidRDefault="00C83CBE" w:rsidP="00C83CBE">
            <w:pPr>
              <w:jc w:val="both"/>
              <w:rPr>
                <w:rFonts w:eastAsia="Batang"/>
                <w:color w:val="000000"/>
              </w:rPr>
            </w:pPr>
            <w:r w:rsidRPr="00E13FDD">
              <w:rPr>
                <w:rFonts w:eastAsia="Batang"/>
                <w:color w:val="000000"/>
              </w:rPr>
              <w:t xml:space="preserve">      10. Slůvky</w:t>
            </w:r>
          </w:p>
        </w:tc>
        <w:tc>
          <w:tcPr>
            <w:tcW w:w="1548" w:type="dxa"/>
          </w:tcPr>
          <w:p w14:paraId="6BF410D0" w14:textId="77777777" w:rsidR="00C83CBE" w:rsidRPr="00E13FDD" w:rsidRDefault="00C83CBE" w:rsidP="00C83CBE">
            <w:pPr>
              <w:jc w:val="both"/>
              <w:rPr>
                <w:rFonts w:eastAsia="Batang"/>
                <w:color w:val="000000"/>
              </w:rPr>
            </w:pPr>
            <w:r w:rsidRPr="00E13FDD">
              <w:rPr>
                <w:rFonts w:eastAsia="Batang"/>
                <w:color w:val="000000"/>
              </w:rPr>
              <w:t>53</w:t>
            </w:r>
          </w:p>
        </w:tc>
      </w:tr>
      <w:tr w:rsidR="00C83CBE" w14:paraId="04642B62" w14:textId="77777777" w:rsidTr="00C83CBE">
        <w:trPr>
          <w:jc w:val="center"/>
        </w:trPr>
        <w:tc>
          <w:tcPr>
            <w:tcW w:w="4679" w:type="dxa"/>
          </w:tcPr>
          <w:p w14:paraId="67370BEB" w14:textId="77777777" w:rsidR="00C83CBE" w:rsidRPr="00E13FDD" w:rsidRDefault="00C83CBE" w:rsidP="00C83CBE">
            <w:pPr>
              <w:jc w:val="both"/>
              <w:rPr>
                <w:rFonts w:eastAsia="Batang"/>
                <w:color w:val="000000"/>
              </w:rPr>
            </w:pPr>
            <w:r w:rsidRPr="00E13FDD">
              <w:rPr>
                <w:rFonts w:eastAsia="Batang"/>
                <w:color w:val="000000"/>
              </w:rPr>
              <w:t xml:space="preserve">      11. Omice</w:t>
            </w:r>
          </w:p>
        </w:tc>
        <w:tc>
          <w:tcPr>
            <w:tcW w:w="1548" w:type="dxa"/>
          </w:tcPr>
          <w:p w14:paraId="45D12ACF" w14:textId="77777777" w:rsidR="00C83CBE" w:rsidRPr="00E13FDD" w:rsidRDefault="00C83CBE" w:rsidP="00C83CBE">
            <w:pPr>
              <w:jc w:val="both"/>
              <w:rPr>
                <w:rFonts w:eastAsia="Batang"/>
                <w:color w:val="000000"/>
              </w:rPr>
            </w:pPr>
            <w:r w:rsidRPr="00E13FDD">
              <w:rPr>
                <w:rFonts w:eastAsia="Batang"/>
                <w:color w:val="000000"/>
              </w:rPr>
              <w:t>54</w:t>
            </w:r>
          </w:p>
        </w:tc>
      </w:tr>
      <w:tr w:rsidR="00C83CBE" w14:paraId="2052ECC8" w14:textId="77777777" w:rsidTr="00C83CBE">
        <w:trPr>
          <w:jc w:val="center"/>
        </w:trPr>
        <w:tc>
          <w:tcPr>
            <w:tcW w:w="4679" w:type="dxa"/>
          </w:tcPr>
          <w:p w14:paraId="11E0FC76" w14:textId="77777777" w:rsidR="00C83CBE" w:rsidRPr="00E13FDD" w:rsidRDefault="00C83CBE" w:rsidP="00C83CBE">
            <w:pPr>
              <w:jc w:val="both"/>
              <w:rPr>
                <w:rFonts w:eastAsia="Batang"/>
                <w:color w:val="000000"/>
              </w:rPr>
            </w:pPr>
            <w:r w:rsidRPr="00E13FDD">
              <w:rPr>
                <w:rFonts w:eastAsia="Batang"/>
                <w:color w:val="000000"/>
              </w:rPr>
              <w:t>12.-13. Československá televize Bratislava</w:t>
            </w:r>
          </w:p>
        </w:tc>
        <w:tc>
          <w:tcPr>
            <w:tcW w:w="1548" w:type="dxa"/>
          </w:tcPr>
          <w:p w14:paraId="7F41F4A2" w14:textId="77777777" w:rsidR="00C83CBE" w:rsidRPr="00E13FDD" w:rsidRDefault="00C83CBE" w:rsidP="00C83CBE">
            <w:pPr>
              <w:jc w:val="both"/>
              <w:rPr>
                <w:rFonts w:eastAsia="Batang"/>
                <w:color w:val="000000"/>
              </w:rPr>
            </w:pPr>
            <w:r w:rsidRPr="00E13FDD">
              <w:rPr>
                <w:rFonts w:eastAsia="Batang"/>
                <w:color w:val="000000"/>
              </w:rPr>
              <w:t>55</w:t>
            </w:r>
          </w:p>
        </w:tc>
      </w:tr>
      <w:tr w:rsidR="00C83CBE" w14:paraId="4C60CB51" w14:textId="77777777" w:rsidTr="00C83CBE">
        <w:trPr>
          <w:jc w:val="center"/>
        </w:trPr>
        <w:tc>
          <w:tcPr>
            <w:tcW w:w="4679" w:type="dxa"/>
          </w:tcPr>
          <w:p w14:paraId="285266EF" w14:textId="77777777" w:rsidR="00C83CBE" w:rsidRPr="00E13FDD" w:rsidRDefault="00C83CBE" w:rsidP="00C83CBE">
            <w:pPr>
              <w:jc w:val="both"/>
              <w:rPr>
                <w:rFonts w:eastAsia="Batang"/>
                <w:color w:val="000000"/>
              </w:rPr>
            </w:pPr>
            <w:r w:rsidRPr="00E13FDD">
              <w:rPr>
                <w:rFonts w:eastAsia="Batang"/>
                <w:color w:val="000000"/>
              </w:rPr>
              <w:t>12.-13. Loděnice</w:t>
            </w:r>
          </w:p>
        </w:tc>
        <w:tc>
          <w:tcPr>
            <w:tcW w:w="1548" w:type="dxa"/>
          </w:tcPr>
          <w:p w14:paraId="7C43B417" w14:textId="77777777" w:rsidR="00C83CBE" w:rsidRPr="00E13FDD" w:rsidRDefault="00C83CBE" w:rsidP="00C83CBE">
            <w:pPr>
              <w:jc w:val="both"/>
              <w:rPr>
                <w:rFonts w:eastAsia="Batang"/>
                <w:color w:val="000000"/>
              </w:rPr>
            </w:pPr>
            <w:r w:rsidRPr="00E13FDD">
              <w:rPr>
                <w:rFonts w:eastAsia="Batang"/>
                <w:color w:val="000000"/>
              </w:rPr>
              <w:t>55</w:t>
            </w:r>
          </w:p>
        </w:tc>
      </w:tr>
      <w:tr w:rsidR="00C83CBE" w14:paraId="071D8FDF" w14:textId="77777777" w:rsidTr="00C83CBE">
        <w:trPr>
          <w:jc w:val="center"/>
        </w:trPr>
        <w:tc>
          <w:tcPr>
            <w:tcW w:w="4679" w:type="dxa"/>
          </w:tcPr>
          <w:p w14:paraId="3864D118" w14:textId="77777777" w:rsidR="00C83CBE" w:rsidRPr="00E13FDD" w:rsidRDefault="00C83CBE" w:rsidP="00C83CBE">
            <w:pPr>
              <w:jc w:val="both"/>
              <w:rPr>
                <w:rFonts w:eastAsia="Batang"/>
                <w:color w:val="000000"/>
              </w:rPr>
            </w:pPr>
            <w:r w:rsidRPr="00E13FDD">
              <w:rPr>
                <w:rFonts w:eastAsia="Batang"/>
                <w:color w:val="000000"/>
              </w:rPr>
              <w:t xml:space="preserve">       14. Moravské Bránice</w:t>
            </w:r>
          </w:p>
        </w:tc>
        <w:tc>
          <w:tcPr>
            <w:tcW w:w="1548" w:type="dxa"/>
          </w:tcPr>
          <w:p w14:paraId="0EB66A6D" w14:textId="77777777" w:rsidR="00C83CBE" w:rsidRPr="00E13FDD" w:rsidRDefault="00C83CBE" w:rsidP="00C83CBE">
            <w:pPr>
              <w:jc w:val="both"/>
              <w:rPr>
                <w:rFonts w:eastAsia="Batang"/>
                <w:color w:val="000000"/>
              </w:rPr>
            </w:pPr>
            <w:r w:rsidRPr="00E13FDD">
              <w:rPr>
                <w:rFonts w:eastAsia="Batang"/>
                <w:color w:val="000000"/>
              </w:rPr>
              <w:t>57</w:t>
            </w:r>
          </w:p>
        </w:tc>
      </w:tr>
      <w:tr w:rsidR="00C83CBE" w14:paraId="6624D7F2" w14:textId="77777777" w:rsidTr="00C83CBE">
        <w:trPr>
          <w:jc w:val="center"/>
        </w:trPr>
        <w:tc>
          <w:tcPr>
            <w:tcW w:w="4679" w:type="dxa"/>
          </w:tcPr>
          <w:p w14:paraId="1425214D" w14:textId="77777777" w:rsidR="00C83CBE" w:rsidRPr="00E13FDD" w:rsidRDefault="00C83CBE" w:rsidP="00C83CBE">
            <w:pPr>
              <w:jc w:val="both"/>
              <w:rPr>
                <w:rFonts w:eastAsia="Batang"/>
                <w:color w:val="000000"/>
              </w:rPr>
            </w:pPr>
            <w:r w:rsidRPr="00E13FDD">
              <w:rPr>
                <w:rFonts w:eastAsia="Batang"/>
                <w:color w:val="000000"/>
              </w:rPr>
              <w:t xml:space="preserve">       15. Hrušovany u Brna</w:t>
            </w:r>
          </w:p>
        </w:tc>
        <w:tc>
          <w:tcPr>
            <w:tcW w:w="1548" w:type="dxa"/>
          </w:tcPr>
          <w:p w14:paraId="6F7B3ECB" w14:textId="77777777" w:rsidR="00C83CBE" w:rsidRPr="00E13FDD" w:rsidRDefault="00C83CBE" w:rsidP="00C83CBE">
            <w:pPr>
              <w:jc w:val="both"/>
              <w:rPr>
                <w:rFonts w:eastAsia="Batang"/>
                <w:color w:val="000000"/>
              </w:rPr>
            </w:pPr>
            <w:r w:rsidRPr="00E13FDD">
              <w:rPr>
                <w:rFonts w:eastAsia="Batang"/>
                <w:color w:val="000000"/>
              </w:rPr>
              <w:t>62</w:t>
            </w:r>
          </w:p>
        </w:tc>
      </w:tr>
      <w:tr w:rsidR="00C83CBE" w14:paraId="08C416FD" w14:textId="77777777" w:rsidTr="00C83CBE">
        <w:trPr>
          <w:jc w:val="center"/>
        </w:trPr>
        <w:tc>
          <w:tcPr>
            <w:tcW w:w="4679" w:type="dxa"/>
          </w:tcPr>
          <w:p w14:paraId="2E7D55D4" w14:textId="77777777" w:rsidR="00C83CBE" w:rsidRPr="00E13FDD" w:rsidRDefault="00C83CBE" w:rsidP="00C83CBE">
            <w:pPr>
              <w:jc w:val="both"/>
              <w:rPr>
                <w:rFonts w:eastAsia="Batang"/>
                <w:color w:val="000000"/>
              </w:rPr>
            </w:pPr>
            <w:r w:rsidRPr="00E13FDD">
              <w:rPr>
                <w:rFonts w:eastAsia="Batang"/>
                <w:color w:val="000000"/>
              </w:rPr>
              <w:t xml:space="preserve">       16. Slůvky</w:t>
            </w:r>
          </w:p>
        </w:tc>
        <w:tc>
          <w:tcPr>
            <w:tcW w:w="1548" w:type="dxa"/>
          </w:tcPr>
          <w:p w14:paraId="1952639C" w14:textId="77777777" w:rsidR="00C83CBE" w:rsidRPr="00E13FDD" w:rsidRDefault="00C83CBE" w:rsidP="00C83CBE">
            <w:pPr>
              <w:jc w:val="both"/>
              <w:rPr>
                <w:rFonts w:eastAsia="Batang"/>
                <w:color w:val="000000"/>
              </w:rPr>
            </w:pPr>
            <w:r w:rsidRPr="00E13FDD">
              <w:rPr>
                <w:rFonts w:eastAsia="Batang"/>
                <w:color w:val="000000"/>
              </w:rPr>
              <w:t>67</w:t>
            </w:r>
          </w:p>
        </w:tc>
      </w:tr>
      <w:tr w:rsidR="00C83CBE" w14:paraId="2C22A362" w14:textId="77777777" w:rsidTr="00C83CBE">
        <w:trPr>
          <w:jc w:val="center"/>
        </w:trPr>
        <w:tc>
          <w:tcPr>
            <w:tcW w:w="4679" w:type="dxa"/>
          </w:tcPr>
          <w:p w14:paraId="65B2AE0B" w14:textId="77777777" w:rsidR="00C83CBE" w:rsidRPr="00E13FDD" w:rsidRDefault="00C83CBE" w:rsidP="00C83CBE">
            <w:pPr>
              <w:jc w:val="both"/>
              <w:rPr>
                <w:rFonts w:eastAsia="Batang"/>
                <w:color w:val="000000"/>
              </w:rPr>
            </w:pPr>
            <w:r w:rsidRPr="00E13FDD">
              <w:rPr>
                <w:rFonts w:eastAsia="Batang"/>
                <w:color w:val="000000"/>
              </w:rPr>
              <w:t xml:space="preserve">       17. Padochov</w:t>
            </w:r>
          </w:p>
        </w:tc>
        <w:tc>
          <w:tcPr>
            <w:tcW w:w="1548" w:type="dxa"/>
          </w:tcPr>
          <w:p w14:paraId="12CBB670" w14:textId="77777777" w:rsidR="00C83CBE" w:rsidRPr="00E13FDD" w:rsidRDefault="00C83CBE" w:rsidP="00C83CBE">
            <w:pPr>
              <w:jc w:val="both"/>
              <w:rPr>
                <w:rFonts w:eastAsia="Batang"/>
                <w:color w:val="000000"/>
              </w:rPr>
            </w:pPr>
            <w:r w:rsidRPr="00E13FDD">
              <w:rPr>
                <w:rFonts w:eastAsia="Batang"/>
                <w:color w:val="000000"/>
              </w:rPr>
              <w:t>69</w:t>
            </w:r>
          </w:p>
        </w:tc>
      </w:tr>
      <w:tr w:rsidR="00C83CBE" w14:paraId="5993975C" w14:textId="77777777" w:rsidTr="00C83CBE">
        <w:trPr>
          <w:jc w:val="center"/>
        </w:trPr>
        <w:tc>
          <w:tcPr>
            <w:tcW w:w="4679" w:type="dxa"/>
          </w:tcPr>
          <w:p w14:paraId="47E29F06" w14:textId="77777777" w:rsidR="00C83CBE" w:rsidRPr="00E13FDD" w:rsidRDefault="00C83CBE" w:rsidP="00C83CBE">
            <w:pPr>
              <w:jc w:val="both"/>
              <w:rPr>
                <w:rFonts w:eastAsia="Batang"/>
                <w:color w:val="000000"/>
              </w:rPr>
            </w:pPr>
            <w:r w:rsidRPr="00E13FDD">
              <w:rPr>
                <w:rFonts w:eastAsia="Batang"/>
                <w:color w:val="000000"/>
              </w:rPr>
              <w:t xml:space="preserve">       18. Sokolnice</w:t>
            </w:r>
          </w:p>
        </w:tc>
        <w:tc>
          <w:tcPr>
            <w:tcW w:w="1548" w:type="dxa"/>
          </w:tcPr>
          <w:p w14:paraId="5BFB7A67" w14:textId="77777777" w:rsidR="00C83CBE" w:rsidRPr="00E13FDD" w:rsidRDefault="00C83CBE" w:rsidP="00C83CBE">
            <w:pPr>
              <w:jc w:val="both"/>
              <w:rPr>
                <w:rFonts w:eastAsia="Batang"/>
                <w:color w:val="000000"/>
              </w:rPr>
            </w:pPr>
            <w:r w:rsidRPr="00E13FDD">
              <w:rPr>
                <w:rFonts w:eastAsia="Batang"/>
                <w:color w:val="000000"/>
              </w:rPr>
              <w:t>72</w:t>
            </w:r>
          </w:p>
        </w:tc>
      </w:tr>
      <w:tr w:rsidR="00C83CBE" w14:paraId="4B408958" w14:textId="77777777" w:rsidTr="00C83CBE">
        <w:trPr>
          <w:jc w:val="center"/>
        </w:trPr>
        <w:tc>
          <w:tcPr>
            <w:tcW w:w="4679" w:type="dxa"/>
          </w:tcPr>
          <w:p w14:paraId="0E228B60" w14:textId="77777777" w:rsidR="00C83CBE" w:rsidRPr="00E13FDD" w:rsidRDefault="00C83CBE" w:rsidP="00C83CBE">
            <w:pPr>
              <w:jc w:val="both"/>
              <w:rPr>
                <w:rFonts w:eastAsia="Batang"/>
                <w:color w:val="000000"/>
              </w:rPr>
            </w:pPr>
            <w:r w:rsidRPr="00E13FDD">
              <w:rPr>
                <w:rFonts w:eastAsia="Batang"/>
                <w:color w:val="000000"/>
              </w:rPr>
              <w:t>19.-21. Lelekovice</w:t>
            </w:r>
          </w:p>
        </w:tc>
        <w:tc>
          <w:tcPr>
            <w:tcW w:w="1548" w:type="dxa"/>
          </w:tcPr>
          <w:p w14:paraId="5E49AB61" w14:textId="77777777" w:rsidR="00C83CBE" w:rsidRPr="00E13FDD" w:rsidRDefault="00C83CBE" w:rsidP="00C83CBE">
            <w:pPr>
              <w:jc w:val="both"/>
              <w:rPr>
                <w:rFonts w:eastAsia="Batang"/>
                <w:color w:val="000000"/>
              </w:rPr>
            </w:pPr>
            <w:r w:rsidRPr="00E13FDD">
              <w:rPr>
                <w:rFonts w:eastAsia="Batang"/>
                <w:color w:val="000000"/>
              </w:rPr>
              <w:t>nehodnoceni</w:t>
            </w:r>
          </w:p>
        </w:tc>
      </w:tr>
      <w:tr w:rsidR="00C83CBE" w14:paraId="1A75C9A9" w14:textId="77777777" w:rsidTr="00C83CBE">
        <w:trPr>
          <w:jc w:val="center"/>
        </w:trPr>
        <w:tc>
          <w:tcPr>
            <w:tcW w:w="4679" w:type="dxa"/>
          </w:tcPr>
          <w:p w14:paraId="05E1DE66" w14:textId="77777777" w:rsidR="00C83CBE" w:rsidRPr="00E13FDD" w:rsidRDefault="00C83CBE" w:rsidP="00C83CBE">
            <w:pPr>
              <w:jc w:val="both"/>
              <w:rPr>
                <w:rFonts w:eastAsia="Batang"/>
                <w:color w:val="000000"/>
              </w:rPr>
            </w:pPr>
            <w:r w:rsidRPr="00E13FDD">
              <w:rPr>
                <w:rFonts w:eastAsia="Batang"/>
                <w:color w:val="000000"/>
              </w:rPr>
              <w:t>19.-21. Přízřenice</w:t>
            </w:r>
          </w:p>
        </w:tc>
        <w:tc>
          <w:tcPr>
            <w:tcW w:w="1548" w:type="dxa"/>
          </w:tcPr>
          <w:p w14:paraId="451D91F9" w14:textId="77777777" w:rsidR="00C83CBE" w:rsidRPr="00E13FDD" w:rsidRDefault="00C83CBE" w:rsidP="00C83CBE">
            <w:pPr>
              <w:jc w:val="both"/>
              <w:rPr>
                <w:rFonts w:eastAsia="Batang"/>
                <w:color w:val="000000"/>
              </w:rPr>
            </w:pPr>
            <w:r w:rsidRPr="00E13FDD">
              <w:rPr>
                <w:rFonts w:eastAsia="Batang"/>
                <w:color w:val="000000"/>
              </w:rPr>
              <w:t>nehodnoceni</w:t>
            </w:r>
          </w:p>
        </w:tc>
      </w:tr>
      <w:tr w:rsidR="00C83CBE" w14:paraId="1610CB2F" w14:textId="77777777" w:rsidTr="00C83CBE">
        <w:trPr>
          <w:jc w:val="center"/>
        </w:trPr>
        <w:tc>
          <w:tcPr>
            <w:tcW w:w="4679" w:type="dxa"/>
          </w:tcPr>
          <w:p w14:paraId="33C627D2" w14:textId="77777777" w:rsidR="00C83CBE" w:rsidRPr="00E13FDD" w:rsidRDefault="00C83CBE" w:rsidP="00C83CBE">
            <w:pPr>
              <w:jc w:val="both"/>
              <w:rPr>
                <w:rFonts w:eastAsia="Batang"/>
                <w:color w:val="000000"/>
              </w:rPr>
            </w:pPr>
            <w:r w:rsidRPr="00E13FDD">
              <w:rPr>
                <w:rFonts w:eastAsia="Batang"/>
                <w:color w:val="000000"/>
              </w:rPr>
              <w:t>19.-21. Oslavany</w:t>
            </w:r>
          </w:p>
        </w:tc>
        <w:tc>
          <w:tcPr>
            <w:tcW w:w="1548" w:type="dxa"/>
          </w:tcPr>
          <w:p w14:paraId="53F26B72" w14:textId="77777777" w:rsidR="00C83CBE" w:rsidRPr="00E13FDD" w:rsidRDefault="00C83CBE" w:rsidP="00C83CBE">
            <w:pPr>
              <w:jc w:val="both"/>
              <w:rPr>
                <w:rFonts w:eastAsia="Batang"/>
                <w:color w:val="000000"/>
              </w:rPr>
            </w:pPr>
            <w:r w:rsidRPr="00E13FDD">
              <w:rPr>
                <w:rFonts w:eastAsia="Batang"/>
                <w:color w:val="000000"/>
              </w:rPr>
              <w:t>nehodnoceni</w:t>
            </w:r>
          </w:p>
        </w:tc>
      </w:tr>
      <w:tr w:rsidR="00C83CBE" w14:paraId="69FE328E" w14:textId="77777777" w:rsidTr="00C83CBE">
        <w:trPr>
          <w:jc w:val="center"/>
        </w:trPr>
        <w:tc>
          <w:tcPr>
            <w:tcW w:w="4679" w:type="dxa"/>
          </w:tcPr>
          <w:p w14:paraId="1D4F8A97" w14:textId="77777777" w:rsidR="00C83CBE" w:rsidRPr="00E13FDD" w:rsidRDefault="00C83CBE" w:rsidP="00C83CBE">
            <w:pPr>
              <w:pStyle w:val="Nadpis8"/>
              <w:rPr>
                <w:i w:val="0"/>
                <w:iCs w:val="0"/>
              </w:rPr>
            </w:pPr>
            <w:r w:rsidRPr="00E13FDD">
              <w:rPr>
                <w:i w:val="0"/>
                <w:iCs w:val="0"/>
              </w:rPr>
              <w:t>Ženy</w:t>
            </w:r>
          </w:p>
        </w:tc>
        <w:tc>
          <w:tcPr>
            <w:tcW w:w="1548" w:type="dxa"/>
          </w:tcPr>
          <w:p w14:paraId="0F848565" w14:textId="77777777" w:rsidR="00C83CBE" w:rsidRPr="00E13FDD" w:rsidRDefault="00C83CBE" w:rsidP="00C83CBE">
            <w:pPr>
              <w:ind w:left="110"/>
              <w:jc w:val="both"/>
              <w:rPr>
                <w:rFonts w:eastAsia="Batang"/>
                <w:color w:val="000000"/>
              </w:rPr>
            </w:pPr>
          </w:p>
        </w:tc>
      </w:tr>
      <w:tr w:rsidR="00C83CBE" w14:paraId="387E3643" w14:textId="77777777" w:rsidTr="00C83CBE">
        <w:trPr>
          <w:jc w:val="center"/>
        </w:trPr>
        <w:tc>
          <w:tcPr>
            <w:tcW w:w="4679" w:type="dxa"/>
          </w:tcPr>
          <w:p w14:paraId="57E65AA2" w14:textId="77777777" w:rsidR="00C83CBE" w:rsidRPr="00E13FDD" w:rsidRDefault="00C83CBE" w:rsidP="00C83CBE">
            <w:pPr>
              <w:jc w:val="both"/>
              <w:rPr>
                <w:rFonts w:eastAsia="Batang"/>
                <w:color w:val="000000"/>
              </w:rPr>
            </w:pPr>
            <w:r w:rsidRPr="00E13FDD">
              <w:rPr>
                <w:rFonts w:eastAsia="Batang"/>
                <w:color w:val="000000"/>
              </w:rPr>
              <w:t>1. Dolní Kounice</w:t>
            </w:r>
          </w:p>
        </w:tc>
        <w:tc>
          <w:tcPr>
            <w:tcW w:w="1548" w:type="dxa"/>
          </w:tcPr>
          <w:p w14:paraId="3B2FEC04" w14:textId="77777777" w:rsidR="00C83CBE" w:rsidRPr="00E13FDD" w:rsidRDefault="00C83CBE" w:rsidP="00C83CBE">
            <w:pPr>
              <w:jc w:val="both"/>
              <w:rPr>
                <w:rFonts w:eastAsia="Batang"/>
                <w:color w:val="000000"/>
              </w:rPr>
            </w:pPr>
            <w:r w:rsidRPr="00E13FDD">
              <w:rPr>
                <w:rFonts w:eastAsia="Batang"/>
                <w:color w:val="000000"/>
              </w:rPr>
              <w:t>50</w:t>
            </w:r>
          </w:p>
        </w:tc>
      </w:tr>
      <w:tr w:rsidR="00C83CBE" w14:paraId="3720E2EC" w14:textId="77777777" w:rsidTr="00C83CBE">
        <w:trPr>
          <w:jc w:val="center"/>
        </w:trPr>
        <w:tc>
          <w:tcPr>
            <w:tcW w:w="4679" w:type="dxa"/>
          </w:tcPr>
          <w:p w14:paraId="5CF475E4" w14:textId="77777777" w:rsidR="00C83CBE" w:rsidRDefault="00C83CBE" w:rsidP="00C83CBE">
            <w:pPr>
              <w:jc w:val="both"/>
              <w:rPr>
                <w:rFonts w:eastAsia="Batang"/>
                <w:color w:val="000000"/>
              </w:rPr>
            </w:pPr>
            <w:r>
              <w:rPr>
                <w:rFonts w:eastAsia="Batang"/>
                <w:color w:val="000000"/>
              </w:rPr>
              <w:t>2. Pohořelice</w:t>
            </w:r>
          </w:p>
        </w:tc>
        <w:tc>
          <w:tcPr>
            <w:tcW w:w="1548" w:type="dxa"/>
          </w:tcPr>
          <w:p w14:paraId="295B8598" w14:textId="77777777" w:rsidR="00C83CBE" w:rsidRDefault="00C83CBE" w:rsidP="00C83CBE">
            <w:pPr>
              <w:jc w:val="both"/>
              <w:rPr>
                <w:rFonts w:eastAsia="Batang"/>
                <w:color w:val="000000"/>
              </w:rPr>
            </w:pPr>
            <w:r>
              <w:rPr>
                <w:rFonts w:eastAsia="Batang"/>
                <w:color w:val="000000"/>
              </w:rPr>
              <w:t>54,5</w:t>
            </w:r>
          </w:p>
        </w:tc>
      </w:tr>
      <w:tr w:rsidR="00C83CBE" w14:paraId="431364EF" w14:textId="77777777" w:rsidTr="00C83CBE">
        <w:trPr>
          <w:jc w:val="center"/>
        </w:trPr>
        <w:tc>
          <w:tcPr>
            <w:tcW w:w="4679" w:type="dxa"/>
          </w:tcPr>
          <w:p w14:paraId="03AE5540" w14:textId="77777777" w:rsidR="00C83CBE" w:rsidRDefault="00C83CBE" w:rsidP="00C83CBE">
            <w:pPr>
              <w:jc w:val="both"/>
              <w:rPr>
                <w:rFonts w:eastAsia="Batang"/>
                <w:color w:val="000000"/>
              </w:rPr>
            </w:pPr>
            <w:r>
              <w:rPr>
                <w:rFonts w:eastAsia="Batang"/>
                <w:color w:val="000000"/>
              </w:rPr>
              <w:t>3. Střelice</w:t>
            </w:r>
          </w:p>
        </w:tc>
        <w:tc>
          <w:tcPr>
            <w:tcW w:w="1548" w:type="dxa"/>
          </w:tcPr>
          <w:p w14:paraId="52091FBD" w14:textId="77777777" w:rsidR="00C83CBE" w:rsidRDefault="00C83CBE" w:rsidP="00C83CBE">
            <w:pPr>
              <w:jc w:val="both"/>
              <w:rPr>
                <w:rFonts w:eastAsia="Batang"/>
                <w:color w:val="000000"/>
              </w:rPr>
            </w:pPr>
            <w:r>
              <w:rPr>
                <w:rFonts w:eastAsia="Batang"/>
                <w:color w:val="000000"/>
              </w:rPr>
              <w:t>67</w:t>
            </w:r>
          </w:p>
        </w:tc>
      </w:tr>
      <w:tr w:rsidR="00C83CBE" w14:paraId="6A223C82" w14:textId="77777777" w:rsidTr="00C83CBE">
        <w:trPr>
          <w:jc w:val="center"/>
        </w:trPr>
        <w:tc>
          <w:tcPr>
            <w:tcW w:w="4679" w:type="dxa"/>
          </w:tcPr>
          <w:p w14:paraId="5A140568" w14:textId="77777777" w:rsidR="00C83CBE" w:rsidRDefault="00C83CBE" w:rsidP="00C83CBE">
            <w:pPr>
              <w:jc w:val="both"/>
              <w:rPr>
                <w:rFonts w:eastAsia="Batang"/>
                <w:color w:val="000000"/>
              </w:rPr>
            </w:pPr>
            <w:r>
              <w:rPr>
                <w:rFonts w:eastAsia="Batang"/>
                <w:color w:val="000000"/>
              </w:rPr>
              <w:t>4. Československá televize Bratislava</w:t>
            </w:r>
          </w:p>
        </w:tc>
        <w:tc>
          <w:tcPr>
            <w:tcW w:w="1548" w:type="dxa"/>
          </w:tcPr>
          <w:p w14:paraId="4D2045CA" w14:textId="77777777" w:rsidR="00C83CBE" w:rsidRDefault="00C83CBE" w:rsidP="00C83CBE">
            <w:pPr>
              <w:jc w:val="both"/>
              <w:rPr>
                <w:rFonts w:eastAsia="Batang"/>
                <w:color w:val="000000"/>
              </w:rPr>
            </w:pPr>
            <w:r>
              <w:rPr>
                <w:rFonts w:eastAsia="Batang"/>
                <w:color w:val="000000"/>
              </w:rPr>
              <w:t>68</w:t>
            </w:r>
          </w:p>
        </w:tc>
      </w:tr>
    </w:tbl>
    <w:p w14:paraId="3E78372B" w14:textId="77777777" w:rsidR="00C83CBE" w:rsidRDefault="00C83CBE" w:rsidP="00C83CBE">
      <w:pPr>
        <w:jc w:val="both"/>
        <w:rPr>
          <w:rFonts w:eastAsia="Batang"/>
          <w:color w:val="000000"/>
        </w:rPr>
      </w:pPr>
    </w:p>
    <w:p w14:paraId="2C0A5648" w14:textId="77777777" w:rsidR="00E13FDD" w:rsidRPr="00E13FDD" w:rsidRDefault="00E13FDD" w:rsidP="00EF3911">
      <w:pPr>
        <w:pStyle w:val="Bezmezer"/>
        <w:rPr>
          <w:b/>
          <w:bCs/>
          <w:i/>
          <w:iCs/>
        </w:rPr>
      </w:pPr>
      <w:r w:rsidRPr="00E13FDD">
        <w:rPr>
          <w:b/>
          <w:bCs/>
          <w:i/>
          <w:iCs/>
        </w:rPr>
        <w:t>Členská základna</w:t>
      </w:r>
    </w:p>
    <w:p w14:paraId="3473B68D" w14:textId="58CC2DEA" w:rsidR="00C83CBE" w:rsidRDefault="00C83CBE" w:rsidP="00EF3911">
      <w:pPr>
        <w:pStyle w:val="Bezmezer"/>
      </w:pPr>
      <w:r>
        <w:t>Ke sboru přistoupili Miroslava Mrkosová</w:t>
      </w:r>
      <w:r w:rsidR="00F86EE7">
        <w:t xml:space="preserve"> (Matušková)</w:t>
      </w:r>
      <w:r>
        <w:t>, Jana Schořová, Romana Chrástová a Ondřej Kočí.</w:t>
      </w:r>
    </w:p>
    <w:p w14:paraId="562F1218" w14:textId="239CCDB1" w:rsidR="00C83CBE" w:rsidRDefault="00C83CBE" w:rsidP="00C83CBE">
      <w:pPr>
        <w:jc w:val="both"/>
      </w:pPr>
      <w:r>
        <w:t>Sbor eviduje celkem 108 členů, z toho 66 mužů a 42 žen</w:t>
      </w:r>
      <w:r w:rsidR="00E13FDD">
        <w:t>.</w:t>
      </w:r>
    </w:p>
    <w:p w14:paraId="66D5F882" w14:textId="40C913CD" w:rsidR="00C83CBE" w:rsidRPr="00E13FDD" w:rsidRDefault="00E13FDD" w:rsidP="009D545A">
      <w:pPr>
        <w:jc w:val="both"/>
        <w:rPr>
          <w:b/>
          <w:i/>
          <w:iCs/>
        </w:rPr>
      </w:pPr>
      <w:r w:rsidRPr="00E13FDD">
        <w:rPr>
          <w:b/>
          <w:i/>
          <w:iCs/>
        </w:rPr>
        <w:t>Finance</w:t>
      </w:r>
    </w:p>
    <w:p w14:paraId="39AB929B" w14:textId="719F0B4A" w:rsidR="00C83CBE" w:rsidRDefault="00C83CBE" w:rsidP="00C83CBE">
      <w:pPr>
        <w:jc w:val="both"/>
      </w:pPr>
      <w:r>
        <w:t>Na pokladně sboru je 42 277,74 Kčs</w:t>
      </w:r>
      <w:r w:rsidR="00E13FDD">
        <w:t>.</w:t>
      </w:r>
    </w:p>
    <w:p w14:paraId="06459954" w14:textId="77777777" w:rsidR="00E13FDD" w:rsidRPr="00E13FDD" w:rsidRDefault="00C83CBE" w:rsidP="009D545A">
      <w:pPr>
        <w:jc w:val="both"/>
        <w:rPr>
          <w:b/>
          <w:i/>
          <w:iCs/>
        </w:rPr>
      </w:pPr>
      <w:r w:rsidRPr="00E13FDD">
        <w:rPr>
          <w:b/>
          <w:i/>
          <w:iCs/>
        </w:rPr>
        <w:t>V</w:t>
      </w:r>
      <w:r w:rsidR="00E13FDD" w:rsidRPr="00E13FDD">
        <w:rPr>
          <w:b/>
          <w:i/>
          <w:iCs/>
        </w:rPr>
        <w:t>ýbor</w:t>
      </w:r>
    </w:p>
    <w:p w14:paraId="0624160F" w14:textId="71BD4D26" w:rsidR="00C83CBE" w:rsidRDefault="00C83CBE" w:rsidP="009D545A">
      <w:pPr>
        <w:jc w:val="both"/>
      </w:pPr>
      <w:r>
        <w:lastRenderedPageBreak/>
        <w:t>Stav ke 13. únoru</w:t>
      </w:r>
    </w:p>
    <w:p w14:paraId="316EF772" w14:textId="77777777" w:rsidR="00C83CBE" w:rsidRDefault="00C83CBE" w:rsidP="00C83CBE">
      <w:pPr>
        <w:jc w:val="both"/>
        <w:rPr>
          <w:bCs/>
        </w:rPr>
      </w:pPr>
      <w:r>
        <w:rPr>
          <w:bCs/>
        </w:rPr>
        <w:t xml:space="preserve">Předseda                                                  Stanislav Řezáč                 </w:t>
      </w:r>
    </w:p>
    <w:p w14:paraId="09179A86" w14:textId="77777777" w:rsidR="00C83CBE" w:rsidRDefault="00C83CBE" w:rsidP="00C83CBE">
      <w:pPr>
        <w:jc w:val="both"/>
        <w:rPr>
          <w:bCs/>
        </w:rPr>
      </w:pPr>
      <w:r>
        <w:rPr>
          <w:bCs/>
        </w:rPr>
        <w:t>Místopředseda                                         Vlasta Halvová</w:t>
      </w:r>
    </w:p>
    <w:p w14:paraId="698FAC71" w14:textId="77777777" w:rsidR="00C83CBE" w:rsidRDefault="00C83CBE" w:rsidP="00C83CBE">
      <w:pPr>
        <w:jc w:val="both"/>
      </w:pPr>
      <w:r>
        <w:t>Velitel                                                      František Macík se vzdal funkce, od 25. listopadu jej</w:t>
      </w:r>
    </w:p>
    <w:p w14:paraId="47D759DF" w14:textId="77777777" w:rsidR="00C83CBE" w:rsidRDefault="00C83CBE" w:rsidP="00C83CBE">
      <w:pPr>
        <w:jc w:val="both"/>
      </w:pPr>
      <w:r>
        <w:t xml:space="preserve">                                                                 nahradil Jan Brabec</w:t>
      </w:r>
    </w:p>
    <w:p w14:paraId="2B9F8C4A" w14:textId="77777777" w:rsidR="00C83CBE" w:rsidRDefault="00C83CBE" w:rsidP="00C83CBE">
      <w:pPr>
        <w:jc w:val="both"/>
      </w:pPr>
      <w:r>
        <w:t>Jednatel                                                    František Řezáč</w:t>
      </w:r>
    </w:p>
    <w:p w14:paraId="22D5C947" w14:textId="77777777" w:rsidR="00C83CBE" w:rsidRDefault="00C83CBE" w:rsidP="00C83CBE">
      <w:pPr>
        <w:jc w:val="both"/>
      </w:pPr>
      <w:r>
        <w:t>Pokladník                                                 Vojtěch Kočí</w:t>
      </w:r>
    </w:p>
    <w:p w14:paraId="7E976CD3" w14:textId="77777777" w:rsidR="00C83CBE" w:rsidRDefault="00C83CBE" w:rsidP="00C83CBE">
      <w:pPr>
        <w:jc w:val="both"/>
      </w:pPr>
      <w:r>
        <w:t>Referent MTZ                                          Josef Badin</w:t>
      </w:r>
    </w:p>
    <w:p w14:paraId="1236D829" w14:textId="77777777" w:rsidR="00C83CBE" w:rsidRDefault="00C83CBE" w:rsidP="00C83CBE">
      <w:pPr>
        <w:jc w:val="both"/>
      </w:pPr>
      <w:r>
        <w:t>Organizační referent                                Jan Brabec</w:t>
      </w:r>
    </w:p>
    <w:p w14:paraId="5D0F59F6" w14:textId="77777777" w:rsidR="00C83CBE" w:rsidRDefault="00C83CBE" w:rsidP="00C83CBE">
      <w:pPr>
        <w:jc w:val="both"/>
      </w:pPr>
      <w:r>
        <w:t>Vedoucí mládeže                                     Vítězslav Střecha</w:t>
      </w:r>
    </w:p>
    <w:p w14:paraId="30FB0DA2" w14:textId="77777777" w:rsidR="00C83CBE" w:rsidRDefault="00C83CBE" w:rsidP="00C83CBE">
      <w:pPr>
        <w:jc w:val="both"/>
      </w:pPr>
      <w:r>
        <w:t>Referentka žen                                         Darja Moudrá</w:t>
      </w:r>
    </w:p>
    <w:p w14:paraId="2A46BC78" w14:textId="77777777" w:rsidR="00C83CBE" w:rsidRDefault="00C83CBE" w:rsidP="00C83CBE">
      <w:pPr>
        <w:jc w:val="both"/>
      </w:pPr>
      <w:r>
        <w:t>Preventář                                                  Ferdinand Bochníček</w:t>
      </w:r>
    </w:p>
    <w:p w14:paraId="76B91F68" w14:textId="77777777" w:rsidR="00C83CBE" w:rsidRDefault="00C83CBE" w:rsidP="00C83CBE">
      <w:pPr>
        <w:jc w:val="both"/>
      </w:pPr>
      <w:r>
        <w:t>Referent CO                                             Stanislav Řezáč</w:t>
      </w:r>
    </w:p>
    <w:p w14:paraId="36F6D47D" w14:textId="77777777" w:rsidR="00C83CBE" w:rsidRDefault="00C83CBE" w:rsidP="00C83CBE">
      <w:pPr>
        <w:jc w:val="both"/>
      </w:pPr>
      <w:r>
        <w:t>Referent politicko – výchovné práce       Drahomíra Řezáčová</w:t>
      </w:r>
    </w:p>
    <w:p w14:paraId="3642950E" w14:textId="77777777" w:rsidR="00C83CBE" w:rsidRDefault="00C83CBE" w:rsidP="00C83CBE">
      <w:pPr>
        <w:jc w:val="both"/>
      </w:pPr>
      <w:r>
        <w:t>Kronikář                                                  Zuzana Knittlová</w:t>
      </w:r>
    </w:p>
    <w:p w14:paraId="335D052A" w14:textId="77777777" w:rsidR="00C83CBE" w:rsidRDefault="00C83CBE" w:rsidP="00C83CBE">
      <w:pPr>
        <w:jc w:val="both"/>
      </w:pPr>
      <w:r>
        <w:t>Revizor                                                    Zdena Wossalová, František Staňa</w:t>
      </w:r>
    </w:p>
    <w:p w14:paraId="129BF640" w14:textId="77777777" w:rsidR="00C83CBE" w:rsidRDefault="00C83CBE" w:rsidP="00C83CBE">
      <w:r>
        <w:t xml:space="preserve">Člen výboru                                     </w:t>
      </w:r>
      <w:r w:rsidR="00A80BCD">
        <w:t xml:space="preserve">       Jaroslav Moudrý, Jaromil </w:t>
      </w:r>
      <w:r>
        <w:t>Žaloudek, František</w:t>
      </w:r>
    </w:p>
    <w:p w14:paraId="0442AE80" w14:textId="77777777" w:rsidR="00C83CBE" w:rsidRDefault="00C83CBE" w:rsidP="00C83CBE">
      <w:r>
        <w:t xml:space="preserve">                                                                Nemeškal</w:t>
      </w:r>
    </w:p>
    <w:p w14:paraId="51B59CAD" w14:textId="77777777" w:rsidR="00E13FDD" w:rsidRDefault="00E13FDD" w:rsidP="00EF3911">
      <w:pPr>
        <w:rPr>
          <w:color w:val="000000"/>
        </w:rPr>
      </w:pPr>
    </w:p>
    <w:p w14:paraId="32007BE3" w14:textId="295F8D1F" w:rsidR="00EF3911" w:rsidRPr="004C30FF" w:rsidRDefault="00EF3911" w:rsidP="00EF3911">
      <w:pPr>
        <w:rPr>
          <w:color w:val="000000"/>
        </w:rPr>
      </w:pPr>
      <w:r w:rsidRPr="004C30FF">
        <w:rPr>
          <w:color w:val="000000"/>
        </w:rPr>
        <w:t>Jan Brabec</w:t>
      </w:r>
    </w:p>
    <w:p w14:paraId="67515080" w14:textId="50907578" w:rsidR="00AD1726" w:rsidRPr="004C30FF" w:rsidRDefault="00AD1726" w:rsidP="00AD1726">
      <w:pPr>
        <w:rPr>
          <w:color w:val="000000"/>
        </w:rPr>
      </w:pPr>
      <w:r w:rsidRPr="004C30FF">
        <w:rPr>
          <w:color w:val="000000"/>
        </w:rPr>
        <w:t xml:space="preserve">Narozen               </w:t>
      </w:r>
      <w:r w:rsidR="000716E7" w:rsidRPr="004C30FF">
        <w:rPr>
          <w:color w:val="000000"/>
        </w:rPr>
        <w:t xml:space="preserve"> </w:t>
      </w:r>
      <w:r w:rsidRPr="004C30FF">
        <w:rPr>
          <w:color w:val="000000"/>
        </w:rPr>
        <w:t>6. 5.</w:t>
      </w:r>
      <w:r w:rsidR="000716E7" w:rsidRPr="004C30FF">
        <w:rPr>
          <w:color w:val="000000"/>
        </w:rPr>
        <w:t xml:space="preserve"> </w:t>
      </w:r>
      <w:r w:rsidRPr="004C30FF">
        <w:rPr>
          <w:color w:val="000000"/>
        </w:rPr>
        <w:t>1962</w:t>
      </w:r>
    </w:p>
    <w:p w14:paraId="358A1DE2" w14:textId="73375F50" w:rsidR="00AD1726" w:rsidRDefault="00AD1726" w:rsidP="00AD1726">
      <w:pPr>
        <w:rPr>
          <w:color w:val="000000"/>
        </w:rPr>
      </w:pPr>
      <w:r w:rsidRPr="004C30FF">
        <w:rPr>
          <w:color w:val="000000"/>
        </w:rPr>
        <w:t>Člen sboru</w:t>
      </w:r>
      <w:r>
        <w:rPr>
          <w:color w:val="000000"/>
        </w:rPr>
        <w:t xml:space="preserve"> od   </w:t>
      </w:r>
      <w:r w:rsidR="000716E7">
        <w:rPr>
          <w:color w:val="000000"/>
        </w:rPr>
        <w:t xml:space="preserve"> </w:t>
      </w:r>
      <w:r>
        <w:rPr>
          <w:color w:val="000000"/>
        </w:rPr>
        <w:t xml:space="preserve"> 31.</w:t>
      </w:r>
      <w:r w:rsidR="00E13FDD">
        <w:rPr>
          <w:color w:val="000000"/>
        </w:rPr>
        <w:t xml:space="preserve"> </w:t>
      </w:r>
      <w:r>
        <w:rPr>
          <w:color w:val="000000"/>
        </w:rPr>
        <w:t>3.</w:t>
      </w:r>
      <w:r w:rsidR="000716E7">
        <w:rPr>
          <w:color w:val="000000"/>
        </w:rPr>
        <w:t xml:space="preserve"> </w:t>
      </w:r>
      <w:r>
        <w:rPr>
          <w:color w:val="000000"/>
        </w:rPr>
        <w:t>1978</w:t>
      </w:r>
    </w:p>
    <w:p w14:paraId="0EA949B6" w14:textId="2F42D552" w:rsidR="00AD1726" w:rsidRDefault="00AD1726" w:rsidP="00AD1726">
      <w:pPr>
        <w:rPr>
          <w:color w:val="000000"/>
        </w:rPr>
      </w:pPr>
      <w:r>
        <w:rPr>
          <w:color w:val="000000"/>
        </w:rPr>
        <w:t>Velitel sboru od 25.</w:t>
      </w:r>
      <w:r w:rsidR="000716E7">
        <w:rPr>
          <w:color w:val="000000"/>
        </w:rPr>
        <w:t xml:space="preserve"> </w:t>
      </w:r>
      <w:r>
        <w:rPr>
          <w:color w:val="000000"/>
        </w:rPr>
        <w:t>11.</w:t>
      </w:r>
      <w:r w:rsidR="000716E7">
        <w:rPr>
          <w:color w:val="000000"/>
        </w:rPr>
        <w:t xml:space="preserve"> </w:t>
      </w:r>
      <w:r>
        <w:rPr>
          <w:color w:val="000000"/>
        </w:rPr>
        <w:t>1985 do 19.</w:t>
      </w:r>
      <w:r w:rsidR="000716E7">
        <w:rPr>
          <w:color w:val="000000"/>
        </w:rPr>
        <w:t xml:space="preserve"> </w:t>
      </w:r>
      <w:r>
        <w:rPr>
          <w:color w:val="000000"/>
        </w:rPr>
        <w:t>1.</w:t>
      </w:r>
      <w:r w:rsidR="000716E7">
        <w:rPr>
          <w:color w:val="000000"/>
        </w:rPr>
        <w:t xml:space="preserve"> </w:t>
      </w:r>
      <w:r>
        <w:rPr>
          <w:color w:val="000000"/>
        </w:rPr>
        <w:t>2007</w:t>
      </w:r>
    </w:p>
    <w:p w14:paraId="0F7D8018" w14:textId="083F13B0" w:rsidR="00AD1726" w:rsidRDefault="00AD1726" w:rsidP="00AD1726">
      <w:pPr>
        <w:rPr>
          <w:color w:val="000000"/>
        </w:rPr>
      </w:pPr>
      <w:r>
        <w:rPr>
          <w:color w:val="000000"/>
        </w:rPr>
        <w:t>Ve funkci celkem 22 let</w:t>
      </w:r>
    </w:p>
    <w:p w14:paraId="5CA7DC4D" w14:textId="7B88535E" w:rsidR="00EF3911" w:rsidRDefault="00EF3911" w:rsidP="00EF3911">
      <w:pPr>
        <w:jc w:val="both"/>
        <w:rPr>
          <w:color w:val="000000"/>
        </w:rPr>
      </w:pPr>
      <w:r>
        <w:rPr>
          <w:color w:val="000000"/>
        </w:rPr>
        <w:t>Další funkce: Organizační referent 11.</w:t>
      </w:r>
      <w:r w:rsidR="000716E7">
        <w:rPr>
          <w:color w:val="000000"/>
        </w:rPr>
        <w:t xml:space="preserve"> </w:t>
      </w:r>
      <w:r>
        <w:rPr>
          <w:color w:val="000000"/>
        </w:rPr>
        <w:t>12.</w:t>
      </w:r>
      <w:r w:rsidR="000716E7">
        <w:rPr>
          <w:color w:val="000000"/>
        </w:rPr>
        <w:t xml:space="preserve"> </w:t>
      </w:r>
      <w:r>
        <w:rPr>
          <w:color w:val="000000"/>
        </w:rPr>
        <w:t>1983 – 25.</w:t>
      </w:r>
      <w:r w:rsidR="000716E7">
        <w:rPr>
          <w:color w:val="000000"/>
        </w:rPr>
        <w:t xml:space="preserve"> </w:t>
      </w:r>
      <w:r>
        <w:rPr>
          <w:color w:val="000000"/>
        </w:rPr>
        <w:t>11.</w:t>
      </w:r>
      <w:r w:rsidR="000716E7">
        <w:rPr>
          <w:color w:val="000000"/>
        </w:rPr>
        <w:t xml:space="preserve"> </w:t>
      </w:r>
      <w:r>
        <w:rPr>
          <w:color w:val="000000"/>
        </w:rPr>
        <w:t>1985</w:t>
      </w:r>
    </w:p>
    <w:p w14:paraId="2EBB7008" w14:textId="34FE945A" w:rsidR="00EF3911" w:rsidRDefault="00EF3911" w:rsidP="00EF3911">
      <w:pPr>
        <w:jc w:val="both"/>
        <w:rPr>
          <w:color w:val="000000"/>
        </w:rPr>
      </w:pPr>
      <w:r>
        <w:rPr>
          <w:color w:val="000000"/>
        </w:rPr>
        <w:t xml:space="preserve">                       Referent CO             </w:t>
      </w:r>
      <w:r w:rsidR="000716E7">
        <w:rPr>
          <w:color w:val="000000"/>
        </w:rPr>
        <w:t xml:space="preserve"> </w:t>
      </w:r>
      <w:r>
        <w:rPr>
          <w:color w:val="000000"/>
        </w:rPr>
        <w:t>25.</w:t>
      </w:r>
      <w:r w:rsidR="000716E7">
        <w:rPr>
          <w:color w:val="000000"/>
        </w:rPr>
        <w:t xml:space="preserve"> </w:t>
      </w:r>
      <w:r>
        <w:rPr>
          <w:color w:val="000000"/>
        </w:rPr>
        <w:t>11.</w:t>
      </w:r>
      <w:r w:rsidR="000716E7">
        <w:rPr>
          <w:color w:val="000000"/>
        </w:rPr>
        <w:t xml:space="preserve"> 1</w:t>
      </w:r>
      <w:r>
        <w:rPr>
          <w:color w:val="000000"/>
        </w:rPr>
        <w:t>985 – 1990</w:t>
      </w:r>
    </w:p>
    <w:p w14:paraId="67C5B89F" w14:textId="56EA9375" w:rsidR="00EF3911" w:rsidRDefault="00EF3911" w:rsidP="00EF3911">
      <w:pPr>
        <w:jc w:val="both"/>
        <w:rPr>
          <w:color w:val="000000"/>
        </w:rPr>
      </w:pPr>
      <w:r>
        <w:rPr>
          <w:color w:val="000000"/>
        </w:rPr>
        <w:t xml:space="preserve">                                                                  </w:t>
      </w:r>
      <w:r w:rsidR="00912BBE">
        <w:rPr>
          <w:color w:val="000000"/>
        </w:rPr>
        <w:t xml:space="preserve"> </w:t>
      </w:r>
      <w:r w:rsidR="000716E7">
        <w:rPr>
          <w:color w:val="000000"/>
        </w:rPr>
        <w:t xml:space="preserve">   </w:t>
      </w:r>
      <w:r w:rsidR="00912BBE">
        <w:rPr>
          <w:color w:val="000000"/>
        </w:rPr>
        <w:t xml:space="preserve"> </w:t>
      </w:r>
      <w:r>
        <w:rPr>
          <w:color w:val="000000"/>
        </w:rPr>
        <w:t>1994</w:t>
      </w:r>
      <w:r w:rsidR="00912BBE">
        <w:rPr>
          <w:color w:val="000000"/>
        </w:rPr>
        <w:t xml:space="preserve"> </w:t>
      </w:r>
      <w:r>
        <w:rPr>
          <w:color w:val="000000"/>
        </w:rPr>
        <w:t>– 19. 1.</w:t>
      </w:r>
      <w:r w:rsidR="000716E7">
        <w:rPr>
          <w:color w:val="000000"/>
        </w:rPr>
        <w:t xml:space="preserve"> </w:t>
      </w:r>
      <w:r>
        <w:rPr>
          <w:color w:val="000000"/>
        </w:rPr>
        <w:t>2007</w:t>
      </w:r>
    </w:p>
    <w:p w14:paraId="2748A42C" w14:textId="15B4EAB1" w:rsidR="00912BBE" w:rsidRDefault="00912BBE" w:rsidP="00EF3911">
      <w:pPr>
        <w:jc w:val="both"/>
        <w:rPr>
          <w:color w:val="000000"/>
        </w:rPr>
      </w:pPr>
      <w:r>
        <w:rPr>
          <w:color w:val="000000"/>
        </w:rPr>
        <w:t xml:space="preserve">                       Starosta sboru             </w:t>
      </w:r>
      <w:r w:rsidR="000716E7">
        <w:rPr>
          <w:color w:val="000000"/>
        </w:rPr>
        <w:t xml:space="preserve">  </w:t>
      </w:r>
      <w:r>
        <w:rPr>
          <w:color w:val="000000"/>
        </w:rPr>
        <w:t>6.</w:t>
      </w:r>
      <w:r w:rsidR="000716E7">
        <w:rPr>
          <w:color w:val="000000"/>
        </w:rPr>
        <w:t xml:space="preserve"> </w:t>
      </w:r>
      <w:r>
        <w:rPr>
          <w:color w:val="000000"/>
        </w:rPr>
        <w:t>12.</w:t>
      </w:r>
      <w:r w:rsidR="000716E7">
        <w:rPr>
          <w:color w:val="000000"/>
        </w:rPr>
        <w:t xml:space="preserve"> </w:t>
      </w:r>
      <w:r>
        <w:rPr>
          <w:color w:val="000000"/>
        </w:rPr>
        <w:t xml:space="preserve">2009 </w:t>
      </w:r>
      <w:r w:rsidR="00E13FDD">
        <w:rPr>
          <w:color w:val="000000"/>
        </w:rPr>
        <w:t xml:space="preserve">– </w:t>
      </w:r>
      <w:r w:rsidR="007F551F">
        <w:rPr>
          <w:color w:val="000000"/>
        </w:rPr>
        <w:t>6. 12. 2014</w:t>
      </w:r>
    </w:p>
    <w:p w14:paraId="2886E82E" w14:textId="3D48E62E" w:rsidR="00C83CBE" w:rsidRPr="00912BBE" w:rsidRDefault="00AD1726" w:rsidP="00912BBE">
      <w:pPr>
        <w:jc w:val="both"/>
        <w:rPr>
          <w:color w:val="000000"/>
        </w:rPr>
      </w:pPr>
      <w:r>
        <w:rPr>
          <w:color w:val="000000"/>
        </w:rPr>
        <w:t>Jan Brabec, vyučený elektrikář, se jako dlouholetý zaměstnanec lomu vypracoval na</w:t>
      </w:r>
      <w:r w:rsidR="007F551F">
        <w:rPr>
          <w:color w:val="000000"/>
        </w:rPr>
        <w:t xml:space="preserve"> pozici </w:t>
      </w:r>
      <w:r>
        <w:rPr>
          <w:color w:val="000000"/>
        </w:rPr>
        <w:t>vedoucího Lomu Dolní Kounice. Po Václavu Macíkovi byl druhým nejdéle sloužícím velitelem sboru.</w:t>
      </w:r>
    </w:p>
    <w:p w14:paraId="5A85FA56" w14:textId="77777777" w:rsidR="00C83CBE" w:rsidRPr="007F551F" w:rsidRDefault="00C83CBE" w:rsidP="00C83CBE">
      <w:pPr>
        <w:jc w:val="center"/>
        <w:rPr>
          <w:b/>
          <w:color w:val="000000" w:themeColor="text1"/>
        </w:rPr>
      </w:pPr>
      <w:r w:rsidRPr="007F551F">
        <w:rPr>
          <w:b/>
          <w:color w:val="000000" w:themeColor="text1"/>
        </w:rPr>
        <w:t>1986</w:t>
      </w:r>
    </w:p>
    <w:p w14:paraId="60E195F9" w14:textId="56CAE8AA" w:rsidR="00C83CBE" w:rsidRDefault="00C83CBE" w:rsidP="00C83CBE">
      <w:pPr>
        <w:jc w:val="both"/>
      </w:pPr>
      <w:r>
        <w:t>31. ledna – Společenský ples v kulturním domě spojený s</w:t>
      </w:r>
      <w:r w:rsidR="007F551F">
        <w:t> </w:t>
      </w:r>
      <w:r>
        <w:t>diskotékou</w:t>
      </w:r>
      <w:r w:rsidR="007F551F">
        <w:t>.</w:t>
      </w:r>
    </w:p>
    <w:p w14:paraId="49435E67" w14:textId="414C9CF2" w:rsidR="00C83CBE" w:rsidRDefault="00C83CBE" w:rsidP="00C83CBE">
      <w:pPr>
        <w:jc w:val="both"/>
      </w:pPr>
      <w:r>
        <w:t>Květen – Instalována nová siréna na věž zbrojnice</w:t>
      </w:r>
      <w:r w:rsidR="007F551F">
        <w:t>.</w:t>
      </w:r>
    </w:p>
    <w:p w14:paraId="3889734E" w14:textId="332DCBED" w:rsidR="00C83CBE" w:rsidRDefault="00C83CBE" w:rsidP="00C83CBE">
      <w:pPr>
        <w:jc w:val="both"/>
      </w:pPr>
      <w:r>
        <w:t>Září – Při akci sběru starého papíru shromážděno 970 kg</w:t>
      </w:r>
      <w:r w:rsidR="007F551F">
        <w:t>.</w:t>
      </w:r>
    </w:p>
    <w:p w14:paraId="0C1941AB" w14:textId="746FF0FA" w:rsidR="00C83CBE" w:rsidRDefault="00C83CBE" w:rsidP="00C83CBE">
      <w:pPr>
        <w:jc w:val="both"/>
      </w:pPr>
      <w:r>
        <w:t xml:space="preserve">12. </w:t>
      </w:r>
      <w:r w:rsidR="007F551F">
        <w:t xml:space="preserve">až </w:t>
      </w:r>
      <w:r>
        <w:t>14. září – Zájezd na střední Slovensko s ubytováním v kempu u Popradu</w:t>
      </w:r>
      <w:r w:rsidR="007F551F">
        <w:t>.</w:t>
      </w:r>
    </w:p>
    <w:p w14:paraId="4D46E2D7" w14:textId="77A6BC76" w:rsidR="00C83CBE" w:rsidRDefault="00C83CBE" w:rsidP="00C83CBE">
      <w:pPr>
        <w:jc w:val="both"/>
      </w:pPr>
      <w:r>
        <w:t>13. prosince – Zájezd do sklepa v Čejkovicích. Jelo celkem 50 osob, výlet trval od 18</w:t>
      </w:r>
      <w:r w:rsidR="007F551F">
        <w:t>°°</w:t>
      </w:r>
      <w:r>
        <w:t xml:space="preserve"> do</w:t>
      </w:r>
      <w:r w:rsidR="007F551F">
        <w:t xml:space="preserve"> </w:t>
      </w:r>
      <w:r>
        <w:t>24</w:t>
      </w:r>
      <w:r w:rsidR="007F551F">
        <w:t>°°</w:t>
      </w:r>
      <w:r>
        <w:t xml:space="preserve"> a každý účastník přispíval částkou 20 Kčs</w:t>
      </w:r>
      <w:r w:rsidR="007F551F">
        <w:t>.</w:t>
      </w:r>
    </w:p>
    <w:p w14:paraId="33791F82" w14:textId="626C9854" w:rsidR="00C83CBE" w:rsidRPr="007F551F" w:rsidRDefault="00C83CBE" w:rsidP="009D545A">
      <w:pPr>
        <w:jc w:val="both"/>
        <w:rPr>
          <w:b/>
          <w:i/>
          <w:iCs/>
        </w:rPr>
      </w:pPr>
      <w:r w:rsidRPr="007F551F">
        <w:rPr>
          <w:b/>
          <w:i/>
          <w:iCs/>
        </w:rPr>
        <w:t>Z</w:t>
      </w:r>
      <w:r w:rsidR="007F551F" w:rsidRPr="007F551F">
        <w:rPr>
          <w:b/>
          <w:i/>
          <w:iCs/>
        </w:rPr>
        <w:t>ásahy</w:t>
      </w:r>
    </w:p>
    <w:p w14:paraId="48BA8A0E" w14:textId="7912BEC4" w:rsidR="00C83CBE" w:rsidRDefault="00C83CBE" w:rsidP="00C83CBE">
      <w:pPr>
        <w:jc w:val="both"/>
      </w:pPr>
      <w:r>
        <w:t xml:space="preserve">19. </w:t>
      </w:r>
      <w:r w:rsidR="007F551F">
        <w:t xml:space="preserve">až </w:t>
      </w:r>
      <w:r>
        <w:t xml:space="preserve">20. ledna – </w:t>
      </w:r>
      <w:r w:rsidR="007F551F" w:rsidRPr="007F551F">
        <w:t>Požár v podniku Silo Hrušovany. Při cestě k zásahu havaroval na náledí cisternový vůz Požárního útvaru Rosice a zahynuli dva hasiči František Šibor a Josef Semotam</w:t>
      </w:r>
      <w:r>
        <w:t xml:space="preserve"> (11 členů)</w:t>
      </w:r>
      <w:r w:rsidR="007F551F">
        <w:t>.</w:t>
      </w:r>
    </w:p>
    <w:p w14:paraId="374F0E08" w14:textId="7247AB21" w:rsidR="00C83CBE" w:rsidRDefault="00C83CBE" w:rsidP="00C83CBE">
      <w:pPr>
        <w:jc w:val="both"/>
      </w:pPr>
      <w:r>
        <w:t>5. února – Požár lakovny podniku Avia Ivančice (11 členů)</w:t>
      </w:r>
      <w:r w:rsidR="007F551F">
        <w:t>.</w:t>
      </w:r>
    </w:p>
    <w:p w14:paraId="6EDA25AA" w14:textId="427CF71E" w:rsidR="00C83CBE" w:rsidRDefault="00C83CBE" w:rsidP="00C83CBE">
      <w:pPr>
        <w:jc w:val="both"/>
      </w:pPr>
      <w:r>
        <w:t>1. dubna – Požár trávy v Dolních Kounicích (8 členů)</w:t>
      </w:r>
      <w:r w:rsidR="007F551F">
        <w:t>.</w:t>
      </w:r>
    </w:p>
    <w:p w14:paraId="41E3E604" w14:textId="41F93CE3" w:rsidR="00C83CBE" w:rsidRDefault="00C83CBE" w:rsidP="00C83CBE">
      <w:pPr>
        <w:jc w:val="both"/>
      </w:pPr>
      <w:r>
        <w:t>7. dubna – Požár v podniku Izola Oslavany (14 členů)</w:t>
      </w:r>
      <w:r w:rsidR="007F551F">
        <w:t>.</w:t>
      </w:r>
    </w:p>
    <w:p w14:paraId="5EFBF9A6" w14:textId="760049AD" w:rsidR="00C83CBE" w:rsidRDefault="00C83CBE" w:rsidP="00C83CBE">
      <w:pPr>
        <w:jc w:val="both"/>
      </w:pPr>
      <w:r>
        <w:t xml:space="preserve">8. dubna </w:t>
      </w:r>
      <w:r w:rsidR="007F551F">
        <w:t>–</w:t>
      </w:r>
      <w:r>
        <w:t xml:space="preserve"> Požár trávy v Dolních Kounicích (9 členů)</w:t>
      </w:r>
      <w:r w:rsidR="007F551F">
        <w:t>.</w:t>
      </w:r>
    </w:p>
    <w:p w14:paraId="03A5391D" w14:textId="285F95BD" w:rsidR="00C83CBE" w:rsidRDefault="00C83CBE" w:rsidP="00C83CBE">
      <w:pPr>
        <w:jc w:val="both"/>
      </w:pPr>
      <w:r>
        <w:t>9. dubna – Požár trávy v Silůvkách (10 členů)</w:t>
      </w:r>
      <w:r w:rsidR="007F551F">
        <w:t>.</w:t>
      </w:r>
    </w:p>
    <w:p w14:paraId="748CBEE9" w14:textId="1909A4A2" w:rsidR="00C83CBE" w:rsidRDefault="00C83CBE" w:rsidP="00C83CBE">
      <w:pPr>
        <w:jc w:val="both"/>
      </w:pPr>
      <w:r>
        <w:t>9. dubna – Požár v podiku Drukocel Ivančice (10 členů)</w:t>
      </w:r>
      <w:r w:rsidR="007F551F">
        <w:t>.</w:t>
      </w:r>
    </w:p>
    <w:p w14:paraId="5684E562" w14:textId="21FD9646" w:rsidR="00C83CBE" w:rsidRDefault="00C83CBE" w:rsidP="00C83CBE">
      <w:pPr>
        <w:jc w:val="both"/>
      </w:pPr>
      <w:r>
        <w:t>15. dubna – Požár trávy za cihelnou v Dolních Kounicích (8 členů)</w:t>
      </w:r>
      <w:r w:rsidR="007F551F">
        <w:t>.</w:t>
      </w:r>
    </w:p>
    <w:p w14:paraId="4360BA71" w14:textId="187AB07B" w:rsidR="00C83CBE" w:rsidRDefault="00C83CBE" w:rsidP="00C83CBE">
      <w:pPr>
        <w:jc w:val="both"/>
      </w:pPr>
      <w:r>
        <w:t>20. dubna – Požár ve sklepě v Pravlově (12 členů)</w:t>
      </w:r>
      <w:r w:rsidR="007F551F">
        <w:t>.</w:t>
      </w:r>
    </w:p>
    <w:p w14:paraId="70DD52B8" w14:textId="35D1293D" w:rsidR="00C83CBE" w:rsidRDefault="00C83CBE" w:rsidP="00C83CBE">
      <w:pPr>
        <w:jc w:val="both"/>
      </w:pPr>
      <w:r>
        <w:lastRenderedPageBreak/>
        <w:t>30. července – Požár stohu v Silůvkách (11 členů)</w:t>
      </w:r>
      <w:r w:rsidR="007F551F">
        <w:t>.</w:t>
      </w:r>
    </w:p>
    <w:p w14:paraId="75BB5C98" w14:textId="3427D8BC" w:rsidR="00C83CBE" w:rsidRDefault="00C83CBE" w:rsidP="00C83CBE">
      <w:pPr>
        <w:jc w:val="both"/>
      </w:pPr>
      <w:r>
        <w:t>4. srpna – Požár dřeva v Malešovicích (9 členů)</w:t>
      </w:r>
      <w:r w:rsidR="007F551F">
        <w:t>.</w:t>
      </w:r>
    </w:p>
    <w:p w14:paraId="2FDC27E2" w14:textId="77B27A63" w:rsidR="00C83CBE" w:rsidRDefault="00C83CBE" w:rsidP="00C83CBE">
      <w:pPr>
        <w:jc w:val="both"/>
      </w:pPr>
      <w:r>
        <w:t>5. srpna – Povodeň v Nových Bránicích (15 členů)</w:t>
      </w:r>
      <w:r w:rsidR="007F551F">
        <w:t>.</w:t>
      </w:r>
    </w:p>
    <w:p w14:paraId="2BF2DBE6" w14:textId="150E1CDB" w:rsidR="00C83CBE" w:rsidRDefault="00C83CBE" w:rsidP="00C83CBE">
      <w:pPr>
        <w:jc w:val="both"/>
      </w:pPr>
      <w:r>
        <w:t>19. srpna – Povodeň v Pravlově (9 členů)</w:t>
      </w:r>
      <w:r w:rsidR="007F551F">
        <w:t>.</w:t>
      </w:r>
    </w:p>
    <w:p w14:paraId="1EEAD562" w14:textId="5975BED2" w:rsidR="00C83CBE" w:rsidRDefault="00C83CBE" w:rsidP="00C83CBE">
      <w:pPr>
        <w:jc w:val="both"/>
      </w:pPr>
      <w:r>
        <w:t>20. srpna – Povodeň v Mělčanech (12 členů)</w:t>
      </w:r>
      <w:r w:rsidR="007F551F">
        <w:t>.</w:t>
      </w:r>
    </w:p>
    <w:p w14:paraId="3208C760" w14:textId="15266026" w:rsidR="00C83CBE" w:rsidRDefault="00C83CBE" w:rsidP="00C83CBE">
      <w:pPr>
        <w:jc w:val="both"/>
      </w:pPr>
      <w:r>
        <w:t>1. října – Požár stohu v Němčicích (9 členů)</w:t>
      </w:r>
      <w:r w:rsidR="007F551F">
        <w:t>.</w:t>
      </w:r>
    </w:p>
    <w:p w14:paraId="3A7F77C4" w14:textId="44DF41F1" w:rsidR="00EF3911" w:rsidRDefault="00C83CBE" w:rsidP="00EF3911">
      <w:pPr>
        <w:pStyle w:val="Bezmezer"/>
      </w:pPr>
      <w:r>
        <w:t>21. listopadu – Cvičení na havárii v podniku Benzina Střelice (10 členů)</w:t>
      </w:r>
      <w:r w:rsidR="007F551F">
        <w:t>.</w:t>
      </w:r>
    </w:p>
    <w:p w14:paraId="472278EA" w14:textId="6DE520FC" w:rsidR="00C83CBE" w:rsidRPr="007F551F" w:rsidRDefault="00C83CBE" w:rsidP="00EF3911">
      <w:pPr>
        <w:pStyle w:val="Bezmezer"/>
        <w:jc w:val="both"/>
        <w:rPr>
          <w:b/>
          <w:bCs/>
          <w:i/>
          <w:iCs/>
        </w:rPr>
      </w:pPr>
      <w:r w:rsidRPr="007F551F">
        <w:rPr>
          <w:b/>
          <w:bCs/>
          <w:i/>
          <w:iCs/>
        </w:rPr>
        <w:t>S</w:t>
      </w:r>
      <w:r w:rsidR="007F551F" w:rsidRPr="007F551F">
        <w:rPr>
          <w:b/>
          <w:bCs/>
          <w:i/>
          <w:iCs/>
        </w:rPr>
        <w:t>outěže</w:t>
      </w:r>
    </w:p>
    <w:p w14:paraId="10857344" w14:textId="5007684D" w:rsidR="00C83CBE" w:rsidRDefault="00C83CBE" w:rsidP="00C83CBE">
      <w:pPr>
        <w:pStyle w:val="Zhlav"/>
        <w:tabs>
          <w:tab w:val="clear" w:pos="4536"/>
          <w:tab w:val="clear" w:pos="9072"/>
        </w:tabs>
        <w:jc w:val="both"/>
      </w:pPr>
      <w:r>
        <w:t xml:space="preserve">27. dubna </w:t>
      </w:r>
      <w:r w:rsidR="007F551F">
        <w:t>–</w:t>
      </w:r>
      <w:r>
        <w:t xml:space="preserve"> Pozořice. Muži 1. místo</w:t>
      </w:r>
      <w:r w:rsidR="007F551F">
        <w:t>.</w:t>
      </w:r>
    </w:p>
    <w:p w14:paraId="6AA3AB67" w14:textId="1F2F0437" w:rsidR="00C83CBE" w:rsidRDefault="00C83CBE" w:rsidP="00C83CBE">
      <w:pPr>
        <w:pStyle w:val="Zhlav"/>
        <w:tabs>
          <w:tab w:val="clear" w:pos="4536"/>
          <w:tab w:val="clear" w:pos="9072"/>
        </w:tabs>
        <w:jc w:val="both"/>
      </w:pPr>
      <w:r>
        <w:t xml:space="preserve">10. května </w:t>
      </w:r>
      <w:r w:rsidR="007F551F">
        <w:t>–</w:t>
      </w:r>
      <w:r>
        <w:t xml:space="preserve"> Nové Bránice. </w:t>
      </w:r>
      <w:r w:rsidR="007F551F">
        <w:t>M</w:t>
      </w:r>
      <w:r>
        <w:t>uži 1. místo, ženy 1. místo</w:t>
      </w:r>
      <w:r w:rsidR="007F551F">
        <w:t>.</w:t>
      </w:r>
    </w:p>
    <w:p w14:paraId="23F374FF" w14:textId="78F3697B" w:rsidR="00C83CBE" w:rsidRDefault="00C83CBE" w:rsidP="00C83CBE">
      <w:pPr>
        <w:pStyle w:val="Zhlav"/>
        <w:tabs>
          <w:tab w:val="clear" w:pos="4536"/>
          <w:tab w:val="clear" w:pos="9072"/>
        </w:tabs>
        <w:jc w:val="both"/>
      </w:pPr>
      <w:r>
        <w:t xml:space="preserve">25. května </w:t>
      </w:r>
      <w:r w:rsidR="007F551F">
        <w:t>–</w:t>
      </w:r>
      <w:r>
        <w:t xml:space="preserve"> Kuřim. Muži 26. místo</w:t>
      </w:r>
      <w:r w:rsidR="007F551F">
        <w:t>.</w:t>
      </w:r>
    </w:p>
    <w:p w14:paraId="4DDC27AA" w14:textId="69C17FC1" w:rsidR="00C83CBE" w:rsidRDefault="00C83CBE" w:rsidP="00C83CBE">
      <w:pPr>
        <w:pStyle w:val="Zhlav"/>
        <w:tabs>
          <w:tab w:val="clear" w:pos="4536"/>
          <w:tab w:val="clear" w:pos="9072"/>
        </w:tabs>
        <w:jc w:val="both"/>
      </w:pPr>
      <w:r>
        <w:t xml:space="preserve">1. června </w:t>
      </w:r>
      <w:r w:rsidR="007F551F">
        <w:t>–</w:t>
      </w:r>
      <w:r>
        <w:t xml:space="preserve"> Střelice. Muži 10. místo, ženy 7. místo</w:t>
      </w:r>
      <w:r w:rsidR="007F551F">
        <w:t>.</w:t>
      </w:r>
    </w:p>
    <w:p w14:paraId="11EA741C" w14:textId="3F4EFDC8" w:rsidR="00C83CBE" w:rsidRDefault="00C83CBE" w:rsidP="00C83CBE">
      <w:pPr>
        <w:pStyle w:val="Zhlav"/>
        <w:tabs>
          <w:tab w:val="clear" w:pos="4536"/>
          <w:tab w:val="clear" w:pos="9072"/>
        </w:tabs>
        <w:jc w:val="both"/>
      </w:pPr>
      <w:r>
        <w:t xml:space="preserve">7. června </w:t>
      </w:r>
      <w:r w:rsidR="007F551F">
        <w:t>–</w:t>
      </w:r>
      <w:r>
        <w:t xml:space="preserve"> Ivančice. Muži 5. místo, ženy 2. místo</w:t>
      </w:r>
      <w:r w:rsidR="007F551F">
        <w:t>.</w:t>
      </w:r>
    </w:p>
    <w:p w14:paraId="6A75175B" w14:textId="546AC65C" w:rsidR="00C83CBE" w:rsidRDefault="00C83CBE" w:rsidP="00C83CBE">
      <w:pPr>
        <w:pStyle w:val="Zhlav"/>
        <w:tabs>
          <w:tab w:val="clear" w:pos="4536"/>
          <w:tab w:val="clear" w:pos="9072"/>
        </w:tabs>
        <w:jc w:val="both"/>
      </w:pPr>
      <w:r>
        <w:t xml:space="preserve">16. srpna </w:t>
      </w:r>
      <w:r w:rsidR="007F551F">
        <w:t>–</w:t>
      </w:r>
      <w:r>
        <w:t xml:space="preserve"> Rýmařov. Muži 25. místo, ženy 2. místo</w:t>
      </w:r>
      <w:r w:rsidR="007F551F">
        <w:t>.</w:t>
      </w:r>
    </w:p>
    <w:p w14:paraId="290DFF50" w14:textId="1F48960F" w:rsidR="00C83CBE" w:rsidRDefault="00C83CBE" w:rsidP="00C83CBE">
      <w:pPr>
        <w:pStyle w:val="Zhlav"/>
        <w:tabs>
          <w:tab w:val="clear" w:pos="4536"/>
          <w:tab w:val="clear" w:pos="9072"/>
        </w:tabs>
        <w:jc w:val="both"/>
      </w:pPr>
      <w:r>
        <w:t xml:space="preserve">23. srpna </w:t>
      </w:r>
      <w:r w:rsidR="007F551F">
        <w:t>–</w:t>
      </w:r>
      <w:r>
        <w:t xml:space="preserve"> Tučapy. Muži 11. místo</w:t>
      </w:r>
      <w:r w:rsidR="007F551F">
        <w:t>.</w:t>
      </w:r>
    </w:p>
    <w:p w14:paraId="19086034" w14:textId="3EB180BC" w:rsidR="00C83CBE" w:rsidRDefault="00C83CBE" w:rsidP="00C83CBE">
      <w:pPr>
        <w:pStyle w:val="Zhlav"/>
        <w:tabs>
          <w:tab w:val="clear" w:pos="4536"/>
          <w:tab w:val="clear" w:pos="9072"/>
        </w:tabs>
        <w:jc w:val="both"/>
      </w:pPr>
      <w:r>
        <w:t xml:space="preserve">21. září </w:t>
      </w:r>
      <w:r w:rsidR="007F551F">
        <w:t>–</w:t>
      </w:r>
      <w:r>
        <w:t xml:space="preserve"> Velké Meziříčí. Muži 35. místo</w:t>
      </w:r>
      <w:r w:rsidR="007F551F">
        <w:t>.</w:t>
      </w:r>
    </w:p>
    <w:p w14:paraId="715F70F2" w14:textId="3AA48A7B" w:rsidR="00C83CBE" w:rsidRPr="007F551F" w:rsidRDefault="00C83CBE" w:rsidP="00C83CBE">
      <w:r>
        <w:t xml:space="preserve">5. října </w:t>
      </w:r>
      <w:r w:rsidR="007F551F">
        <w:t>–</w:t>
      </w:r>
      <w:r>
        <w:t xml:space="preserve"> Prštice. Muži 2. místo</w:t>
      </w:r>
      <w:r w:rsidR="007F551F">
        <w:t>.</w:t>
      </w:r>
    </w:p>
    <w:p w14:paraId="431CC8D6" w14:textId="01695E60" w:rsidR="004C30FF" w:rsidRPr="00B644ED" w:rsidRDefault="004C30FF" w:rsidP="004C30FF">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5. července</w:t>
      </w:r>
      <w:r w:rsidRPr="00B644ED">
        <w:rPr>
          <w:rFonts w:eastAsia="Batang"/>
          <w:bCs/>
          <w:color w:val="000000"/>
          <w:u w:val="single"/>
        </w:rPr>
        <w:t xml:space="preserve"> 19</w:t>
      </w:r>
      <w:r>
        <w:rPr>
          <w:rFonts w:eastAsia="Batang"/>
          <w:bCs/>
          <w:color w:val="000000"/>
          <w:u w:val="single"/>
        </w:rPr>
        <w:t>86</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XV. ročník</w:t>
      </w:r>
    </w:p>
    <w:p w14:paraId="7030F589" w14:textId="556176E3" w:rsidR="00C83CBE" w:rsidRDefault="00C83CBE" w:rsidP="00C83CBE">
      <w:pPr>
        <w:jc w:val="both"/>
        <w:rPr>
          <w:rFonts w:eastAsia="Batang"/>
          <w:color w:val="000000"/>
        </w:rPr>
      </w:pPr>
      <w:r>
        <w:rPr>
          <w:rFonts w:eastAsia="Batang"/>
          <w:color w:val="000000"/>
        </w:rPr>
        <w:t>Z ročníků 1986 až 1988 se nedochoval seznam účastníků, známe pouze vítěze.</w:t>
      </w:r>
    </w:p>
    <w:p w14:paraId="2148829B" w14:textId="77777777" w:rsidR="00C83CBE" w:rsidRDefault="00C83CBE" w:rsidP="00C83CBE">
      <w:pPr>
        <w:jc w:val="both"/>
        <w:rPr>
          <w:rFonts w:eastAsia="Batang"/>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70"/>
      </w:tblGrid>
      <w:tr w:rsidR="00C83CBE" w14:paraId="76538469" w14:textId="77777777" w:rsidTr="00C83CBE">
        <w:trPr>
          <w:jc w:val="center"/>
        </w:trPr>
        <w:tc>
          <w:tcPr>
            <w:tcW w:w="3670" w:type="dxa"/>
          </w:tcPr>
          <w:p w14:paraId="75C73545" w14:textId="77777777" w:rsidR="00C83CBE" w:rsidRPr="007F551F" w:rsidRDefault="00C83CBE" w:rsidP="00C83CBE">
            <w:pPr>
              <w:jc w:val="both"/>
              <w:rPr>
                <w:rFonts w:eastAsia="Batang"/>
                <w:color w:val="000000"/>
              </w:rPr>
            </w:pPr>
            <w:r w:rsidRPr="007F551F">
              <w:rPr>
                <w:rFonts w:eastAsia="Batang"/>
                <w:color w:val="000000"/>
              </w:rPr>
              <w:t xml:space="preserve">Muži :   1. místo     Dolní Kounice    </w:t>
            </w:r>
          </w:p>
        </w:tc>
      </w:tr>
      <w:tr w:rsidR="00C83CBE" w14:paraId="427F2ED7" w14:textId="77777777" w:rsidTr="00C83CBE">
        <w:trPr>
          <w:jc w:val="center"/>
        </w:trPr>
        <w:tc>
          <w:tcPr>
            <w:tcW w:w="3670" w:type="dxa"/>
          </w:tcPr>
          <w:p w14:paraId="7D0BA328" w14:textId="77777777" w:rsidR="00C83CBE" w:rsidRPr="007F551F" w:rsidRDefault="00C83CBE" w:rsidP="00C83CBE">
            <w:pPr>
              <w:jc w:val="both"/>
              <w:rPr>
                <w:rFonts w:eastAsia="Batang"/>
                <w:color w:val="000000"/>
              </w:rPr>
            </w:pPr>
            <w:r w:rsidRPr="007F551F">
              <w:rPr>
                <w:rFonts w:eastAsia="Batang"/>
                <w:color w:val="000000"/>
              </w:rPr>
              <w:t>Ženy :   1. místo     Dolní Kounice</w:t>
            </w:r>
          </w:p>
        </w:tc>
      </w:tr>
    </w:tbl>
    <w:p w14:paraId="2434CAF2" w14:textId="77777777" w:rsidR="00C83CBE" w:rsidRDefault="00C83CBE" w:rsidP="00C83CBE">
      <w:pPr>
        <w:rPr>
          <w:b/>
          <w:bCs/>
        </w:rPr>
      </w:pPr>
    </w:p>
    <w:p w14:paraId="1C2D6DD9" w14:textId="77777777" w:rsidR="007F551F" w:rsidRPr="007F551F" w:rsidRDefault="007F551F" w:rsidP="00EF3911">
      <w:pPr>
        <w:pStyle w:val="Bezmezer"/>
        <w:rPr>
          <w:b/>
          <w:bCs/>
          <w:i/>
          <w:iCs/>
        </w:rPr>
      </w:pPr>
      <w:r w:rsidRPr="007F551F">
        <w:rPr>
          <w:b/>
          <w:bCs/>
          <w:i/>
          <w:iCs/>
        </w:rPr>
        <w:t>Členská základna</w:t>
      </w:r>
    </w:p>
    <w:p w14:paraId="5D71BF82" w14:textId="42DFBB9E" w:rsidR="00EF3911" w:rsidRDefault="00C83CBE" w:rsidP="00EF3911">
      <w:pPr>
        <w:pStyle w:val="Bezmezer"/>
      </w:pPr>
      <w:r>
        <w:t>Zemřel Ferdinand Bochníček.</w:t>
      </w:r>
    </w:p>
    <w:p w14:paraId="6FCCBB6F" w14:textId="15DBE252" w:rsidR="00C83CBE" w:rsidRDefault="00C83CBE" w:rsidP="00EF3911">
      <w:pPr>
        <w:pStyle w:val="Bezmezer"/>
        <w:jc w:val="both"/>
      </w:pPr>
      <w:r>
        <w:t>Sbor eviduje celkem 104 členů, z toho 65 mužů a 39 žen</w:t>
      </w:r>
      <w:r w:rsidR="007F551F">
        <w:t>.</w:t>
      </w:r>
    </w:p>
    <w:p w14:paraId="1C3F9008" w14:textId="15498291" w:rsidR="00C83CBE" w:rsidRPr="007F551F" w:rsidRDefault="007F551F" w:rsidP="009D545A">
      <w:pPr>
        <w:jc w:val="both"/>
        <w:rPr>
          <w:b/>
          <w:i/>
          <w:iCs/>
        </w:rPr>
      </w:pPr>
      <w:r w:rsidRPr="007F551F">
        <w:rPr>
          <w:b/>
          <w:i/>
          <w:iCs/>
        </w:rPr>
        <w:t>Finance</w:t>
      </w:r>
    </w:p>
    <w:p w14:paraId="4D853C60" w14:textId="61A8FB93" w:rsidR="00C83CBE" w:rsidRDefault="00C83CBE" w:rsidP="00C83CBE">
      <w:pPr>
        <w:jc w:val="both"/>
      </w:pPr>
      <w:r>
        <w:t>Sbor odeslal příspěvek na Fond solidarity ve výši 100 Kčs</w:t>
      </w:r>
      <w:r w:rsidR="007F551F">
        <w:t>.</w:t>
      </w:r>
    </w:p>
    <w:p w14:paraId="58ED2324" w14:textId="70EB59C2" w:rsidR="007F551F" w:rsidRPr="007F551F" w:rsidRDefault="00C83CBE" w:rsidP="00C83CBE">
      <w:pPr>
        <w:jc w:val="both"/>
        <w:rPr>
          <w:b/>
          <w:i/>
          <w:iCs/>
        </w:rPr>
      </w:pPr>
      <w:r w:rsidRPr="007F551F">
        <w:rPr>
          <w:b/>
          <w:i/>
          <w:iCs/>
        </w:rPr>
        <w:t>V</w:t>
      </w:r>
      <w:r w:rsidR="007F551F" w:rsidRPr="007F551F">
        <w:rPr>
          <w:b/>
          <w:i/>
          <w:iCs/>
        </w:rPr>
        <w:t>ýbor</w:t>
      </w:r>
    </w:p>
    <w:p w14:paraId="0B6A14EE" w14:textId="2AC8157D" w:rsidR="00C83CBE" w:rsidRDefault="00C83CBE" w:rsidP="00C83CBE">
      <w:pPr>
        <w:jc w:val="both"/>
      </w:pPr>
      <w:r>
        <w:t>Stav ke dni 25. listopadu 1985</w:t>
      </w:r>
    </w:p>
    <w:p w14:paraId="7FB1B112" w14:textId="77777777" w:rsidR="00C83CBE" w:rsidRDefault="00C83CBE" w:rsidP="00C83CBE">
      <w:pPr>
        <w:jc w:val="both"/>
        <w:rPr>
          <w:bCs/>
        </w:rPr>
      </w:pPr>
      <w:r>
        <w:rPr>
          <w:bCs/>
        </w:rPr>
        <w:t xml:space="preserve">Předseda                                                  Stanislav Řezáč                 </w:t>
      </w:r>
    </w:p>
    <w:p w14:paraId="5EE2EBBC" w14:textId="77777777" w:rsidR="00C83CBE" w:rsidRDefault="00C83CBE" w:rsidP="00C83CBE">
      <w:pPr>
        <w:jc w:val="both"/>
        <w:rPr>
          <w:bCs/>
        </w:rPr>
      </w:pPr>
      <w:r>
        <w:rPr>
          <w:bCs/>
        </w:rPr>
        <w:t>Místopředseda                                         Vlasta Halvová</w:t>
      </w:r>
    </w:p>
    <w:p w14:paraId="427A703A" w14:textId="77777777" w:rsidR="00C83CBE" w:rsidRDefault="00C83CBE" w:rsidP="00C83CBE">
      <w:pPr>
        <w:jc w:val="both"/>
      </w:pPr>
      <w:r>
        <w:t>Velitel                                                      Jan Brabec</w:t>
      </w:r>
    </w:p>
    <w:p w14:paraId="6E302E3E" w14:textId="77777777" w:rsidR="00C83CBE" w:rsidRDefault="00C83CBE" w:rsidP="00C83CBE">
      <w:pPr>
        <w:jc w:val="both"/>
      </w:pPr>
      <w:r>
        <w:t>Jednatel                                                    František Řezáč</w:t>
      </w:r>
    </w:p>
    <w:p w14:paraId="496B042C" w14:textId="77777777" w:rsidR="00C83CBE" w:rsidRDefault="00C83CBE" w:rsidP="00C83CBE">
      <w:pPr>
        <w:jc w:val="both"/>
      </w:pPr>
      <w:r>
        <w:t>Pokladník                                                 Vojtěch Kočí</w:t>
      </w:r>
    </w:p>
    <w:p w14:paraId="298BEB5F" w14:textId="77777777" w:rsidR="00C83CBE" w:rsidRDefault="00C83CBE" w:rsidP="00C83CBE">
      <w:pPr>
        <w:jc w:val="both"/>
      </w:pPr>
      <w:r>
        <w:t>Referent MTZ                                          Josef Badin</w:t>
      </w:r>
    </w:p>
    <w:p w14:paraId="77D157C0" w14:textId="77777777" w:rsidR="00C83CBE" w:rsidRDefault="00C83CBE" w:rsidP="00C83CBE">
      <w:pPr>
        <w:jc w:val="both"/>
      </w:pPr>
      <w:r>
        <w:t xml:space="preserve">Kulturní referent             </w:t>
      </w:r>
      <w:r w:rsidR="00A80BCD">
        <w:t xml:space="preserve">                         Jaromil</w:t>
      </w:r>
      <w:r>
        <w:t xml:space="preserve"> Žaloudek</w:t>
      </w:r>
    </w:p>
    <w:p w14:paraId="35206274" w14:textId="77777777" w:rsidR="00C83CBE" w:rsidRDefault="00C83CBE" w:rsidP="00C83CBE">
      <w:pPr>
        <w:jc w:val="both"/>
      </w:pPr>
      <w:r>
        <w:t>Organizační referent                                Renata Šimberová</w:t>
      </w:r>
    </w:p>
    <w:p w14:paraId="366DBFCD" w14:textId="77777777" w:rsidR="00C83CBE" w:rsidRDefault="00C83CBE" w:rsidP="00C83CBE">
      <w:pPr>
        <w:jc w:val="both"/>
      </w:pPr>
      <w:r>
        <w:t>Vedoucí mládeže                                     Anežka Štroblová</w:t>
      </w:r>
    </w:p>
    <w:p w14:paraId="2B63F623" w14:textId="77777777" w:rsidR="00C83CBE" w:rsidRDefault="00C83CBE" w:rsidP="00C83CBE">
      <w:pPr>
        <w:jc w:val="both"/>
      </w:pPr>
      <w:r>
        <w:t>Referentka žen                                         Eva Ryšavá</w:t>
      </w:r>
    </w:p>
    <w:p w14:paraId="34E66E50" w14:textId="77777777" w:rsidR="00C83CBE" w:rsidRDefault="00C83CBE" w:rsidP="00C83CBE">
      <w:pPr>
        <w:jc w:val="both"/>
      </w:pPr>
      <w:r>
        <w:t>Preventář                                                  Ferdinand Bochníček, po jeho smrti jej nahradil</w:t>
      </w:r>
    </w:p>
    <w:p w14:paraId="0722C57D" w14:textId="77777777" w:rsidR="00C83CBE" w:rsidRDefault="00C83CBE" w:rsidP="00C83CBE">
      <w:pPr>
        <w:jc w:val="both"/>
      </w:pPr>
      <w:r>
        <w:t xml:space="preserve">                                                                 Radomil Schoř</w:t>
      </w:r>
    </w:p>
    <w:p w14:paraId="5BFEF864" w14:textId="77777777" w:rsidR="00C83CBE" w:rsidRDefault="00C83CBE" w:rsidP="00C83CBE">
      <w:pPr>
        <w:jc w:val="both"/>
      </w:pPr>
      <w:r>
        <w:t>Referent CO                                             Jan Brabec</w:t>
      </w:r>
    </w:p>
    <w:p w14:paraId="5F8C0611" w14:textId="410182A3" w:rsidR="00C83CBE" w:rsidRDefault="00C83CBE" w:rsidP="00C83CBE">
      <w:pPr>
        <w:jc w:val="both"/>
      </w:pPr>
      <w:r>
        <w:t>Referent politicko</w:t>
      </w:r>
      <w:r w:rsidR="007F551F">
        <w:t>-</w:t>
      </w:r>
      <w:r>
        <w:t>výchovné práce       Drahomíra Řezáčová</w:t>
      </w:r>
    </w:p>
    <w:p w14:paraId="19D1B00A" w14:textId="77777777" w:rsidR="00C83CBE" w:rsidRDefault="00C83CBE" w:rsidP="00C83CBE">
      <w:pPr>
        <w:jc w:val="both"/>
      </w:pPr>
      <w:r>
        <w:t>Kronikář                                                  Zuzana Knittlová</w:t>
      </w:r>
    </w:p>
    <w:p w14:paraId="1C5B3EC2" w14:textId="77777777" w:rsidR="00C83CBE" w:rsidRDefault="00C83CBE" w:rsidP="00C83CBE">
      <w:pPr>
        <w:jc w:val="both"/>
      </w:pPr>
      <w:r>
        <w:t>Revizor                                                    Zdena Wossalová, František Staňa</w:t>
      </w:r>
    </w:p>
    <w:p w14:paraId="13B16B84" w14:textId="71FD6C5F" w:rsidR="00C83CBE" w:rsidRPr="007F551F" w:rsidRDefault="00C83CBE" w:rsidP="00C83CBE">
      <w:r>
        <w:t>Člen výboru                                            Radomil Schoř, František Nemeškal</w:t>
      </w:r>
    </w:p>
    <w:p w14:paraId="1876661F" w14:textId="77777777" w:rsidR="00C83CBE" w:rsidRPr="007F551F" w:rsidRDefault="00C83CBE" w:rsidP="00C83CBE">
      <w:pPr>
        <w:jc w:val="center"/>
        <w:rPr>
          <w:b/>
          <w:color w:val="000000" w:themeColor="text1"/>
        </w:rPr>
      </w:pPr>
      <w:r w:rsidRPr="007F551F">
        <w:rPr>
          <w:b/>
          <w:color w:val="000000" w:themeColor="text1"/>
        </w:rPr>
        <w:t>1987</w:t>
      </w:r>
    </w:p>
    <w:p w14:paraId="11386B76" w14:textId="0EEE8EE3" w:rsidR="00C83CBE" w:rsidRDefault="00C83CBE" w:rsidP="00C83CBE">
      <w:pPr>
        <w:jc w:val="both"/>
      </w:pPr>
      <w:r>
        <w:t>28. února – Společenský ples v kulturním domě. Hrála kapela Nenkovjanka</w:t>
      </w:r>
      <w:r w:rsidR="007F551F">
        <w:t>.</w:t>
      </w:r>
    </w:p>
    <w:p w14:paraId="3C7F4A2F" w14:textId="70EC4180" w:rsidR="00C83CBE" w:rsidRDefault="00C83CBE" w:rsidP="00C83CBE">
      <w:pPr>
        <w:jc w:val="both"/>
      </w:pPr>
      <w:r>
        <w:t>14. března – Členský večer</w:t>
      </w:r>
      <w:r w:rsidR="007F551F">
        <w:t>.</w:t>
      </w:r>
    </w:p>
    <w:p w14:paraId="7A4DCF60" w14:textId="4D9A48B1" w:rsidR="00C83CBE" w:rsidRDefault="00C83CBE" w:rsidP="00C83CBE">
      <w:pPr>
        <w:jc w:val="both"/>
      </w:pPr>
      <w:r>
        <w:lastRenderedPageBreak/>
        <w:t xml:space="preserve">červen – Na MNV podána </w:t>
      </w:r>
      <w:r w:rsidR="00B17598">
        <w:t>ž</w:t>
      </w:r>
      <w:r>
        <w:t>ádost o rozšíření garáží místo obecního WC</w:t>
      </w:r>
      <w:r w:rsidR="007F551F">
        <w:t xml:space="preserve">. Žádost nebyla nikdy schválena, naopak roku </w:t>
      </w:r>
      <w:r w:rsidR="00DB15DC">
        <w:t>2008 na jeho místě byla vystavěna novostavba lékárny s bytovými jednotkami.</w:t>
      </w:r>
    </w:p>
    <w:p w14:paraId="1619A212" w14:textId="66F04032" w:rsidR="00C83CBE" w:rsidRDefault="00C83CBE" w:rsidP="00C83CBE">
      <w:pPr>
        <w:jc w:val="both"/>
      </w:pPr>
      <w:r>
        <w:t>10. července – Taneční zábava se skupinou Titanic</w:t>
      </w:r>
      <w:r w:rsidR="007F551F">
        <w:t>.</w:t>
      </w:r>
    </w:p>
    <w:p w14:paraId="706B3A51" w14:textId="5661A440" w:rsidR="00C83CBE" w:rsidRDefault="00C83CBE" w:rsidP="00C83CBE">
      <w:pPr>
        <w:jc w:val="both"/>
      </w:pPr>
      <w:r>
        <w:t>10. srpna – Taneční zábava na malém hřišti pod zámkem s názvem Letní noc s</w:t>
      </w:r>
      <w:r w:rsidR="007F551F">
        <w:t> </w:t>
      </w:r>
      <w:r>
        <w:t>Pegasem</w:t>
      </w:r>
      <w:r w:rsidR="007F551F">
        <w:t>.</w:t>
      </w:r>
    </w:p>
    <w:p w14:paraId="62615479" w14:textId="32E381FF" w:rsidR="00C83CBE" w:rsidRDefault="00C83CBE" w:rsidP="00C83CBE">
      <w:pPr>
        <w:jc w:val="both"/>
      </w:pPr>
      <w:r>
        <w:t xml:space="preserve">11. </w:t>
      </w:r>
      <w:r w:rsidR="007F551F">
        <w:t xml:space="preserve">až </w:t>
      </w:r>
      <w:r>
        <w:t>13. září – Zájezd na Slovensko. Autobus objednán z JZD Neslovice, ubytování</w:t>
      </w:r>
      <w:r w:rsidR="007F551F">
        <w:t xml:space="preserve"> </w:t>
      </w:r>
      <w:r>
        <w:t>v autokempu Neresnica u Zvolena a v hotelu Slovan v Senici na d Myjavou</w:t>
      </w:r>
      <w:r w:rsidR="00DB15DC">
        <w:t>.</w:t>
      </w:r>
    </w:p>
    <w:p w14:paraId="4AF28C02" w14:textId="56C9ADFB" w:rsidR="00C83CBE" w:rsidRPr="00DB15DC" w:rsidRDefault="00C83CBE" w:rsidP="009D545A">
      <w:pPr>
        <w:jc w:val="both"/>
        <w:rPr>
          <w:b/>
          <w:i/>
          <w:iCs/>
        </w:rPr>
      </w:pPr>
      <w:r w:rsidRPr="00DB15DC">
        <w:rPr>
          <w:b/>
          <w:i/>
          <w:iCs/>
        </w:rPr>
        <w:t>Z</w:t>
      </w:r>
      <w:r w:rsidR="00DB15DC" w:rsidRPr="00DB15DC">
        <w:rPr>
          <w:b/>
          <w:i/>
          <w:iCs/>
        </w:rPr>
        <w:t>ásahy</w:t>
      </w:r>
    </w:p>
    <w:p w14:paraId="55F211B3" w14:textId="122459FE" w:rsidR="00C83CBE" w:rsidRDefault="00C83CBE" w:rsidP="00EF3911">
      <w:pPr>
        <w:pStyle w:val="Bezmezer"/>
      </w:pPr>
      <w:r>
        <w:t>5. března – Požár kabin zimního stadionu v Medlově (11 členů)</w:t>
      </w:r>
      <w:r w:rsidR="00DB15DC">
        <w:t>.</w:t>
      </w:r>
    </w:p>
    <w:p w14:paraId="3F7C2BA3" w14:textId="179D16A7" w:rsidR="00C83CBE" w:rsidRDefault="00C83CBE" w:rsidP="00C83CBE">
      <w:pPr>
        <w:jc w:val="both"/>
      </w:pPr>
      <w:r>
        <w:t>19. března – Cvičení na sušičku v Malešovicích (10 členů)</w:t>
      </w:r>
      <w:r w:rsidR="00DB15DC">
        <w:t>.</w:t>
      </w:r>
    </w:p>
    <w:p w14:paraId="177AAE9E" w14:textId="1A0F4186" w:rsidR="00C83CBE" w:rsidRDefault="00C83CBE" w:rsidP="00C83CBE">
      <w:pPr>
        <w:jc w:val="both"/>
      </w:pPr>
      <w:r>
        <w:t>21. března – Požár v prodejně drobného zboží na Hlavní č.</w:t>
      </w:r>
      <w:r w:rsidR="00DB15DC">
        <w:t xml:space="preserve"> </w:t>
      </w:r>
      <w:r>
        <w:t>80</w:t>
      </w:r>
      <w:r w:rsidR="00DB15DC">
        <w:t>/26</w:t>
      </w:r>
      <w:r>
        <w:t xml:space="preserve"> v Dolních Kounicích (25 členů)</w:t>
      </w:r>
      <w:r w:rsidR="00DB15DC">
        <w:t>.</w:t>
      </w:r>
    </w:p>
    <w:p w14:paraId="58899C58" w14:textId="56516468" w:rsidR="00C83CBE" w:rsidRDefault="00C83CBE" w:rsidP="00C83CBE">
      <w:pPr>
        <w:jc w:val="both"/>
      </w:pPr>
      <w:r>
        <w:t>2.května – Požár automobilu v Silůvkách (13 členů)</w:t>
      </w:r>
      <w:r w:rsidR="00DB15DC">
        <w:t>.</w:t>
      </w:r>
    </w:p>
    <w:p w14:paraId="323FB79B" w14:textId="0B85C280" w:rsidR="00C83CBE" w:rsidRDefault="00C83CBE" w:rsidP="00C83CBE">
      <w:pPr>
        <w:jc w:val="both"/>
      </w:pPr>
      <w:r>
        <w:t>8. května – Požár chlíva v Němčičkách (13 členů)</w:t>
      </w:r>
      <w:r w:rsidR="00DB15DC">
        <w:t>.</w:t>
      </w:r>
    </w:p>
    <w:p w14:paraId="517394C4" w14:textId="25835E60" w:rsidR="00C83CBE" w:rsidRDefault="00C83CBE" w:rsidP="00C83CBE">
      <w:pPr>
        <w:jc w:val="both"/>
      </w:pPr>
      <w:r>
        <w:t>14. července – Požár kravína v Dolních Kounicích (8 členů)</w:t>
      </w:r>
      <w:r w:rsidR="00DB15DC">
        <w:t>.</w:t>
      </w:r>
    </w:p>
    <w:p w14:paraId="5A1F0CC7" w14:textId="3BC8535B" w:rsidR="00C83CBE" w:rsidRDefault="00C83CBE" w:rsidP="00C83CBE">
      <w:pPr>
        <w:jc w:val="both"/>
      </w:pPr>
      <w:r>
        <w:t>15. července – Požár stodoly v Moravských Bránicích (8 členů)</w:t>
      </w:r>
      <w:r w:rsidR="00DB15DC">
        <w:t>.</w:t>
      </w:r>
    </w:p>
    <w:p w14:paraId="743A0582" w14:textId="0F3292AB" w:rsidR="00C83CBE" w:rsidRDefault="00C83CBE" w:rsidP="00C83CBE">
      <w:pPr>
        <w:jc w:val="both"/>
      </w:pPr>
      <w:r>
        <w:t>8. srpna –</w:t>
      </w:r>
      <w:r w:rsidR="00DB15DC">
        <w:t xml:space="preserve"> </w:t>
      </w:r>
      <w:r w:rsidR="00DB15DC" w:rsidRPr="00DB15DC">
        <w:t>Požár v podniku Izola (Teplotechna) Oslavany. Vznikl na výrobní lince NARDINI v homogenizátoru. Přímá škoda 280 000 Kč. Příčinou byla technická závada na elektromagnetickém ovládání přítoku topného media do těla homogenizátoru</w:t>
      </w:r>
      <w:r w:rsidR="00DB15DC">
        <w:t xml:space="preserve"> </w:t>
      </w:r>
      <w:r>
        <w:t xml:space="preserve"> (14 členů)</w:t>
      </w:r>
      <w:r w:rsidR="00DB15DC">
        <w:t>.</w:t>
      </w:r>
    </w:p>
    <w:p w14:paraId="70F2368C" w14:textId="22315DF9" w:rsidR="00C83CBE" w:rsidRDefault="00C83CBE" w:rsidP="00C83CBE">
      <w:pPr>
        <w:jc w:val="both"/>
      </w:pPr>
      <w:r>
        <w:t>20. srpna – Požár chaty v Ořechově (8 členů)</w:t>
      </w:r>
      <w:r w:rsidR="00DB15DC">
        <w:t>.</w:t>
      </w:r>
    </w:p>
    <w:p w14:paraId="17238F79" w14:textId="5AEEE79B" w:rsidR="00C83CBE" w:rsidRDefault="00C83CBE" w:rsidP="00C83CBE">
      <w:pPr>
        <w:jc w:val="both"/>
      </w:pPr>
      <w:r>
        <w:t>31. srpna – Požár dřeva v Dolních Kounicích (8 členů)</w:t>
      </w:r>
      <w:r w:rsidR="00DB15DC">
        <w:t>.</w:t>
      </w:r>
    </w:p>
    <w:p w14:paraId="4A43DD1D" w14:textId="1A381075" w:rsidR="00C83CBE" w:rsidRDefault="00C83CBE" w:rsidP="00C83CBE">
      <w:pPr>
        <w:jc w:val="both"/>
      </w:pPr>
      <w:r>
        <w:t>26. listopadu – Požár ve sklepě v Dolních Kounicích (8 členů)</w:t>
      </w:r>
      <w:r w:rsidR="00DB15DC">
        <w:t>.</w:t>
      </w:r>
    </w:p>
    <w:p w14:paraId="2886784E" w14:textId="550909D7" w:rsidR="00C83CBE" w:rsidRPr="00DB15DC" w:rsidRDefault="00C83CBE" w:rsidP="009D545A">
      <w:pPr>
        <w:jc w:val="both"/>
        <w:rPr>
          <w:b/>
          <w:i/>
          <w:iCs/>
        </w:rPr>
      </w:pPr>
      <w:r w:rsidRPr="00DB15DC">
        <w:rPr>
          <w:b/>
          <w:i/>
          <w:iCs/>
        </w:rPr>
        <w:t>S</w:t>
      </w:r>
      <w:r w:rsidR="00DB15DC" w:rsidRPr="00DB15DC">
        <w:rPr>
          <w:b/>
          <w:i/>
          <w:iCs/>
        </w:rPr>
        <w:t>outěže</w:t>
      </w:r>
    </w:p>
    <w:p w14:paraId="49C208D9" w14:textId="3A38796E" w:rsidR="00C83CBE" w:rsidRDefault="00C83CBE" w:rsidP="00C83CBE">
      <w:pPr>
        <w:pStyle w:val="Zhlav"/>
        <w:tabs>
          <w:tab w:val="clear" w:pos="4536"/>
          <w:tab w:val="clear" w:pos="9072"/>
        </w:tabs>
        <w:jc w:val="both"/>
      </w:pPr>
      <w:r>
        <w:t xml:space="preserve">10. května </w:t>
      </w:r>
      <w:r w:rsidR="00DB15DC">
        <w:t>–</w:t>
      </w:r>
      <w:r>
        <w:t xml:space="preserve"> Ivančice, I. kolo. Muži 2. místo, ženy 1. místo</w:t>
      </w:r>
      <w:r w:rsidR="00DB15DC">
        <w:t>.</w:t>
      </w:r>
    </w:p>
    <w:p w14:paraId="33DA55BC" w14:textId="23974B54" w:rsidR="00C83CBE" w:rsidRDefault="00C83CBE" w:rsidP="00C83CBE">
      <w:pPr>
        <w:pStyle w:val="Zhlav"/>
        <w:tabs>
          <w:tab w:val="clear" w:pos="4536"/>
          <w:tab w:val="clear" w:pos="9072"/>
        </w:tabs>
        <w:jc w:val="both"/>
      </w:pPr>
      <w:r>
        <w:t xml:space="preserve">24. května </w:t>
      </w:r>
      <w:r w:rsidR="00DB15DC">
        <w:t>–</w:t>
      </w:r>
      <w:r>
        <w:t xml:space="preserve"> Ivančice, soutěž dorostenců</w:t>
      </w:r>
      <w:r w:rsidR="00DB15DC">
        <w:t>.</w:t>
      </w:r>
    </w:p>
    <w:p w14:paraId="5A17CC29" w14:textId="4DB78611" w:rsidR="00C83CBE" w:rsidRDefault="00C83CBE" w:rsidP="00C83CBE">
      <w:pPr>
        <w:pStyle w:val="Zhlav"/>
        <w:tabs>
          <w:tab w:val="clear" w:pos="4536"/>
          <w:tab w:val="clear" w:pos="9072"/>
        </w:tabs>
        <w:jc w:val="both"/>
      </w:pPr>
      <w:r>
        <w:t xml:space="preserve">31. května </w:t>
      </w:r>
      <w:r w:rsidR="00DB15DC">
        <w:t>–</w:t>
      </w:r>
      <w:r>
        <w:t xml:space="preserve"> Střelice. Muži 4. místo</w:t>
      </w:r>
      <w:r w:rsidR="00DB15DC">
        <w:t>..</w:t>
      </w:r>
    </w:p>
    <w:p w14:paraId="5E0029F1" w14:textId="5AEB8683" w:rsidR="00C83CBE" w:rsidRDefault="00C83CBE" w:rsidP="00C83CBE">
      <w:pPr>
        <w:pStyle w:val="Zhlav"/>
        <w:tabs>
          <w:tab w:val="clear" w:pos="4536"/>
          <w:tab w:val="clear" w:pos="9072"/>
        </w:tabs>
        <w:jc w:val="both"/>
      </w:pPr>
      <w:r>
        <w:t xml:space="preserve">7. června </w:t>
      </w:r>
      <w:r w:rsidR="00DB15DC">
        <w:t>–</w:t>
      </w:r>
      <w:r>
        <w:t xml:space="preserve"> Silůvky. Muži 2. místo</w:t>
      </w:r>
    </w:p>
    <w:p w14:paraId="4755F5B7" w14:textId="149F0B07" w:rsidR="00C83CBE" w:rsidRDefault="00C83CBE" w:rsidP="00C83CBE">
      <w:pPr>
        <w:pStyle w:val="Zhlav"/>
        <w:tabs>
          <w:tab w:val="clear" w:pos="4536"/>
          <w:tab w:val="clear" w:pos="9072"/>
        </w:tabs>
        <w:jc w:val="both"/>
      </w:pPr>
      <w:r>
        <w:t xml:space="preserve">14. června </w:t>
      </w:r>
      <w:r w:rsidR="00DB15DC">
        <w:t>–</w:t>
      </w:r>
      <w:r>
        <w:t xml:space="preserve"> Velké Němčice. Muži 5. místo</w:t>
      </w:r>
      <w:r w:rsidR="00DB15DC">
        <w:t>.</w:t>
      </w:r>
    </w:p>
    <w:p w14:paraId="47C04E4A" w14:textId="3476BEA5" w:rsidR="00C83CBE" w:rsidRDefault="00C83CBE" w:rsidP="00C83CBE">
      <w:pPr>
        <w:pStyle w:val="Zhlav"/>
        <w:tabs>
          <w:tab w:val="clear" w:pos="4536"/>
          <w:tab w:val="clear" w:pos="9072"/>
        </w:tabs>
        <w:jc w:val="both"/>
      </w:pPr>
      <w:r>
        <w:t xml:space="preserve">5. června </w:t>
      </w:r>
      <w:r w:rsidR="00DB15DC">
        <w:t>–</w:t>
      </w:r>
      <w:r>
        <w:t xml:space="preserve"> Krokočín. Muži 27. místo</w:t>
      </w:r>
      <w:r w:rsidR="00DB15DC">
        <w:t>.</w:t>
      </w:r>
    </w:p>
    <w:p w14:paraId="37883A6F" w14:textId="4A7C9522" w:rsidR="00C83CBE" w:rsidRDefault="00C83CBE" w:rsidP="00C83CBE">
      <w:pPr>
        <w:pStyle w:val="Zhlav"/>
        <w:tabs>
          <w:tab w:val="clear" w:pos="4536"/>
          <w:tab w:val="clear" w:pos="9072"/>
        </w:tabs>
        <w:jc w:val="both"/>
      </w:pPr>
      <w:r>
        <w:t xml:space="preserve">11. července </w:t>
      </w:r>
      <w:r w:rsidR="00DB15DC">
        <w:t>–</w:t>
      </w:r>
      <w:r>
        <w:t xml:space="preserve"> Pozořice. Muži 5. místo</w:t>
      </w:r>
      <w:r w:rsidR="00DB15DC">
        <w:t>.</w:t>
      </w:r>
    </w:p>
    <w:p w14:paraId="00368E18" w14:textId="28722759" w:rsidR="00C83CBE" w:rsidRDefault="00C83CBE" w:rsidP="00C83CBE">
      <w:pPr>
        <w:pStyle w:val="Zhlav"/>
        <w:tabs>
          <w:tab w:val="clear" w:pos="4536"/>
          <w:tab w:val="clear" w:pos="9072"/>
        </w:tabs>
        <w:jc w:val="both"/>
      </w:pPr>
      <w:r>
        <w:t xml:space="preserve">4. září </w:t>
      </w:r>
      <w:r w:rsidR="00DB15DC">
        <w:t>–</w:t>
      </w:r>
      <w:r>
        <w:t xml:space="preserve"> Sudice. Muži 13. místo</w:t>
      </w:r>
      <w:r w:rsidR="00DB15DC">
        <w:t>.</w:t>
      </w:r>
    </w:p>
    <w:p w14:paraId="47F5D30F" w14:textId="3E5C4DAF" w:rsidR="00C83CBE" w:rsidRDefault="00C83CBE" w:rsidP="00C83CBE">
      <w:pPr>
        <w:pStyle w:val="Zhlav"/>
        <w:tabs>
          <w:tab w:val="clear" w:pos="4536"/>
          <w:tab w:val="clear" w:pos="9072"/>
        </w:tabs>
        <w:jc w:val="both"/>
      </w:pPr>
      <w:r>
        <w:t xml:space="preserve">5. září </w:t>
      </w:r>
      <w:r w:rsidR="00DB15DC">
        <w:t>–</w:t>
      </w:r>
      <w:r>
        <w:t xml:space="preserve"> Rousínov. Muži 3. místo</w:t>
      </w:r>
      <w:r w:rsidR="00DB15DC">
        <w:t>.</w:t>
      </w:r>
    </w:p>
    <w:p w14:paraId="3CAEC3F6" w14:textId="761D0FEF" w:rsidR="00C83CBE" w:rsidRDefault="00C83CBE" w:rsidP="00C83CBE">
      <w:pPr>
        <w:pStyle w:val="Zhlav"/>
        <w:tabs>
          <w:tab w:val="clear" w:pos="4536"/>
          <w:tab w:val="clear" w:pos="9072"/>
        </w:tabs>
        <w:jc w:val="both"/>
      </w:pPr>
      <w:r>
        <w:t xml:space="preserve">20. září </w:t>
      </w:r>
      <w:r w:rsidR="00DB15DC">
        <w:t>–</w:t>
      </w:r>
      <w:r>
        <w:t xml:space="preserve"> Velké Meziříčí. Muži 19. místo</w:t>
      </w:r>
      <w:r w:rsidR="00DB15DC">
        <w:t>.</w:t>
      </w:r>
    </w:p>
    <w:p w14:paraId="42562C3E" w14:textId="1A8B2EED" w:rsidR="004C30FF" w:rsidRPr="00B644ED" w:rsidRDefault="004C30FF" w:rsidP="004C30FF">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20</w:t>
      </w:r>
      <w:r w:rsidRPr="00B644ED">
        <w:rPr>
          <w:rFonts w:eastAsia="Batang"/>
          <w:bCs/>
          <w:color w:val="000000"/>
          <w:u w:val="single"/>
        </w:rPr>
        <w:t>. června 19</w:t>
      </w:r>
      <w:r>
        <w:rPr>
          <w:rFonts w:eastAsia="Batang"/>
          <w:bCs/>
          <w:color w:val="000000"/>
          <w:u w:val="single"/>
        </w:rPr>
        <w:t>87</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XVI. ročník</w:t>
      </w:r>
    </w:p>
    <w:p w14:paraId="573991FD" w14:textId="77777777" w:rsidR="00C83CBE" w:rsidRDefault="00C83CBE" w:rsidP="00C83CBE">
      <w:pPr>
        <w:jc w:val="both"/>
        <w:rPr>
          <w:rFonts w:eastAsia="Batang"/>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670"/>
      </w:tblGrid>
      <w:tr w:rsidR="00C83CBE" w14:paraId="30DAA6C7" w14:textId="77777777" w:rsidTr="00C83CBE">
        <w:trPr>
          <w:jc w:val="center"/>
        </w:trPr>
        <w:tc>
          <w:tcPr>
            <w:tcW w:w="3670" w:type="dxa"/>
          </w:tcPr>
          <w:p w14:paraId="56A2711F" w14:textId="77777777" w:rsidR="00C83CBE" w:rsidRPr="00DB15DC" w:rsidRDefault="00C83CBE" w:rsidP="00C83CBE">
            <w:pPr>
              <w:jc w:val="both"/>
              <w:rPr>
                <w:rFonts w:eastAsia="Batang"/>
                <w:color w:val="000000"/>
              </w:rPr>
            </w:pPr>
            <w:r w:rsidRPr="00DB15DC">
              <w:rPr>
                <w:rFonts w:eastAsia="Batang"/>
                <w:color w:val="000000"/>
              </w:rPr>
              <w:t>Muži :   1. místo    Hostěnice</w:t>
            </w:r>
          </w:p>
        </w:tc>
      </w:tr>
      <w:tr w:rsidR="00C83CBE" w14:paraId="6E2D005D" w14:textId="77777777" w:rsidTr="00C83CBE">
        <w:trPr>
          <w:jc w:val="center"/>
        </w:trPr>
        <w:tc>
          <w:tcPr>
            <w:tcW w:w="3670" w:type="dxa"/>
          </w:tcPr>
          <w:p w14:paraId="4F3CE514" w14:textId="77777777" w:rsidR="00C83CBE" w:rsidRPr="00DB15DC" w:rsidRDefault="00C83CBE" w:rsidP="00C83CBE">
            <w:pPr>
              <w:jc w:val="both"/>
              <w:rPr>
                <w:rFonts w:eastAsia="Batang"/>
                <w:color w:val="000000"/>
              </w:rPr>
            </w:pPr>
            <w:r w:rsidRPr="00DB15DC">
              <w:rPr>
                <w:rFonts w:eastAsia="Batang"/>
                <w:color w:val="000000"/>
              </w:rPr>
              <w:t xml:space="preserve">             2. místo    Dolní Kounice</w:t>
            </w:r>
          </w:p>
        </w:tc>
      </w:tr>
      <w:tr w:rsidR="00C83CBE" w14:paraId="290AA54A" w14:textId="77777777" w:rsidTr="00C83CBE">
        <w:trPr>
          <w:jc w:val="center"/>
        </w:trPr>
        <w:tc>
          <w:tcPr>
            <w:tcW w:w="3670" w:type="dxa"/>
          </w:tcPr>
          <w:p w14:paraId="4F73D04B" w14:textId="77777777" w:rsidR="00C83CBE" w:rsidRPr="00DB15DC" w:rsidRDefault="00C83CBE" w:rsidP="00C83CBE">
            <w:pPr>
              <w:jc w:val="both"/>
              <w:rPr>
                <w:rFonts w:eastAsia="Batang"/>
                <w:color w:val="000000"/>
              </w:rPr>
            </w:pPr>
            <w:r w:rsidRPr="00DB15DC">
              <w:rPr>
                <w:rFonts w:eastAsia="Batang"/>
                <w:color w:val="000000"/>
              </w:rPr>
              <w:t>Ženy :   1. místo   Dolní Kounice</w:t>
            </w:r>
          </w:p>
        </w:tc>
      </w:tr>
    </w:tbl>
    <w:p w14:paraId="1873CBC5" w14:textId="77777777" w:rsidR="00C83CBE" w:rsidRDefault="00C83CBE" w:rsidP="00C83CBE">
      <w:pPr>
        <w:rPr>
          <w:b/>
          <w:bCs/>
        </w:rPr>
      </w:pPr>
    </w:p>
    <w:p w14:paraId="2D5D0DC6" w14:textId="231C9A0F" w:rsidR="00C83CBE" w:rsidRPr="00DB15DC" w:rsidRDefault="00C83CBE" w:rsidP="009D545A">
      <w:pPr>
        <w:jc w:val="both"/>
        <w:rPr>
          <w:b/>
          <w:i/>
          <w:iCs/>
        </w:rPr>
      </w:pPr>
      <w:r w:rsidRPr="00DB15DC">
        <w:rPr>
          <w:b/>
          <w:i/>
          <w:iCs/>
        </w:rPr>
        <w:t>Č</w:t>
      </w:r>
      <w:r w:rsidR="00DB15DC" w:rsidRPr="00DB15DC">
        <w:rPr>
          <w:b/>
          <w:i/>
          <w:iCs/>
        </w:rPr>
        <w:t>lenská základna</w:t>
      </w:r>
    </w:p>
    <w:p w14:paraId="65E62A29" w14:textId="1B4EF749" w:rsidR="00C83CBE" w:rsidRDefault="00C83CBE" w:rsidP="00C83CBE">
      <w:pPr>
        <w:jc w:val="both"/>
      </w:pPr>
      <w:r>
        <w:t>Sbor eviduje celkem 102 členů, z toho 64 mužů a 38 žen</w:t>
      </w:r>
      <w:r w:rsidR="00DB15DC">
        <w:t>.</w:t>
      </w:r>
    </w:p>
    <w:p w14:paraId="49EC60CD" w14:textId="12A862E2" w:rsidR="00C83CBE" w:rsidRPr="00DB15DC" w:rsidRDefault="00DB15DC" w:rsidP="009D545A">
      <w:pPr>
        <w:jc w:val="both"/>
        <w:rPr>
          <w:b/>
          <w:i/>
          <w:iCs/>
        </w:rPr>
      </w:pPr>
      <w:r w:rsidRPr="00DB15DC">
        <w:rPr>
          <w:b/>
          <w:i/>
          <w:iCs/>
        </w:rPr>
        <w:t>Finance</w:t>
      </w:r>
    </w:p>
    <w:p w14:paraId="0C4A869F" w14:textId="78F4A081" w:rsidR="00C83CBE" w:rsidRDefault="00C83CBE" w:rsidP="00C83CBE">
      <w:pPr>
        <w:jc w:val="both"/>
      </w:pPr>
      <w:r>
        <w:t>Na pokladně sboru 16 797,54 Kčs</w:t>
      </w:r>
      <w:r w:rsidR="00DB15DC">
        <w:t>.</w:t>
      </w:r>
    </w:p>
    <w:p w14:paraId="221B35B0" w14:textId="1A22C35E" w:rsidR="00C83CBE" w:rsidRPr="00DB15DC" w:rsidRDefault="00C83CBE" w:rsidP="009D545A">
      <w:pPr>
        <w:jc w:val="both"/>
        <w:rPr>
          <w:b/>
          <w:i/>
          <w:iCs/>
        </w:rPr>
      </w:pPr>
      <w:r w:rsidRPr="00DB15DC">
        <w:rPr>
          <w:b/>
          <w:i/>
          <w:iCs/>
        </w:rPr>
        <w:t>V</w:t>
      </w:r>
      <w:r w:rsidR="00DB15DC" w:rsidRPr="00DB15DC">
        <w:rPr>
          <w:b/>
          <w:i/>
          <w:iCs/>
        </w:rPr>
        <w:t>ýbor</w:t>
      </w:r>
    </w:p>
    <w:p w14:paraId="08E7760F" w14:textId="77777777" w:rsidR="00C83CBE" w:rsidRDefault="00C83CBE" w:rsidP="00C83CBE">
      <w:pPr>
        <w:jc w:val="both"/>
        <w:rPr>
          <w:bCs/>
        </w:rPr>
      </w:pPr>
      <w:r>
        <w:rPr>
          <w:bCs/>
        </w:rPr>
        <w:t xml:space="preserve">Předseda                                                  Stanislav Řezáč                 </w:t>
      </w:r>
    </w:p>
    <w:p w14:paraId="32A8DE1D" w14:textId="77777777" w:rsidR="00C83CBE" w:rsidRDefault="00C83CBE" w:rsidP="00C83CBE">
      <w:pPr>
        <w:jc w:val="both"/>
        <w:rPr>
          <w:bCs/>
        </w:rPr>
      </w:pPr>
      <w:r>
        <w:rPr>
          <w:bCs/>
        </w:rPr>
        <w:t>Místopředseda                                         Vlasta Halvová</w:t>
      </w:r>
    </w:p>
    <w:p w14:paraId="135DCF03" w14:textId="77777777" w:rsidR="00C83CBE" w:rsidRDefault="00C83CBE" w:rsidP="00C83CBE">
      <w:pPr>
        <w:jc w:val="both"/>
      </w:pPr>
      <w:r>
        <w:t>Velitel                                                      Jan Brabec</w:t>
      </w:r>
    </w:p>
    <w:p w14:paraId="10DB5CB7" w14:textId="77777777" w:rsidR="00C83CBE" w:rsidRDefault="00C83CBE" w:rsidP="00C83CBE">
      <w:pPr>
        <w:jc w:val="both"/>
      </w:pPr>
      <w:r>
        <w:t>Jednatel                                                    František Řezáč</w:t>
      </w:r>
    </w:p>
    <w:p w14:paraId="4A809BEA" w14:textId="77777777" w:rsidR="00C83CBE" w:rsidRDefault="00C83CBE" w:rsidP="00C83CBE">
      <w:pPr>
        <w:jc w:val="both"/>
      </w:pPr>
      <w:r>
        <w:t>Pokladník                                                 Vojtěch Kočí</w:t>
      </w:r>
    </w:p>
    <w:p w14:paraId="42EA4C21" w14:textId="77777777" w:rsidR="00C83CBE" w:rsidRDefault="00C83CBE" w:rsidP="00C83CBE">
      <w:pPr>
        <w:jc w:val="both"/>
      </w:pPr>
      <w:r>
        <w:t>Referent MTZ                                          Josef Badin</w:t>
      </w:r>
    </w:p>
    <w:p w14:paraId="31776BF3" w14:textId="77777777" w:rsidR="00C83CBE" w:rsidRDefault="00C83CBE" w:rsidP="00C83CBE">
      <w:pPr>
        <w:jc w:val="both"/>
      </w:pPr>
      <w:r>
        <w:lastRenderedPageBreak/>
        <w:t xml:space="preserve">Kulturní referent              </w:t>
      </w:r>
      <w:r w:rsidR="00A80BCD">
        <w:t xml:space="preserve">                        Jaromil </w:t>
      </w:r>
      <w:r>
        <w:t>Žaloudek</w:t>
      </w:r>
    </w:p>
    <w:p w14:paraId="4D751A93" w14:textId="77777777" w:rsidR="00C83CBE" w:rsidRDefault="00C83CBE" w:rsidP="00C83CBE">
      <w:pPr>
        <w:jc w:val="both"/>
      </w:pPr>
      <w:r>
        <w:t>Organizační referent                                Renata Šimberová</w:t>
      </w:r>
    </w:p>
    <w:p w14:paraId="20895651" w14:textId="77777777" w:rsidR="00C83CBE" w:rsidRDefault="00C83CBE" w:rsidP="00C83CBE">
      <w:pPr>
        <w:jc w:val="both"/>
      </w:pPr>
      <w:r>
        <w:t>Vedoucí mládeže                                     Anežka Štroblová</w:t>
      </w:r>
    </w:p>
    <w:p w14:paraId="4FC11DE4" w14:textId="77777777" w:rsidR="00C83CBE" w:rsidRDefault="00C83CBE" w:rsidP="00C83CBE">
      <w:pPr>
        <w:jc w:val="both"/>
      </w:pPr>
      <w:r>
        <w:t>Referentka žen                                         Eva Ryšavá</w:t>
      </w:r>
    </w:p>
    <w:p w14:paraId="3EA4A412" w14:textId="77777777" w:rsidR="00C83CBE" w:rsidRDefault="00C83CBE" w:rsidP="00C83CBE">
      <w:pPr>
        <w:jc w:val="both"/>
      </w:pPr>
      <w:r>
        <w:t>Preventář                                                  Radomil Schoř</w:t>
      </w:r>
    </w:p>
    <w:p w14:paraId="4D372420" w14:textId="77777777" w:rsidR="00C83CBE" w:rsidRDefault="00C83CBE" w:rsidP="00C83CBE">
      <w:pPr>
        <w:jc w:val="both"/>
      </w:pPr>
      <w:r>
        <w:t>Referent CO                                             Jan Brabec</w:t>
      </w:r>
    </w:p>
    <w:p w14:paraId="5771B471" w14:textId="77777777" w:rsidR="00C83CBE" w:rsidRDefault="00C83CBE" w:rsidP="00C83CBE">
      <w:pPr>
        <w:jc w:val="both"/>
      </w:pPr>
      <w:r>
        <w:t>Referent politicko – výchovné práce       Drahomíra Řezáčová</w:t>
      </w:r>
    </w:p>
    <w:p w14:paraId="40244491" w14:textId="77777777" w:rsidR="00C83CBE" w:rsidRDefault="00C83CBE" w:rsidP="00C83CBE">
      <w:pPr>
        <w:jc w:val="both"/>
      </w:pPr>
      <w:r>
        <w:t>Kronikář                                                  Zuzana Knittlová</w:t>
      </w:r>
    </w:p>
    <w:p w14:paraId="4A674FA2" w14:textId="77777777" w:rsidR="00C83CBE" w:rsidRDefault="00C83CBE" w:rsidP="00C83CBE">
      <w:pPr>
        <w:jc w:val="both"/>
      </w:pPr>
      <w:r>
        <w:t>Revizor                                                    Zdena Wossalová, František Staňa</w:t>
      </w:r>
    </w:p>
    <w:p w14:paraId="1C133C21" w14:textId="42ADAC77" w:rsidR="00C83CBE" w:rsidRPr="00DB15DC" w:rsidRDefault="00C83CBE" w:rsidP="00C83CBE">
      <w:r>
        <w:t>Člen výboru                                            Radomil Schoř, František Nemeškal</w:t>
      </w:r>
    </w:p>
    <w:p w14:paraId="28F68971" w14:textId="77777777" w:rsidR="00C83CBE" w:rsidRPr="00DB15DC" w:rsidRDefault="00C83CBE" w:rsidP="00C83CBE">
      <w:pPr>
        <w:jc w:val="center"/>
        <w:rPr>
          <w:b/>
          <w:color w:val="000000" w:themeColor="text1"/>
        </w:rPr>
      </w:pPr>
      <w:r w:rsidRPr="00DB15DC">
        <w:rPr>
          <w:b/>
          <w:color w:val="000000" w:themeColor="text1"/>
        </w:rPr>
        <w:t>1988</w:t>
      </w:r>
    </w:p>
    <w:p w14:paraId="15038A85" w14:textId="3607DEC3" w:rsidR="00C83CBE" w:rsidRDefault="00C83CBE" w:rsidP="00C83CBE">
      <w:pPr>
        <w:jc w:val="both"/>
      </w:pPr>
      <w:r>
        <w:t>13. února – Požárnický ples v kulturním domě s kapelou Nenkovjanka</w:t>
      </w:r>
      <w:r w:rsidR="00DB15DC">
        <w:t>.</w:t>
      </w:r>
    </w:p>
    <w:p w14:paraId="641BABCF" w14:textId="1DB99D1C" w:rsidR="00C83CBE" w:rsidRDefault="00C83CBE" w:rsidP="00C83CBE">
      <w:pPr>
        <w:jc w:val="both"/>
      </w:pPr>
      <w:r>
        <w:t>11. června – Zájezd po Jižní Moravě s posezením ve vinárně U Venuše v obci Pavlov. Další</w:t>
      </w:r>
      <w:r w:rsidR="00DB15DC">
        <w:t xml:space="preserve"> </w:t>
      </w:r>
      <w:r>
        <w:t>cesta vedla přes Jaroměřice, Znojmo, přehradu Vranov a Valtice.</w:t>
      </w:r>
    </w:p>
    <w:p w14:paraId="149B07EF" w14:textId="74CCF5EA" w:rsidR="00C83CBE" w:rsidRDefault="00C83CBE" w:rsidP="00C83CBE">
      <w:pPr>
        <w:jc w:val="both"/>
      </w:pPr>
      <w:r>
        <w:t>22. července – Letní zábava na malém hřišti pod zámkem</w:t>
      </w:r>
      <w:r w:rsidR="00DB15DC">
        <w:t>.</w:t>
      </w:r>
    </w:p>
    <w:p w14:paraId="1A8C063C" w14:textId="669A27EB" w:rsidR="00C83CBE" w:rsidRDefault="00C83CBE" w:rsidP="00C83CBE">
      <w:pPr>
        <w:jc w:val="both"/>
      </w:pPr>
      <w:r>
        <w:t xml:space="preserve">20. srpna </w:t>
      </w:r>
      <w:r w:rsidR="00DB15DC">
        <w:t>–</w:t>
      </w:r>
      <w:r>
        <w:t xml:space="preserve"> Letní zábava na malém hřišti pod zámkem se skupinou Detto</w:t>
      </w:r>
      <w:r w:rsidR="00DB15DC">
        <w:t>.</w:t>
      </w:r>
    </w:p>
    <w:p w14:paraId="61435C8F" w14:textId="67D228F2" w:rsidR="00C83CBE" w:rsidRDefault="00C83CBE" w:rsidP="00C83CBE">
      <w:pPr>
        <w:jc w:val="both"/>
      </w:pPr>
      <w:r>
        <w:t>17. září – Uspořádána Autoburza na Mlýnském náměstí. S postupným uvolňováním</w:t>
      </w:r>
      <w:r w:rsidR="00DB15DC">
        <w:t xml:space="preserve"> </w:t>
      </w:r>
      <w:r>
        <w:t>politického napětí umožňoval režim pořádání legálních akcí, dříve nemyslitelných. Pod názvem Autoburza mohl každý kdo zaplatil malý vstupní poplatek (cca 20 Kčs) prodávat s několika vyjímkami jakékoliv zboží, od potřeb pro automobilisty přes elektroniku po cokoliv přebytečného čeho se chtěl dotyčný doma zbavit. Burzy byly v letech 1987 až 1990 velmi populární a pořádaly je organizace snad ve všech obcích. Po změnách v roce 1990 zájem opadl.</w:t>
      </w:r>
    </w:p>
    <w:p w14:paraId="7042C791" w14:textId="4AD2DA89" w:rsidR="00C83CBE" w:rsidRDefault="00C83CBE" w:rsidP="00C83CBE">
      <w:pPr>
        <w:jc w:val="both"/>
      </w:pPr>
      <w:r>
        <w:t>26. listopadu – Návštěva vinárny U Venuše v Pavlově.</w:t>
      </w:r>
    </w:p>
    <w:p w14:paraId="4CEEFBEA" w14:textId="77777777" w:rsidR="00C83CBE" w:rsidRDefault="00C83CBE" w:rsidP="00C83CBE">
      <w:pPr>
        <w:jc w:val="both"/>
      </w:pPr>
      <w:r>
        <w:t>Při sběru starého železa posbíráno 9 300 kg.</w:t>
      </w:r>
    </w:p>
    <w:p w14:paraId="07430BC4" w14:textId="77777777" w:rsidR="00C83CBE" w:rsidRDefault="00C83CBE" w:rsidP="00C83CBE">
      <w:pPr>
        <w:jc w:val="both"/>
      </w:pPr>
      <w:r>
        <w:t>Členové jednoty se zúčastňují brigád na prodejně potravin těsně sousedící s budovou zbrojnice.</w:t>
      </w:r>
    </w:p>
    <w:p w14:paraId="322703D1" w14:textId="0F8527E7" w:rsidR="00C83CBE" w:rsidRDefault="00C83CBE" w:rsidP="00DB15DC">
      <w:pPr>
        <w:pStyle w:val="Bezmezer"/>
        <w:jc w:val="both"/>
      </w:pPr>
      <w:r>
        <w:t xml:space="preserve">Správa požární ochrany hodlá zřídit dvě střediska, která by měla všestranný výcvik a byla by použitelná při záchranných akcích. Jednalo by se o </w:t>
      </w:r>
      <w:r w:rsidR="00DB15DC">
        <w:t>osm</w:t>
      </w:r>
      <w:r>
        <w:t xml:space="preserve"> lidí – čtyři lezci do výšek a čtyři s další specializací. V úvahu připadala i naše jednotka. Změny, které v republice zakrátko proběhly veškerá jednání zastavily. Bohužel byla ukončena i jednání o přidělení nové cisterny.</w:t>
      </w:r>
    </w:p>
    <w:p w14:paraId="1DCA49CF" w14:textId="7A36685A" w:rsidR="00C83CBE" w:rsidRPr="00DB15DC" w:rsidRDefault="00C83CBE" w:rsidP="00DB15DC">
      <w:pPr>
        <w:pStyle w:val="Bezmezer"/>
        <w:jc w:val="both"/>
        <w:rPr>
          <w:b/>
          <w:i/>
          <w:iCs/>
        </w:rPr>
      </w:pPr>
      <w:r w:rsidRPr="00DB15DC">
        <w:rPr>
          <w:b/>
          <w:i/>
          <w:iCs/>
        </w:rPr>
        <w:t>Z</w:t>
      </w:r>
      <w:r w:rsidR="00DB15DC" w:rsidRPr="00DB15DC">
        <w:rPr>
          <w:b/>
          <w:i/>
          <w:iCs/>
        </w:rPr>
        <w:t>ásahy</w:t>
      </w:r>
    </w:p>
    <w:p w14:paraId="747E5EB7" w14:textId="144E2D73" w:rsidR="00C83CBE" w:rsidRDefault="00C83CBE" w:rsidP="00DB15DC">
      <w:pPr>
        <w:pStyle w:val="Bezmezer"/>
        <w:jc w:val="both"/>
      </w:pPr>
      <w:r>
        <w:t>20. února – Požár v prodejně potravin v Dolních Kounicích (10 členů)</w:t>
      </w:r>
      <w:r w:rsidR="00DB15DC">
        <w:t>.</w:t>
      </w:r>
    </w:p>
    <w:p w14:paraId="2F048E7D" w14:textId="163245DC" w:rsidR="00C83CBE" w:rsidRDefault="00C83CBE" w:rsidP="00DB15DC">
      <w:pPr>
        <w:pStyle w:val="Bezmezer"/>
        <w:jc w:val="both"/>
      </w:pPr>
      <w:r>
        <w:t>23. března – Požár trávy v Moravských Bránicích (7 členů)</w:t>
      </w:r>
      <w:r w:rsidR="00DB15DC">
        <w:t>.</w:t>
      </w:r>
    </w:p>
    <w:p w14:paraId="5CDB1C90" w14:textId="21AEBB6D" w:rsidR="00C83CBE" w:rsidRDefault="00C83CBE" w:rsidP="00DB15DC">
      <w:pPr>
        <w:pStyle w:val="Bezmezer"/>
        <w:jc w:val="both"/>
      </w:pPr>
      <w:r>
        <w:t>29. března – Požár rodinného domu v Silůvkách (12 členů)</w:t>
      </w:r>
      <w:r w:rsidR="00DB15DC">
        <w:t>.</w:t>
      </w:r>
    </w:p>
    <w:p w14:paraId="5CE3A145" w14:textId="47590868" w:rsidR="00C83CBE" w:rsidRDefault="00C83CBE" w:rsidP="00DB15DC">
      <w:pPr>
        <w:pStyle w:val="Bezmezer"/>
        <w:jc w:val="both"/>
      </w:pPr>
      <w:r>
        <w:t>30. března – Požár trávy v Moravských Bránicích (11 členů)</w:t>
      </w:r>
      <w:r w:rsidR="00DB15DC">
        <w:t>.</w:t>
      </w:r>
    </w:p>
    <w:p w14:paraId="3B643A35" w14:textId="0B43EE35" w:rsidR="00DB15DC" w:rsidRDefault="00DB15DC" w:rsidP="00DB15DC">
      <w:pPr>
        <w:pStyle w:val="Bezmezer"/>
        <w:jc w:val="both"/>
      </w:pPr>
      <w:r w:rsidRPr="00DB15DC">
        <w:t>21. dubna – Cvičení v podniku Avia Ivančice (10 členů)</w:t>
      </w:r>
      <w:r>
        <w:t>.</w:t>
      </w:r>
    </w:p>
    <w:p w14:paraId="23AEAF8E" w14:textId="15355E02" w:rsidR="00C83CBE" w:rsidRDefault="00C83CBE" w:rsidP="00DB15DC">
      <w:pPr>
        <w:pStyle w:val="Bezmezer"/>
        <w:jc w:val="both"/>
      </w:pPr>
      <w:r>
        <w:t xml:space="preserve">27. dubna – </w:t>
      </w:r>
      <w:r w:rsidR="00DB15DC">
        <w:t>P</w:t>
      </w:r>
      <w:r>
        <w:t>ožár uhlí v Němčičkách (9 členů)</w:t>
      </w:r>
      <w:r w:rsidR="00DB15DC">
        <w:t>.</w:t>
      </w:r>
    </w:p>
    <w:p w14:paraId="7F91AC1B" w14:textId="249DE1A7" w:rsidR="00C83CBE" w:rsidRDefault="00C83CBE" w:rsidP="00C83CBE">
      <w:pPr>
        <w:jc w:val="both"/>
      </w:pPr>
      <w:r>
        <w:t>6. května – Požár v Malešovicích (10 členů)</w:t>
      </w:r>
      <w:r w:rsidR="00DB15DC">
        <w:t>.</w:t>
      </w:r>
    </w:p>
    <w:p w14:paraId="128479A1" w14:textId="57E68C33" w:rsidR="00C83CBE" w:rsidRDefault="00C83CBE" w:rsidP="00C83CBE">
      <w:pPr>
        <w:jc w:val="both"/>
      </w:pPr>
      <w:r>
        <w:t>16. května – Požár slámy v Dolních Kounicích (10 členů)</w:t>
      </w:r>
      <w:r w:rsidR="00DB15DC">
        <w:t>.</w:t>
      </w:r>
    </w:p>
    <w:p w14:paraId="2FB53180" w14:textId="07CAD46C" w:rsidR="00DB15DC" w:rsidRDefault="00DB15DC" w:rsidP="00DB15DC">
      <w:pPr>
        <w:jc w:val="both"/>
      </w:pPr>
      <w:r>
        <w:t>28. června – Cvičení v JZD Ořechov (10 členů).</w:t>
      </w:r>
    </w:p>
    <w:p w14:paraId="7F3AC5AA" w14:textId="429D53C6" w:rsidR="00C83CBE" w:rsidRDefault="00C83CBE" w:rsidP="00C83CBE">
      <w:pPr>
        <w:jc w:val="both"/>
      </w:pPr>
      <w:r>
        <w:t>14. července – Požár rodinného domu v Moravských Bránicích (9 členů)</w:t>
      </w:r>
      <w:r w:rsidR="00DB15DC">
        <w:t>.</w:t>
      </w:r>
    </w:p>
    <w:p w14:paraId="0CBE0319" w14:textId="28A3A534" w:rsidR="00C83CBE" w:rsidRDefault="00C83CBE" w:rsidP="00C83CBE">
      <w:pPr>
        <w:jc w:val="both"/>
      </w:pPr>
      <w:r>
        <w:t>24. července – Požár obilí v JZD Kupařovice (10 členů)</w:t>
      </w:r>
      <w:r w:rsidR="00DB15DC">
        <w:t>.</w:t>
      </w:r>
    </w:p>
    <w:p w14:paraId="70897EC4" w14:textId="2905804D" w:rsidR="00C83CBE" w:rsidRDefault="00C83CBE" w:rsidP="00C83CBE">
      <w:pPr>
        <w:jc w:val="both"/>
      </w:pPr>
      <w:r>
        <w:t>27. července – Požár slámy v Ivančicích (8 členů)</w:t>
      </w:r>
      <w:r w:rsidR="00DB15DC">
        <w:t>.</w:t>
      </w:r>
    </w:p>
    <w:p w14:paraId="65D1173E" w14:textId="5317DD97" w:rsidR="00C83CBE" w:rsidRDefault="00C83CBE" w:rsidP="00C83CBE">
      <w:pPr>
        <w:jc w:val="both"/>
      </w:pPr>
      <w:r>
        <w:t>12. srpna – Požár trávy v Dolních Kounicích (12 členů)</w:t>
      </w:r>
      <w:r w:rsidR="00DB15DC">
        <w:t>.</w:t>
      </w:r>
    </w:p>
    <w:p w14:paraId="2175910C" w14:textId="559CDEF8" w:rsidR="00C83CBE" w:rsidRDefault="00C83CBE" w:rsidP="00C83CBE">
      <w:pPr>
        <w:jc w:val="both"/>
      </w:pPr>
      <w:r>
        <w:t>8. listopadu – Požár stohu mezi Silůvkami a Pršticemi (9 členů)</w:t>
      </w:r>
      <w:r w:rsidR="00DB15DC">
        <w:t>.</w:t>
      </w:r>
    </w:p>
    <w:p w14:paraId="25E63FB5" w14:textId="4816245C" w:rsidR="00C83CBE" w:rsidRDefault="00C83CBE" w:rsidP="00C83CBE">
      <w:pPr>
        <w:jc w:val="both"/>
      </w:pPr>
      <w:r>
        <w:t>16. listopadu – Cvičení v podniku Silo Oslavany (8 členů)</w:t>
      </w:r>
      <w:r w:rsidR="00DB15DC">
        <w:t>.</w:t>
      </w:r>
    </w:p>
    <w:p w14:paraId="0D26D807" w14:textId="147DA8FD" w:rsidR="00C83CBE" w:rsidRDefault="00C83CBE" w:rsidP="00C83CBE">
      <w:pPr>
        <w:jc w:val="both"/>
      </w:pPr>
      <w:r>
        <w:t>22. listopadu – Cvičení v Březině u Tišnova (8 členů)</w:t>
      </w:r>
      <w:r w:rsidR="00DB15DC">
        <w:t>.</w:t>
      </w:r>
    </w:p>
    <w:p w14:paraId="20D4BCE4" w14:textId="74283908" w:rsidR="00C83CBE" w:rsidRDefault="00C83CBE" w:rsidP="009D545A">
      <w:pPr>
        <w:jc w:val="both"/>
      </w:pPr>
      <w:r>
        <w:t>Cvičení Civilní obrany v pískovně Bratčice</w:t>
      </w:r>
      <w:r w:rsidR="00DB15DC">
        <w:t>. Přesné d</w:t>
      </w:r>
      <w:r w:rsidR="00DB15DC" w:rsidRPr="00DB15DC">
        <w:t>atum cvičení se nedochovalo</w:t>
      </w:r>
      <w:r w:rsidR="00DB15DC">
        <w:t>.</w:t>
      </w:r>
    </w:p>
    <w:p w14:paraId="4620E257" w14:textId="3BF807AC" w:rsidR="00DB15DC" w:rsidRPr="00DB15DC" w:rsidRDefault="00DB15DC" w:rsidP="009D545A">
      <w:pPr>
        <w:jc w:val="both"/>
        <w:rPr>
          <w:b/>
          <w:bCs/>
          <w:i/>
          <w:iCs/>
        </w:rPr>
      </w:pPr>
      <w:r w:rsidRPr="00DB15DC">
        <w:rPr>
          <w:b/>
          <w:bCs/>
          <w:i/>
          <w:iCs/>
        </w:rPr>
        <w:lastRenderedPageBreak/>
        <w:t>Soutěže</w:t>
      </w:r>
    </w:p>
    <w:p w14:paraId="1C5F2E34" w14:textId="07EEE86F" w:rsidR="00C83CBE" w:rsidRDefault="00C83CBE" w:rsidP="00C83CBE">
      <w:pPr>
        <w:pStyle w:val="Zhlav"/>
        <w:tabs>
          <w:tab w:val="clear" w:pos="4536"/>
          <w:tab w:val="clear" w:pos="9072"/>
        </w:tabs>
        <w:jc w:val="both"/>
      </w:pPr>
      <w:r>
        <w:t xml:space="preserve">8. května </w:t>
      </w:r>
      <w:r w:rsidR="00D964DD">
        <w:t>–</w:t>
      </w:r>
      <w:r>
        <w:t xml:space="preserve"> Ivančice. Muži 1. místo</w:t>
      </w:r>
      <w:r w:rsidR="00D964DD">
        <w:t>.</w:t>
      </w:r>
    </w:p>
    <w:p w14:paraId="0A7C3D49" w14:textId="735790AF" w:rsidR="00C83CBE" w:rsidRDefault="00C83CBE" w:rsidP="00C83CBE">
      <w:pPr>
        <w:pStyle w:val="Zhlav"/>
        <w:tabs>
          <w:tab w:val="clear" w:pos="4536"/>
          <w:tab w:val="clear" w:pos="9072"/>
        </w:tabs>
        <w:jc w:val="both"/>
      </w:pPr>
      <w:r>
        <w:t xml:space="preserve">22. května </w:t>
      </w:r>
      <w:r w:rsidR="00D964DD">
        <w:t>–</w:t>
      </w:r>
      <w:r>
        <w:t xml:space="preserve"> Střelice. Muži 6. místo</w:t>
      </w:r>
      <w:r w:rsidR="00D964DD">
        <w:t>.</w:t>
      </w:r>
    </w:p>
    <w:p w14:paraId="5B47DC6E" w14:textId="015689C8" w:rsidR="00C83CBE" w:rsidRDefault="00C83CBE" w:rsidP="00C83CBE">
      <w:pPr>
        <w:pStyle w:val="Zhlav"/>
        <w:tabs>
          <w:tab w:val="clear" w:pos="4536"/>
          <w:tab w:val="clear" w:pos="9072"/>
        </w:tabs>
        <w:jc w:val="both"/>
      </w:pPr>
      <w:r>
        <w:t xml:space="preserve">29. května </w:t>
      </w:r>
      <w:r w:rsidR="00D964DD">
        <w:t>–</w:t>
      </w:r>
      <w:r>
        <w:t xml:space="preserve"> Ořechov. Muži 4. místo</w:t>
      </w:r>
      <w:r w:rsidR="00D964DD">
        <w:t>.</w:t>
      </w:r>
    </w:p>
    <w:p w14:paraId="6EE049AA" w14:textId="6FF0690A" w:rsidR="00C83CBE" w:rsidRDefault="00C83CBE" w:rsidP="00C83CBE">
      <w:pPr>
        <w:pStyle w:val="Zhlav"/>
        <w:tabs>
          <w:tab w:val="clear" w:pos="4536"/>
          <w:tab w:val="clear" w:pos="9072"/>
        </w:tabs>
        <w:jc w:val="both"/>
      </w:pPr>
      <w:r>
        <w:t xml:space="preserve">12. června </w:t>
      </w:r>
      <w:r w:rsidR="00D964DD">
        <w:t>–</w:t>
      </w:r>
      <w:r>
        <w:t xml:space="preserve"> Stanoviště. Muži 3. místo</w:t>
      </w:r>
      <w:r w:rsidR="00D964DD">
        <w:t>.</w:t>
      </w:r>
    </w:p>
    <w:p w14:paraId="2D76F991" w14:textId="74FA84FD" w:rsidR="00C83CBE" w:rsidRDefault="00C83CBE" w:rsidP="00C83CBE">
      <w:pPr>
        <w:pStyle w:val="Zhlav"/>
        <w:tabs>
          <w:tab w:val="clear" w:pos="4536"/>
          <w:tab w:val="clear" w:pos="9072"/>
        </w:tabs>
        <w:jc w:val="both"/>
      </w:pPr>
      <w:r>
        <w:t xml:space="preserve">18. června </w:t>
      </w:r>
      <w:r w:rsidR="00D964DD">
        <w:t>–</w:t>
      </w:r>
      <w:r>
        <w:t xml:space="preserve"> Ratíškovice. Muži 10. místo</w:t>
      </w:r>
      <w:r w:rsidR="00D964DD">
        <w:t>.</w:t>
      </w:r>
    </w:p>
    <w:p w14:paraId="4850FE6D" w14:textId="49CCD9EB" w:rsidR="00C83CBE" w:rsidRDefault="00C83CBE" w:rsidP="00C83CBE">
      <w:pPr>
        <w:pStyle w:val="Zhlav"/>
        <w:tabs>
          <w:tab w:val="clear" w:pos="4536"/>
          <w:tab w:val="clear" w:pos="9072"/>
        </w:tabs>
        <w:jc w:val="both"/>
      </w:pPr>
      <w:r>
        <w:t xml:space="preserve">3. července </w:t>
      </w:r>
      <w:r w:rsidR="00D964DD">
        <w:t>–</w:t>
      </w:r>
      <w:r>
        <w:t xml:space="preserve"> Pozořice. Muži 4. místo</w:t>
      </w:r>
      <w:r w:rsidR="00D964DD">
        <w:t>.</w:t>
      </w:r>
    </w:p>
    <w:p w14:paraId="663D71C3" w14:textId="52D0D786" w:rsidR="00C83CBE" w:rsidRDefault="00C83CBE" w:rsidP="00C83CBE">
      <w:pPr>
        <w:pStyle w:val="Zhlav"/>
        <w:tabs>
          <w:tab w:val="clear" w:pos="4536"/>
          <w:tab w:val="clear" w:pos="9072"/>
        </w:tabs>
        <w:jc w:val="both"/>
      </w:pPr>
      <w:r>
        <w:t xml:space="preserve">10. července </w:t>
      </w:r>
      <w:r w:rsidR="00D964DD">
        <w:t>–</w:t>
      </w:r>
      <w:r>
        <w:t xml:space="preserve"> Velké Němčice. Muži 15. místo</w:t>
      </w:r>
      <w:r w:rsidR="00D964DD">
        <w:t>.</w:t>
      </w:r>
    </w:p>
    <w:p w14:paraId="5E4241B2" w14:textId="30E910A3" w:rsidR="00C83CBE" w:rsidRDefault="00C83CBE" w:rsidP="00C83CBE">
      <w:pPr>
        <w:pStyle w:val="Zhlav"/>
        <w:tabs>
          <w:tab w:val="clear" w:pos="4536"/>
          <w:tab w:val="clear" w:pos="9072"/>
        </w:tabs>
        <w:jc w:val="both"/>
      </w:pPr>
      <w:r>
        <w:t xml:space="preserve">2. září </w:t>
      </w:r>
      <w:r w:rsidR="00D964DD">
        <w:t>–</w:t>
      </w:r>
      <w:r>
        <w:t xml:space="preserve"> Mělčany. Muži 1. místo</w:t>
      </w:r>
      <w:r w:rsidR="00D964DD">
        <w:t>.</w:t>
      </w:r>
    </w:p>
    <w:p w14:paraId="2EDF2D2C" w14:textId="783018B3" w:rsidR="00C83CBE" w:rsidRDefault="00C83CBE" w:rsidP="00C83CBE">
      <w:pPr>
        <w:pStyle w:val="Zhlav"/>
        <w:tabs>
          <w:tab w:val="clear" w:pos="4536"/>
          <w:tab w:val="clear" w:pos="9072"/>
        </w:tabs>
        <w:jc w:val="both"/>
      </w:pPr>
      <w:r>
        <w:t xml:space="preserve">10. září </w:t>
      </w:r>
      <w:r w:rsidR="00D964DD">
        <w:t>–</w:t>
      </w:r>
      <w:r>
        <w:t xml:space="preserve"> Mokrá. Muži 1. místo</w:t>
      </w:r>
      <w:r w:rsidR="00D964DD">
        <w:t>.</w:t>
      </w:r>
    </w:p>
    <w:p w14:paraId="42D4ACDA" w14:textId="683082E9" w:rsidR="00C83CBE" w:rsidRPr="00D964DD" w:rsidRDefault="00C83CBE" w:rsidP="00C83CBE">
      <w:r>
        <w:t xml:space="preserve">2. října </w:t>
      </w:r>
      <w:r w:rsidR="00D964DD">
        <w:t>–</w:t>
      </w:r>
      <w:r>
        <w:t xml:space="preserve"> Nové Město n. Moravou. Muži 21. místo</w:t>
      </w:r>
      <w:r w:rsidR="00D964DD">
        <w:t>.</w:t>
      </w:r>
    </w:p>
    <w:p w14:paraId="6893EBFF" w14:textId="4099D814" w:rsidR="004C30FF" w:rsidRPr="00B644ED" w:rsidRDefault="004C30FF" w:rsidP="004C30FF">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28</w:t>
      </w:r>
      <w:r w:rsidRPr="00B644ED">
        <w:rPr>
          <w:rFonts w:eastAsia="Batang"/>
          <w:bCs/>
          <w:color w:val="000000"/>
          <w:u w:val="single"/>
        </w:rPr>
        <w:t>. června 19</w:t>
      </w:r>
      <w:r>
        <w:rPr>
          <w:rFonts w:eastAsia="Batang"/>
          <w:bCs/>
          <w:color w:val="000000"/>
          <w:u w:val="single"/>
        </w:rPr>
        <w:t>88</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XVII. ročník</w:t>
      </w:r>
    </w:p>
    <w:p w14:paraId="4B75B8B0" w14:textId="281B1676" w:rsidR="00C83CBE" w:rsidRDefault="00C83CBE" w:rsidP="00C83CBE">
      <w:pPr>
        <w:jc w:val="both"/>
        <w:rPr>
          <w:rFonts w:eastAsia="Batang"/>
          <w:color w:val="000000"/>
        </w:rPr>
      </w:pPr>
      <w:r>
        <w:rPr>
          <w:rFonts w:eastAsia="Batang"/>
          <w:color w:val="000000"/>
        </w:rPr>
        <w:t>K soutěži se přihlásilo 21. družstev mužů a 6. družstev žen. Ženy Dolních Kounic nesoutěžily.</w:t>
      </w:r>
    </w:p>
    <w:p w14:paraId="3E368DA9" w14:textId="0579CF5C" w:rsidR="00C83CBE" w:rsidRDefault="00C83CBE" w:rsidP="00C83CBE">
      <w:pPr>
        <w:rPr>
          <w:b/>
          <w:bCs/>
        </w:rPr>
      </w:pPr>
      <w:r>
        <w:rPr>
          <w:rFonts w:eastAsia="Batang"/>
          <w:color w:val="000000"/>
        </w:rPr>
        <w:t>Muži: 1. místo</w:t>
      </w:r>
      <w:r w:rsidR="00D964DD">
        <w:rPr>
          <w:rFonts w:eastAsia="Batang"/>
          <w:color w:val="000000"/>
        </w:rPr>
        <w:t xml:space="preserve"> </w:t>
      </w:r>
      <w:r>
        <w:rPr>
          <w:rFonts w:eastAsia="Batang"/>
          <w:color w:val="000000"/>
        </w:rPr>
        <w:t>Dolní Kounice</w:t>
      </w:r>
    </w:p>
    <w:p w14:paraId="51B3FE60" w14:textId="77777777" w:rsidR="00D964DD" w:rsidRPr="00D964DD" w:rsidRDefault="00D964DD" w:rsidP="00EF3911">
      <w:pPr>
        <w:pStyle w:val="Bezmezer"/>
        <w:rPr>
          <w:b/>
          <w:bCs/>
          <w:i/>
          <w:iCs/>
        </w:rPr>
      </w:pPr>
      <w:r w:rsidRPr="00D964DD">
        <w:rPr>
          <w:b/>
          <w:bCs/>
          <w:i/>
          <w:iCs/>
        </w:rPr>
        <w:t>Členská základna</w:t>
      </w:r>
    </w:p>
    <w:p w14:paraId="36E0F8CA" w14:textId="0D00B34C" w:rsidR="00EF3911" w:rsidRDefault="00C83CBE" w:rsidP="00EF3911">
      <w:pPr>
        <w:pStyle w:val="Bezmezer"/>
      </w:pPr>
      <w:r>
        <w:t>Ke sboru přistoupili Antonín Roupec, Karel Novotný, Dana Machačová, František Střeštík,</w:t>
      </w:r>
      <w:r w:rsidR="00D964DD">
        <w:t xml:space="preserve"> </w:t>
      </w:r>
      <w:r>
        <w:t>Michal Šťastný.</w:t>
      </w:r>
    </w:p>
    <w:p w14:paraId="6FB537F8" w14:textId="6EEB2C65" w:rsidR="00EF3911" w:rsidRDefault="00C83CBE" w:rsidP="00EF3911">
      <w:pPr>
        <w:pStyle w:val="Bezmezer"/>
      </w:pPr>
      <w:r>
        <w:t>Sbor eviduje celkem 106 členů, z toho 68 mužů a 38 žen</w:t>
      </w:r>
      <w:r w:rsidR="00D964DD">
        <w:t>.</w:t>
      </w:r>
    </w:p>
    <w:p w14:paraId="16311617" w14:textId="45E81C78" w:rsidR="00C83CBE" w:rsidRPr="00D964DD" w:rsidRDefault="00D964DD" w:rsidP="00EF3911">
      <w:pPr>
        <w:pStyle w:val="Bezmezer"/>
        <w:rPr>
          <w:b/>
          <w:bCs/>
          <w:i/>
          <w:iCs/>
        </w:rPr>
      </w:pPr>
      <w:r w:rsidRPr="00D964DD">
        <w:rPr>
          <w:b/>
          <w:bCs/>
          <w:i/>
          <w:iCs/>
        </w:rPr>
        <w:t>Finance</w:t>
      </w:r>
    </w:p>
    <w:p w14:paraId="74292088" w14:textId="2D518B91" w:rsidR="00C83CBE" w:rsidRDefault="00C83CBE" w:rsidP="00EF3911">
      <w:pPr>
        <w:pStyle w:val="Bezmezer"/>
      </w:pPr>
      <w:r>
        <w:t>Na pokladně sboru 31 525,24 Kčs</w:t>
      </w:r>
      <w:r w:rsidR="00D964DD">
        <w:t>.</w:t>
      </w:r>
    </w:p>
    <w:p w14:paraId="68D1F9BD" w14:textId="086A969D" w:rsidR="00C83CBE" w:rsidRPr="00D964DD" w:rsidRDefault="00C83CBE" w:rsidP="00C83CBE">
      <w:pPr>
        <w:jc w:val="both"/>
        <w:rPr>
          <w:b/>
          <w:i/>
          <w:iCs/>
        </w:rPr>
      </w:pPr>
      <w:r w:rsidRPr="00D964DD">
        <w:rPr>
          <w:b/>
          <w:i/>
          <w:iCs/>
        </w:rPr>
        <w:t>V</w:t>
      </w:r>
      <w:r w:rsidR="00D964DD" w:rsidRPr="00D964DD">
        <w:rPr>
          <w:b/>
          <w:i/>
          <w:iCs/>
        </w:rPr>
        <w:t>ýbor</w:t>
      </w:r>
    </w:p>
    <w:p w14:paraId="5A66BD12" w14:textId="77777777" w:rsidR="00C83CBE" w:rsidRDefault="00C83CBE" w:rsidP="00C83CBE">
      <w:pPr>
        <w:jc w:val="both"/>
        <w:rPr>
          <w:bCs/>
        </w:rPr>
      </w:pPr>
      <w:r>
        <w:rPr>
          <w:bCs/>
        </w:rPr>
        <w:t xml:space="preserve">Předseda                                                  Stanislav Řezáč                 </w:t>
      </w:r>
    </w:p>
    <w:p w14:paraId="32704D95" w14:textId="77777777" w:rsidR="00C83CBE" w:rsidRDefault="00C83CBE" w:rsidP="00C83CBE">
      <w:pPr>
        <w:jc w:val="both"/>
        <w:rPr>
          <w:bCs/>
        </w:rPr>
      </w:pPr>
      <w:r>
        <w:rPr>
          <w:bCs/>
        </w:rPr>
        <w:t>Místopředseda                                         Vlasta Halvová</w:t>
      </w:r>
    </w:p>
    <w:p w14:paraId="195D1224" w14:textId="77777777" w:rsidR="00C83CBE" w:rsidRDefault="00C83CBE" w:rsidP="00C83CBE">
      <w:pPr>
        <w:jc w:val="both"/>
      </w:pPr>
      <w:r>
        <w:t>Velitel                                                      Jan Brabec</w:t>
      </w:r>
    </w:p>
    <w:p w14:paraId="228DADB8" w14:textId="77777777" w:rsidR="00C83CBE" w:rsidRDefault="00C83CBE" w:rsidP="00C83CBE">
      <w:pPr>
        <w:jc w:val="both"/>
      </w:pPr>
      <w:r>
        <w:t>Jednatel                                                    František Řezáč</w:t>
      </w:r>
    </w:p>
    <w:p w14:paraId="304E3FFD" w14:textId="77777777" w:rsidR="00C83CBE" w:rsidRDefault="00C83CBE" w:rsidP="00C83CBE">
      <w:pPr>
        <w:jc w:val="both"/>
      </w:pPr>
      <w:r>
        <w:t>Pokladník                                                 Vojtěch Kočí</w:t>
      </w:r>
    </w:p>
    <w:p w14:paraId="44F9A613" w14:textId="77777777" w:rsidR="00C83CBE" w:rsidRDefault="00C83CBE" w:rsidP="00C83CBE">
      <w:pPr>
        <w:jc w:val="both"/>
      </w:pPr>
      <w:r>
        <w:t>Referent MTZ                                          Josef Badin</w:t>
      </w:r>
    </w:p>
    <w:p w14:paraId="38650696" w14:textId="77777777" w:rsidR="00C83CBE" w:rsidRDefault="00C83CBE" w:rsidP="00C83CBE">
      <w:pPr>
        <w:jc w:val="both"/>
      </w:pPr>
      <w:r>
        <w:t xml:space="preserve">Kulturní referent             </w:t>
      </w:r>
      <w:r w:rsidR="00A80BCD">
        <w:t xml:space="preserve">                         Jaromil</w:t>
      </w:r>
      <w:r>
        <w:t xml:space="preserve"> Žaloudek</w:t>
      </w:r>
    </w:p>
    <w:p w14:paraId="16BA809C" w14:textId="77777777" w:rsidR="00C83CBE" w:rsidRDefault="00C83CBE" w:rsidP="00C83CBE">
      <w:pPr>
        <w:jc w:val="both"/>
      </w:pPr>
      <w:r>
        <w:t>Organizační referent                                Renata Šimberová</w:t>
      </w:r>
    </w:p>
    <w:p w14:paraId="0BE4AB87" w14:textId="77777777" w:rsidR="00C83CBE" w:rsidRDefault="00C83CBE" w:rsidP="00C83CBE">
      <w:pPr>
        <w:jc w:val="both"/>
      </w:pPr>
      <w:r>
        <w:t>Vedoucí mládeže                                     Karel Štrobl</w:t>
      </w:r>
    </w:p>
    <w:p w14:paraId="5E951F20" w14:textId="77777777" w:rsidR="00C83CBE" w:rsidRDefault="00C83CBE" w:rsidP="00C83CBE">
      <w:pPr>
        <w:jc w:val="both"/>
      </w:pPr>
      <w:r>
        <w:t>Referentka žen                                         Eva Ryšavá</w:t>
      </w:r>
    </w:p>
    <w:p w14:paraId="19D7FA99" w14:textId="77777777" w:rsidR="00C83CBE" w:rsidRDefault="00C83CBE" w:rsidP="00C83CBE">
      <w:pPr>
        <w:jc w:val="both"/>
      </w:pPr>
      <w:r>
        <w:t xml:space="preserve">Preventář                                                  Radomil Schoř, během roku se vzdal funkce </w:t>
      </w:r>
    </w:p>
    <w:p w14:paraId="0DB58F9C" w14:textId="77777777" w:rsidR="00C83CBE" w:rsidRDefault="00C83CBE" w:rsidP="00C83CBE">
      <w:pPr>
        <w:jc w:val="both"/>
      </w:pPr>
      <w:r>
        <w:t xml:space="preserve">                                                                 z důvodu stěhování</w:t>
      </w:r>
    </w:p>
    <w:p w14:paraId="095306DA" w14:textId="77777777" w:rsidR="00C83CBE" w:rsidRDefault="00C83CBE" w:rsidP="00C83CBE">
      <w:pPr>
        <w:jc w:val="both"/>
      </w:pPr>
      <w:r>
        <w:t>Referent CO                                             Jan Brabec</w:t>
      </w:r>
    </w:p>
    <w:p w14:paraId="513A8EFE" w14:textId="77777777" w:rsidR="00C83CBE" w:rsidRDefault="00C83CBE" w:rsidP="00C83CBE">
      <w:pPr>
        <w:jc w:val="both"/>
      </w:pPr>
      <w:r>
        <w:t>Referent politicko – výchovné práce       Drahomíra Řezáčová</w:t>
      </w:r>
    </w:p>
    <w:p w14:paraId="4E8C9026" w14:textId="77777777" w:rsidR="00C83CBE" w:rsidRDefault="00C83CBE" w:rsidP="00C83CBE">
      <w:pPr>
        <w:jc w:val="both"/>
      </w:pPr>
      <w:r>
        <w:t>Kronikář                                                  Dagmar Heřmanová</w:t>
      </w:r>
    </w:p>
    <w:p w14:paraId="0182CE89" w14:textId="77777777" w:rsidR="00C83CBE" w:rsidRDefault="00C83CBE" w:rsidP="00C83CBE">
      <w:pPr>
        <w:jc w:val="both"/>
      </w:pPr>
      <w:r>
        <w:t>Revizor                                                    Zdena Wossalová, František Staňa</w:t>
      </w:r>
    </w:p>
    <w:p w14:paraId="123A1140" w14:textId="77777777" w:rsidR="00C83CBE" w:rsidRDefault="00C83CBE" w:rsidP="00C83CBE">
      <w:r>
        <w:t xml:space="preserve">Člen výboru                                       </w:t>
      </w:r>
      <w:r w:rsidR="00A80BCD">
        <w:t xml:space="preserve">     František Nemeškal, Jaromil</w:t>
      </w:r>
      <w:r>
        <w:t xml:space="preserve"> Žaloudek, František </w:t>
      </w:r>
    </w:p>
    <w:p w14:paraId="1D28A5D8" w14:textId="0C54B8DF" w:rsidR="00C83CBE" w:rsidRPr="00D964DD" w:rsidRDefault="00C83CBE" w:rsidP="00C83CBE">
      <w:r>
        <w:t xml:space="preserve">                                                                Krejčík, Pavel Čech</w:t>
      </w:r>
    </w:p>
    <w:p w14:paraId="3B6F0604" w14:textId="77777777" w:rsidR="00B17598" w:rsidRPr="00D964DD" w:rsidRDefault="00C83CBE" w:rsidP="00B17598">
      <w:pPr>
        <w:jc w:val="center"/>
        <w:rPr>
          <w:b/>
          <w:color w:val="000000" w:themeColor="text1"/>
        </w:rPr>
      </w:pPr>
      <w:r w:rsidRPr="00D964DD">
        <w:rPr>
          <w:b/>
          <w:color w:val="000000" w:themeColor="text1"/>
        </w:rPr>
        <w:t>1989</w:t>
      </w:r>
    </w:p>
    <w:p w14:paraId="2D46AA49" w14:textId="21A1B5F8" w:rsidR="00B17598" w:rsidRPr="00B17598" w:rsidRDefault="00D964DD" w:rsidP="00B17598">
      <w:pPr>
        <w:jc w:val="both"/>
        <w:rPr>
          <w:bCs/>
          <w:color w:val="000000" w:themeColor="text1"/>
          <w:sz w:val="40"/>
        </w:rPr>
      </w:pPr>
      <w:r>
        <w:t xml:space="preserve">V některém ze zimních měsíců </w:t>
      </w:r>
      <w:r w:rsidR="00B17598">
        <w:t xml:space="preserve">1989 </w:t>
      </w:r>
      <w:r>
        <w:t xml:space="preserve">až </w:t>
      </w:r>
      <w:r w:rsidR="00B17598">
        <w:t>1990 se uskutečnil p</w:t>
      </w:r>
      <w:r w:rsidR="00E95B4F">
        <w:t>les v sále Restaurace</w:t>
      </w:r>
      <w:r w:rsidR="00B17598">
        <w:t xml:space="preserve"> U Gottwaldů.</w:t>
      </w:r>
    </w:p>
    <w:p w14:paraId="0AFF7C67" w14:textId="097E7C23" w:rsidR="00C83CBE" w:rsidRDefault="00C83CBE" w:rsidP="00C83CBE">
      <w:pPr>
        <w:jc w:val="both"/>
      </w:pPr>
      <w:r>
        <w:t>Únor – Zhotovena nová kladina pro cvičení soutěžních družstev</w:t>
      </w:r>
      <w:r w:rsidR="00D964DD">
        <w:t>.</w:t>
      </w:r>
    </w:p>
    <w:p w14:paraId="065432A5" w14:textId="327D3C49" w:rsidR="00C83CBE" w:rsidRDefault="00C83CBE" w:rsidP="00C83CBE">
      <w:pPr>
        <w:jc w:val="both"/>
      </w:pPr>
      <w:r>
        <w:t>11. února – Požárnický ples v kulturním domě s hudbou kapely Lácalanka</w:t>
      </w:r>
      <w:r w:rsidR="00D964DD">
        <w:t>.</w:t>
      </w:r>
    </w:p>
    <w:p w14:paraId="67279265" w14:textId="546D065B" w:rsidR="00C83CBE" w:rsidRDefault="00C83CBE" w:rsidP="00C83CBE">
      <w:pPr>
        <w:jc w:val="both"/>
      </w:pPr>
      <w:r>
        <w:t>8. dubna – Pořádání Autoburzy na Mlýnském náměstí</w:t>
      </w:r>
      <w:r w:rsidR="00D964DD">
        <w:t>.</w:t>
      </w:r>
    </w:p>
    <w:p w14:paraId="421BB836" w14:textId="3126C7BF" w:rsidR="00C83CBE" w:rsidRDefault="00C83CBE" w:rsidP="00C83CBE">
      <w:pPr>
        <w:jc w:val="both"/>
      </w:pPr>
      <w:r>
        <w:t>15. června – Letní zábava na malém hřišti pod zámkem. Za zapůjčení hřiště si provozovatel</w:t>
      </w:r>
      <w:r w:rsidR="00D964DD">
        <w:t xml:space="preserve"> - </w:t>
      </w:r>
      <w:r>
        <w:t>organizace SSM, účtuje 100 Kčs.</w:t>
      </w:r>
    </w:p>
    <w:p w14:paraId="3C76CB41" w14:textId="37C9CB0C" w:rsidR="00C83CBE" w:rsidRDefault="00C83CBE" w:rsidP="00C83CBE">
      <w:pPr>
        <w:jc w:val="both"/>
      </w:pPr>
      <w:r>
        <w:t>5. srpna – Zájezd do Pardubic, Čáslavi a Chrudimi</w:t>
      </w:r>
      <w:r w:rsidR="00D964DD">
        <w:t>.</w:t>
      </w:r>
    </w:p>
    <w:p w14:paraId="6FB9081C" w14:textId="78789FF6" w:rsidR="00C83CBE" w:rsidRDefault="00C83CBE" w:rsidP="00C83CBE">
      <w:pPr>
        <w:jc w:val="both"/>
      </w:pPr>
      <w:r>
        <w:t>27. listopadu – Sepsána a odeslána petice na podporu studentů a stávky na základě událostí</w:t>
      </w:r>
      <w:r w:rsidR="00D964DD">
        <w:t xml:space="preserve"> </w:t>
      </w:r>
      <w:r>
        <w:t>17. listopadu na Národní třídě v Praze. Na konto studentů odeslána částka 500 Kčs.</w:t>
      </w:r>
    </w:p>
    <w:p w14:paraId="287917C1" w14:textId="29F91686" w:rsidR="00C83CBE" w:rsidRPr="00D964DD" w:rsidRDefault="00C83CBE" w:rsidP="00D964DD">
      <w:pPr>
        <w:pStyle w:val="Bezmezer"/>
        <w:jc w:val="both"/>
        <w:rPr>
          <w:b/>
          <w:bCs/>
          <w:i/>
          <w:iCs/>
        </w:rPr>
      </w:pPr>
      <w:r w:rsidRPr="00D964DD">
        <w:rPr>
          <w:b/>
          <w:bCs/>
          <w:i/>
          <w:iCs/>
        </w:rPr>
        <w:lastRenderedPageBreak/>
        <w:t>Z</w:t>
      </w:r>
      <w:r w:rsidR="00D964DD" w:rsidRPr="00D964DD">
        <w:rPr>
          <w:b/>
          <w:bCs/>
          <w:i/>
          <w:iCs/>
        </w:rPr>
        <w:t>ásahy</w:t>
      </w:r>
    </w:p>
    <w:p w14:paraId="48910B13" w14:textId="31C1D8BC" w:rsidR="00C83CBE" w:rsidRDefault="00C83CBE" w:rsidP="00D964DD">
      <w:pPr>
        <w:pStyle w:val="Bezmezer"/>
        <w:jc w:val="both"/>
      </w:pPr>
      <w:r>
        <w:t>23. března – Požár v Ústavu pro postiženou mládež ve Střelicích (7 členů)</w:t>
      </w:r>
      <w:r w:rsidR="00D964DD">
        <w:t>.</w:t>
      </w:r>
    </w:p>
    <w:p w14:paraId="06D6C862" w14:textId="5377FCB7" w:rsidR="00C83CBE" w:rsidRDefault="00C83CBE" w:rsidP="00D964DD">
      <w:pPr>
        <w:pStyle w:val="Bezmezer"/>
        <w:jc w:val="both"/>
      </w:pPr>
      <w:r>
        <w:t>2. května – Požár skladu uhlí na fotbalovém hřišti v Dolních Kounicích. Způsobeno</w:t>
      </w:r>
      <w:r w:rsidR="00D964DD">
        <w:t xml:space="preserve"> </w:t>
      </w:r>
      <w:r>
        <w:t>pravděpodobně neopatrností dětí (3 členové)</w:t>
      </w:r>
      <w:r w:rsidR="00D964DD">
        <w:t>.</w:t>
      </w:r>
    </w:p>
    <w:p w14:paraId="78D2053B" w14:textId="3D26DF5C" w:rsidR="00C83CBE" w:rsidRDefault="00C83CBE" w:rsidP="00D964DD">
      <w:pPr>
        <w:pStyle w:val="Bezmezer"/>
        <w:jc w:val="both"/>
      </w:pPr>
      <w:r>
        <w:t>31. května – Požár pekárenského vozu v Dolních Kounicích (12 členů)</w:t>
      </w:r>
      <w:r w:rsidR="00D964DD">
        <w:t>.</w:t>
      </w:r>
    </w:p>
    <w:p w14:paraId="2C1F9A07" w14:textId="17538EF6" w:rsidR="00C83CBE" w:rsidRDefault="00C83CBE" w:rsidP="00C83CBE">
      <w:pPr>
        <w:jc w:val="both"/>
      </w:pPr>
      <w:r>
        <w:t>11. června – Požár osobního vozu v Dolních Kounicích (11 členů)</w:t>
      </w:r>
      <w:r w:rsidR="00D964DD">
        <w:t>.</w:t>
      </w:r>
    </w:p>
    <w:p w14:paraId="5364C01B" w14:textId="7BA0323B" w:rsidR="00C83CBE" w:rsidRDefault="00C83CBE" w:rsidP="00C83CBE">
      <w:pPr>
        <w:jc w:val="both"/>
      </w:pPr>
      <w:r>
        <w:t>17. června – Požár dílny na statku v Dolních Kounicích (13 členů)</w:t>
      </w:r>
      <w:r w:rsidR="00D964DD">
        <w:t>.</w:t>
      </w:r>
    </w:p>
    <w:p w14:paraId="5B2AA32C" w14:textId="4BB3EA7C" w:rsidR="00C83CBE" w:rsidRDefault="00C83CBE" w:rsidP="00C83CBE">
      <w:pPr>
        <w:jc w:val="both"/>
      </w:pPr>
      <w:r>
        <w:t>24. června – Požár sloupu vysokého napětí v Dolních Kounicích (18 členů)</w:t>
      </w:r>
      <w:r w:rsidR="00D964DD">
        <w:t>.</w:t>
      </w:r>
    </w:p>
    <w:p w14:paraId="3FE9B03B" w14:textId="031AB0B6" w:rsidR="00D964DD" w:rsidRDefault="00D964DD" w:rsidP="00D964DD">
      <w:pPr>
        <w:pStyle w:val="Bezmezer"/>
      </w:pPr>
      <w:r>
        <w:t>26. června – Cvičení v podniku Mosilana Ivančice (10 členů).</w:t>
      </w:r>
    </w:p>
    <w:p w14:paraId="0DC2C73F" w14:textId="77777777" w:rsidR="00C83CBE" w:rsidRDefault="00C83CBE" w:rsidP="00C83CBE">
      <w:pPr>
        <w:jc w:val="both"/>
      </w:pPr>
      <w:r>
        <w:t>29. června – Požár v nemocnici v Ivančicích (2 členové)</w:t>
      </w:r>
    </w:p>
    <w:p w14:paraId="046283D2" w14:textId="503763FF" w:rsidR="00C83CBE" w:rsidRDefault="00C83CBE" w:rsidP="00C83CBE">
      <w:pPr>
        <w:jc w:val="both"/>
      </w:pPr>
      <w:r>
        <w:t>3.července – Požár rodinného domu v Malešovicích (8 členů)</w:t>
      </w:r>
      <w:r w:rsidR="00D964DD">
        <w:t>.</w:t>
      </w:r>
    </w:p>
    <w:p w14:paraId="5267D126" w14:textId="50C1A0E9" w:rsidR="00C83CBE" w:rsidRDefault="00C83CBE" w:rsidP="00C83CBE">
      <w:pPr>
        <w:jc w:val="both"/>
      </w:pPr>
      <w:r>
        <w:t xml:space="preserve">8. července – </w:t>
      </w:r>
      <w:r w:rsidR="00D964DD" w:rsidRPr="00D964DD">
        <w:t xml:space="preserve">Požár v podniku Avia Ivančice. Samovznícení celuloidu uloženého v přepravce v textilní hale. Zničena část skladovaného materiálu a poškozená hala, škoda 843 700 Kčs </w:t>
      </w:r>
      <w:r>
        <w:t>(12 členů)</w:t>
      </w:r>
      <w:r w:rsidR="00D964DD">
        <w:t>.</w:t>
      </w:r>
    </w:p>
    <w:p w14:paraId="73CF920B" w14:textId="2F46E53C" w:rsidR="00C83CBE" w:rsidRDefault="00C83CBE" w:rsidP="00C83CBE">
      <w:pPr>
        <w:jc w:val="both"/>
      </w:pPr>
      <w:r>
        <w:t>11. července – Požár rodinného domu v Silůvkách (8 členů)</w:t>
      </w:r>
      <w:r w:rsidR="00D964DD">
        <w:t>.</w:t>
      </w:r>
    </w:p>
    <w:p w14:paraId="7D2297C5" w14:textId="4DD4F96D" w:rsidR="00C83CBE" w:rsidRDefault="00C83CBE" w:rsidP="00C83CBE">
      <w:pPr>
        <w:jc w:val="both"/>
      </w:pPr>
      <w:r>
        <w:t>20. července – Požár trávy nad lomem v Dolních Kounicích (13 členů)</w:t>
      </w:r>
      <w:r w:rsidR="00D964DD">
        <w:t>.</w:t>
      </w:r>
    </w:p>
    <w:p w14:paraId="398B9382" w14:textId="4E14E89B" w:rsidR="00C83CBE" w:rsidRDefault="00C83CBE" w:rsidP="00C83CBE">
      <w:pPr>
        <w:jc w:val="both"/>
      </w:pPr>
      <w:r>
        <w:t>22. září – Požár stromu v Dolních Kounicích. Borovicový kmen padl na dráty elektrického</w:t>
      </w:r>
      <w:r w:rsidR="00D964DD">
        <w:t xml:space="preserve"> </w:t>
      </w:r>
      <w:r>
        <w:t>vedení (6 členů)</w:t>
      </w:r>
      <w:r w:rsidR="00D964DD">
        <w:t>.</w:t>
      </w:r>
    </w:p>
    <w:p w14:paraId="6F239D35" w14:textId="77777777" w:rsidR="00D964DD" w:rsidRPr="00D964DD" w:rsidRDefault="00D964DD" w:rsidP="00C83CBE">
      <w:pPr>
        <w:pStyle w:val="Zhlav"/>
        <w:tabs>
          <w:tab w:val="clear" w:pos="4536"/>
          <w:tab w:val="clear" w:pos="9072"/>
        </w:tabs>
        <w:jc w:val="both"/>
        <w:rPr>
          <w:b/>
          <w:bCs/>
          <w:i/>
          <w:iCs/>
        </w:rPr>
      </w:pPr>
      <w:r w:rsidRPr="00D964DD">
        <w:rPr>
          <w:b/>
          <w:bCs/>
          <w:i/>
          <w:iCs/>
        </w:rPr>
        <w:t>Soutěže</w:t>
      </w:r>
    </w:p>
    <w:p w14:paraId="54791526" w14:textId="5860ADBA" w:rsidR="00C83CBE" w:rsidRDefault="00C83CBE" w:rsidP="00C83CBE">
      <w:pPr>
        <w:pStyle w:val="Zhlav"/>
        <w:tabs>
          <w:tab w:val="clear" w:pos="4536"/>
          <w:tab w:val="clear" w:pos="9072"/>
        </w:tabs>
        <w:jc w:val="both"/>
      </w:pPr>
      <w:r>
        <w:t xml:space="preserve">7. května </w:t>
      </w:r>
      <w:r w:rsidR="00D964DD">
        <w:t>–</w:t>
      </w:r>
      <w:r>
        <w:t xml:space="preserve"> Hlubočany. Muži 4. místo</w:t>
      </w:r>
      <w:r w:rsidR="009E3588">
        <w:t>.</w:t>
      </w:r>
    </w:p>
    <w:p w14:paraId="442D2CB8" w14:textId="0FF59F9A" w:rsidR="00C83CBE" w:rsidRDefault="00C83CBE" w:rsidP="00C83CBE">
      <w:pPr>
        <w:pStyle w:val="Zhlav"/>
        <w:tabs>
          <w:tab w:val="clear" w:pos="4536"/>
          <w:tab w:val="clear" w:pos="9072"/>
        </w:tabs>
        <w:jc w:val="both"/>
      </w:pPr>
      <w:r>
        <w:t xml:space="preserve">13. května </w:t>
      </w:r>
      <w:r w:rsidR="00D964DD">
        <w:t>–</w:t>
      </w:r>
      <w:r>
        <w:t xml:space="preserve"> Ořechov. Muži 1. místo, ženy 4. místo</w:t>
      </w:r>
      <w:r w:rsidR="009E3588">
        <w:t>.</w:t>
      </w:r>
    </w:p>
    <w:p w14:paraId="1419677D" w14:textId="5CF8810E" w:rsidR="00C83CBE" w:rsidRDefault="00C83CBE" w:rsidP="00C83CBE">
      <w:pPr>
        <w:pStyle w:val="Zhlav"/>
        <w:tabs>
          <w:tab w:val="clear" w:pos="4536"/>
          <w:tab w:val="clear" w:pos="9072"/>
        </w:tabs>
        <w:jc w:val="both"/>
      </w:pPr>
      <w:r>
        <w:t xml:space="preserve">28. května </w:t>
      </w:r>
      <w:r w:rsidR="00D964DD">
        <w:t>–</w:t>
      </w:r>
      <w:r>
        <w:t xml:space="preserve"> Střelice. Muži 4. místo, ženy nehodnoceny</w:t>
      </w:r>
      <w:r w:rsidR="009E3588">
        <w:t>.</w:t>
      </w:r>
    </w:p>
    <w:p w14:paraId="2DA3D551" w14:textId="447BD312" w:rsidR="00C83CBE" w:rsidRDefault="00C83CBE" w:rsidP="00C83CBE">
      <w:pPr>
        <w:pStyle w:val="Zhlav"/>
        <w:tabs>
          <w:tab w:val="clear" w:pos="4536"/>
          <w:tab w:val="clear" w:pos="9072"/>
        </w:tabs>
        <w:jc w:val="both"/>
      </w:pPr>
      <w:r>
        <w:t xml:space="preserve">11. června </w:t>
      </w:r>
      <w:r w:rsidR="00D964DD">
        <w:t>–</w:t>
      </w:r>
      <w:r>
        <w:t xml:space="preserve"> Stanoviště. Muži 5. místo, ženy 1. místo</w:t>
      </w:r>
      <w:r w:rsidR="009E3588">
        <w:t>.</w:t>
      </w:r>
    </w:p>
    <w:p w14:paraId="013B5308" w14:textId="5D5D4356" w:rsidR="00C83CBE" w:rsidRDefault="00C83CBE" w:rsidP="00C83CBE">
      <w:pPr>
        <w:pStyle w:val="Zhlav"/>
        <w:tabs>
          <w:tab w:val="clear" w:pos="4536"/>
          <w:tab w:val="clear" w:pos="9072"/>
        </w:tabs>
        <w:jc w:val="both"/>
      </w:pPr>
      <w:r>
        <w:t xml:space="preserve">17. června </w:t>
      </w:r>
      <w:r w:rsidR="00D964DD">
        <w:t>–</w:t>
      </w:r>
      <w:r>
        <w:t xml:space="preserve"> Oslavany. Muži 4. místo</w:t>
      </w:r>
      <w:r w:rsidR="009E3588">
        <w:t>.</w:t>
      </w:r>
    </w:p>
    <w:p w14:paraId="5BECFBC6" w14:textId="5DED265D" w:rsidR="00C83CBE" w:rsidRDefault="00C83CBE" w:rsidP="00C83CBE">
      <w:pPr>
        <w:pStyle w:val="Zhlav"/>
        <w:tabs>
          <w:tab w:val="clear" w:pos="4536"/>
          <w:tab w:val="clear" w:pos="9072"/>
        </w:tabs>
        <w:jc w:val="both"/>
      </w:pPr>
      <w:r>
        <w:t xml:space="preserve">25. června </w:t>
      </w:r>
      <w:r w:rsidR="00D964DD">
        <w:t>–</w:t>
      </w:r>
      <w:r>
        <w:t xml:space="preserve"> Syrovice. Muži 6. místo, ženy 3. místo</w:t>
      </w:r>
      <w:r w:rsidR="009E3588">
        <w:t>.</w:t>
      </w:r>
    </w:p>
    <w:p w14:paraId="2D83B8AB" w14:textId="6DE59BBE" w:rsidR="00C83CBE" w:rsidRDefault="00C83CBE" w:rsidP="00C83CBE">
      <w:pPr>
        <w:pStyle w:val="Zhlav"/>
        <w:tabs>
          <w:tab w:val="clear" w:pos="4536"/>
          <w:tab w:val="clear" w:pos="9072"/>
        </w:tabs>
        <w:jc w:val="both"/>
      </w:pPr>
      <w:r>
        <w:t xml:space="preserve">2. července </w:t>
      </w:r>
      <w:r w:rsidR="00D964DD">
        <w:t>–</w:t>
      </w:r>
      <w:r>
        <w:t xml:space="preserve"> Moutnice. Muži 13. místo</w:t>
      </w:r>
      <w:r w:rsidR="009E3588">
        <w:t>.</w:t>
      </w:r>
    </w:p>
    <w:p w14:paraId="31503FFB" w14:textId="1C94BFB0" w:rsidR="00C83CBE" w:rsidRDefault="00C83CBE" w:rsidP="00C83CBE">
      <w:pPr>
        <w:pStyle w:val="Zhlav"/>
        <w:tabs>
          <w:tab w:val="clear" w:pos="4536"/>
          <w:tab w:val="clear" w:pos="9072"/>
        </w:tabs>
        <w:jc w:val="both"/>
      </w:pPr>
      <w:r>
        <w:t xml:space="preserve">2. července </w:t>
      </w:r>
      <w:r w:rsidR="00D964DD">
        <w:t>–</w:t>
      </w:r>
      <w:r>
        <w:t xml:space="preserve"> Pozořice. Muži nehodnoceni</w:t>
      </w:r>
      <w:r w:rsidR="009E3588">
        <w:t>.</w:t>
      </w:r>
    </w:p>
    <w:p w14:paraId="6EB33B13" w14:textId="118A7990" w:rsidR="00C83CBE" w:rsidRDefault="00C83CBE" w:rsidP="00C83CBE">
      <w:pPr>
        <w:pStyle w:val="Zhlav"/>
        <w:tabs>
          <w:tab w:val="clear" w:pos="4536"/>
          <w:tab w:val="clear" w:pos="9072"/>
        </w:tabs>
        <w:jc w:val="both"/>
      </w:pPr>
      <w:r>
        <w:t xml:space="preserve">26. srpna </w:t>
      </w:r>
      <w:r w:rsidR="00D964DD">
        <w:t>–</w:t>
      </w:r>
      <w:r>
        <w:t xml:space="preserve"> Mělčany. Muži 2. místo</w:t>
      </w:r>
      <w:r w:rsidR="009E3588">
        <w:t>.</w:t>
      </w:r>
    </w:p>
    <w:p w14:paraId="6CEE3F43" w14:textId="08664CC0" w:rsidR="00C83CBE" w:rsidRDefault="00C83CBE" w:rsidP="00C83CBE">
      <w:pPr>
        <w:pStyle w:val="Zhlav"/>
        <w:tabs>
          <w:tab w:val="clear" w:pos="4536"/>
          <w:tab w:val="clear" w:pos="9072"/>
        </w:tabs>
        <w:jc w:val="both"/>
      </w:pPr>
      <w:r>
        <w:t xml:space="preserve">2. září </w:t>
      </w:r>
      <w:r w:rsidR="00D964DD">
        <w:t>–</w:t>
      </w:r>
      <w:r>
        <w:t xml:space="preserve"> Zohor. Muži 4. místo, ženy nehodnoceny</w:t>
      </w:r>
      <w:r w:rsidR="009E3588">
        <w:t>.</w:t>
      </w:r>
    </w:p>
    <w:p w14:paraId="0AFDD4D2" w14:textId="579B2782" w:rsidR="00C83CBE" w:rsidRDefault="00C83CBE" w:rsidP="00C83CBE">
      <w:pPr>
        <w:pStyle w:val="Zhlav"/>
        <w:tabs>
          <w:tab w:val="clear" w:pos="4536"/>
          <w:tab w:val="clear" w:pos="9072"/>
        </w:tabs>
        <w:jc w:val="both"/>
      </w:pPr>
      <w:r>
        <w:t xml:space="preserve">10. září </w:t>
      </w:r>
      <w:r w:rsidR="00D964DD">
        <w:t>–</w:t>
      </w:r>
      <w:r>
        <w:t xml:space="preserve"> Mokrá. Muži 2. místo</w:t>
      </w:r>
      <w:r w:rsidR="009E3588">
        <w:t>.</w:t>
      </w:r>
    </w:p>
    <w:p w14:paraId="46DA29EC" w14:textId="72AF62C2" w:rsidR="00C83CBE" w:rsidRPr="00D964DD" w:rsidRDefault="00C83CBE" w:rsidP="00C83CBE">
      <w:r>
        <w:t xml:space="preserve">Hrušovany </w:t>
      </w:r>
      <w:r w:rsidR="00D964DD">
        <w:t>–</w:t>
      </w:r>
      <w:r>
        <w:t xml:space="preserve"> </w:t>
      </w:r>
      <w:r w:rsidR="009E3588">
        <w:t>H</w:t>
      </w:r>
      <w:r>
        <w:t>ra Plamen. Žáci 3. místo</w:t>
      </w:r>
      <w:r w:rsidR="009E3588">
        <w:t>.</w:t>
      </w:r>
    </w:p>
    <w:p w14:paraId="69035C1E" w14:textId="0B933B85" w:rsidR="004C30FF" w:rsidRPr="00B644ED" w:rsidRDefault="004C30FF" w:rsidP="004C30FF">
      <w:pPr>
        <w:jc w:val="both"/>
        <w:rPr>
          <w:rFonts w:eastAsia="Batang"/>
          <w:bCs/>
          <w:color w:val="000000"/>
          <w:u w:val="single"/>
        </w:rPr>
      </w:pPr>
      <w:bookmarkStart w:id="7" w:name="_Hlk121860047"/>
      <w:r w:rsidRPr="00B644ED">
        <w:rPr>
          <w:rFonts w:eastAsia="Batang"/>
          <w:bCs/>
          <w:color w:val="000000"/>
          <w:u w:val="single"/>
        </w:rPr>
        <w:t>Dolní Kounice</w:t>
      </w:r>
      <w:r>
        <w:rPr>
          <w:rFonts w:eastAsia="Batang"/>
          <w:bCs/>
          <w:color w:val="000000"/>
          <w:u w:val="single"/>
        </w:rPr>
        <w:t xml:space="preserve"> 24</w:t>
      </w:r>
      <w:r w:rsidRPr="00B644ED">
        <w:rPr>
          <w:rFonts w:eastAsia="Batang"/>
          <w:bCs/>
          <w:color w:val="000000"/>
          <w:u w:val="single"/>
        </w:rPr>
        <w:t>. června 19</w:t>
      </w:r>
      <w:r>
        <w:rPr>
          <w:rFonts w:eastAsia="Batang"/>
          <w:bCs/>
          <w:color w:val="000000"/>
          <w:u w:val="single"/>
        </w:rPr>
        <w:t>89</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XVIII. ročník</w:t>
      </w:r>
    </w:p>
    <w:bookmarkEnd w:id="7"/>
    <w:p w14:paraId="3B0CDA9D" w14:textId="4D6CB0CD" w:rsidR="00C83CBE" w:rsidRDefault="00C83CBE" w:rsidP="00C83CBE">
      <w:pPr>
        <w:jc w:val="both"/>
        <w:rPr>
          <w:rFonts w:eastAsia="Batang"/>
          <w:color w:val="000000"/>
        </w:rPr>
      </w:pPr>
      <w:r>
        <w:rPr>
          <w:rFonts w:eastAsia="Batang"/>
          <w:color w:val="000000"/>
        </w:rPr>
        <w:t xml:space="preserve">Přestože nová prodejna domácích potřeb byla otevřena již 25. listopadu loňského roku, probíhala soutěž na fotbalovém hřišti, tentokrát již naposledy. Dle pravidel požárního sportu chybí na dráze až do roku 1992 okno, jedná se tedy o hladký útok na dvě nebo tři hadice B.  S body se už nepočítá, umístění určuje pouze výsledný čas. Čas se měří s přesností na setiny, protože výkonnost družstev se srovnávala a přibýval jejich počet se stejným časem. </w:t>
      </w:r>
    </w:p>
    <w:p w14:paraId="772B8AEE" w14:textId="77777777" w:rsidR="00C83CBE" w:rsidRPr="009D545A" w:rsidRDefault="00C83CBE" w:rsidP="00C83CBE">
      <w:pPr>
        <w:jc w:val="both"/>
        <w:rPr>
          <w:rFonts w:eastAsia="Batang"/>
          <w:i/>
          <w:color w:val="000000"/>
        </w:rPr>
      </w:pPr>
      <w:r w:rsidRPr="009D545A">
        <w:rPr>
          <w:rFonts w:eastAsia="Batang"/>
          <w:i/>
          <w:color w:val="000000"/>
        </w:rPr>
        <w:t xml:space="preserve">Složení družstva mužů: </w:t>
      </w:r>
    </w:p>
    <w:p w14:paraId="5C7DBAC1" w14:textId="5DC779EB" w:rsidR="00C83CBE" w:rsidRDefault="00C83CBE" w:rsidP="00C83CBE">
      <w:pPr>
        <w:jc w:val="both"/>
        <w:rPr>
          <w:rFonts w:eastAsia="Batang"/>
          <w:color w:val="000000"/>
        </w:rPr>
      </w:pPr>
      <w:r>
        <w:rPr>
          <w:rFonts w:eastAsia="Batang"/>
          <w:color w:val="000000"/>
        </w:rPr>
        <w:t>Jan Brabec, Karel Novotný, Jaroslav Macík, Antonín Roupec, Michal Šťastný, Ondřej Kočí, Stanislav Řezáč ml</w:t>
      </w:r>
      <w:r w:rsidR="009E3588">
        <w:rPr>
          <w:rFonts w:eastAsia="Batang"/>
          <w:color w:val="000000"/>
        </w:rPr>
        <w:t>.</w:t>
      </w:r>
    </w:p>
    <w:p w14:paraId="5E726656" w14:textId="77777777" w:rsidR="00C83CBE" w:rsidRPr="009D545A" w:rsidRDefault="00C83CBE" w:rsidP="00C83CBE">
      <w:pPr>
        <w:jc w:val="both"/>
        <w:rPr>
          <w:rFonts w:eastAsia="Batang"/>
          <w:i/>
          <w:color w:val="000000"/>
        </w:rPr>
      </w:pPr>
      <w:r w:rsidRPr="009D545A">
        <w:rPr>
          <w:rFonts w:eastAsia="Batang"/>
          <w:i/>
          <w:color w:val="000000"/>
        </w:rPr>
        <w:t>Složení družstva žen:</w:t>
      </w:r>
    </w:p>
    <w:p w14:paraId="00662A77" w14:textId="489D1738" w:rsidR="00C83CBE" w:rsidRDefault="00C83CBE" w:rsidP="00C83CBE">
      <w:pPr>
        <w:jc w:val="both"/>
        <w:rPr>
          <w:rFonts w:eastAsia="Batang"/>
          <w:color w:val="000000"/>
        </w:rPr>
      </w:pPr>
      <w:r>
        <w:rPr>
          <w:rFonts w:eastAsia="Batang"/>
          <w:color w:val="000000"/>
        </w:rPr>
        <w:t>Dana Kosková, Larisa Hacarová, Miluše Navrátilová, ?</w:t>
      </w:r>
    </w:p>
    <w:p w14:paraId="6A77BA4B" w14:textId="77777777" w:rsidR="00C83CBE" w:rsidRDefault="00C83CBE" w:rsidP="00F86EE7">
      <w:pPr>
        <w:jc w:val="center"/>
        <w:rPr>
          <w:rFonts w:eastAsia="Batang"/>
          <w:color w:val="000000"/>
        </w:rPr>
      </w:pPr>
      <w:r w:rsidRPr="009D545A">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960"/>
      </w:tblGrid>
      <w:tr w:rsidR="00C83CBE" w14:paraId="3FEFE3E6" w14:textId="77777777" w:rsidTr="00C83CBE">
        <w:trPr>
          <w:jc w:val="center"/>
        </w:trPr>
        <w:tc>
          <w:tcPr>
            <w:tcW w:w="3150" w:type="dxa"/>
          </w:tcPr>
          <w:p w14:paraId="0E32CFC1" w14:textId="77777777" w:rsidR="00C83CBE" w:rsidRPr="009E3588" w:rsidRDefault="00C83CBE" w:rsidP="00C83CBE">
            <w:pPr>
              <w:jc w:val="both"/>
              <w:rPr>
                <w:rFonts w:eastAsia="Batang"/>
                <w:color w:val="000000"/>
              </w:rPr>
            </w:pPr>
            <w:r w:rsidRPr="009E3588">
              <w:rPr>
                <w:rFonts w:eastAsia="Batang"/>
                <w:color w:val="000000"/>
              </w:rPr>
              <w:t>Muži</w:t>
            </w:r>
          </w:p>
        </w:tc>
        <w:tc>
          <w:tcPr>
            <w:tcW w:w="1960" w:type="dxa"/>
          </w:tcPr>
          <w:p w14:paraId="4E58CE51" w14:textId="77777777" w:rsidR="00C83CBE" w:rsidRPr="009E3588" w:rsidRDefault="00C83CBE" w:rsidP="00C83CBE">
            <w:pPr>
              <w:jc w:val="both"/>
              <w:rPr>
                <w:rFonts w:eastAsia="Batang"/>
                <w:color w:val="000000"/>
              </w:rPr>
            </w:pPr>
            <w:r w:rsidRPr="009E3588">
              <w:rPr>
                <w:rFonts w:eastAsia="Batang"/>
                <w:color w:val="000000"/>
              </w:rPr>
              <w:t>Čas</w:t>
            </w:r>
          </w:p>
        </w:tc>
      </w:tr>
      <w:tr w:rsidR="00C83CBE" w14:paraId="20230905" w14:textId="77777777" w:rsidTr="00C83CBE">
        <w:trPr>
          <w:jc w:val="center"/>
        </w:trPr>
        <w:tc>
          <w:tcPr>
            <w:tcW w:w="3150" w:type="dxa"/>
          </w:tcPr>
          <w:p w14:paraId="7106CCA9" w14:textId="77777777" w:rsidR="00C83CBE" w:rsidRPr="009E3588" w:rsidRDefault="00C83CBE" w:rsidP="00C83CBE">
            <w:pPr>
              <w:jc w:val="both"/>
              <w:rPr>
                <w:rFonts w:eastAsia="Batang"/>
                <w:color w:val="000000"/>
              </w:rPr>
            </w:pPr>
            <w:r w:rsidRPr="009E3588">
              <w:rPr>
                <w:rFonts w:eastAsia="Batang"/>
                <w:color w:val="000000"/>
              </w:rPr>
              <w:t xml:space="preserve">  1. Stanoviště</w:t>
            </w:r>
          </w:p>
        </w:tc>
        <w:tc>
          <w:tcPr>
            <w:tcW w:w="1960" w:type="dxa"/>
          </w:tcPr>
          <w:p w14:paraId="2CE674FE" w14:textId="77777777" w:rsidR="00C83CBE" w:rsidRPr="009E3588" w:rsidRDefault="00C83CBE" w:rsidP="00C83CBE">
            <w:pPr>
              <w:jc w:val="both"/>
              <w:rPr>
                <w:rFonts w:eastAsia="Batang"/>
                <w:color w:val="000000"/>
              </w:rPr>
            </w:pPr>
            <w:r w:rsidRPr="009E3588">
              <w:rPr>
                <w:rFonts w:eastAsia="Batang"/>
                <w:color w:val="000000"/>
              </w:rPr>
              <w:t>26,76</w:t>
            </w:r>
          </w:p>
        </w:tc>
      </w:tr>
      <w:tr w:rsidR="00C83CBE" w14:paraId="7784DC73" w14:textId="77777777" w:rsidTr="00C83CBE">
        <w:trPr>
          <w:jc w:val="center"/>
        </w:trPr>
        <w:tc>
          <w:tcPr>
            <w:tcW w:w="3150" w:type="dxa"/>
          </w:tcPr>
          <w:p w14:paraId="7B1DC8FF" w14:textId="77777777" w:rsidR="00C83CBE" w:rsidRPr="009E3588" w:rsidRDefault="00C83CBE" w:rsidP="00C83CBE">
            <w:pPr>
              <w:jc w:val="both"/>
              <w:rPr>
                <w:rFonts w:eastAsia="Batang"/>
                <w:color w:val="000000"/>
              </w:rPr>
            </w:pPr>
            <w:r w:rsidRPr="009E3588">
              <w:rPr>
                <w:rFonts w:eastAsia="Batang"/>
                <w:color w:val="000000"/>
              </w:rPr>
              <w:t xml:space="preserve">  2. Dolní Kounice</w:t>
            </w:r>
          </w:p>
        </w:tc>
        <w:tc>
          <w:tcPr>
            <w:tcW w:w="1960" w:type="dxa"/>
          </w:tcPr>
          <w:p w14:paraId="40B4EA14" w14:textId="77777777" w:rsidR="00C83CBE" w:rsidRPr="009E3588" w:rsidRDefault="00C83CBE" w:rsidP="00C83CBE">
            <w:pPr>
              <w:jc w:val="both"/>
              <w:rPr>
                <w:rFonts w:eastAsia="Batang"/>
                <w:color w:val="000000"/>
              </w:rPr>
            </w:pPr>
            <w:r w:rsidRPr="009E3588">
              <w:rPr>
                <w:rFonts w:eastAsia="Batang"/>
                <w:color w:val="000000"/>
              </w:rPr>
              <w:t>29,37</w:t>
            </w:r>
          </w:p>
        </w:tc>
      </w:tr>
      <w:tr w:rsidR="00C83CBE" w14:paraId="0D913EC8" w14:textId="77777777" w:rsidTr="00C83CBE">
        <w:trPr>
          <w:jc w:val="center"/>
        </w:trPr>
        <w:tc>
          <w:tcPr>
            <w:tcW w:w="3150" w:type="dxa"/>
          </w:tcPr>
          <w:p w14:paraId="3F0A2A27" w14:textId="77777777" w:rsidR="00C83CBE" w:rsidRPr="009E3588" w:rsidRDefault="00C83CBE" w:rsidP="00C83CBE">
            <w:pPr>
              <w:jc w:val="both"/>
              <w:rPr>
                <w:rFonts w:eastAsia="Batang"/>
                <w:color w:val="000000"/>
              </w:rPr>
            </w:pPr>
            <w:r w:rsidRPr="009E3588">
              <w:rPr>
                <w:rFonts w:eastAsia="Batang"/>
                <w:color w:val="000000"/>
              </w:rPr>
              <w:t xml:space="preserve">  3. ZBROJOVKA Brno</w:t>
            </w:r>
          </w:p>
        </w:tc>
        <w:tc>
          <w:tcPr>
            <w:tcW w:w="1960" w:type="dxa"/>
          </w:tcPr>
          <w:p w14:paraId="03FFF61C" w14:textId="77777777" w:rsidR="00C83CBE" w:rsidRPr="009E3588" w:rsidRDefault="00C83CBE" w:rsidP="00C83CBE">
            <w:pPr>
              <w:jc w:val="both"/>
              <w:rPr>
                <w:rFonts w:eastAsia="Batang"/>
                <w:color w:val="000000"/>
              </w:rPr>
            </w:pPr>
            <w:r w:rsidRPr="009E3588">
              <w:rPr>
                <w:rFonts w:eastAsia="Batang"/>
                <w:color w:val="000000"/>
              </w:rPr>
              <w:t>29,53</w:t>
            </w:r>
          </w:p>
        </w:tc>
      </w:tr>
      <w:tr w:rsidR="00C83CBE" w14:paraId="4A4EE0AA" w14:textId="77777777" w:rsidTr="00C83CBE">
        <w:trPr>
          <w:jc w:val="center"/>
        </w:trPr>
        <w:tc>
          <w:tcPr>
            <w:tcW w:w="3150" w:type="dxa"/>
          </w:tcPr>
          <w:p w14:paraId="18223163" w14:textId="77777777" w:rsidR="00C83CBE" w:rsidRPr="009E3588" w:rsidRDefault="00C83CBE" w:rsidP="00C83CBE">
            <w:pPr>
              <w:jc w:val="both"/>
              <w:rPr>
                <w:rFonts w:eastAsia="Batang"/>
                <w:color w:val="000000"/>
              </w:rPr>
            </w:pPr>
            <w:r w:rsidRPr="009E3588">
              <w:rPr>
                <w:rFonts w:eastAsia="Batang"/>
                <w:color w:val="000000"/>
              </w:rPr>
              <w:t xml:space="preserve">  4. Nové Bránice</w:t>
            </w:r>
          </w:p>
        </w:tc>
        <w:tc>
          <w:tcPr>
            <w:tcW w:w="1960" w:type="dxa"/>
          </w:tcPr>
          <w:p w14:paraId="72CD5550" w14:textId="77777777" w:rsidR="00C83CBE" w:rsidRPr="009E3588" w:rsidRDefault="00C83CBE" w:rsidP="00C83CBE">
            <w:pPr>
              <w:jc w:val="both"/>
              <w:rPr>
                <w:rFonts w:eastAsia="Batang"/>
                <w:color w:val="000000"/>
              </w:rPr>
            </w:pPr>
            <w:r w:rsidRPr="009E3588">
              <w:rPr>
                <w:rFonts w:eastAsia="Batang"/>
                <w:color w:val="000000"/>
              </w:rPr>
              <w:t>29,55</w:t>
            </w:r>
          </w:p>
        </w:tc>
      </w:tr>
      <w:tr w:rsidR="00C83CBE" w14:paraId="2139234F" w14:textId="77777777" w:rsidTr="00C83CBE">
        <w:trPr>
          <w:jc w:val="center"/>
        </w:trPr>
        <w:tc>
          <w:tcPr>
            <w:tcW w:w="3150" w:type="dxa"/>
          </w:tcPr>
          <w:p w14:paraId="4F0DA450" w14:textId="77777777" w:rsidR="00C83CBE" w:rsidRPr="009E3588" w:rsidRDefault="00C83CBE" w:rsidP="00C83CBE">
            <w:pPr>
              <w:jc w:val="both"/>
              <w:rPr>
                <w:rFonts w:eastAsia="Batang"/>
                <w:color w:val="000000"/>
              </w:rPr>
            </w:pPr>
            <w:r w:rsidRPr="009E3588">
              <w:rPr>
                <w:rFonts w:eastAsia="Batang"/>
                <w:color w:val="000000"/>
              </w:rPr>
              <w:t xml:space="preserve">  5. Mělčany B</w:t>
            </w:r>
          </w:p>
        </w:tc>
        <w:tc>
          <w:tcPr>
            <w:tcW w:w="1960" w:type="dxa"/>
          </w:tcPr>
          <w:p w14:paraId="596560A3" w14:textId="77777777" w:rsidR="00C83CBE" w:rsidRPr="009E3588" w:rsidRDefault="00C83CBE" w:rsidP="00C83CBE">
            <w:pPr>
              <w:jc w:val="both"/>
              <w:rPr>
                <w:rFonts w:eastAsia="Batang"/>
                <w:color w:val="000000"/>
              </w:rPr>
            </w:pPr>
            <w:r w:rsidRPr="009E3588">
              <w:rPr>
                <w:rFonts w:eastAsia="Batang"/>
                <w:color w:val="000000"/>
              </w:rPr>
              <w:t>32,95</w:t>
            </w:r>
          </w:p>
        </w:tc>
      </w:tr>
      <w:tr w:rsidR="00C83CBE" w14:paraId="567044BC" w14:textId="77777777" w:rsidTr="00C83CBE">
        <w:trPr>
          <w:jc w:val="center"/>
        </w:trPr>
        <w:tc>
          <w:tcPr>
            <w:tcW w:w="3150" w:type="dxa"/>
          </w:tcPr>
          <w:p w14:paraId="280C5C3A" w14:textId="77777777" w:rsidR="00C83CBE" w:rsidRPr="009E3588" w:rsidRDefault="00C83CBE" w:rsidP="00C83CBE">
            <w:pPr>
              <w:jc w:val="both"/>
              <w:rPr>
                <w:rFonts w:eastAsia="Batang"/>
                <w:color w:val="000000"/>
              </w:rPr>
            </w:pPr>
            <w:r w:rsidRPr="009E3588">
              <w:rPr>
                <w:rFonts w:eastAsia="Batang"/>
                <w:color w:val="000000"/>
              </w:rPr>
              <w:t xml:space="preserve">  6. Krokočín</w:t>
            </w:r>
          </w:p>
        </w:tc>
        <w:tc>
          <w:tcPr>
            <w:tcW w:w="1960" w:type="dxa"/>
          </w:tcPr>
          <w:p w14:paraId="7D3ADE54" w14:textId="77777777" w:rsidR="00C83CBE" w:rsidRPr="009E3588" w:rsidRDefault="00C83CBE" w:rsidP="00C83CBE">
            <w:pPr>
              <w:jc w:val="both"/>
              <w:rPr>
                <w:rFonts w:eastAsia="Batang"/>
                <w:color w:val="000000"/>
              </w:rPr>
            </w:pPr>
            <w:r w:rsidRPr="009E3588">
              <w:rPr>
                <w:rFonts w:eastAsia="Batang"/>
                <w:color w:val="000000"/>
              </w:rPr>
              <w:t>34,73</w:t>
            </w:r>
          </w:p>
        </w:tc>
      </w:tr>
      <w:tr w:rsidR="00C83CBE" w14:paraId="1EE884AC" w14:textId="77777777" w:rsidTr="00C83CBE">
        <w:trPr>
          <w:jc w:val="center"/>
        </w:trPr>
        <w:tc>
          <w:tcPr>
            <w:tcW w:w="3150" w:type="dxa"/>
          </w:tcPr>
          <w:p w14:paraId="2C09C2D4" w14:textId="77777777" w:rsidR="00C83CBE" w:rsidRPr="009E3588" w:rsidRDefault="00C83CBE" w:rsidP="00C83CBE">
            <w:pPr>
              <w:jc w:val="both"/>
              <w:rPr>
                <w:rFonts w:eastAsia="Batang"/>
                <w:color w:val="000000"/>
              </w:rPr>
            </w:pPr>
            <w:r w:rsidRPr="009E3588">
              <w:rPr>
                <w:rFonts w:eastAsia="Batang"/>
                <w:color w:val="000000"/>
              </w:rPr>
              <w:lastRenderedPageBreak/>
              <w:t xml:space="preserve">  7. Mělčany A</w:t>
            </w:r>
          </w:p>
        </w:tc>
        <w:tc>
          <w:tcPr>
            <w:tcW w:w="1960" w:type="dxa"/>
          </w:tcPr>
          <w:p w14:paraId="0D841363" w14:textId="77777777" w:rsidR="00C83CBE" w:rsidRPr="009E3588" w:rsidRDefault="00C83CBE" w:rsidP="00C83CBE">
            <w:pPr>
              <w:jc w:val="both"/>
              <w:rPr>
                <w:rFonts w:eastAsia="Batang"/>
                <w:color w:val="000000"/>
              </w:rPr>
            </w:pPr>
            <w:r w:rsidRPr="009E3588">
              <w:rPr>
                <w:rFonts w:eastAsia="Batang"/>
                <w:color w:val="000000"/>
              </w:rPr>
              <w:t>35.02</w:t>
            </w:r>
          </w:p>
        </w:tc>
      </w:tr>
      <w:tr w:rsidR="00C83CBE" w14:paraId="7C2F4C8D" w14:textId="77777777" w:rsidTr="00C83CBE">
        <w:trPr>
          <w:jc w:val="center"/>
        </w:trPr>
        <w:tc>
          <w:tcPr>
            <w:tcW w:w="3150" w:type="dxa"/>
          </w:tcPr>
          <w:p w14:paraId="59368DCE" w14:textId="77777777" w:rsidR="00C83CBE" w:rsidRPr="009E3588" w:rsidRDefault="00C83CBE" w:rsidP="00C83CBE">
            <w:pPr>
              <w:jc w:val="both"/>
              <w:rPr>
                <w:rFonts w:eastAsia="Batang"/>
                <w:color w:val="000000"/>
              </w:rPr>
            </w:pPr>
            <w:r w:rsidRPr="009E3588">
              <w:rPr>
                <w:rFonts w:eastAsia="Batang"/>
                <w:color w:val="000000"/>
              </w:rPr>
              <w:t xml:space="preserve">  8. Ořechov</w:t>
            </w:r>
          </w:p>
        </w:tc>
        <w:tc>
          <w:tcPr>
            <w:tcW w:w="1960" w:type="dxa"/>
          </w:tcPr>
          <w:p w14:paraId="1CEAF114" w14:textId="77777777" w:rsidR="00C83CBE" w:rsidRPr="009E3588" w:rsidRDefault="00C83CBE" w:rsidP="00C83CBE">
            <w:pPr>
              <w:jc w:val="both"/>
              <w:rPr>
                <w:rFonts w:eastAsia="Batang"/>
                <w:color w:val="000000"/>
              </w:rPr>
            </w:pPr>
            <w:r w:rsidRPr="009E3588">
              <w:rPr>
                <w:rFonts w:eastAsia="Batang"/>
                <w:color w:val="000000"/>
              </w:rPr>
              <w:t>36,99</w:t>
            </w:r>
          </w:p>
        </w:tc>
      </w:tr>
      <w:tr w:rsidR="00C83CBE" w14:paraId="527C5CDB" w14:textId="77777777" w:rsidTr="00C83CBE">
        <w:trPr>
          <w:jc w:val="center"/>
        </w:trPr>
        <w:tc>
          <w:tcPr>
            <w:tcW w:w="3150" w:type="dxa"/>
          </w:tcPr>
          <w:p w14:paraId="3D98B795" w14:textId="77777777" w:rsidR="00C83CBE" w:rsidRPr="009E3588" w:rsidRDefault="00C83CBE" w:rsidP="00C83CBE">
            <w:pPr>
              <w:jc w:val="both"/>
              <w:rPr>
                <w:rFonts w:eastAsia="Batang"/>
                <w:color w:val="000000"/>
              </w:rPr>
            </w:pPr>
            <w:r w:rsidRPr="009E3588">
              <w:rPr>
                <w:rFonts w:eastAsia="Batang"/>
                <w:color w:val="000000"/>
              </w:rPr>
              <w:t xml:space="preserve">  9. Střelice</w:t>
            </w:r>
          </w:p>
        </w:tc>
        <w:tc>
          <w:tcPr>
            <w:tcW w:w="1960" w:type="dxa"/>
          </w:tcPr>
          <w:p w14:paraId="26C79A6F" w14:textId="77777777" w:rsidR="00C83CBE" w:rsidRPr="009E3588" w:rsidRDefault="00C83CBE" w:rsidP="00C83CBE">
            <w:pPr>
              <w:jc w:val="both"/>
              <w:rPr>
                <w:rFonts w:eastAsia="Batang"/>
                <w:color w:val="000000"/>
              </w:rPr>
            </w:pPr>
            <w:r w:rsidRPr="009E3588">
              <w:rPr>
                <w:rFonts w:eastAsia="Batang"/>
                <w:color w:val="000000"/>
              </w:rPr>
              <w:t>37,92</w:t>
            </w:r>
          </w:p>
        </w:tc>
      </w:tr>
      <w:tr w:rsidR="00C83CBE" w14:paraId="736DD394" w14:textId="77777777" w:rsidTr="00C83CBE">
        <w:trPr>
          <w:jc w:val="center"/>
        </w:trPr>
        <w:tc>
          <w:tcPr>
            <w:tcW w:w="3150" w:type="dxa"/>
          </w:tcPr>
          <w:p w14:paraId="080310CF" w14:textId="77777777" w:rsidR="00C83CBE" w:rsidRPr="009E3588" w:rsidRDefault="00C83CBE" w:rsidP="00C83CBE">
            <w:pPr>
              <w:jc w:val="both"/>
              <w:rPr>
                <w:rFonts w:eastAsia="Batang"/>
                <w:color w:val="000000"/>
              </w:rPr>
            </w:pPr>
            <w:r w:rsidRPr="009E3588">
              <w:rPr>
                <w:rFonts w:eastAsia="Batang"/>
                <w:color w:val="000000"/>
              </w:rPr>
              <w:t>10. Loděnice</w:t>
            </w:r>
          </w:p>
        </w:tc>
        <w:tc>
          <w:tcPr>
            <w:tcW w:w="1960" w:type="dxa"/>
          </w:tcPr>
          <w:p w14:paraId="78A8811B" w14:textId="77777777" w:rsidR="00C83CBE" w:rsidRPr="009E3588" w:rsidRDefault="00C83CBE" w:rsidP="00C83CBE">
            <w:pPr>
              <w:jc w:val="both"/>
              <w:rPr>
                <w:rFonts w:eastAsia="Batang"/>
                <w:color w:val="000000"/>
              </w:rPr>
            </w:pPr>
            <w:r w:rsidRPr="009E3588">
              <w:rPr>
                <w:rFonts w:eastAsia="Batang"/>
                <w:color w:val="000000"/>
              </w:rPr>
              <w:t>38,90</w:t>
            </w:r>
          </w:p>
        </w:tc>
      </w:tr>
      <w:tr w:rsidR="00C83CBE" w14:paraId="65DDD06D" w14:textId="77777777" w:rsidTr="00C83CBE">
        <w:trPr>
          <w:jc w:val="center"/>
        </w:trPr>
        <w:tc>
          <w:tcPr>
            <w:tcW w:w="3150" w:type="dxa"/>
          </w:tcPr>
          <w:p w14:paraId="575ACED3" w14:textId="77777777" w:rsidR="00C83CBE" w:rsidRPr="009E3588" w:rsidRDefault="00C83CBE" w:rsidP="00C83CBE">
            <w:pPr>
              <w:jc w:val="both"/>
              <w:rPr>
                <w:rFonts w:eastAsia="Batang"/>
                <w:color w:val="000000"/>
              </w:rPr>
            </w:pPr>
            <w:r w:rsidRPr="009E3588">
              <w:rPr>
                <w:rFonts w:eastAsia="Batang"/>
                <w:color w:val="000000"/>
              </w:rPr>
              <w:t>11. Jezeřany – Maršovice</w:t>
            </w:r>
          </w:p>
        </w:tc>
        <w:tc>
          <w:tcPr>
            <w:tcW w:w="1960" w:type="dxa"/>
          </w:tcPr>
          <w:p w14:paraId="51BD4A72" w14:textId="77777777" w:rsidR="00C83CBE" w:rsidRPr="009E3588" w:rsidRDefault="00C83CBE" w:rsidP="00C83CBE">
            <w:pPr>
              <w:jc w:val="both"/>
              <w:rPr>
                <w:rFonts w:eastAsia="Batang"/>
                <w:color w:val="000000"/>
              </w:rPr>
            </w:pPr>
            <w:r w:rsidRPr="009E3588">
              <w:rPr>
                <w:rFonts w:eastAsia="Batang"/>
                <w:color w:val="000000"/>
              </w:rPr>
              <w:t>43,02</w:t>
            </w:r>
          </w:p>
        </w:tc>
      </w:tr>
      <w:tr w:rsidR="00C83CBE" w14:paraId="7F48A7A3" w14:textId="77777777" w:rsidTr="00C83CBE">
        <w:trPr>
          <w:jc w:val="center"/>
        </w:trPr>
        <w:tc>
          <w:tcPr>
            <w:tcW w:w="3150" w:type="dxa"/>
          </w:tcPr>
          <w:p w14:paraId="0991DDB6" w14:textId="77777777" w:rsidR="00C83CBE" w:rsidRPr="009E3588" w:rsidRDefault="00C83CBE" w:rsidP="00C83CBE">
            <w:pPr>
              <w:jc w:val="both"/>
              <w:rPr>
                <w:rFonts w:eastAsia="Batang"/>
                <w:color w:val="000000"/>
              </w:rPr>
            </w:pPr>
            <w:r w:rsidRPr="009E3588">
              <w:rPr>
                <w:rFonts w:eastAsia="Batang"/>
                <w:color w:val="000000"/>
              </w:rPr>
              <w:t>12. Mokrá</w:t>
            </w:r>
          </w:p>
        </w:tc>
        <w:tc>
          <w:tcPr>
            <w:tcW w:w="1960" w:type="dxa"/>
          </w:tcPr>
          <w:p w14:paraId="3BF3491D" w14:textId="77777777" w:rsidR="00C83CBE" w:rsidRPr="009E3588" w:rsidRDefault="00C83CBE" w:rsidP="00C83CBE">
            <w:pPr>
              <w:jc w:val="both"/>
              <w:rPr>
                <w:rFonts w:eastAsia="Batang"/>
                <w:color w:val="000000"/>
              </w:rPr>
            </w:pPr>
            <w:r w:rsidRPr="009E3588">
              <w:rPr>
                <w:rFonts w:eastAsia="Batang"/>
                <w:color w:val="000000"/>
              </w:rPr>
              <w:t>43,63</w:t>
            </w:r>
          </w:p>
        </w:tc>
      </w:tr>
      <w:tr w:rsidR="00C83CBE" w14:paraId="116205E6" w14:textId="77777777" w:rsidTr="00C83CBE">
        <w:trPr>
          <w:jc w:val="center"/>
        </w:trPr>
        <w:tc>
          <w:tcPr>
            <w:tcW w:w="3150" w:type="dxa"/>
          </w:tcPr>
          <w:p w14:paraId="21540AB5" w14:textId="77777777" w:rsidR="00C83CBE" w:rsidRPr="009E3588" w:rsidRDefault="00C83CBE" w:rsidP="00C83CBE">
            <w:pPr>
              <w:jc w:val="both"/>
              <w:rPr>
                <w:rFonts w:eastAsia="Batang"/>
                <w:color w:val="000000"/>
              </w:rPr>
            </w:pPr>
            <w:r w:rsidRPr="009E3588">
              <w:rPr>
                <w:rFonts w:eastAsia="Batang"/>
                <w:color w:val="000000"/>
              </w:rPr>
              <w:t>13. Otmarov</w:t>
            </w:r>
          </w:p>
        </w:tc>
        <w:tc>
          <w:tcPr>
            <w:tcW w:w="1960" w:type="dxa"/>
          </w:tcPr>
          <w:p w14:paraId="302B8A36" w14:textId="77777777" w:rsidR="00C83CBE" w:rsidRPr="009E3588" w:rsidRDefault="00C83CBE" w:rsidP="00C83CBE">
            <w:pPr>
              <w:jc w:val="both"/>
              <w:rPr>
                <w:rFonts w:eastAsia="Batang"/>
                <w:color w:val="000000"/>
              </w:rPr>
            </w:pPr>
            <w:r w:rsidRPr="009E3588">
              <w:rPr>
                <w:rFonts w:eastAsia="Batang"/>
                <w:color w:val="000000"/>
              </w:rPr>
              <w:t>43,70</w:t>
            </w:r>
          </w:p>
        </w:tc>
      </w:tr>
      <w:tr w:rsidR="00C83CBE" w14:paraId="7CC5502E" w14:textId="77777777" w:rsidTr="00C83CBE">
        <w:trPr>
          <w:jc w:val="center"/>
        </w:trPr>
        <w:tc>
          <w:tcPr>
            <w:tcW w:w="3150" w:type="dxa"/>
          </w:tcPr>
          <w:p w14:paraId="7888F895" w14:textId="77777777" w:rsidR="00C83CBE" w:rsidRPr="009E3588" w:rsidRDefault="00C83CBE" w:rsidP="00C83CBE">
            <w:pPr>
              <w:jc w:val="both"/>
              <w:rPr>
                <w:rFonts w:eastAsia="Batang"/>
                <w:color w:val="000000"/>
              </w:rPr>
            </w:pPr>
            <w:r w:rsidRPr="009E3588">
              <w:rPr>
                <w:rFonts w:eastAsia="Batang"/>
                <w:color w:val="000000"/>
              </w:rPr>
              <w:t>14. Všechovice</w:t>
            </w:r>
          </w:p>
        </w:tc>
        <w:tc>
          <w:tcPr>
            <w:tcW w:w="1960" w:type="dxa"/>
          </w:tcPr>
          <w:p w14:paraId="39B55687" w14:textId="77777777" w:rsidR="00C83CBE" w:rsidRPr="009E3588" w:rsidRDefault="00C83CBE" w:rsidP="00C83CBE">
            <w:pPr>
              <w:jc w:val="both"/>
              <w:rPr>
                <w:rFonts w:eastAsia="Batang"/>
                <w:color w:val="000000"/>
              </w:rPr>
            </w:pPr>
            <w:r w:rsidRPr="009E3588">
              <w:rPr>
                <w:rFonts w:eastAsia="Batang"/>
                <w:color w:val="000000"/>
              </w:rPr>
              <w:t>44,16</w:t>
            </w:r>
          </w:p>
        </w:tc>
      </w:tr>
      <w:tr w:rsidR="00C83CBE" w14:paraId="6058E274" w14:textId="77777777" w:rsidTr="00C83CBE">
        <w:trPr>
          <w:jc w:val="center"/>
        </w:trPr>
        <w:tc>
          <w:tcPr>
            <w:tcW w:w="3150" w:type="dxa"/>
          </w:tcPr>
          <w:p w14:paraId="38A1FE6E" w14:textId="77777777" w:rsidR="00C83CBE" w:rsidRPr="009E3588" w:rsidRDefault="00C83CBE" w:rsidP="00C83CBE">
            <w:pPr>
              <w:jc w:val="both"/>
              <w:rPr>
                <w:rFonts w:eastAsia="Batang"/>
                <w:color w:val="000000"/>
              </w:rPr>
            </w:pPr>
            <w:r w:rsidRPr="009E3588">
              <w:rPr>
                <w:rFonts w:eastAsia="Batang"/>
                <w:color w:val="000000"/>
              </w:rPr>
              <w:t>15. Zohor A</w:t>
            </w:r>
          </w:p>
        </w:tc>
        <w:tc>
          <w:tcPr>
            <w:tcW w:w="1960" w:type="dxa"/>
          </w:tcPr>
          <w:p w14:paraId="39AA9668" w14:textId="77777777" w:rsidR="00C83CBE" w:rsidRPr="009E3588" w:rsidRDefault="00C83CBE" w:rsidP="00C83CBE">
            <w:pPr>
              <w:jc w:val="both"/>
              <w:rPr>
                <w:rFonts w:eastAsia="Batang"/>
                <w:color w:val="000000"/>
              </w:rPr>
            </w:pPr>
            <w:r w:rsidRPr="009E3588">
              <w:rPr>
                <w:rFonts w:eastAsia="Batang"/>
                <w:color w:val="000000"/>
              </w:rPr>
              <w:t>45,17</w:t>
            </w:r>
          </w:p>
        </w:tc>
      </w:tr>
      <w:tr w:rsidR="00C83CBE" w14:paraId="1430697F" w14:textId="77777777" w:rsidTr="00C83CBE">
        <w:trPr>
          <w:jc w:val="center"/>
        </w:trPr>
        <w:tc>
          <w:tcPr>
            <w:tcW w:w="3150" w:type="dxa"/>
          </w:tcPr>
          <w:p w14:paraId="4CF471B4" w14:textId="77777777" w:rsidR="00C83CBE" w:rsidRPr="009E3588" w:rsidRDefault="00C83CBE" w:rsidP="00C83CBE">
            <w:pPr>
              <w:jc w:val="both"/>
              <w:rPr>
                <w:rFonts w:eastAsia="Batang"/>
                <w:color w:val="000000"/>
              </w:rPr>
            </w:pPr>
            <w:r w:rsidRPr="009E3588">
              <w:rPr>
                <w:rFonts w:eastAsia="Batang"/>
                <w:color w:val="000000"/>
              </w:rPr>
              <w:t>16. Blučina</w:t>
            </w:r>
          </w:p>
        </w:tc>
        <w:tc>
          <w:tcPr>
            <w:tcW w:w="1960" w:type="dxa"/>
          </w:tcPr>
          <w:p w14:paraId="58BAE001" w14:textId="77777777" w:rsidR="00C83CBE" w:rsidRPr="009E3588" w:rsidRDefault="00C83CBE" w:rsidP="00C83CBE">
            <w:pPr>
              <w:jc w:val="both"/>
              <w:rPr>
                <w:rFonts w:eastAsia="Batang"/>
                <w:color w:val="000000"/>
              </w:rPr>
            </w:pPr>
            <w:r w:rsidRPr="009E3588">
              <w:rPr>
                <w:rFonts w:eastAsia="Batang"/>
                <w:color w:val="000000"/>
              </w:rPr>
              <w:t>45,83</w:t>
            </w:r>
          </w:p>
        </w:tc>
      </w:tr>
      <w:tr w:rsidR="00C83CBE" w14:paraId="5A1A95C2" w14:textId="77777777" w:rsidTr="00C83CBE">
        <w:trPr>
          <w:jc w:val="center"/>
        </w:trPr>
        <w:tc>
          <w:tcPr>
            <w:tcW w:w="3150" w:type="dxa"/>
          </w:tcPr>
          <w:p w14:paraId="204BEC87" w14:textId="77777777" w:rsidR="00C83CBE" w:rsidRPr="009E3588" w:rsidRDefault="00C83CBE" w:rsidP="00C83CBE">
            <w:pPr>
              <w:jc w:val="both"/>
              <w:rPr>
                <w:rFonts w:eastAsia="Batang"/>
                <w:color w:val="000000"/>
              </w:rPr>
            </w:pPr>
            <w:r w:rsidRPr="009E3588">
              <w:rPr>
                <w:rFonts w:eastAsia="Batang"/>
                <w:color w:val="000000"/>
              </w:rPr>
              <w:t>17. Prštice</w:t>
            </w:r>
          </w:p>
        </w:tc>
        <w:tc>
          <w:tcPr>
            <w:tcW w:w="1960" w:type="dxa"/>
          </w:tcPr>
          <w:p w14:paraId="1BBDC426" w14:textId="77777777" w:rsidR="00C83CBE" w:rsidRPr="009E3588" w:rsidRDefault="00C83CBE" w:rsidP="00C83CBE">
            <w:pPr>
              <w:jc w:val="both"/>
              <w:rPr>
                <w:rFonts w:eastAsia="Batang"/>
                <w:color w:val="000000"/>
              </w:rPr>
            </w:pPr>
            <w:r w:rsidRPr="009E3588">
              <w:rPr>
                <w:rFonts w:eastAsia="Batang"/>
                <w:color w:val="000000"/>
              </w:rPr>
              <w:t>50,77</w:t>
            </w:r>
          </w:p>
        </w:tc>
      </w:tr>
      <w:tr w:rsidR="00C83CBE" w14:paraId="7BC7C079" w14:textId="77777777" w:rsidTr="00C83CBE">
        <w:trPr>
          <w:jc w:val="center"/>
        </w:trPr>
        <w:tc>
          <w:tcPr>
            <w:tcW w:w="3150" w:type="dxa"/>
          </w:tcPr>
          <w:p w14:paraId="48F016E8" w14:textId="77777777" w:rsidR="00C83CBE" w:rsidRPr="009E3588" w:rsidRDefault="00C83CBE" w:rsidP="00C83CBE">
            <w:pPr>
              <w:jc w:val="both"/>
              <w:rPr>
                <w:rFonts w:eastAsia="Batang"/>
                <w:color w:val="000000"/>
              </w:rPr>
            </w:pPr>
            <w:r w:rsidRPr="009E3588">
              <w:rPr>
                <w:rFonts w:eastAsia="Batang"/>
                <w:color w:val="000000"/>
              </w:rPr>
              <w:t>18. Cvrčovice</w:t>
            </w:r>
          </w:p>
        </w:tc>
        <w:tc>
          <w:tcPr>
            <w:tcW w:w="1960" w:type="dxa"/>
          </w:tcPr>
          <w:p w14:paraId="3DAB9D8B" w14:textId="77777777" w:rsidR="00C83CBE" w:rsidRPr="009E3588" w:rsidRDefault="00C83CBE" w:rsidP="00C83CBE">
            <w:pPr>
              <w:jc w:val="both"/>
              <w:rPr>
                <w:rFonts w:eastAsia="Batang"/>
                <w:color w:val="000000"/>
              </w:rPr>
            </w:pPr>
            <w:r w:rsidRPr="009E3588">
              <w:rPr>
                <w:rFonts w:eastAsia="Batang"/>
                <w:color w:val="000000"/>
              </w:rPr>
              <w:t>59,60</w:t>
            </w:r>
          </w:p>
        </w:tc>
      </w:tr>
      <w:tr w:rsidR="00C83CBE" w14:paraId="7E8F3904" w14:textId="77777777" w:rsidTr="00C83CBE">
        <w:trPr>
          <w:jc w:val="center"/>
        </w:trPr>
        <w:tc>
          <w:tcPr>
            <w:tcW w:w="3150" w:type="dxa"/>
          </w:tcPr>
          <w:p w14:paraId="392FE023" w14:textId="77777777" w:rsidR="00C83CBE" w:rsidRPr="009E3588" w:rsidRDefault="00C83CBE" w:rsidP="00C83CBE">
            <w:pPr>
              <w:jc w:val="both"/>
              <w:rPr>
                <w:rFonts w:eastAsia="Batang"/>
                <w:color w:val="000000"/>
              </w:rPr>
            </w:pPr>
            <w:r w:rsidRPr="009E3588">
              <w:rPr>
                <w:rFonts w:eastAsia="Batang"/>
                <w:color w:val="000000"/>
              </w:rPr>
              <w:t>19. Zohor B</w:t>
            </w:r>
          </w:p>
        </w:tc>
        <w:tc>
          <w:tcPr>
            <w:tcW w:w="1960" w:type="dxa"/>
          </w:tcPr>
          <w:p w14:paraId="7CB6740E" w14:textId="77777777" w:rsidR="00C83CBE" w:rsidRPr="009E3588" w:rsidRDefault="00C83CBE" w:rsidP="00C83CBE">
            <w:pPr>
              <w:jc w:val="both"/>
              <w:rPr>
                <w:rFonts w:eastAsia="Batang"/>
                <w:color w:val="000000"/>
              </w:rPr>
            </w:pPr>
            <w:r w:rsidRPr="009E3588">
              <w:rPr>
                <w:rFonts w:eastAsia="Batang"/>
                <w:color w:val="000000"/>
              </w:rPr>
              <w:t>68,82</w:t>
            </w:r>
          </w:p>
        </w:tc>
      </w:tr>
      <w:tr w:rsidR="00C83CBE" w14:paraId="536B1624" w14:textId="77777777" w:rsidTr="00C83CBE">
        <w:trPr>
          <w:jc w:val="center"/>
        </w:trPr>
        <w:tc>
          <w:tcPr>
            <w:tcW w:w="3150" w:type="dxa"/>
          </w:tcPr>
          <w:p w14:paraId="578B3913" w14:textId="77777777" w:rsidR="00C83CBE" w:rsidRPr="009E3588" w:rsidRDefault="00C83CBE" w:rsidP="00C83CBE">
            <w:pPr>
              <w:pStyle w:val="Nadpis8"/>
              <w:rPr>
                <w:i w:val="0"/>
                <w:iCs w:val="0"/>
              </w:rPr>
            </w:pPr>
            <w:r w:rsidRPr="009E3588">
              <w:rPr>
                <w:i w:val="0"/>
                <w:iCs w:val="0"/>
              </w:rPr>
              <w:t>Ženy</w:t>
            </w:r>
          </w:p>
        </w:tc>
        <w:tc>
          <w:tcPr>
            <w:tcW w:w="1960" w:type="dxa"/>
          </w:tcPr>
          <w:p w14:paraId="13197A07" w14:textId="77777777" w:rsidR="00C83CBE" w:rsidRPr="009E3588" w:rsidRDefault="00C83CBE" w:rsidP="00C83CBE">
            <w:pPr>
              <w:jc w:val="both"/>
              <w:rPr>
                <w:rFonts w:eastAsia="Batang"/>
                <w:color w:val="000000"/>
                <w:u w:val="single"/>
              </w:rPr>
            </w:pPr>
          </w:p>
        </w:tc>
      </w:tr>
      <w:tr w:rsidR="00C83CBE" w14:paraId="68DCB8D9" w14:textId="77777777" w:rsidTr="00C83CBE">
        <w:trPr>
          <w:jc w:val="center"/>
        </w:trPr>
        <w:tc>
          <w:tcPr>
            <w:tcW w:w="3150" w:type="dxa"/>
          </w:tcPr>
          <w:p w14:paraId="4E3D3460" w14:textId="77777777" w:rsidR="00C83CBE" w:rsidRDefault="00C83CBE" w:rsidP="00C83CBE">
            <w:pPr>
              <w:jc w:val="both"/>
              <w:rPr>
                <w:rFonts w:eastAsia="Batang"/>
                <w:color w:val="000000"/>
              </w:rPr>
            </w:pPr>
            <w:r>
              <w:rPr>
                <w:rFonts w:eastAsia="Batang"/>
                <w:color w:val="000000"/>
              </w:rPr>
              <w:t>1. Stanoviště</w:t>
            </w:r>
          </w:p>
        </w:tc>
        <w:tc>
          <w:tcPr>
            <w:tcW w:w="1960" w:type="dxa"/>
          </w:tcPr>
          <w:p w14:paraId="1D0F23CA" w14:textId="77777777" w:rsidR="00C83CBE" w:rsidRDefault="00C83CBE" w:rsidP="00C83CBE">
            <w:pPr>
              <w:jc w:val="both"/>
              <w:rPr>
                <w:rFonts w:eastAsia="Batang"/>
                <w:color w:val="000000"/>
              </w:rPr>
            </w:pPr>
            <w:r>
              <w:rPr>
                <w:rFonts w:eastAsia="Batang"/>
                <w:color w:val="000000"/>
              </w:rPr>
              <w:t>35,53</w:t>
            </w:r>
          </w:p>
        </w:tc>
      </w:tr>
      <w:tr w:rsidR="00C83CBE" w14:paraId="19FA234E" w14:textId="77777777" w:rsidTr="00C83CBE">
        <w:trPr>
          <w:jc w:val="center"/>
        </w:trPr>
        <w:tc>
          <w:tcPr>
            <w:tcW w:w="3150" w:type="dxa"/>
          </w:tcPr>
          <w:p w14:paraId="76AC4D12" w14:textId="77777777" w:rsidR="00C83CBE" w:rsidRDefault="00C83CBE" w:rsidP="00C83CBE">
            <w:pPr>
              <w:jc w:val="both"/>
              <w:rPr>
                <w:rFonts w:eastAsia="Batang"/>
                <w:color w:val="000000"/>
              </w:rPr>
            </w:pPr>
            <w:r>
              <w:rPr>
                <w:rFonts w:eastAsia="Batang"/>
                <w:color w:val="000000"/>
              </w:rPr>
              <w:t>2. Ořechov</w:t>
            </w:r>
          </w:p>
        </w:tc>
        <w:tc>
          <w:tcPr>
            <w:tcW w:w="1960" w:type="dxa"/>
          </w:tcPr>
          <w:p w14:paraId="4B15AF7D" w14:textId="77777777" w:rsidR="00C83CBE" w:rsidRDefault="00C83CBE" w:rsidP="00C83CBE">
            <w:pPr>
              <w:jc w:val="both"/>
              <w:rPr>
                <w:rFonts w:eastAsia="Batang"/>
                <w:color w:val="000000"/>
              </w:rPr>
            </w:pPr>
            <w:r>
              <w:rPr>
                <w:rFonts w:eastAsia="Batang"/>
                <w:color w:val="000000"/>
              </w:rPr>
              <w:t>39,12</w:t>
            </w:r>
          </w:p>
        </w:tc>
      </w:tr>
      <w:tr w:rsidR="00C83CBE" w14:paraId="1A955778" w14:textId="77777777" w:rsidTr="00C83CBE">
        <w:trPr>
          <w:jc w:val="center"/>
        </w:trPr>
        <w:tc>
          <w:tcPr>
            <w:tcW w:w="3150" w:type="dxa"/>
          </w:tcPr>
          <w:p w14:paraId="2C293975" w14:textId="77777777" w:rsidR="00C83CBE" w:rsidRDefault="00C83CBE" w:rsidP="00C83CBE">
            <w:pPr>
              <w:jc w:val="both"/>
              <w:rPr>
                <w:rFonts w:eastAsia="Batang"/>
                <w:color w:val="000000"/>
              </w:rPr>
            </w:pPr>
            <w:r>
              <w:rPr>
                <w:rFonts w:eastAsia="Batang"/>
                <w:color w:val="000000"/>
              </w:rPr>
              <w:t>3. Otmarov</w:t>
            </w:r>
          </w:p>
        </w:tc>
        <w:tc>
          <w:tcPr>
            <w:tcW w:w="1960" w:type="dxa"/>
          </w:tcPr>
          <w:p w14:paraId="448E1A57" w14:textId="77777777" w:rsidR="00C83CBE" w:rsidRDefault="00C83CBE" w:rsidP="00C83CBE">
            <w:pPr>
              <w:jc w:val="both"/>
              <w:rPr>
                <w:rFonts w:eastAsia="Batang"/>
                <w:color w:val="000000"/>
              </w:rPr>
            </w:pPr>
            <w:r>
              <w:rPr>
                <w:rFonts w:eastAsia="Batang"/>
                <w:color w:val="000000"/>
              </w:rPr>
              <w:t>43,42</w:t>
            </w:r>
          </w:p>
        </w:tc>
      </w:tr>
      <w:tr w:rsidR="00C83CBE" w14:paraId="23DB6C4E" w14:textId="77777777" w:rsidTr="00C83CBE">
        <w:trPr>
          <w:jc w:val="center"/>
        </w:trPr>
        <w:tc>
          <w:tcPr>
            <w:tcW w:w="3150" w:type="dxa"/>
          </w:tcPr>
          <w:p w14:paraId="6E496497" w14:textId="77777777" w:rsidR="00C83CBE" w:rsidRDefault="00C83CBE" w:rsidP="00C83CBE">
            <w:pPr>
              <w:jc w:val="both"/>
              <w:rPr>
                <w:rFonts w:eastAsia="Batang"/>
                <w:color w:val="000000"/>
              </w:rPr>
            </w:pPr>
            <w:r>
              <w:rPr>
                <w:rFonts w:eastAsia="Batang"/>
                <w:color w:val="000000"/>
              </w:rPr>
              <w:t>4. Mělčany</w:t>
            </w:r>
          </w:p>
        </w:tc>
        <w:tc>
          <w:tcPr>
            <w:tcW w:w="1960" w:type="dxa"/>
          </w:tcPr>
          <w:p w14:paraId="10A4F86F" w14:textId="77777777" w:rsidR="00C83CBE" w:rsidRDefault="00C83CBE" w:rsidP="00C83CBE">
            <w:pPr>
              <w:jc w:val="both"/>
              <w:rPr>
                <w:rFonts w:eastAsia="Batang"/>
                <w:color w:val="000000"/>
              </w:rPr>
            </w:pPr>
            <w:r>
              <w:rPr>
                <w:rFonts w:eastAsia="Batang"/>
                <w:color w:val="000000"/>
              </w:rPr>
              <w:t>43,52</w:t>
            </w:r>
          </w:p>
        </w:tc>
      </w:tr>
      <w:tr w:rsidR="00C83CBE" w14:paraId="513F448C" w14:textId="77777777" w:rsidTr="00C83CBE">
        <w:trPr>
          <w:jc w:val="center"/>
        </w:trPr>
        <w:tc>
          <w:tcPr>
            <w:tcW w:w="3150" w:type="dxa"/>
          </w:tcPr>
          <w:p w14:paraId="33D6A5BB" w14:textId="77777777" w:rsidR="00C83CBE" w:rsidRDefault="00C83CBE" w:rsidP="00C83CBE">
            <w:pPr>
              <w:jc w:val="both"/>
              <w:rPr>
                <w:rFonts w:eastAsia="Batang"/>
                <w:color w:val="000000"/>
              </w:rPr>
            </w:pPr>
            <w:r>
              <w:rPr>
                <w:rFonts w:eastAsia="Batang"/>
                <w:color w:val="000000"/>
              </w:rPr>
              <w:t>5. Dolní Kounice</w:t>
            </w:r>
          </w:p>
        </w:tc>
        <w:tc>
          <w:tcPr>
            <w:tcW w:w="1960" w:type="dxa"/>
          </w:tcPr>
          <w:p w14:paraId="4CA0D604" w14:textId="77777777" w:rsidR="00C83CBE" w:rsidRDefault="00C83CBE" w:rsidP="00C83CBE">
            <w:pPr>
              <w:jc w:val="both"/>
              <w:rPr>
                <w:rFonts w:eastAsia="Batang"/>
                <w:color w:val="000000"/>
              </w:rPr>
            </w:pPr>
            <w:r>
              <w:rPr>
                <w:rFonts w:eastAsia="Batang"/>
                <w:color w:val="000000"/>
              </w:rPr>
              <w:t>46,26</w:t>
            </w:r>
          </w:p>
        </w:tc>
      </w:tr>
      <w:tr w:rsidR="00C83CBE" w14:paraId="3F594E2E" w14:textId="77777777" w:rsidTr="00C83CBE">
        <w:trPr>
          <w:jc w:val="center"/>
        </w:trPr>
        <w:tc>
          <w:tcPr>
            <w:tcW w:w="3150" w:type="dxa"/>
          </w:tcPr>
          <w:p w14:paraId="03359AAF" w14:textId="77777777" w:rsidR="00C83CBE" w:rsidRDefault="00C83CBE" w:rsidP="00C83CBE">
            <w:pPr>
              <w:jc w:val="both"/>
              <w:rPr>
                <w:rFonts w:eastAsia="Batang"/>
                <w:color w:val="000000"/>
              </w:rPr>
            </w:pPr>
            <w:r>
              <w:rPr>
                <w:rFonts w:eastAsia="Batang"/>
                <w:color w:val="000000"/>
              </w:rPr>
              <w:t>6. Loděnice</w:t>
            </w:r>
          </w:p>
        </w:tc>
        <w:tc>
          <w:tcPr>
            <w:tcW w:w="1960" w:type="dxa"/>
          </w:tcPr>
          <w:p w14:paraId="3A7BEDA9" w14:textId="77777777" w:rsidR="00C83CBE" w:rsidRDefault="00C83CBE" w:rsidP="00C83CBE">
            <w:pPr>
              <w:jc w:val="both"/>
              <w:rPr>
                <w:rFonts w:eastAsia="Batang"/>
                <w:color w:val="000000"/>
              </w:rPr>
            </w:pPr>
            <w:r>
              <w:rPr>
                <w:rFonts w:eastAsia="Batang"/>
                <w:color w:val="000000"/>
              </w:rPr>
              <w:t>48,05</w:t>
            </w:r>
          </w:p>
        </w:tc>
      </w:tr>
      <w:tr w:rsidR="00C83CBE" w14:paraId="2148ACB3" w14:textId="77777777" w:rsidTr="00C83CBE">
        <w:trPr>
          <w:jc w:val="center"/>
        </w:trPr>
        <w:tc>
          <w:tcPr>
            <w:tcW w:w="3150" w:type="dxa"/>
          </w:tcPr>
          <w:p w14:paraId="601906C3" w14:textId="77777777" w:rsidR="00C83CBE" w:rsidRDefault="00C83CBE" w:rsidP="00C83CBE">
            <w:pPr>
              <w:jc w:val="both"/>
              <w:rPr>
                <w:rFonts w:eastAsia="Batang"/>
                <w:color w:val="000000"/>
              </w:rPr>
            </w:pPr>
            <w:r>
              <w:rPr>
                <w:rFonts w:eastAsia="Batang"/>
                <w:color w:val="000000"/>
              </w:rPr>
              <w:t>7. Nové Bránice</w:t>
            </w:r>
          </w:p>
        </w:tc>
        <w:tc>
          <w:tcPr>
            <w:tcW w:w="1960" w:type="dxa"/>
          </w:tcPr>
          <w:p w14:paraId="3B254EB1" w14:textId="77777777" w:rsidR="00C83CBE" w:rsidRDefault="00C83CBE" w:rsidP="00C83CBE">
            <w:pPr>
              <w:jc w:val="both"/>
              <w:rPr>
                <w:rFonts w:eastAsia="Batang"/>
                <w:color w:val="000000"/>
              </w:rPr>
            </w:pPr>
            <w:r>
              <w:rPr>
                <w:rFonts w:eastAsia="Batang"/>
                <w:color w:val="000000"/>
              </w:rPr>
              <w:t>nehodnoceny</w:t>
            </w:r>
          </w:p>
        </w:tc>
      </w:tr>
    </w:tbl>
    <w:p w14:paraId="7C16250B" w14:textId="77777777" w:rsidR="00C83CBE" w:rsidRDefault="00C83CBE" w:rsidP="00C83CBE">
      <w:pPr>
        <w:rPr>
          <w:b/>
          <w:bCs/>
        </w:rPr>
      </w:pPr>
    </w:p>
    <w:p w14:paraId="78B52978" w14:textId="77777777" w:rsidR="009E3588" w:rsidRPr="009E3588" w:rsidRDefault="009E3588" w:rsidP="00C83CBE">
      <w:pPr>
        <w:jc w:val="both"/>
        <w:rPr>
          <w:b/>
          <w:bCs/>
          <w:i/>
          <w:iCs/>
        </w:rPr>
      </w:pPr>
      <w:r w:rsidRPr="009E3588">
        <w:rPr>
          <w:b/>
          <w:bCs/>
          <w:i/>
          <w:iCs/>
        </w:rPr>
        <w:t>Členská základna</w:t>
      </w:r>
    </w:p>
    <w:p w14:paraId="01525D8B" w14:textId="5904E3DE" w:rsidR="00C83CBE" w:rsidRDefault="00C83CBE" w:rsidP="00C83CBE">
      <w:pPr>
        <w:jc w:val="both"/>
      </w:pPr>
      <w:r>
        <w:t>Přistoupil Bruno Němec</w:t>
      </w:r>
      <w:r w:rsidR="009E3588">
        <w:t>.</w:t>
      </w:r>
    </w:p>
    <w:p w14:paraId="4FDB5FF5" w14:textId="7A3D47FA" w:rsidR="00C83CBE" w:rsidRPr="009E3588" w:rsidRDefault="00C83CBE" w:rsidP="009D545A">
      <w:pPr>
        <w:jc w:val="both"/>
        <w:rPr>
          <w:b/>
          <w:i/>
          <w:iCs/>
        </w:rPr>
      </w:pPr>
      <w:r w:rsidRPr="009E3588">
        <w:rPr>
          <w:b/>
          <w:i/>
          <w:iCs/>
        </w:rPr>
        <w:t>V</w:t>
      </w:r>
      <w:r w:rsidR="009E3588" w:rsidRPr="009E3588">
        <w:rPr>
          <w:b/>
          <w:i/>
          <w:iCs/>
        </w:rPr>
        <w:t>ýbor</w:t>
      </w:r>
    </w:p>
    <w:p w14:paraId="2DFD1844" w14:textId="77777777" w:rsidR="00C83CBE" w:rsidRDefault="00C83CBE" w:rsidP="00C83CBE">
      <w:pPr>
        <w:jc w:val="both"/>
        <w:rPr>
          <w:bCs/>
        </w:rPr>
      </w:pPr>
      <w:r>
        <w:rPr>
          <w:bCs/>
        </w:rPr>
        <w:t xml:space="preserve">Předseda                                                  Stanislav Řezáč                 </w:t>
      </w:r>
    </w:p>
    <w:p w14:paraId="6198BAF9" w14:textId="77777777" w:rsidR="00C83CBE" w:rsidRDefault="00C83CBE" w:rsidP="00C83CBE">
      <w:pPr>
        <w:jc w:val="both"/>
        <w:rPr>
          <w:bCs/>
        </w:rPr>
      </w:pPr>
      <w:r>
        <w:rPr>
          <w:bCs/>
        </w:rPr>
        <w:t>Místopředseda                                         Vlasta Halvová</w:t>
      </w:r>
    </w:p>
    <w:p w14:paraId="3B49CD3B" w14:textId="77777777" w:rsidR="00C83CBE" w:rsidRDefault="00C83CBE" w:rsidP="00C83CBE">
      <w:pPr>
        <w:jc w:val="both"/>
      </w:pPr>
      <w:r>
        <w:t>Velitel                                                      Jan Brabec</w:t>
      </w:r>
    </w:p>
    <w:p w14:paraId="1953240E" w14:textId="77777777" w:rsidR="00C83CBE" w:rsidRDefault="00C83CBE" w:rsidP="00C83CBE">
      <w:pPr>
        <w:jc w:val="both"/>
      </w:pPr>
      <w:r>
        <w:t>Jednatel                                                    František Řezáč</w:t>
      </w:r>
    </w:p>
    <w:p w14:paraId="259AFBD6" w14:textId="77777777" w:rsidR="00C83CBE" w:rsidRDefault="00C83CBE" w:rsidP="00C83CBE">
      <w:pPr>
        <w:jc w:val="both"/>
      </w:pPr>
      <w:r>
        <w:t>Pokladník                                                 Vojtěch Kočí</w:t>
      </w:r>
    </w:p>
    <w:p w14:paraId="45BC16E9" w14:textId="77777777" w:rsidR="00C83CBE" w:rsidRDefault="00C83CBE" w:rsidP="00C83CBE">
      <w:pPr>
        <w:jc w:val="both"/>
      </w:pPr>
      <w:r>
        <w:t>Referent MTZ                                          Josef Badin</w:t>
      </w:r>
    </w:p>
    <w:p w14:paraId="5BC7BE23" w14:textId="77777777" w:rsidR="00C83CBE" w:rsidRDefault="00C83CBE" w:rsidP="00C83CBE">
      <w:pPr>
        <w:jc w:val="both"/>
      </w:pPr>
      <w:r>
        <w:t xml:space="preserve">Kulturní referent             </w:t>
      </w:r>
      <w:r w:rsidR="00A80BCD">
        <w:t xml:space="preserve">                         Jaromil</w:t>
      </w:r>
      <w:r>
        <w:t xml:space="preserve"> Žaloudek</w:t>
      </w:r>
    </w:p>
    <w:p w14:paraId="18D62839" w14:textId="77777777" w:rsidR="00C83CBE" w:rsidRDefault="00C83CBE" w:rsidP="00C83CBE">
      <w:pPr>
        <w:jc w:val="both"/>
      </w:pPr>
      <w:r>
        <w:t>Organizační referent                                Karel Novotný</w:t>
      </w:r>
    </w:p>
    <w:p w14:paraId="6AD1CE93" w14:textId="77777777" w:rsidR="00C83CBE" w:rsidRDefault="00C83CBE" w:rsidP="00C83CBE">
      <w:pPr>
        <w:jc w:val="both"/>
      </w:pPr>
      <w:r>
        <w:t>Vedoucí mládeže                                     Karel Štrobl</w:t>
      </w:r>
    </w:p>
    <w:p w14:paraId="0DEEBC44" w14:textId="77777777" w:rsidR="00C83CBE" w:rsidRDefault="00C83CBE" w:rsidP="00C83CBE">
      <w:pPr>
        <w:jc w:val="both"/>
      </w:pPr>
      <w:r>
        <w:t>Referentka žen                                         Eva Ryšavá</w:t>
      </w:r>
    </w:p>
    <w:p w14:paraId="1AB92EAF" w14:textId="77777777" w:rsidR="00C83CBE" w:rsidRDefault="00C83CBE" w:rsidP="00C83CBE">
      <w:pPr>
        <w:jc w:val="both"/>
      </w:pPr>
      <w:r>
        <w:t>Preventář                                                  František Nemeškal</w:t>
      </w:r>
    </w:p>
    <w:p w14:paraId="4D40A8F8" w14:textId="77777777" w:rsidR="00C83CBE" w:rsidRDefault="00C83CBE" w:rsidP="00C83CBE">
      <w:pPr>
        <w:jc w:val="both"/>
      </w:pPr>
      <w:r>
        <w:t>Referent CO                                             Jan Brabec</w:t>
      </w:r>
    </w:p>
    <w:p w14:paraId="449F112E" w14:textId="77777777" w:rsidR="00C83CBE" w:rsidRDefault="00C83CBE" w:rsidP="00C83CBE">
      <w:pPr>
        <w:jc w:val="both"/>
      </w:pPr>
      <w:r>
        <w:t>Referent politicko – výchovné práce       Drahomíra Řezáčová</w:t>
      </w:r>
    </w:p>
    <w:p w14:paraId="2562D872" w14:textId="77777777" w:rsidR="00C83CBE" w:rsidRDefault="00C83CBE" w:rsidP="00C83CBE">
      <w:pPr>
        <w:jc w:val="both"/>
      </w:pPr>
      <w:r>
        <w:t>Kronikář                                                  Dagmar Heřmanová</w:t>
      </w:r>
    </w:p>
    <w:p w14:paraId="5C1652DF" w14:textId="77777777" w:rsidR="00C83CBE" w:rsidRDefault="00C83CBE" w:rsidP="00C83CBE">
      <w:pPr>
        <w:jc w:val="both"/>
      </w:pPr>
      <w:r>
        <w:t>Revizor                                                    Zdena Wossalová, František Staňa</w:t>
      </w:r>
    </w:p>
    <w:p w14:paraId="5F761D76" w14:textId="77777777" w:rsidR="00C83CBE" w:rsidRDefault="00C83CBE" w:rsidP="00C83CBE">
      <w:r>
        <w:t xml:space="preserve">Člen výboru                                       </w:t>
      </w:r>
      <w:r w:rsidR="00A80BCD">
        <w:t xml:space="preserve">     František Nemeškal, Jaromil</w:t>
      </w:r>
      <w:r>
        <w:t xml:space="preserve"> Žaloudek, František </w:t>
      </w:r>
    </w:p>
    <w:p w14:paraId="515519A6" w14:textId="77777777" w:rsidR="00C83CBE" w:rsidRDefault="00C83CBE" w:rsidP="00C83CBE">
      <w:pPr>
        <w:rPr>
          <w:b/>
          <w:bCs/>
        </w:rPr>
      </w:pPr>
      <w:r>
        <w:t xml:space="preserve">                                                                Krejčík, Pavel Čech</w:t>
      </w:r>
    </w:p>
    <w:p w14:paraId="48C5D0B8" w14:textId="77777777" w:rsidR="00817CB3" w:rsidRDefault="00817CB3" w:rsidP="00817CB3">
      <w:pPr>
        <w:jc w:val="both"/>
      </w:pPr>
    </w:p>
    <w:p w14:paraId="67E4ED65" w14:textId="77777777" w:rsidR="008D5517" w:rsidRDefault="008D5517" w:rsidP="00817CB3">
      <w:pPr>
        <w:jc w:val="both"/>
      </w:pPr>
    </w:p>
    <w:p w14:paraId="547431A1" w14:textId="2A5F1F68" w:rsidR="008D5517" w:rsidRDefault="008D5517" w:rsidP="00817CB3">
      <w:pPr>
        <w:jc w:val="both"/>
      </w:pPr>
    </w:p>
    <w:p w14:paraId="08A0C396" w14:textId="1BFF3B22" w:rsidR="008D5517" w:rsidRDefault="008D5517" w:rsidP="00817CB3">
      <w:pPr>
        <w:jc w:val="both"/>
      </w:pPr>
    </w:p>
    <w:p w14:paraId="298C3DD3" w14:textId="77777777" w:rsidR="009E3588" w:rsidRDefault="009E3588" w:rsidP="00817CB3">
      <w:pPr>
        <w:jc w:val="both"/>
      </w:pPr>
    </w:p>
    <w:p w14:paraId="2193AD25" w14:textId="77777777" w:rsidR="008D5517" w:rsidRDefault="008D5517" w:rsidP="00817CB3">
      <w:pPr>
        <w:jc w:val="both"/>
      </w:pPr>
    </w:p>
    <w:p w14:paraId="39661E5D" w14:textId="77777777" w:rsidR="008D5517" w:rsidRDefault="008D5517" w:rsidP="00817CB3">
      <w:pPr>
        <w:jc w:val="both"/>
      </w:pPr>
    </w:p>
    <w:p w14:paraId="41A265FC" w14:textId="641C78FE" w:rsidR="008D5517" w:rsidRPr="00DD4DAD" w:rsidRDefault="008D5517" w:rsidP="00DD4DAD">
      <w:pPr>
        <w:jc w:val="center"/>
        <w:rPr>
          <w:b/>
          <w:bCs/>
          <w:i/>
          <w:sz w:val="32"/>
          <w:szCs w:val="32"/>
        </w:rPr>
      </w:pPr>
      <w:r w:rsidRPr="00DD4DAD">
        <w:rPr>
          <w:b/>
          <w:bCs/>
          <w:i/>
          <w:sz w:val="32"/>
          <w:szCs w:val="32"/>
        </w:rPr>
        <w:lastRenderedPageBreak/>
        <w:t>Sbor dobrovolných hasičů 1990 –</w:t>
      </w:r>
      <w:r w:rsidR="00DD4DAD" w:rsidRPr="00DD4DAD">
        <w:rPr>
          <w:b/>
          <w:bCs/>
          <w:i/>
          <w:sz w:val="32"/>
          <w:szCs w:val="32"/>
        </w:rPr>
        <w:t xml:space="preserve"> dosud</w:t>
      </w:r>
    </w:p>
    <w:p w14:paraId="0E2F3CA2" w14:textId="77777777" w:rsidR="00161F2F" w:rsidRPr="00DD4DAD" w:rsidRDefault="00161F2F" w:rsidP="00DD4DAD">
      <w:pPr>
        <w:jc w:val="center"/>
        <w:rPr>
          <w:b/>
          <w:color w:val="000000" w:themeColor="text1"/>
        </w:rPr>
      </w:pPr>
      <w:r w:rsidRPr="00DD4DAD">
        <w:rPr>
          <w:b/>
          <w:color w:val="000000" w:themeColor="text1"/>
        </w:rPr>
        <w:t>1990</w:t>
      </w:r>
    </w:p>
    <w:p w14:paraId="4535BC49" w14:textId="5A50B6C3" w:rsidR="00915801" w:rsidRPr="00DD4DAD" w:rsidRDefault="00915801" w:rsidP="00DD4DAD">
      <w:pPr>
        <w:jc w:val="both"/>
      </w:pPr>
      <w:r w:rsidRPr="00DD4DAD">
        <w:t xml:space="preserve">Rokem 1990 vstupují členové hasičského sboru do nové epochy své činnosti v souvislosti s historickými změnami v politické orientaci země, nastolené po revoluci 17. listopadu 1989. Tyto změny se v prvopočátku promítají do fungování sboru pouze tím, že končí období povinných </w:t>
      </w:r>
      <w:r w:rsidR="00DD4DAD">
        <w:t>A</w:t>
      </w:r>
      <w:r w:rsidRPr="00DD4DAD">
        <w:t>kcí Z, brigád, masových průvodů a socialistických závazků. Nezávisle na jakékoliv době se však členové sboru snaží svůj hlavní úkol – ochranu majetku a zdraví občanů před živelnými pohromami – všemi silami naplňovat co nejlépe.</w:t>
      </w:r>
    </w:p>
    <w:p w14:paraId="39852785" w14:textId="77777777" w:rsidR="00DE5685" w:rsidRPr="00DD4DAD" w:rsidRDefault="00DE5685" w:rsidP="00DD4DAD">
      <w:pPr>
        <w:jc w:val="both"/>
      </w:pPr>
    </w:p>
    <w:p w14:paraId="4449DB7A" w14:textId="77777777" w:rsidR="00DE5685" w:rsidRDefault="00DE5685" w:rsidP="00DD4DAD">
      <w:pPr>
        <w:jc w:val="both"/>
      </w:pPr>
      <w:r w:rsidRPr="00DD4DAD">
        <w:t xml:space="preserve">V měsíci lednu se uskutečnila brigáda ve skladu s jeho následným přestěhováním do místnosti vedle velkého sálu </w:t>
      </w:r>
      <w:r>
        <w:t>na hasičské zbrojnici</w:t>
      </w:r>
      <w:r w:rsidR="00CE73BE">
        <w:t>. Jeho nevýhodou jsou však stísněné prostory.</w:t>
      </w:r>
    </w:p>
    <w:p w14:paraId="6075C012" w14:textId="77777777" w:rsidR="00CE73BE" w:rsidRDefault="00CE73BE" w:rsidP="00161F2F">
      <w:pPr>
        <w:jc w:val="both"/>
      </w:pPr>
      <w:r>
        <w:t>Třináctého ledna byl zorganizován hasičský ples v kulturním domě.</w:t>
      </w:r>
    </w:p>
    <w:p w14:paraId="205649D5" w14:textId="77777777" w:rsidR="00CE73BE" w:rsidRDefault="00CE73BE" w:rsidP="00161F2F">
      <w:pPr>
        <w:jc w:val="both"/>
      </w:pPr>
      <w:r>
        <w:t>Desátého března byl uspořádán členský večer v kulturním domě.</w:t>
      </w:r>
      <w:r w:rsidR="009B5B18">
        <w:t xml:space="preserve"> Další členská schůze byla 25. května, s velmi malou účastí.</w:t>
      </w:r>
    </w:p>
    <w:p w14:paraId="295B3B4F" w14:textId="77777777" w:rsidR="009B5B18" w:rsidRDefault="009B5B18" w:rsidP="00161F2F">
      <w:pPr>
        <w:jc w:val="both"/>
      </w:pPr>
      <w:r>
        <w:t>Taneční zábavy na fotbalovém hřišti pod zámkem se konaly 7. července a 18. srpna.</w:t>
      </w:r>
    </w:p>
    <w:p w14:paraId="2BFF11C1" w14:textId="0397F0F9" w:rsidR="009B5B18" w:rsidRDefault="009B5B18" w:rsidP="00161F2F">
      <w:pPr>
        <w:jc w:val="both"/>
      </w:pPr>
      <w:r>
        <w:t>Dodávkový vůz Š</w:t>
      </w:r>
      <w:r w:rsidR="00DD4DAD">
        <w:t>koda</w:t>
      </w:r>
      <w:r>
        <w:t xml:space="preserve"> 1203 se ukazuje být nerentabilní. Uvažuje se o prodeji.</w:t>
      </w:r>
    </w:p>
    <w:p w14:paraId="7358DA99" w14:textId="404D63EA" w:rsidR="00CE73BE" w:rsidRDefault="00CE73BE" w:rsidP="00161F2F">
      <w:pPr>
        <w:jc w:val="both"/>
      </w:pPr>
      <w:r>
        <w:t>Problémy s finančními prostředky na materiálně</w:t>
      </w:r>
      <w:r w:rsidR="00DD4DAD">
        <w:t>-</w:t>
      </w:r>
      <w:r>
        <w:t xml:space="preserve">technické zabezpečení a pohonné hmoty byly vždy a je třeba s nimi počítat i do budoucna. V minulých letech se potíže s penězi téměř vždy nějakým způsobem vyřešily. Ovšem po návštěvě obecního úřadu 17. dubna začíná být jasné, že listopadová revoluce roku 1989 </w:t>
      </w:r>
      <w:r w:rsidR="00357FD9">
        <w:t>nepřináší jen kladné změny, ale i omezení dotací obecním úřadům a tím i hasičskému sboru. Peníze na pohonné hmoty jsou zajišťovány jen s maximálním úsilím. Na ostatní materiál dochází peníze.</w:t>
      </w:r>
    </w:p>
    <w:p w14:paraId="092C449A" w14:textId="77777777" w:rsidR="00E1193A" w:rsidRPr="00E1193A" w:rsidRDefault="00E1193A" w:rsidP="00E1193A">
      <w:pPr>
        <w:jc w:val="both"/>
        <w:rPr>
          <w:b/>
          <w:bCs/>
          <w:i/>
          <w:iCs/>
        </w:rPr>
      </w:pPr>
      <w:r w:rsidRPr="00E1193A">
        <w:rPr>
          <w:b/>
          <w:bCs/>
          <w:i/>
          <w:iCs/>
        </w:rPr>
        <w:t>Zásahy</w:t>
      </w:r>
    </w:p>
    <w:p w14:paraId="636AFD9D" w14:textId="7E204400" w:rsidR="00E1193A" w:rsidRDefault="00E1193A" w:rsidP="00E1193A">
      <w:pPr>
        <w:jc w:val="both"/>
      </w:pPr>
      <w:r>
        <w:t>11. ledna – Požár chaty v Hajanech, 12 členů.</w:t>
      </w:r>
    </w:p>
    <w:p w14:paraId="2E96E638" w14:textId="36DDA179" w:rsidR="00E1193A" w:rsidRDefault="00E1193A" w:rsidP="00E1193A">
      <w:pPr>
        <w:jc w:val="both"/>
      </w:pPr>
      <w:r>
        <w:t>2. března – Požár chaty na Střibském mlýně u Ivančic, 11 členů.</w:t>
      </w:r>
    </w:p>
    <w:p w14:paraId="3002D057" w14:textId="6F8860F7" w:rsidR="00E1193A" w:rsidRDefault="00E1193A" w:rsidP="00E1193A">
      <w:pPr>
        <w:jc w:val="both"/>
      </w:pPr>
      <w:r>
        <w:t>4. března – Požár střechy rodinného domu v Želešicích, 16 členů.</w:t>
      </w:r>
    </w:p>
    <w:p w14:paraId="41082D92" w14:textId="5DFCE4E8" w:rsidR="00E1193A" w:rsidRDefault="00E1193A" w:rsidP="00E1193A">
      <w:pPr>
        <w:jc w:val="both"/>
      </w:pPr>
      <w:r>
        <w:t>8. března – Požár půdních prostor rodinného domu v Želešicích, 11 členů.</w:t>
      </w:r>
    </w:p>
    <w:p w14:paraId="47888D61" w14:textId="49E677D1" w:rsidR="00E1193A" w:rsidRDefault="00E1193A" w:rsidP="00E1193A">
      <w:pPr>
        <w:jc w:val="both"/>
      </w:pPr>
      <w:r>
        <w:t>13. března – Požár trávy za tratí ČSD v Moravských Bránicích, 10 členů.</w:t>
      </w:r>
    </w:p>
    <w:p w14:paraId="3254F951" w14:textId="298F571B" w:rsidR="00E1193A" w:rsidRDefault="00E1193A" w:rsidP="00E1193A">
      <w:pPr>
        <w:jc w:val="both"/>
      </w:pPr>
      <w:r>
        <w:t>19. března – Požár chaty v Moravských Bránicích, 10 členů.</w:t>
      </w:r>
    </w:p>
    <w:p w14:paraId="3028ADAB" w14:textId="70A7402F" w:rsidR="00E1193A" w:rsidRDefault="00E1193A" w:rsidP="00E1193A">
      <w:pPr>
        <w:jc w:val="both"/>
      </w:pPr>
      <w:r>
        <w:t>19. března – Požár v podniku Retex v Ivančicích. Technická závada n</w:t>
      </w:r>
      <w:r w:rsidR="006020CD">
        <w:t>a</w:t>
      </w:r>
      <w:r>
        <w:t xml:space="preserve"> stroji ve výrobní hale. Škoda 400 000 Kč, 12 členů.</w:t>
      </w:r>
    </w:p>
    <w:p w14:paraId="19268068" w14:textId="7C6E4338" w:rsidR="00E1193A" w:rsidRDefault="00E1193A" w:rsidP="00E1193A">
      <w:pPr>
        <w:jc w:val="both"/>
      </w:pPr>
      <w:r>
        <w:t>23. března – Požár trávy v Pršticích, 8 členů.</w:t>
      </w:r>
    </w:p>
    <w:p w14:paraId="528A8F1C" w14:textId="7CC28A31" w:rsidR="00E1193A" w:rsidRDefault="00E1193A" w:rsidP="00E1193A">
      <w:pPr>
        <w:jc w:val="both"/>
      </w:pPr>
      <w:r>
        <w:t>28. března – Požár rodinného domu v Želešicích, 8 členů.</w:t>
      </w:r>
    </w:p>
    <w:p w14:paraId="44835AD4" w14:textId="61237329" w:rsidR="00E1193A" w:rsidRDefault="00E1193A" w:rsidP="00E1193A">
      <w:pPr>
        <w:jc w:val="both"/>
      </w:pPr>
      <w:r>
        <w:t>5. dubna – Požár trávy za cihelnou v Dolních Kounicích, 4 členové.</w:t>
      </w:r>
    </w:p>
    <w:p w14:paraId="05D4E2F0" w14:textId="28461A60" w:rsidR="00E1193A" w:rsidRDefault="00E1193A" w:rsidP="00E1193A">
      <w:pPr>
        <w:jc w:val="both"/>
      </w:pPr>
      <w:r>
        <w:t>6. května – Požár uhlí ve sklepě rodinného domu v Pravlově, 12 členů.</w:t>
      </w:r>
    </w:p>
    <w:p w14:paraId="5312D60C" w14:textId="77777777" w:rsidR="00E1193A" w:rsidRDefault="00E1193A" w:rsidP="00E1193A">
      <w:pPr>
        <w:jc w:val="both"/>
      </w:pPr>
      <w:r>
        <w:t xml:space="preserve">18. května – Požár uhlí ve sklepě rodinného domu v Pravlově. Výjezd byl opožděn, neboť telefony byly mimo provoz a čekalo se na zprávu, kde hoří. </w:t>
      </w:r>
    </w:p>
    <w:p w14:paraId="14AA616E" w14:textId="77777777" w:rsidR="00E1193A" w:rsidRDefault="00E1193A" w:rsidP="00E1193A">
      <w:pPr>
        <w:jc w:val="both"/>
      </w:pPr>
      <w:r>
        <w:t xml:space="preserve">   Uhlí patřilo při vytápění domácností k hlavním palivům. V osmdesátých a devadesátých letech dvacátého století vévodily uhelné brikety ze slisovaného uhelného prachu, které se vyznačovaly velkou výhřevností, případně levnější ovšem méně kvalitní hnědé uhlí. Uhlí se bohužel vyznačovalo možností samovznícení, čímž byly postiženy převážně brikety. </w:t>
      </w:r>
    </w:p>
    <w:p w14:paraId="67686EFB" w14:textId="159BD6AF" w:rsidR="00E1193A" w:rsidRDefault="00E1193A" w:rsidP="00E1193A">
      <w:pPr>
        <w:jc w:val="both"/>
      </w:pPr>
      <w:r>
        <w:t xml:space="preserve">   Pro vyloučení rizika samovznícení bylo vhodné nenechat brikety zmoknout před uskladněním. K vlastnímu samovznícení ve sklepích domů docházelo ovšem častěji při zvýšené venkovní teplotě a tím ke zvlhčení suchého prachu vodní parou, čímž vznikly podmínky pro vytvoření zápary. Při stoupající teplotě nad 50°C až 80°C potom dojde k postupnému procesu samovznícení briket. </w:t>
      </w:r>
    </w:p>
    <w:p w14:paraId="006180B0" w14:textId="70C4E058" w:rsidR="00E1193A" w:rsidRDefault="00E1193A" w:rsidP="00E1193A">
      <w:pPr>
        <w:jc w:val="both"/>
      </w:pPr>
      <w:r>
        <w:t xml:space="preserve">   Dům, ve kterém k události došlo, leží několik desítek metrů za křižovatkou směrem na Němčičky po levé straně. Uhlí nehořelo plamenem, nýbrž doutnalo, čímž vypouštělo tělu nebezpečné výpary. O dýchací technice se mohlo tehdy jen zdát. Naše jednotka spolu s další, asi z Bratčic, dostala za úkol uhlí vynášet ven. Byl vytvořen řetěz, brikety se nabíraly lopatou </w:t>
      </w:r>
      <w:r>
        <w:lastRenderedPageBreak/>
        <w:t xml:space="preserve">do plechových kbelíků a vynášely na volné prostranství před dům. Těm, co nabírali uhlí ve sklepě, kvůli jedovatým zplodinám moc veselo nebylo, navíc se pracovalo v nepříjemném horku, proto probíhalo časté střídání. Teprve ve spodní části hromady bylo nalezeno množství žhoucích briket. Po jejich </w:t>
      </w:r>
      <w:r w:rsidR="006020CD">
        <w:t>vynesení</w:t>
      </w:r>
      <w:r>
        <w:t xml:space="preserve"> mohl být zásah ukončen. Podobným způsobem probíhala většina zásahů u vzníceného uhlí. 10 členů.</w:t>
      </w:r>
    </w:p>
    <w:p w14:paraId="0C1232D3" w14:textId="2304C706" w:rsidR="00E1193A" w:rsidRDefault="00E1193A" w:rsidP="00E1193A">
      <w:pPr>
        <w:jc w:val="both"/>
      </w:pPr>
      <w:r>
        <w:t>25. května – Povodeň při průtrži mračen v Trboušanech a Němčičkách. Následkem prudkého deště po bouřce se rozvodnil jindy nenápadný potok z polí v trati V olších na severozápadním okraji obce Trboušany. Kalná voda, která se hrnula z polí, vnikla do garáže, nacházející se pod úrovní terénu, v domě uprostřed obce. 10 členů.</w:t>
      </w:r>
    </w:p>
    <w:p w14:paraId="464B66FF" w14:textId="0C95CFE0" w:rsidR="00E1193A" w:rsidRDefault="00E1193A" w:rsidP="00E1193A">
      <w:pPr>
        <w:jc w:val="both"/>
      </w:pPr>
      <w:r>
        <w:t>29. června – Povodeň při průtrži mračen v Trboušanech, 16 členů.</w:t>
      </w:r>
    </w:p>
    <w:p w14:paraId="05596DD5" w14:textId="604AD2A3" w:rsidR="00E1193A" w:rsidRDefault="00E1193A" w:rsidP="00E1193A">
      <w:pPr>
        <w:jc w:val="both"/>
      </w:pPr>
      <w:r>
        <w:t>8. srpna – Požár uhlí ve sklepě domu v Dolních Kounicích, 10 členů.</w:t>
      </w:r>
    </w:p>
    <w:p w14:paraId="284C9E4A" w14:textId="1FB46417" w:rsidR="00E1193A" w:rsidRDefault="00E1193A" w:rsidP="00E1193A">
      <w:pPr>
        <w:jc w:val="both"/>
      </w:pPr>
      <w:r>
        <w:t>3. října – Požár rodinného domu v Pršticích, 7 členů.</w:t>
      </w:r>
    </w:p>
    <w:p w14:paraId="1426CCF7" w14:textId="0D54E2CF" w:rsidR="00E1193A" w:rsidRDefault="00E1193A" w:rsidP="00E1193A">
      <w:pPr>
        <w:jc w:val="both"/>
      </w:pPr>
      <w:r>
        <w:t>6. prosince – Odstraňování následků pádu kamení ze skály za domem v Dolních Kounicích, 9 členů.</w:t>
      </w:r>
    </w:p>
    <w:p w14:paraId="710BC810" w14:textId="6101B327" w:rsidR="00E1193A" w:rsidRDefault="00E1193A" w:rsidP="00E1193A">
      <w:pPr>
        <w:jc w:val="both"/>
      </w:pPr>
      <w:r>
        <w:t>22. prosince – Požár lokomotivy v Radosticích, 8 členů.</w:t>
      </w:r>
    </w:p>
    <w:p w14:paraId="2E4B5B8E" w14:textId="77777777" w:rsidR="00E1193A" w:rsidRPr="00E1193A" w:rsidRDefault="00E1193A" w:rsidP="00931905">
      <w:pPr>
        <w:pStyle w:val="Zhlav"/>
        <w:tabs>
          <w:tab w:val="clear" w:pos="4536"/>
          <w:tab w:val="clear" w:pos="9072"/>
        </w:tabs>
        <w:jc w:val="both"/>
        <w:rPr>
          <w:b/>
          <w:bCs/>
          <w:i/>
          <w:iCs/>
        </w:rPr>
      </w:pPr>
      <w:r w:rsidRPr="00E1193A">
        <w:rPr>
          <w:b/>
          <w:bCs/>
          <w:i/>
          <w:iCs/>
        </w:rPr>
        <w:t>Soutěže</w:t>
      </w:r>
    </w:p>
    <w:p w14:paraId="36522BAC" w14:textId="17C602F7" w:rsidR="00931905" w:rsidRDefault="00931905" w:rsidP="00931905">
      <w:pPr>
        <w:pStyle w:val="Zhlav"/>
        <w:tabs>
          <w:tab w:val="clear" w:pos="4536"/>
          <w:tab w:val="clear" w:pos="9072"/>
        </w:tabs>
        <w:jc w:val="both"/>
      </w:pPr>
      <w:r>
        <w:t xml:space="preserve">26. května </w:t>
      </w:r>
      <w:r w:rsidR="00E1193A">
        <w:t>–</w:t>
      </w:r>
      <w:r>
        <w:t xml:space="preserve"> Ivančice, I. kolo. Muži 1. místo.</w:t>
      </w:r>
    </w:p>
    <w:p w14:paraId="09623FED" w14:textId="7044D124" w:rsidR="00931905" w:rsidRDefault="00931905" w:rsidP="00931905">
      <w:pPr>
        <w:pStyle w:val="Zhlav"/>
        <w:tabs>
          <w:tab w:val="clear" w:pos="4536"/>
          <w:tab w:val="clear" w:pos="9072"/>
        </w:tabs>
        <w:jc w:val="both"/>
      </w:pPr>
      <w:r>
        <w:t xml:space="preserve">9. srpna </w:t>
      </w:r>
      <w:r w:rsidR="00E1193A">
        <w:t>–</w:t>
      </w:r>
      <w:r>
        <w:t xml:space="preserve"> Mokrá. Muži 9. místo.</w:t>
      </w:r>
    </w:p>
    <w:p w14:paraId="193B23CB" w14:textId="14F1BF73" w:rsidR="00931905" w:rsidRDefault="00931905" w:rsidP="00931905">
      <w:pPr>
        <w:pStyle w:val="Zhlav"/>
        <w:tabs>
          <w:tab w:val="clear" w:pos="4536"/>
          <w:tab w:val="clear" w:pos="9072"/>
        </w:tabs>
        <w:jc w:val="both"/>
      </w:pPr>
      <w:r>
        <w:t xml:space="preserve">8. září </w:t>
      </w:r>
      <w:r w:rsidR="00E1193A">
        <w:t>–</w:t>
      </w:r>
      <w:r>
        <w:t xml:space="preserve"> Vacenovice. Muži 6. místo.</w:t>
      </w:r>
    </w:p>
    <w:p w14:paraId="0CD8DB2C" w14:textId="0F8702B7" w:rsidR="00931905" w:rsidRDefault="00931905" w:rsidP="00931905">
      <w:pPr>
        <w:pStyle w:val="Zhlav"/>
        <w:tabs>
          <w:tab w:val="clear" w:pos="4536"/>
          <w:tab w:val="clear" w:pos="9072"/>
        </w:tabs>
        <w:jc w:val="both"/>
      </w:pPr>
      <w:r>
        <w:t xml:space="preserve">20. září </w:t>
      </w:r>
      <w:r w:rsidR="00E1193A">
        <w:t>–</w:t>
      </w:r>
      <w:r>
        <w:t xml:space="preserve"> Ivančice. Muži 4. místo.</w:t>
      </w:r>
    </w:p>
    <w:p w14:paraId="4559D284" w14:textId="528E32B8" w:rsidR="00E1193A" w:rsidRPr="00B644ED" w:rsidRDefault="00E1193A" w:rsidP="00E1193A">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23</w:t>
      </w:r>
      <w:r w:rsidRPr="00B644ED">
        <w:rPr>
          <w:rFonts w:eastAsia="Batang"/>
          <w:bCs/>
          <w:color w:val="000000"/>
          <w:u w:val="single"/>
        </w:rPr>
        <w:t>. června 19</w:t>
      </w:r>
      <w:r>
        <w:rPr>
          <w:rFonts w:eastAsia="Batang"/>
          <w:bCs/>
          <w:color w:val="000000"/>
          <w:u w:val="single"/>
        </w:rPr>
        <w:t>90</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IXX. ročník</w:t>
      </w:r>
    </w:p>
    <w:p w14:paraId="146DA02D" w14:textId="668C92CF" w:rsidR="00161F2F" w:rsidRDefault="00161F2F" w:rsidP="00161F2F">
      <w:pPr>
        <w:jc w:val="both"/>
        <w:rPr>
          <w:rFonts w:eastAsia="Batang"/>
          <w:color w:val="000000"/>
        </w:rPr>
      </w:pPr>
      <w:r>
        <w:rPr>
          <w:rFonts w:eastAsia="Batang"/>
          <w:color w:val="000000"/>
        </w:rPr>
        <w:t xml:space="preserve">Od tohoto roku probíhá soutěž na Masarykově náměstí. Start u silnice u parku, útok kolem parku, terče před kostelem.  V jejím závěru se konal vzpomínkový akt k 70. výročí založení českého hasičského sboru. Večer se v sále kulturního domu konala oslava společně s družebním sborem ze Zohoru, spojená s 20. výročím spolupráce.  </w:t>
      </w:r>
    </w:p>
    <w:p w14:paraId="4CA68875" w14:textId="77777777" w:rsidR="00161F2F" w:rsidRPr="00931905" w:rsidRDefault="00161F2F" w:rsidP="00161F2F">
      <w:pPr>
        <w:jc w:val="both"/>
        <w:rPr>
          <w:rFonts w:eastAsia="Batang"/>
          <w:i/>
          <w:color w:val="000000"/>
        </w:rPr>
      </w:pPr>
      <w:r w:rsidRPr="00931905">
        <w:rPr>
          <w:rFonts w:eastAsia="Batang"/>
          <w:i/>
          <w:color w:val="000000"/>
        </w:rPr>
        <w:t>Složení družstva mužů:</w:t>
      </w:r>
    </w:p>
    <w:p w14:paraId="11511E36" w14:textId="39E906DC" w:rsidR="00161F2F" w:rsidRDefault="00161F2F" w:rsidP="00161F2F">
      <w:pPr>
        <w:jc w:val="both"/>
        <w:rPr>
          <w:rFonts w:eastAsia="Batang"/>
          <w:color w:val="000000"/>
        </w:rPr>
      </w:pPr>
      <w:r>
        <w:rPr>
          <w:rFonts w:eastAsia="Batang"/>
          <w:color w:val="000000"/>
        </w:rPr>
        <w:t>Antonín Roupec, Ondřej Kočí, Karel Novotný, Michal Šťastný, Stanislav Řezáč ml., Jaroslav Macík, Jan Brabec</w:t>
      </w:r>
    </w:p>
    <w:p w14:paraId="7000C35F" w14:textId="77777777" w:rsidR="00161F2F" w:rsidRDefault="00161F2F" w:rsidP="000716E7">
      <w:pPr>
        <w:jc w:val="center"/>
        <w:rPr>
          <w:rFonts w:eastAsia="Batang"/>
          <w:color w:val="000000"/>
        </w:rPr>
      </w:pPr>
      <w:r w:rsidRPr="00931905">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10"/>
        <w:gridCol w:w="1420"/>
      </w:tblGrid>
      <w:tr w:rsidR="00161F2F" w14:paraId="4C15A249" w14:textId="77777777" w:rsidTr="00161F2F">
        <w:trPr>
          <w:jc w:val="center"/>
        </w:trPr>
        <w:tc>
          <w:tcPr>
            <w:tcW w:w="3510" w:type="dxa"/>
          </w:tcPr>
          <w:p w14:paraId="685417D5" w14:textId="77777777" w:rsidR="00161F2F" w:rsidRPr="00DD4DAD" w:rsidRDefault="00161F2F" w:rsidP="00161F2F">
            <w:pPr>
              <w:jc w:val="both"/>
              <w:rPr>
                <w:rFonts w:eastAsia="Batang"/>
                <w:color w:val="000000"/>
              </w:rPr>
            </w:pPr>
            <w:r w:rsidRPr="00DD4DAD">
              <w:rPr>
                <w:rFonts w:eastAsia="Batang"/>
                <w:color w:val="000000"/>
              </w:rPr>
              <w:t>Muži</w:t>
            </w:r>
          </w:p>
        </w:tc>
        <w:tc>
          <w:tcPr>
            <w:tcW w:w="1420" w:type="dxa"/>
          </w:tcPr>
          <w:p w14:paraId="7D233E30" w14:textId="77777777" w:rsidR="00161F2F" w:rsidRPr="00DD4DAD" w:rsidRDefault="00161F2F" w:rsidP="00161F2F">
            <w:pPr>
              <w:jc w:val="both"/>
              <w:rPr>
                <w:rFonts w:eastAsia="Batang"/>
                <w:color w:val="000000"/>
              </w:rPr>
            </w:pPr>
            <w:r w:rsidRPr="00DD4DAD">
              <w:rPr>
                <w:rFonts w:eastAsia="Batang"/>
                <w:color w:val="000000"/>
              </w:rPr>
              <w:t>Čas</w:t>
            </w:r>
          </w:p>
        </w:tc>
      </w:tr>
      <w:tr w:rsidR="00161F2F" w14:paraId="06D57BF3" w14:textId="77777777" w:rsidTr="00161F2F">
        <w:trPr>
          <w:jc w:val="center"/>
        </w:trPr>
        <w:tc>
          <w:tcPr>
            <w:tcW w:w="3510" w:type="dxa"/>
          </w:tcPr>
          <w:p w14:paraId="74FFA541" w14:textId="77777777" w:rsidR="00161F2F" w:rsidRPr="00DD4DAD" w:rsidRDefault="00161F2F" w:rsidP="00161F2F">
            <w:pPr>
              <w:jc w:val="both"/>
              <w:rPr>
                <w:rFonts w:eastAsia="Batang"/>
                <w:color w:val="000000"/>
              </w:rPr>
            </w:pPr>
            <w:r w:rsidRPr="00DD4DAD">
              <w:rPr>
                <w:rFonts w:eastAsia="Batang"/>
                <w:color w:val="000000"/>
              </w:rPr>
              <w:t xml:space="preserve">        1. Krokočín</w:t>
            </w:r>
          </w:p>
        </w:tc>
        <w:tc>
          <w:tcPr>
            <w:tcW w:w="1420" w:type="dxa"/>
          </w:tcPr>
          <w:p w14:paraId="0E73AD8C" w14:textId="77777777" w:rsidR="00161F2F" w:rsidRPr="00DD4DAD" w:rsidRDefault="00161F2F" w:rsidP="00161F2F">
            <w:pPr>
              <w:jc w:val="both"/>
              <w:rPr>
                <w:rFonts w:eastAsia="Batang"/>
                <w:color w:val="000000"/>
              </w:rPr>
            </w:pPr>
            <w:r w:rsidRPr="00DD4DAD">
              <w:rPr>
                <w:rFonts w:eastAsia="Batang"/>
                <w:color w:val="000000"/>
              </w:rPr>
              <w:t>25,30</w:t>
            </w:r>
          </w:p>
        </w:tc>
      </w:tr>
      <w:tr w:rsidR="00161F2F" w14:paraId="68A67175" w14:textId="77777777" w:rsidTr="00161F2F">
        <w:trPr>
          <w:jc w:val="center"/>
        </w:trPr>
        <w:tc>
          <w:tcPr>
            <w:tcW w:w="3510" w:type="dxa"/>
          </w:tcPr>
          <w:p w14:paraId="4700D392" w14:textId="77777777" w:rsidR="00161F2F" w:rsidRPr="00DD4DAD" w:rsidRDefault="00161F2F" w:rsidP="00161F2F">
            <w:pPr>
              <w:jc w:val="both"/>
              <w:rPr>
                <w:rFonts w:eastAsia="Batang"/>
                <w:color w:val="000000"/>
              </w:rPr>
            </w:pPr>
            <w:r w:rsidRPr="00DD4DAD">
              <w:rPr>
                <w:rFonts w:eastAsia="Batang"/>
                <w:color w:val="000000"/>
              </w:rPr>
              <w:t xml:space="preserve">        2. Dolní Kounice</w:t>
            </w:r>
          </w:p>
        </w:tc>
        <w:tc>
          <w:tcPr>
            <w:tcW w:w="1420" w:type="dxa"/>
          </w:tcPr>
          <w:p w14:paraId="05C16E05" w14:textId="77777777" w:rsidR="00161F2F" w:rsidRPr="00DD4DAD" w:rsidRDefault="00161F2F" w:rsidP="00161F2F">
            <w:pPr>
              <w:jc w:val="both"/>
              <w:rPr>
                <w:rFonts w:eastAsia="Batang"/>
                <w:color w:val="000000"/>
              </w:rPr>
            </w:pPr>
            <w:r w:rsidRPr="00DD4DAD">
              <w:rPr>
                <w:rFonts w:eastAsia="Batang"/>
                <w:color w:val="000000"/>
              </w:rPr>
              <w:t>27,00</w:t>
            </w:r>
          </w:p>
        </w:tc>
      </w:tr>
      <w:tr w:rsidR="00161F2F" w14:paraId="17FF082B" w14:textId="77777777" w:rsidTr="00161F2F">
        <w:trPr>
          <w:jc w:val="center"/>
        </w:trPr>
        <w:tc>
          <w:tcPr>
            <w:tcW w:w="3510" w:type="dxa"/>
          </w:tcPr>
          <w:p w14:paraId="545B85D2" w14:textId="77777777" w:rsidR="00161F2F" w:rsidRPr="00DD4DAD" w:rsidRDefault="00161F2F" w:rsidP="00161F2F">
            <w:pPr>
              <w:jc w:val="both"/>
              <w:rPr>
                <w:rFonts w:eastAsia="Batang"/>
                <w:color w:val="000000"/>
              </w:rPr>
            </w:pPr>
            <w:r w:rsidRPr="00DD4DAD">
              <w:rPr>
                <w:rFonts w:eastAsia="Batang"/>
                <w:color w:val="000000"/>
              </w:rPr>
              <w:t xml:space="preserve">        3. Starý Lískovec</w:t>
            </w:r>
          </w:p>
        </w:tc>
        <w:tc>
          <w:tcPr>
            <w:tcW w:w="1420" w:type="dxa"/>
          </w:tcPr>
          <w:p w14:paraId="5629ADD8" w14:textId="77777777" w:rsidR="00161F2F" w:rsidRPr="00DD4DAD" w:rsidRDefault="00161F2F" w:rsidP="00161F2F">
            <w:pPr>
              <w:jc w:val="both"/>
              <w:rPr>
                <w:rFonts w:eastAsia="Batang"/>
                <w:color w:val="000000"/>
              </w:rPr>
            </w:pPr>
            <w:r w:rsidRPr="00DD4DAD">
              <w:rPr>
                <w:rFonts w:eastAsia="Batang"/>
                <w:color w:val="000000"/>
              </w:rPr>
              <w:t>27,19</w:t>
            </w:r>
          </w:p>
        </w:tc>
      </w:tr>
      <w:tr w:rsidR="00161F2F" w14:paraId="796D1167" w14:textId="77777777" w:rsidTr="00161F2F">
        <w:trPr>
          <w:jc w:val="center"/>
        </w:trPr>
        <w:tc>
          <w:tcPr>
            <w:tcW w:w="3510" w:type="dxa"/>
          </w:tcPr>
          <w:p w14:paraId="2DE92526" w14:textId="77777777" w:rsidR="00161F2F" w:rsidRPr="00DD4DAD" w:rsidRDefault="00161F2F" w:rsidP="00161F2F">
            <w:pPr>
              <w:jc w:val="both"/>
              <w:rPr>
                <w:rFonts w:eastAsia="Batang"/>
                <w:color w:val="000000"/>
              </w:rPr>
            </w:pPr>
            <w:r w:rsidRPr="00DD4DAD">
              <w:rPr>
                <w:rFonts w:eastAsia="Batang"/>
                <w:color w:val="000000"/>
              </w:rPr>
              <w:t xml:space="preserve">        4. Nové Bránice</w:t>
            </w:r>
          </w:p>
        </w:tc>
        <w:tc>
          <w:tcPr>
            <w:tcW w:w="1420" w:type="dxa"/>
          </w:tcPr>
          <w:p w14:paraId="6443003D" w14:textId="77777777" w:rsidR="00161F2F" w:rsidRPr="00DD4DAD" w:rsidRDefault="00161F2F" w:rsidP="00161F2F">
            <w:pPr>
              <w:jc w:val="both"/>
              <w:rPr>
                <w:rFonts w:eastAsia="Batang"/>
                <w:color w:val="000000"/>
              </w:rPr>
            </w:pPr>
            <w:r w:rsidRPr="00DD4DAD">
              <w:rPr>
                <w:rFonts w:eastAsia="Batang"/>
                <w:color w:val="000000"/>
              </w:rPr>
              <w:t>31,80</w:t>
            </w:r>
          </w:p>
        </w:tc>
      </w:tr>
      <w:tr w:rsidR="00161F2F" w14:paraId="0BF635FE" w14:textId="77777777" w:rsidTr="00161F2F">
        <w:trPr>
          <w:jc w:val="center"/>
        </w:trPr>
        <w:tc>
          <w:tcPr>
            <w:tcW w:w="3510" w:type="dxa"/>
          </w:tcPr>
          <w:p w14:paraId="6841962D" w14:textId="77777777" w:rsidR="00161F2F" w:rsidRPr="00DD4DAD" w:rsidRDefault="00161F2F" w:rsidP="00161F2F">
            <w:pPr>
              <w:jc w:val="both"/>
              <w:rPr>
                <w:rFonts w:eastAsia="Batang"/>
                <w:color w:val="000000"/>
              </w:rPr>
            </w:pPr>
            <w:r w:rsidRPr="00DD4DAD">
              <w:rPr>
                <w:rFonts w:eastAsia="Batang"/>
                <w:color w:val="000000"/>
              </w:rPr>
              <w:t xml:space="preserve">        5. Střelice</w:t>
            </w:r>
          </w:p>
        </w:tc>
        <w:tc>
          <w:tcPr>
            <w:tcW w:w="1420" w:type="dxa"/>
          </w:tcPr>
          <w:p w14:paraId="372B1CA2" w14:textId="77777777" w:rsidR="00161F2F" w:rsidRPr="00DD4DAD" w:rsidRDefault="00161F2F" w:rsidP="00161F2F">
            <w:pPr>
              <w:jc w:val="both"/>
              <w:rPr>
                <w:rFonts w:eastAsia="Batang"/>
                <w:color w:val="000000"/>
              </w:rPr>
            </w:pPr>
            <w:r w:rsidRPr="00DD4DAD">
              <w:rPr>
                <w:rFonts w:eastAsia="Batang"/>
                <w:color w:val="000000"/>
              </w:rPr>
              <w:t>32,20</w:t>
            </w:r>
          </w:p>
        </w:tc>
      </w:tr>
      <w:tr w:rsidR="00161F2F" w14:paraId="187715C6" w14:textId="77777777" w:rsidTr="00161F2F">
        <w:trPr>
          <w:jc w:val="center"/>
        </w:trPr>
        <w:tc>
          <w:tcPr>
            <w:tcW w:w="3510" w:type="dxa"/>
          </w:tcPr>
          <w:p w14:paraId="7F81FB28" w14:textId="77777777" w:rsidR="00161F2F" w:rsidRPr="00DD4DAD" w:rsidRDefault="00161F2F" w:rsidP="00161F2F">
            <w:pPr>
              <w:jc w:val="both"/>
              <w:rPr>
                <w:rFonts w:eastAsia="Batang"/>
                <w:color w:val="000000"/>
              </w:rPr>
            </w:pPr>
            <w:r w:rsidRPr="00DD4DAD">
              <w:rPr>
                <w:rFonts w:eastAsia="Batang"/>
                <w:color w:val="000000"/>
              </w:rPr>
              <w:t xml:space="preserve">        6. Omice</w:t>
            </w:r>
          </w:p>
        </w:tc>
        <w:tc>
          <w:tcPr>
            <w:tcW w:w="1420" w:type="dxa"/>
          </w:tcPr>
          <w:p w14:paraId="388D1BFA" w14:textId="77777777" w:rsidR="00161F2F" w:rsidRPr="00DD4DAD" w:rsidRDefault="00161F2F" w:rsidP="00161F2F">
            <w:pPr>
              <w:jc w:val="both"/>
              <w:rPr>
                <w:rFonts w:eastAsia="Batang"/>
                <w:color w:val="000000"/>
              </w:rPr>
            </w:pPr>
            <w:r w:rsidRPr="00DD4DAD">
              <w:rPr>
                <w:rFonts w:eastAsia="Batang"/>
                <w:color w:val="000000"/>
              </w:rPr>
              <w:t>32,30</w:t>
            </w:r>
          </w:p>
        </w:tc>
      </w:tr>
      <w:tr w:rsidR="00161F2F" w14:paraId="322E8723" w14:textId="77777777" w:rsidTr="00161F2F">
        <w:trPr>
          <w:jc w:val="center"/>
        </w:trPr>
        <w:tc>
          <w:tcPr>
            <w:tcW w:w="3510" w:type="dxa"/>
          </w:tcPr>
          <w:p w14:paraId="2B8AF924" w14:textId="77777777" w:rsidR="00161F2F" w:rsidRPr="00DD4DAD" w:rsidRDefault="00161F2F" w:rsidP="00161F2F">
            <w:pPr>
              <w:jc w:val="both"/>
              <w:rPr>
                <w:rFonts w:eastAsia="Batang"/>
                <w:color w:val="000000"/>
              </w:rPr>
            </w:pPr>
            <w:r w:rsidRPr="00DD4DAD">
              <w:rPr>
                <w:rFonts w:eastAsia="Batang"/>
                <w:color w:val="000000"/>
              </w:rPr>
              <w:t xml:space="preserve">        7. Zohor A</w:t>
            </w:r>
          </w:p>
        </w:tc>
        <w:tc>
          <w:tcPr>
            <w:tcW w:w="1420" w:type="dxa"/>
          </w:tcPr>
          <w:p w14:paraId="0D849400" w14:textId="77777777" w:rsidR="00161F2F" w:rsidRPr="00DD4DAD" w:rsidRDefault="00161F2F" w:rsidP="00161F2F">
            <w:pPr>
              <w:jc w:val="both"/>
              <w:rPr>
                <w:rFonts w:eastAsia="Batang"/>
                <w:color w:val="000000"/>
              </w:rPr>
            </w:pPr>
            <w:r w:rsidRPr="00DD4DAD">
              <w:rPr>
                <w:rFonts w:eastAsia="Batang"/>
                <w:color w:val="000000"/>
              </w:rPr>
              <w:t>33,00</w:t>
            </w:r>
          </w:p>
        </w:tc>
      </w:tr>
      <w:tr w:rsidR="00161F2F" w14:paraId="01485B5E" w14:textId="77777777" w:rsidTr="00161F2F">
        <w:trPr>
          <w:jc w:val="center"/>
        </w:trPr>
        <w:tc>
          <w:tcPr>
            <w:tcW w:w="3510" w:type="dxa"/>
          </w:tcPr>
          <w:p w14:paraId="3E0319F7" w14:textId="77777777" w:rsidR="00161F2F" w:rsidRPr="00DD4DAD" w:rsidRDefault="00161F2F" w:rsidP="00161F2F">
            <w:pPr>
              <w:jc w:val="both"/>
              <w:rPr>
                <w:rFonts w:eastAsia="Batang"/>
                <w:color w:val="000000"/>
              </w:rPr>
            </w:pPr>
            <w:r w:rsidRPr="00DD4DAD">
              <w:rPr>
                <w:rFonts w:eastAsia="Batang"/>
                <w:color w:val="000000"/>
              </w:rPr>
              <w:t>8. -   9. Mokrá</w:t>
            </w:r>
          </w:p>
        </w:tc>
        <w:tc>
          <w:tcPr>
            <w:tcW w:w="1420" w:type="dxa"/>
          </w:tcPr>
          <w:p w14:paraId="1807E0D0" w14:textId="77777777" w:rsidR="00161F2F" w:rsidRPr="00DD4DAD" w:rsidRDefault="00161F2F" w:rsidP="00161F2F">
            <w:pPr>
              <w:jc w:val="both"/>
              <w:rPr>
                <w:rFonts w:eastAsia="Batang"/>
                <w:color w:val="000000"/>
              </w:rPr>
            </w:pPr>
            <w:r w:rsidRPr="00DD4DAD">
              <w:rPr>
                <w:rFonts w:eastAsia="Batang"/>
                <w:color w:val="000000"/>
              </w:rPr>
              <w:t>36,00</w:t>
            </w:r>
          </w:p>
        </w:tc>
      </w:tr>
      <w:tr w:rsidR="00161F2F" w14:paraId="19C2BEE8" w14:textId="77777777" w:rsidTr="00161F2F">
        <w:trPr>
          <w:jc w:val="center"/>
        </w:trPr>
        <w:tc>
          <w:tcPr>
            <w:tcW w:w="3510" w:type="dxa"/>
          </w:tcPr>
          <w:p w14:paraId="4FE5C36B" w14:textId="77777777" w:rsidR="00161F2F" w:rsidRPr="00DD4DAD" w:rsidRDefault="00161F2F" w:rsidP="00161F2F">
            <w:pPr>
              <w:jc w:val="both"/>
              <w:rPr>
                <w:rFonts w:eastAsia="Batang"/>
                <w:color w:val="000000"/>
              </w:rPr>
            </w:pPr>
            <w:r w:rsidRPr="00DD4DAD">
              <w:rPr>
                <w:rFonts w:eastAsia="Batang"/>
                <w:color w:val="000000"/>
              </w:rPr>
              <w:t>8. -   9. Tikovice</w:t>
            </w:r>
          </w:p>
        </w:tc>
        <w:tc>
          <w:tcPr>
            <w:tcW w:w="1420" w:type="dxa"/>
          </w:tcPr>
          <w:p w14:paraId="3C86C866" w14:textId="77777777" w:rsidR="00161F2F" w:rsidRPr="00DD4DAD" w:rsidRDefault="00161F2F" w:rsidP="00161F2F">
            <w:pPr>
              <w:jc w:val="both"/>
              <w:rPr>
                <w:rFonts w:eastAsia="Batang"/>
                <w:color w:val="000000"/>
              </w:rPr>
            </w:pPr>
            <w:r w:rsidRPr="00DD4DAD">
              <w:rPr>
                <w:rFonts w:eastAsia="Batang"/>
                <w:color w:val="000000"/>
              </w:rPr>
              <w:t>36,00</w:t>
            </w:r>
          </w:p>
        </w:tc>
      </w:tr>
      <w:tr w:rsidR="00161F2F" w14:paraId="6C8AF9A1" w14:textId="77777777" w:rsidTr="00161F2F">
        <w:trPr>
          <w:jc w:val="center"/>
        </w:trPr>
        <w:tc>
          <w:tcPr>
            <w:tcW w:w="3510" w:type="dxa"/>
          </w:tcPr>
          <w:p w14:paraId="5F22998E" w14:textId="77777777" w:rsidR="00161F2F" w:rsidRPr="00DD4DAD" w:rsidRDefault="00161F2F" w:rsidP="00161F2F">
            <w:pPr>
              <w:jc w:val="both"/>
              <w:rPr>
                <w:rFonts w:eastAsia="Batang"/>
                <w:color w:val="000000"/>
              </w:rPr>
            </w:pPr>
            <w:r w:rsidRPr="00DD4DAD">
              <w:rPr>
                <w:rFonts w:eastAsia="Batang"/>
                <w:color w:val="000000"/>
              </w:rPr>
              <w:t xml:space="preserve">       10. Rajhradice</w:t>
            </w:r>
          </w:p>
        </w:tc>
        <w:tc>
          <w:tcPr>
            <w:tcW w:w="1420" w:type="dxa"/>
          </w:tcPr>
          <w:p w14:paraId="4D69BD2B" w14:textId="77777777" w:rsidR="00161F2F" w:rsidRPr="00DD4DAD" w:rsidRDefault="00161F2F" w:rsidP="00161F2F">
            <w:pPr>
              <w:jc w:val="both"/>
              <w:rPr>
                <w:rFonts w:eastAsia="Batang"/>
                <w:color w:val="000000"/>
              </w:rPr>
            </w:pPr>
            <w:r w:rsidRPr="00DD4DAD">
              <w:rPr>
                <w:rFonts w:eastAsia="Batang"/>
                <w:color w:val="000000"/>
              </w:rPr>
              <w:t>36,30</w:t>
            </w:r>
          </w:p>
        </w:tc>
      </w:tr>
      <w:tr w:rsidR="00161F2F" w14:paraId="6CB6AFC4" w14:textId="77777777" w:rsidTr="00161F2F">
        <w:trPr>
          <w:jc w:val="center"/>
        </w:trPr>
        <w:tc>
          <w:tcPr>
            <w:tcW w:w="3510" w:type="dxa"/>
          </w:tcPr>
          <w:p w14:paraId="2A977B9E" w14:textId="77777777" w:rsidR="00161F2F" w:rsidRPr="00DD4DAD" w:rsidRDefault="00161F2F" w:rsidP="00161F2F">
            <w:pPr>
              <w:jc w:val="both"/>
              <w:rPr>
                <w:rFonts w:eastAsia="Batang"/>
                <w:color w:val="000000"/>
              </w:rPr>
            </w:pPr>
            <w:r w:rsidRPr="00DD4DAD">
              <w:rPr>
                <w:rFonts w:eastAsia="Batang"/>
                <w:color w:val="000000"/>
              </w:rPr>
              <w:t>11.-12 Otmarov</w:t>
            </w:r>
          </w:p>
        </w:tc>
        <w:tc>
          <w:tcPr>
            <w:tcW w:w="1420" w:type="dxa"/>
          </w:tcPr>
          <w:p w14:paraId="106E260E" w14:textId="77777777" w:rsidR="00161F2F" w:rsidRPr="00DD4DAD" w:rsidRDefault="00161F2F" w:rsidP="00161F2F">
            <w:pPr>
              <w:jc w:val="both"/>
              <w:rPr>
                <w:rFonts w:eastAsia="Batang"/>
                <w:color w:val="000000"/>
              </w:rPr>
            </w:pPr>
            <w:r w:rsidRPr="00DD4DAD">
              <w:rPr>
                <w:rFonts w:eastAsia="Batang"/>
                <w:color w:val="000000"/>
              </w:rPr>
              <w:t>40,00</w:t>
            </w:r>
          </w:p>
        </w:tc>
      </w:tr>
      <w:tr w:rsidR="00161F2F" w14:paraId="688E49AA" w14:textId="77777777" w:rsidTr="00161F2F">
        <w:trPr>
          <w:jc w:val="center"/>
        </w:trPr>
        <w:tc>
          <w:tcPr>
            <w:tcW w:w="3510" w:type="dxa"/>
          </w:tcPr>
          <w:p w14:paraId="3781D363" w14:textId="77777777" w:rsidR="00161F2F" w:rsidRPr="00DD4DAD" w:rsidRDefault="00161F2F" w:rsidP="00161F2F">
            <w:pPr>
              <w:jc w:val="both"/>
              <w:rPr>
                <w:rFonts w:eastAsia="Batang"/>
                <w:color w:val="000000"/>
              </w:rPr>
            </w:pPr>
            <w:r w:rsidRPr="00DD4DAD">
              <w:rPr>
                <w:rFonts w:eastAsia="Batang"/>
                <w:color w:val="000000"/>
              </w:rPr>
              <w:t>11.-12. Zohor B</w:t>
            </w:r>
          </w:p>
        </w:tc>
        <w:tc>
          <w:tcPr>
            <w:tcW w:w="1420" w:type="dxa"/>
          </w:tcPr>
          <w:p w14:paraId="0A974713" w14:textId="77777777" w:rsidR="00161F2F" w:rsidRPr="00DD4DAD" w:rsidRDefault="00161F2F" w:rsidP="00161F2F">
            <w:pPr>
              <w:jc w:val="both"/>
              <w:rPr>
                <w:rFonts w:eastAsia="Batang"/>
                <w:color w:val="000000"/>
              </w:rPr>
            </w:pPr>
            <w:r w:rsidRPr="00DD4DAD">
              <w:rPr>
                <w:rFonts w:eastAsia="Batang"/>
                <w:color w:val="000000"/>
              </w:rPr>
              <w:t>40,00</w:t>
            </w:r>
          </w:p>
        </w:tc>
      </w:tr>
      <w:tr w:rsidR="00161F2F" w14:paraId="4A9E6363" w14:textId="77777777" w:rsidTr="00161F2F">
        <w:trPr>
          <w:jc w:val="center"/>
        </w:trPr>
        <w:tc>
          <w:tcPr>
            <w:tcW w:w="3510" w:type="dxa"/>
          </w:tcPr>
          <w:p w14:paraId="35ACED94" w14:textId="77777777" w:rsidR="00161F2F" w:rsidRPr="00DD4DAD" w:rsidRDefault="00161F2F" w:rsidP="00161F2F">
            <w:pPr>
              <w:jc w:val="both"/>
              <w:rPr>
                <w:rFonts w:eastAsia="Batang"/>
                <w:color w:val="000000"/>
              </w:rPr>
            </w:pPr>
            <w:r w:rsidRPr="00DD4DAD">
              <w:rPr>
                <w:rFonts w:eastAsia="Batang"/>
                <w:color w:val="000000"/>
              </w:rPr>
              <w:t xml:space="preserve">       13. Ratíškovice</w:t>
            </w:r>
          </w:p>
        </w:tc>
        <w:tc>
          <w:tcPr>
            <w:tcW w:w="1420" w:type="dxa"/>
          </w:tcPr>
          <w:p w14:paraId="4623130B" w14:textId="77777777" w:rsidR="00161F2F" w:rsidRPr="00DD4DAD" w:rsidRDefault="00161F2F" w:rsidP="00161F2F">
            <w:pPr>
              <w:jc w:val="both"/>
              <w:rPr>
                <w:rFonts w:eastAsia="Batang"/>
                <w:color w:val="000000"/>
              </w:rPr>
            </w:pPr>
            <w:r w:rsidRPr="00DD4DAD">
              <w:rPr>
                <w:rFonts w:eastAsia="Batang"/>
                <w:color w:val="000000"/>
              </w:rPr>
              <w:t>40,80</w:t>
            </w:r>
          </w:p>
        </w:tc>
      </w:tr>
      <w:tr w:rsidR="00161F2F" w14:paraId="3E480474" w14:textId="77777777" w:rsidTr="00161F2F">
        <w:trPr>
          <w:jc w:val="center"/>
        </w:trPr>
        <w:tc>
          <w:tcPr>
            <w:tcW w:w="3510" w:type="dxa"/>
          </w:tcPr>
          <w:p w14:paraId="3957B75D" w14:textId="77777777" w:rsidR="00161F2F" w:rsidRPr="00DD4DAD" w:rsidRDefault="00161F2F" w:rsidP="00161F2F">
            <w:pPr>
              <w:jc w:val="both"/>
              <w:rPr>
                <w:rFonts w:eastAsia="Batang"/>
                <w:color w:val="000000"/>
              </w:rPr>
            </w:pPr>
            <w:r w:rsidRPr="00DD4DAD">
              <w:rPr>
                <w:rFonts w:eastAsia="Batang"/>
                <w:color w:val="000000"/>
              </w:rPr>
              <w:t xml:space="preserve">       14. Ketkovice</w:t>
            </w:r>
          </w:p>
        </w:tc>
        <w:tc>
          <w:tcPr>
            <w:tcW w:w="1420" w:type="dxa"/>
          </w:tcPr>
          <w:p w14:paraId="752241ED" w14:textId="77777777" w:rsidR="00161F2F" w:rsidRPr="00DD4DAD" w:rsidRDefault="00161F2F" w:rsidP="00161F2F">
            <w:pPr>
              <w:jc w:val="both"/>
              <w:rPr>
                <w:rFonts w:eastAsia="Batang"/>
                <w:color w:val="000000"/>
              </w:rPr>
            </w:pPr>
            <w:r w:rsidRPr="00DD4DAD">
              <w:rPr>
                <w:rFonts w:eastAsia="Batang"/>
                <w:color w:val="000000"/>
              </w:rPr>
              <w:t>42,40</w:t>
            </w:r>
          </w:p>
        </w:tc>
      </w:tr>
      <w:tr w:rsidR="00161F2F" w14:paraId="5CD93FF8" w14:textId="77777777" w:rsidTr="00161F2F">
        <w:trPr>
          <w:jc w:val="center"/>
        </w:trPr>
        <w:tc>
          <w:tcPr>
            <w:tcW w:w="3510" w:type="dxa"/>
          </w:tcPr>
          <w:p w14:paraId="6BDFAA95" w14:textId="77777777" w:rsidR="00161F2F" w:rsidRPr="00DD4DAD" w:rsidRDefault="00161F2F" w:rsidP="00161F2F">
            <w:pPr>
              <w:jc w:val="both"/>
              <w:rPr>
                <w:rFonts w:eastAsia="Batang"/>
                <w:color w:val="000000"/>
              </w:rPr>
            </w:pPr>
            <w:r w:rsidRPr="00DD4DAD">
              <w:rPr>
                <w:rFonts w:eastAsia="Batang"/>
                <w:color w:val="000000"/>
              </w:rPr>
              <w:t xml:space="preserve">       15. Zastávka</w:t>
            </w:r>
          </w:p>
        </w:tc>
        <w:tc>
          <w:tcPr>
            <w:tcW w:w="1420" w:type="dxa"/>
          </w:tcPr>
          <w:p w14:paraId="7EA00B2A" w14:textId="77777777" w:rsidR="00161F2F" w:rsidRPr="00DD4DAD" w:rsidRDefault="00161F2F" w:rsidP="00161F2F">
            <w:pPr>
              <w:jc w:val="both"/>
              <w:rPr>
                <w:rFonts w:eastAsia="Batang"/>
                <w:color w:val="000000"/>
              </w:rPr>
            </w:pPr>
            <w:r w:rsidRPr="00DD4DAD">
              <w:rPr>
                <w:rFonts w:eastAsia="Batang"/>
                <w:color w:val="000000"/>
              </w:rPr>
              <w:t>44,00</w:t>
            </w:r>
          </w:p>
        </w:tc>
      </w:tr>
      <w:tr w:rsidR="00161F2F" w14:paraId="70646D68" w14:textId="77777777" w:rsidTr="00161F2F">
        <w:trPr>
          <w:jc w:val="center"/>
        </w:trPr>
        <w:tc>
          <w:tcPr>
            <w:tcW w:w="3510" w:type="dxa"/>
          </w:tcPr>
          <w:p w14:paraId="1577F4B9" w14:textId="77777777" w:rsidR="00161F2F" w:rsidRPr="00DD4DAD" w:rsidRDefault="00161F2F" w:rsidP="00161F2F">
            <w:pPr>
              <w:jc w:val="both"/>
              <w:rPr>
                <w:rFonts w:eastAsia="Batang"/>
                <w:color w:val="000000"/>
              </w:rPr>
            </w:pPr>
            <w:r w:rsidRPr="00DD4DAD">
              <w:rPr>
                <w:rFonts w:eastAsia="Batang"/>
                <w:color w:val="000000"/>
              </w:rPr>
              <w:t xml:space="preserve">       16. Mělčany B</w:t>
            </w:r>
          </w:p>
        </w:tc>
        <w:tc>
          <w:tcPr>
            <w:tcW w:w="1420" w:type="dxa"/>
          </w:tcPr>
          <w:p w14:paraId="35F418B3" w14:textId="77777777" w:rsidR="00161F2F" w:rsidRPr="00DD4DAD" w:rsidRDefault="00161F2F" w:rsidP="00161F2F">
            <w:pPr>
              <w:jc w:val="both"/>
              <w:rPr>
                <w:rFonts w:eastAsia="Batang"/>
                <w:color w:val="000000"/>
              </w:rPr>
            </w:pPr>
            <w:r w:rsidRPr="00DD4DAD">
              <w:rPr>
                <w:rFonts w:eastAsia="Batang"/>
                <w:color w:val="000000"/>
              </w:rPr>
              <w:t>44,50</w:t>
            </w:r>
          </w:p>
        </w:tc>
      </w:tr>
      <w:tr w:rsidR="00161F2F" w14:paraId="79E65B0C" w14:textId="77777777" w:rsidTr="00161F2F">
        <w:trPr>
          <w:jc w:val="center"/>
        </w:trPr>
        <w:tc>
          <w:tcPr>
            <w:tcW w:w="3510" w:type="dxa"/>
          </w:tcPr>
          <w:p w14:paraId="57C61B93" w14:textId="77777777" w:rsidR="00161F2F" w:rsidRPr="00DD4DAD" w:rsidRDefault="00161F2F" w:rsidP="00161F2F">
            <w:pPr>
              <w:jc w:val="both"/>
              <w:rPr>
                <w:rFonts w:eastAsia="Batang"/>
                <w:color w:val="000000"/>
              </w:rPr>
            </w:pPr>
            <w:r w:rsidRPr="00DD4DAD">
              <w:rPr>
                <w:rFonts w:eastAsia="Batang"/>
                <w:color w:val="000000"/>
              </w:rPr>
              <w:t xml:space="preserve">       17. Loděnice</w:t>
            </w:r>
          </w:p>
        </w:tc>
        <w:tc>
          <w:tcPr>
            <w:tcW w:w="1420" w:type="dxa"/>
          </w:tcPr>
          <w:p w14:paraId="661CCCB6" w14:textId="77777777" w:rsidR="00161F2F" w:rsidRPr="00DD4DAD" w:rsidRDefault="00161F2F" w:rsidP="00161F2F">
            <w:pPr>
              <w:jc w:val="both"/>
              <w:rPr>
                <w:rFonts w:eastAsia="Batang"/>
                <w:color w:val="000000"/>
              </w:rPr>
            </w:pPr>
            <w:r w:rsidRPr="00DD4DAD">
              <w:rPr>
                <w:rFonts w:eastAsia="Batang"/>
                <w:color w:val="000000"/>
              </w:rPr>
              <w:t xml:space="preserve">48,66 </w:t>
            </w:r>
          </w:p>
        </w:tc>
      </w:tr>
      <w:tr w:rsidR="00161F2F" w14:paraId="562BB367" w14:textId="77777777" w:rsidTr="00161F2F">
        <w:trPr>
          <w:jc w:val="center"/>
        </w:trPr>
        <w:tc>
          <w:tcPr>
            <w:tcW w:w="3510" w:type="dxa"/>
          </w:tcPr>
          <w:p w14:paraId="153FE202" w14:textId="77777777" w:rsidR="00161F2F" w:rsidRPr="00DD4DAD" w:rsidRDefault="00161F2F" w:rsidP="00161F2F">
            <w:pPr>
              <w:jc w:val="both"/>
              <w:rPr>
                <w:rFonts w:eastAsia="Batang"/>
                <w:color w:val="000000"/>
              </w:rPr>
            </w:pPr>
            <w:r w:rsidRPr="00DD4DAD">
              <w:rPr>
                <w:rFonts w:eastAsia="Batang"/>
                <w:color w:val="000000"/>
              </w:rPr>
              <w:t xml:space="preserve">       18. Jezeřany</w:t>
            </w:r>
          </w:p>
        </w:tc>
        <w:tc>
          <w:tcPr>
            <w:tcW w:w="1420" w:type="dxa"/>
          </w:tcPr>
          <w:p w14:paraId="4ECE29F0" w14:textId="77777777" w:rsidR="00161F2F" w:rsidRPr="00DD4DAD" w:rsidRDefault="00161F2F" w:rsidP="00161F2F">
            <w:pPr>
              <w:jc w:val="both"/>
              <w:rPr>
                <w:rFonts w:eastAsia="Batang"/>
                <w:color w:val="000000"/>
              </w:rPr>
            </w:pPr>
            <w:r w:rsidRPr="00DD4DAD">
              <w:rPr>
                <w:rFonts w:eastAsia="Batang"/>
                <w:color w:val="000000"/>
              </w:rPr>
              <w:t>48,90</w:t>
            </w:r>
          </w:p>
        </w:tc>
      </w:tr>
      <w:tr w:rsidR="00161F2F" w14:paraId="13934AA5" w14:textId="77777777" w:rsidTr="00161F2F">
        <w:trPr>
          <w:jc w:val="center"/>
        </w:trPr>
        <w:tc>
          <w:tcPr>
            <w:tcW w:w="3510" w:type="dxa"/>
          </w:tcPr>
          <w:p w14:paraId="658E60BD" w14:textId="77777777" w:rsidR="00161F2F" w:rsidRPr="00DD4DAD" w:rsidRDefault="00161F2F" w:rsidP="00161F2F">
            <w:pPr>
              <w:jc w:val="both"/>
              <w:rPr>
                <w:rFonts w:eastAsia="Batang"/>
                <w:color w:val="000000"/>
              </w:rPr>
            </w:pPr>
            <w:r w:rsidRPr="00DD4DAD">
              <w:rPr>
                <w:rFonts w:eastAsia="Batang"/>
                <w:color w:val="000000"/>
              </w:rPr>
              <w:t xml:space="preserve">       19. Mělčany A</w:t>
            </w:r>
          </w:p>
        </w:tc>
        <w:tc>
          <w:tcPr>
            <w:tcW w:w="1420" w:type="dxa"/>
          </w:tcPr>
          <w:p w14:paraId="22222933" w14:textId="77777777" w:rsidR="00161F2F" w:rsidRPr="00DD4DAD" w:rsidRDefault="00161F2F" w:rsidP="00161F2F">
            <w:pPr>
              <w:jc w:val="both"/>
              <w:rPr>
                <w:rFonts w:eastAsia="Batang"/>
                <w:color w:val="000000"/>
              </w:rPr>
            </w:pPr>
            <w:r w:rsidRPr="00DD4DAD">
              <w:rPr>
                <w:rFonts w:eastAsia="Batang"/>
                <w:color w:val="000000"/>
              </w:rPr>
              <w:t>49,00</w:t>
            </w:r>
          </w:p>
        </w:tc>
      </w:tr>
      <w:tr w:rsidR="00161F2F" w14:paraId="6BCA3985" w14:textId="77777777" w:rsidTr="00161F2F">
        <w:trPr>
          <w:jc w:val="center"/>
        </w:trPr>
        <w:tc>
          <w:tcPr>
            <w:tcW w:w="3510" w:type="dxa"/>
          </w:tcPr>
          <w:p w14:paraId="14A34980" w14:textId="77777777" w:rsidR="00161F2F" w:rsidRPr="00DD4DAD" w:rsidRDefault="00161F2F" w:rsidP="00161F2F">
            <w:pPr>
              <w:jc w:val="both"/>
              <w:rPr>
                <w:rFonts w:eastAsia="Batang"/>
                <w:color w:val="000000"/>
              </w:rPr>
            </w:pPr>
            <w:r w:rsidRPr="00DD4DAD">
              <w:rPr>
                <w:rFonts w:eastAsia="Batang"/>
                <w:color w:val="000000"/>
              </w:rPr>
              <w:lastRenderedPageBreak/>
              <w:t xml:space="preserve">       20. Moravské Bránice</w:t>
            </w:r>
          </w:p>
        </w:tc>
        <w:tc>
          <w:tcPr>
            <w:tcW w:w="1420" w:type="dxa"/>
          </w:tcPr>
          <w:p w14:paraId="574777C2" w14:textId="77777777" w:rsidR="00161F2F" w:rsidRPr="00DD4DAD" w:rsidRDefault="00161F2F" w:rsidP="00161F2F">
            <w:pPr>
              <w:jc w:val="both"/>
              <w:rPr>
                <w:rFonts w:eastAsia="Batang"/>
                <w:color w:val="000000"/>
              </w:rPr>
            </w:pPr>
            <w:r w:rsidRPr="00DD4DAD">
              <w:rPr>
                <w:rFonts w:eastAsia="Batang"/>
                <w:color w:val="000000"/>
              </w:rPr>
              <w:t>51,50</w:t>
            </w:r>
          </w:p>
        </w:tc>
      </w:tr>
      <w:tr w:rsidR="00161F2F" w14:paraId="350D4953" w14:textId="77777777" w:rsidTr="00161F2F">
        <w:trPr>
          <w:jc w:val="center"/>
        </w:trPr>
        <w:tc>
          <w:tcPr>
            <w:tcW w:w="3510" w:type="dxa"/>
          </w:tcPr>
          <w:p w14:paraId="480DA0AC" w14:textId="77777777" w:rsidR="00161F2F" w:rsidRPr="00DD4DAD" w:rsidRDefault="00161F2F" w:rsidP="00161F2F">
            <w:pPr>
              <w:jc w:val="both"/>
              <w:rPr>
                <w:rFonts w:eastAsia="Batang"/>
                <w:color w:val="000000"/>
              </w:rPr>
            </w:pPr>
            <w:r w:rsidRPr="00DD4DAD">
              <w:rPr>
                <w:rFonts w:eastAsia="Batang"/>
                <w:color w:val="000000"/>
              </w:rPr>
              <w:t xml:space="preserve">       21. Přísnotice</w:t>
            </w:r>
          </w:p>
        </w:tc>
        <w:tc>
          <w:tcPr>
            <w:tcW w:w="1420" w:type="dxa"/>
          </w:tcPr>
          <w:p w14:paraId="4DD9BBFA" w14:textId="77777777" w:rsidR="00161F2F" w:rsidRPr="00DD4DAD" w:rsidRDefault="00161F2F" w:rsidP="00161F2F">
            <w:pPr>
              <w:jc w:val="both"/>
              <w:rPr>
                <w:rFonts w:eastAsia="Batang"/>
                <w:color w:val="000000"/>
              </w:rPr>
            </w:pPr>
            <w:r w:rsidRPr="00DD4DAD">
              <w:rPr>
                <w:rFonts w:eastAsia="Batang"/>
                <w:color w:val="000000"/>
              </w:rPr>
              <w:t>57,80</w:t>
            </w:r>
          </w:p>
        </w:tc>
      </w:tr>
      <w:tr w:rsidR="00161F2F" w14:paraId="46EAEC0F" w14:textId="77777777" w:rsidTr="00161F2F">
        <w:trPr>
          <w:jc w:val="center"/>
        </w:trPr>
        <w:tc>
          <w:tcPr>
            <w:tcW w:w="3510" w:type="dxa"/>
          </w:tcPr>
          <w:p w14:paraId="59C2D762" w14:textId="77777777" w:rsidR="00161F2F" w:rsidRPr="00DD4DAD" w:rsidRDefault="00161F2F" w:rsidP="00161F2F">
            <w:pPr>
              <w:jc w:val="both"/>
              <w:rPr>
                <w:rFonts w:eastAsia="Batang"/>
                <w:color w:val="000000"/>
              </w:rPr>
            </w:pPr>
            <w:r w:rsidRPr="00DD4DAD">
              <w:rPr>
                <w:rFonts w:eastAsia="Batang"/>
                <w:color w:val="000000"/>
              </w:rPr>
              <w:t xml:space="preserve">       22. Všechovice</w:t>
            </w:r>
          </w:p>
        </w:tc>
        <w:tc>
          <w:tcPr>
            <w:tcW w:w="1420" w:type="dxa"/>
          </w:tcPr>
          <w:p w14:paraId="22CDA976" w14:textId="77777777" w:rsidR="00161F2F" w:rsidRPr="00DD4DAD" w:rsidRDefault="00161F2F" w:rsidP="00161F2F">
            <w:pPr>
              <w:jc w:val="both"/>
              <w:rPr>
                <w:rFonts w:eastAsia="Batang"/>
                <w:color w:val="000000"/>
              </w:rPr>
            </w:pPr>
            <w:r w:rsidRPr="00DD4DAD">
              <w:rPr>
                <w:rFonts w:eastAsia="Batang"/>
                <w:color w:val="000000"/>
              </w:rPr>
              <w:t>59,00</w:t>
            </w:r>
          </w:p>
        </w:tc>
      </w:tr>
      <w:tr w:rsidR="00161F2F" w14:paraId="621963AC" w14:textId="77777777" w:rsidTr="00161F2F">
        <w:trPr>
          <w:jc w:val="center"/>
        </w:trPr>
        <w:tc>
          <w:tcPr>
            <w:tcW w:w="3510" w:type="dxa"/>
          </w:tcPr>
          <w:p w14:paraId="3D6ECD45" w14:textId="77777777" w:rsidR="00161F2F" w:rsidRPr="00DD4DAD" w:rsidRDefault="00161F2F" w:rsidP="00161F2F">
            <w:pPr>
              <w:jc w:val="both"/>
              <w:rPr>
                <w:rFonts w:eastAsia="Batang"/>
                <w:color w:val="000000"/>
              </w:rPr>
            </w:pPr>
            <w:r w:rsidRPr="00DD4DAD">
              <w:rPr>
                <w:rFonts w:eastAsia="Batang"/>
                <w:color w:val="000000"/>
              </w:rPr>
              <w:t xml:space="preserve">       23. Dubňany</w:t>
            </w:r>
          </w:p>
        </w:tc>
        <w:tc>
          <w:tcPr>
            <w:tcW w:w="1420" w:type="dxa"/>
          </w:tcPr>
          <w:p w14:paraId="5EC5B764" w14:textId="77777777" w:rsidR="00161F2F" w:rsidRPr="00DD4DAD" w:rsidRDefault="00161F2F" w:rsidP="00161F2F">
            <w:pPr>
              <w:jc w:val="both"/>
              <w:rPr>
                <w:rFonts w:eastAsia="Batang"/>
                <w:color w:val="000000"/>
              </w:rPr>
            </w:pPr>
            <w:r w:rsidRPr="00DD4DAD">
              <w:rPr>
                <w:rFonts w:eastAsia="Batang"/>
                <w:color w:val="000000"/>
              </w:rPr>
              <w:t>66,00</w:t>
            </w:r>
          </w:p>
        </w:tc>
      </w:tr>
      <w:tr w:rsidR="00161F2F" w14:paraId="2127CB87" w14:textId="77777777" w:rsidTr="00161F2F">
        <w:trPr>
          <w:jc w:val="center"/>
        </w:trPr>
        <w:tc>
          <w:tcPr>
            <w:tcW w:w="3510" w:type="dxa"/>
          </w:tcPr>
          <w:p w14:paraId="0311B05A" w14:textId="77777777" w:rsidR="00161F2F" w:rsidRPr="00DD4DAD" w:rsidRDefault="00161F2F" w:rsidP="00161F2F">
            <w:pPr>
              <w:jc w:val="both"/>
              <w:rPr>
                <w:rFonts w:eastAsia="Batang"/>
                <w:color w:val="000000"/>
              </w:rPr>
            </w:pPr>
            <w:r w:rsidRPr="00DD4DAD">
              <w:rPr>
                <w:rFonts w:eastAsia="Batang"/>
                <w:color w:val="000000"/>
              </w:rPr>
              <w:t xml:space="preserve">       24. Ivančice</w:t>
            </w:r>
          </w:p>
        </w:tc>
        <w:tc>
          <w:tcPr>
            <w:tcW w:w="1420" w:type="dxa"/>
          </w:tcPr>
          <w:p w14:paraId="58A731A1" w14:textId="77777777" w:rsidR="00161F2F" w:rsidRPr="00DD4DAD" w:rsidRDefault="00161F2F" w:rsidP="00161F2F">
            <w:pPr>
              <w:jc w:val="both"/>
              <w:rPr>
                <w:rFonts w:eastAsia="Batang"/>
                <w:color w:val="000000"/>
              </w:rPr>
            </w:pPr>
            <w:r w:rsidRPr="00DD4DAD">
              <w:rPr>
                <w:rFonts w:eastAsia="Batang"/>
                <w:color w:val="000000"/>
              </w:rPr>
              <w:t>73,30</w:t>
            </w:r>
          </w:p>
        </w:tc>
      </w:tr>
      <w:tr w:rsidR="00161F2F" w14:paraId="410C4808" w14:textId="77777777" w:rsidTr="00161F2F">
        <w:trPr>
          <w:jc w:val="center"/>
        </w:trPr>
        <w:tc>
          <w:tcPr>
            <w:tcW w:w="3510" w:type="dxa"/>
          </w:tcPr>
          <w:p w14:paraId="0EB7C2F4" w14:textId="77777777" w:rsidR="00161F2F" w:rsidRPr="00DD4DAD" w:rsidRDefault="00161F2F" w:rsidP="00161F2F">
            <w:pPr>
              <w:pStyle w:val="Nadpis8"/>
              <w:rPr>
                <w:i w:val="0"/>
              </w:rPr>
            </w:pPr>
            <w:r w:rsidRPr="00DD4DAD">
              <w:rPr>
                <w:i w:val="0"/>
              </w:rPr>
              <w:t>Ženy</w:t>
            </w:r>
          </w:p>
        </w:tc>
        <w:tc>
          <w:tcPr>
            <w:tcW w:w="1420" w:type="dxa"/>
          </w:tcPr>
          <w:p w14:paraId="3ABEB400" w14:textId="77777777" w:rsidR="00161F2F" w:rsidRPr="00DD4DAD" w:rsidRDefault="00161F2F" w:rsidP="00161F2F">
            <w:pPr>
              <w:jc w:val="both"/>
              <w:rPr>
                <w:rFonts w:eastAsia="Batang"/>
                <w:color w:val="000000"/>
                <w:u w:val="single"/>
              </w:rPr>
            </w:pPr>
          </w:p>
        </w:tc>
      </w:tr>
      <w:tr w:rsidR="00161F2F" w14:paraId="787A045F" w14:textId="77777777" w:rsidTr="00161F2F">
        <w:trPr>
          <w:jc w:val="center"/>
        </w:trPr>
        <w:tc>
          <w:tcPr>
            <w:tcW w:w="3510" w:type="dxa"/>
          </w:tcPr>
          <w:p w14:paraId="0F342131" w14:textId="77777777" w:rsidR="00161F2F" w:rsidRPr="00DD4DAD" w:rsidRDefault="00161F2F" w:rsidP="00161F2F">
            <w:pPr>
              <w:jc w:val="both"/>
              <w:rPr>
                <w:rFonts w:eastAsia="Batang"/>
                <w:color w:val="000000"/>
              </w:rPr>
            </w:pPr>
            <w:r w:rsidRPr="00DD4DAD">
              <w:rPr>
                <w:rFonts w:eastAsia="Batang"/>
                <w:color w:val="000000"/>
              </w:rPr>
              <w:t>1. Krokočín</w:t>
            </w:r>
          </w:p>
        </w:tc>
        <w:tc>
          <w:tcPr>
            <w:tcW w:w="1420" w:type="dxa"/>
          </w:tcPr>
          <w:p w14:paraId="5DEA16D0" w14:textId="77777777" w:rsidR="00161F2F" w:rsidRPr="00DD4DAD" w:rsidRDefault="00161F2F" w:rsidP="00161F2F">
            <w:pPr>
              <w:jc w:val="both"/>
              <w:rPr>
                <w:rFonts w:eastAsia="Batang"/>
                <w:color w:val="000000"/>
              </w:rPr>
            </w:pPr>
            <w:r w:rsidRPr="00DD4DAD">
              <w:rPr>
                <w:rFonts w:eastAsia="Batang"/>
                <w:color w:val="000000"/>
              </w:rPr>
              <w:t>33,70</w:t>
            </w:r>
          </w:p>
        </w:tc>
      </w:tr>
      <w:tr w:rsidR="00161F2F" w14:paraId="4FFFB731" w14:textId="77777777" w:rsidTr="00161F2F">
        <w:trPr>
          <w:jc w:val="center"/>
        </w:trPr>
        <w:tc>
          <w:tcPr>
            <w:tcW w:w="3510" w:type="dxa"/>
          </w:tcPr>
          <w:p w14:paraId="7C06B668" w14:textId="77777777" w:rsidR="00161F2F" w:rsidRPr="00DD4DAD" w:rsidRDefault="00161F2F" w:rsidP="00161F2F">
            <w:pPr>
              <w:jc w:val="both"/>
              <w:rPr>
                <w:rFonts w:eastAsia="Batang"/>
                <w:color w:val="000000"/>
              </w:rPr>
            </w:pPr>
            <w:r w:rsidRPr="00DD4DAD">
              <w:rPr>
                <w:rFonts w:eastAsia="Batang"/>
                <w:color w:val="000000"/>
              </w:rPr>
              <w:t>2. Mělčany</w:t>
            </w:r>
          </w:p>
        </w:tc>
        <w:tc>
          <w:tcPr>
            <w:tcW w:w="1420" w:type="dxa"/>
          </w:tcPr>
          <w:p w14:paraId="2890A466" w14:textId="77777777" w:rsidR="00161F2F" w:rsidRPr="00DD4DAD" w:rsidRDefault="00161F2F" w:rsidP="00161F2F">
            <w:pPr>
              <w:jc w:val="both"/>
              <w:rPr>
                <w:rFonts w:eastAsia="Batang"/>
                <w:color w:val="000000"/>
              </w:rPr>
            </w:pPr>
            <w:r w:rsidRPr="00DD4DAD">
              <w:rPr>
                <w:rFonts w:eastAsia="Batang"/>
                <w:color w:val="000000"/>
              </w:rPr>
              <w:t>38,30</w:t>
            </w:r>
          </w:p>
        </w:tc>
      </w:tr>
      <w:tr w:rsidR="00161F2F" w14:paraId="34FEF6E3" w14:textId="77777777" w:rsidTr="00161F2F">
        <w:trPr>
          <w:jc w:val="center"/>
        </w:trPr>
        <w:tc>
          <w:tcPr>
            <w:tcW w:w="3510" w:type="dxa"/>
          </w:tcPr>
          <w:p w14:paraId="2023C059" w14:textId="77777777" w:rsidR="00161F2F" w:rsidRPr="00DD4DAD" w:rsidRDefault="00161F2F" w:rsidP="00161F2F">
            <w:pPr>
              <w:jc w:val="both"/>
              <w:rPr>
                <w:rFonts w:eastAsia="Batang"/>
                <w:color w:val="000000"/>
              </w:rPr>
            </w:pPr>
            <w:r w:rsidRPr="00DD4DAD">
              <w:rPr>
                <w:rFonts w:eastAsia="Batang"/>
                <w:color w:val="000000"/>
              </w:rPr>
              <w:t>3. Zohor</w:t>
            </w:r>
          </w:p>
        </w:tc>
        <w:tc>
          <w:tcPr>
            <w:tcW w:w="1420" w:type="dxa"/>
          </w:tcPr>
          <w:p w14:paraId="1696DF3D" w14:textId="77777777" w:rsidR="00161F2F" w:rsidRPr="00DD4DAD" w:rsidRDefault="00161F2F" w:rsidP="00161F2F">
            <w:pPr>
              <w:jc w:val="both"/>
              <w:rPr>
                <w:rFonts w:eastAsia="Batang"/>
                <w:color w:val="000000"/>
              </w:rPr>
            </w:pPr>
            <w:r w:rsidRPr="00DD4DAD">
              <w:rPr>
                <w:rFonts w:eastAsia="Batang"/>
                <w:color w:val="000000"/>
              </w:rPr>
              <w:t>41,00</w:t>
            </w:r>
          </w:p>
        </w:tc>
      </w:tr>
      <w:tr w:rsidR="00161F2F" w14:paraId="2DB1F53A" w14:textId="77777777" w:rsidTr="00161F2F">
        <w:trPr>
          <w:jc w:val="center"/>
        </w:trPr>
        <w:tc>
          <w:tcPr>
            <w:tcW w:w="3510" w:type="dxa"/>
          </w:tcPr>
          <w:p w14:paraId="34522022" w14:textId="77777777" w:rsidR="00161F2F" w:rsidRPr="00DD4DAD" w:rsidRDefault="00161F2F" w:rsidP="00161F2F">
            <w:pPr>
              <w:jc w:val="both"/>
              <w:rPr>
                <w:rFonts w:eastAsia="Batang"/>
                <w:color w:val="000000"/>
              </w:rPr>
            </w:pPr>
            <w:r w:rsidRPr="00DD4DAD">
              <w:rPr>
                <w:rFonts w:eastAsia="Batang"/>
                <w:color w:val="000000"/>
              </w:rPr>
              <w:t>4. Ořechov</w:t>
            </w:r>
          </w:p>
        </w:tc>
        <w:tc>
          <w:tcPr>
            <w:tcW w:w="1420" w:type="dxa"/>
          </w:tcPr>
          <w:p w14:paraId="4DA77EA2" w14:textId="77777777" w:rsidR="00161F2F" w:rsidRPr="00DD4DAD" w:rsidRDefault="00161F2F" w:rsidP="00161F2F">
            <w:pPr>
              <w:jc w:val="both"/>
              <w:rPr>
                <w:rFonts w:eastAsia="Batang"/>
                <w:color w:val="000000"/>
              </w:rPr>
            </w:pPr>
            <w:r w:rsidRPr="00DD4DAD">
              <w:rPr>
                <w:rFonts w:eastAsia="Batang"/>
                <w:color w:val="000000"/>
              </w:rPr>
              <w:t>45,20</w:t>
            </w:r>
          </w:p>
        </w:tc>
      </w:tr>
      <w:tr w:rsidR="00161F2F" w14:paraId="2698CC65" w14:textId="77777777" w:rsidTr="00161F2F">
        <w:trPr>
          <w:jc w:val="center"/>
        </w:trPr>
        <w:tc>
          <w:tcPr>
            <w:tcW w:w="3510" w:type="dxa"/>
          </w:tcPr>
          <w:p w14:paraId="1F198CE3" w14:textId="77777777" w:rsidR="00161F2F" w:rsidRPr="00DD4DAD" w:rsidRDefault="00161F2F" w:rsidP="00161F2F">
            <w:pPr>
              <w:jc w:val="both"/>
              <w:rPr>
                <w:rFonts w:eastAsia="Batang"/>
                <w:color w:val="000000"/>
              </w:rPr>
            </w:pPr>
            <w:r w:rsidRPr="00DD4DAD">
              <w:rPr>
                <w:rFonts w:eastAsia="Batang"/>
                <w:color w:val="000000"/>
              </w:rPr>
              <w:t>5. Dolní Kounice</w:t>
            </w:r>
          </w:p>
        </w:tc>
        <w:tc>
          <w:tcPr>
            <w:tcW w:w="1420" w:type="dxa"/>
          </w:tcPr>
          <w:p w14:paraId="323E99A3" w14:textId="77777777" w:rsidR="00161F2F" w:rsidRPr="00DD4DAD" w:rsidRDefault="00161F2F" w:rsidP="00161F2F">
            <w:pPr>
              <w:jc w:val="both"/>
              <w:rPr>
                <w:rFonts w:eastAsia="Batang"/>
                <w:color w:val="000000"/>
              </w:rPr>
            </w:pPr>
            <w:r w:rsidRPr="00DD4DAD">
              <w:rPr>
                <w:rFonts w:eastAsia="Batang"/>
                <w:color w:val="000000"/>
              </w:rPr>
              <w:t>47,00</w:t>
            </w:r>
          </w:p>
        </w:tc>
      </w:tr>
      <w:tr w:rsidR="00161F2F" w14:paraId="5950FD7F" w14:textId="77777777" w:rsidTr="00161F2F">
        <w:trPr>
          <w:jc w:val="center"/>
        </w:trPr>
        <w:tc>
          <w:tcPr>
            <w:tcW w:w="3510" w:type="dxa"/>
          </w:tcPr>
          <w:p w14:paraId="4EE611C9" w14:textId="77777777" w:rsidR="00161F2F" w:rsidRDefault="00161F2F" w:rsidP="00161F2F">
            <w:pPr>
              <w:jc w:val="both"/>
              <w:rPr>
                <w:rFonts w:eastAsia="Batang"/>
                <w:color w:val="000000"/>
              </w:rPr>
            </w:pPr>
            <w:r>
              <w:rPr>
                <w:rFonts w:eastAsia="Batang"/>
                <w:color w:val="000000"/>
              </w:rPr>
              <w:t>6. Dubňany</w:t>
            </w:r>
          </w:p>
        </w:tc>
        <w:tc>
          <w:tcPr>
            <w:tcW w:w="1420" w:type="dxa"/>
          </w:tcPr>
          <w:p w14:paraId="6B4536B7" w14:textId="77777777" w:rsidR="00161F2F" w:rsidRDefault="00161F2F" w:rsidP="00161F2F">
            <w:pPr>
              <w:jc w:val="both"/>
              <w:rPr>
                <w:rFonts w:eastAsia="Batang"/>
                <w:color w:val="000000"/>
              </w:rPr>
            </w:pPr>
            <w:r>
              <w:rPr>
                <w:rFonts w:eastAsia="Batang"/>
                <w:color w:val="000000"/>
              </w:rPr>
              <w:t>68,00</w:t>
            </w:r>
          </w:p>
        </w:tc>
      </w:tr>
      <w:tr w:rsidR="00161F2F" w14:paraId="11276F3A" w14:textId="77777777" w:rsidTr="00161F2F">
        <w:trPr>
          <w:jc w:val="center"/>
        </w:trPr>
        <w:tc>
          <w:tcPr>
            <w:tcW w:w="3510" w:type="dxa"/>
          </w:tcPr>
          <w:p w14:paraId="1319C416" w14:textId="77777777" w:rsidR="00161F2F" w:rsidRDefault="00161F2F" w:rsidP="00161F2F">
            <w:pPr>
              <w:jc w:val="both"/>
              <w:rPr>
                <w:rFonts w:eastAsia="Batang"/>
                <w:color w:val="000000"/>
              </w:rPr>
            </w:pPr>
            <w:r>
              <w:rPr>
                <w:rFonts w:eastAsia="Batang"/>
                <w:color w:val="000000"/>
              </w:rPr>
              <w:t>7. Nové Bránice</w:t>
            </w:r>
          </w:p>
        </w:tc>
        <w:tc>
          <w:tcPr>
            <w:tcW w:w="1420" w:type="dxa"/>
          </w:tcPr>
          <w:p w14:paraId="5E843663" w14:textId="77777777" w:rsidR="00161F2F" w:rsidRDefault="00161F2F" w:rsidP="00161F2F">
            <w:pPr>
              <w:jc w:val="both"/>
              <w:rPr>
                <w:rFonts w:eastAsia="Batang"/>
                <w:color w:val="000000"/>
              </w:rPr>
            </w:pPr>
            <w:r>
              <w:rPr>
                <w:rFonts w:eastAsia="Batang"/>
                <w:color w:val="000000"/>
              </w:rPr>
              <w:t>85,00</w:t>
            </w:r>
          </w:p>
        </w:tc>
      </w:tr>
    </w:tbl>
    <w:p w14:paraId="4A0DC640" w14:textId="02E71008" w:rsidR="00174203" w:rsidRDefault="00174203" w:rsidP="00161F2F">
      <w:pPr>
        <w:jc w:val="both"/>
      </w:pPr>
    </w:p>
    <w:p w14:paraId="7CA91DF2" w14:textId="77777777" w:rsidR="00DD4DAD" w:rsidRPr="00DD4DAD" w:rsidRDefault="00DD4DAD" w:rsidP="00DD4DAD">
      <w:pPr>
        <w:jc w:val="both"/>
        <w:rPr>
          <w:b/>
          <w:bCs/>
          <w:i/>
          <w:iCs/>
        </w:rPr>
      </w:pPr>
      <w:r w:rsidRPr="00DD4DAD">
        <w:rPr>
          <w:b/>
          <w:bCs/>
          <w:i/>
          <w:iCs/>
        </w:rPr>
        <w:t>Výbor</w:t>
      </w:r>
    </w:p>
    <w:p w14:paraId="7EEEC937" w14:textId="77777777" w:rsidR="00DD4DAD" w:rsidRDefault="00DD4DAD" w:rsidP="00DD4DAD">
      <w:pPr>
        <w:jc w:val="both"/>
      </w:pPr>
      <w:r>
        <w:t>Starosta                                                      Stanislav Řezáč</w:t>
      </w:r>
    </w:p>
    <w:p w14:paraId="29AA505F" w14:textId="77777777" w:rsidR="00DD4DAD" w:rsidRDefault="00DD4DAD" w:rsidP="00DD4DAD">
      <w:pPr>
        <w:jc w:val="both"/>
      </w:pPr>
      <w:r>
        <w:t>Náměstek starosty                                     Karel Novotný</w:t>
      </w:r>
    </w:p>
    <w:p w14:paraId="05DA1D10" w14:textId="77777777" w:rsidR="00DD4DAD" w:rsidRDefault="00DD4DAD" w:rsidP="00DD4DAD">
      <w:pPr>
        <w:jc w:val="both"/>
      </w:pPr>
      <w:r>
        <w:t>Velitel                                                        Jan Brabec</w:t>
      </w:r>
    </w:p>
    <w:p w14:paraId="1B99AC68" w14:textId="77777777" w:rsidR="00DD4DAD" w:rsidRDefault="00DD4DAD" w:rsidP="00DD4DAD">
      <w:pPr>
        <w:jc w:val="both"/>
      </w:pPr>
      <w:r>
        <w:t>Zástupce velitele                                       Ondřej Kočí</w:t>
      </w:r>
    </w:p>
    <w:p w14:paraId="7177D118" w14:textId="77777777" w:rsidR="00DD4DAD" w:rsidRDefault="00DD4DAD" w:rsidP="00DD4DAD">
      <w:pPr>
        <w:jc w:val="both"/>
      </w:pPr>
      <w:r>
        <w:t>Strojník                                                      Karel Koblich</w:t>
      </w:r>
    </w:p>
    <w:p w14:paraId="1C9D7238" w14:textId="77777777" w:rsidR="00DD4DAD" w:rsidRDefault="00DD4DAD" w:rsidP="00DD4DAD">
      <w:pPr>
        <w:jc w:val="both"/>
      </w:pPr>
      <w:r>
        <w:t>Referent prevence                                     Antonín Roupec</w:t>
      </w:r>
    </w:p>
    <w:p w14:paraId="5F33826B" w14:textId="77777777" w:rsidR="00DD4DAD" w:rsidRDefault="00DD4DAD" w:rsidP="00DD4DAD">
      <w:pPr>
        <w:jc w:val="both"/>
      </w:pPr>
      <w:r>
        <w:t>Jednatel                                                     František Řezáč</w:t>
      </w:r>
    </w:p>
    <w:p w14:paraId="561F25ED" w14:textId="77777777" w:rsidR="00DD4DAD" w:rsidRDefault="00DD4DAD" w:rsidP="00DD4DAD">
      <w:pPr>
        <w:jc w:val="both"/>
      </w:pPr>
      <w:r>
        <w:t>Hospodář                                                  Vojtěch Kočí</w:t>
      </w:r>
    </w:p>
    <w:p w14:paraId="03FED3E3" w14:textId="77777777" w:rsidR="00DD4DAD" w:rsidRDefault="00DD4DAD" w:rsidP="00DD4DAD">
      <w:pPr>
        <w:jc w:val="both"/>
      </w:pPr>
      <w:r>
        <w:t>Organizační referent                                 Karel Novotný</w:t>
      </w:r>
    </w:p>
    <w:p w14:paraId="62135652" w14:textId="77777777" w:rsidR="00DD4DAD" w:rsidRDefault="00DD4DAD" w:rsidP="00DD4DAD">
      <w:pPr>
        <w:jc w:val="both"/>
      </w:pPr>
      <w:r>
        <w:t>Referent mládeže                                      Milan Matuška</w:t>
      </w:r>
    </w:p>
    <w:p w14:paraId="1AE38419" w14:textId="77777777" w:rsidR="00DD4DAD" w:rsidRDefault="00DD4DAD" w:rsidP="00DD4DAD">
      <w:pPr>
        <w:jc w:val="both"/>
      </w:pPr>
      <w:r>
        <w:t>Referentka žen                                          Renata Zbořilová</w:t>
      </w:r>
    </w:p>
    <w:p w14:paraId="254F73AC" w14:textId="77777777" w:rsidR="00DD4DAD" w:rsidRDefault="00DD4DAD" w:rsidP="00DD4DAD">
      <w:pPr>
        <w:jc w:val="both"/>
      </w:pPr>
      <w:r>
        <w:t>Kronikář                                                    Dagmar Heřmanová</w:t>
      </w:r>
    </w:p>
    <w:p w14:paraId="741556FC" w14:textId="77777777" w:rsidR="00DD4DAD" w:rsidRDefault="00DD4DAD" w:rsidP="00DD4DAD">
      <w:pPr>
        <w:jc w:val="both"/>
      </w:pPr>
      <w:r>
        <w:t>Referent MTZ                                           Josef Badin</w:t>
      </w:r>
    </w:p>
    <w:p w14:paraId="71B70904" w14:textId="77777777" w:rsidR="00DD4DAD" w:rsidRDefault="00DD4DAD" w:rsidP="00DD4DAD">
      <w:pPr>
        <w:jc w:val="both"/>
      </w:pPr>
      <w:r>
        <w:t>Referent CO                                             Stanislav Řezáč</w:t>
      </w:r>
    </w:p>
    <w:p w14:paraId="15E1C7E1" w14:textId="77777777" w:rsidR="00DD4DAD" w:rsidRDefault="00DD4DAD" w:rsidP="00DD4DAD">
      <w:pPr>
        <w:jc w:val="both"/>
      </w:pPr>
      <w:r>
        <w:t>Člen výboru                                              Pavel Čech</w:t>
      </w:r>
    </w:p>
    <w:p w14:paraId="11BDCC19" w14:textId="77777777" w:rsidR="00DD4DAD" w:rsidRDefault="00DD4DAD" w:rsidP="00DD4DAD">
      <w:pPr>
        <w:jc w:val="both"/>
      </w:pPr>
      <w:r>
        <w:t xml:space="preserve">                                                                  František Krejčík</w:t>
      </w:r>
    </w:p>
    <w:p w14:paraId="394B87E4" w14:textId="77777777" w:rsidR="00DD4DAD" w:rsidRDefault="00DD4DAD" w:rsidP="00DD4DAD">
      <w:pPr>
        <w:jc w:val="both"/>
      </w:pPr>
      <w:r>
        <w:t xml:space="preserve">                                                                  Jaromil Žaloudek</w:t>
      </w:r>
    </w:p>
    <w:p w14:paraId="21A90122" w14:textId="77777777" w:rsidR="00DD4DAD" w:rsidRDefault="00DD4DAD" w:rsidP="00DD4DAD">
      <w:pPr>
        <w:jc w:val="both"/>
      </w:pPr>
      <w:r>
        <w:t>Revizor                                                      Zdena Wossalová</w:t>
      </w:r>
    </w:p>
    <w:p w14:paraId="677683F5" w14:textId="7AC62C81" w:rsidR="00174203" w:rsidRDefault="00DD4DAD" w:rsidP="00161F2F">
      <w:pPr>
        <w:jc w:val="both"/>
      </w:pPr>
      <w:r>
        <w:t xml:space="preserve">                                                                   František Staňa</w:t>
      </w:r>
    </w:p>
    <w:p w14:paraId="48B13841" w14:textId="77777777" w:rsidR="00161F2F" w:rsidRPr="006020CD" w:rsidRDefault="00161F2F" w:rsidP="00EF3911">
      <w:pPr>
        <w:jc w:val="center"/>
        <w:rPr>
          <w:b/>
          <w:color w:val="000000" w:themeColor="text1"/>
        </w:rPr>
      </w:pPr>
      <w:r w:rsidRPr="006020CD">
        <w:rPr>
          <w:b/>
          <w:color w:val="000000" w:themeColor="text1"/>
        </w:rPr>
        <w:t>1991</w:t>
      </w:r>
    </w:p>
    <w:p w14:paraId="0444D96D" w14:textId="77777777" w:rsidR="006020CD" w:rsidRDefault="00161F2F" w:rsidP="00161F2F">
      <w:pPr>
        <w:jc w:val="both"/>
      </w:pPr>
      <w:r>
        <w:t>Tento rok byla výjezdová jednotka sboru dle rozdělení jednotek požární ochrany začleněna do skupiny JPO III, což dle vyhlášky znamená, že se jedná o jednotku SDH obce s členy, kteří vykonávají službu v jednotce požární ochrany dobrovolně, s územní působností zpravidla do 10 minut jízdy z místa dislokace.</w:t>
      </w:r>
    </w:p>
    <w:p w14:paraId="7BBBE385" w14:textId="465E36A9" w:rsidR="00C713AD" w:rsidRDefault="006020CD" w:rsidP="00161F2F">
      <w:pPr>
        <w:jc w:val="both"/>
      </w:pPr>
      <w:r>
        <w:t xml:space="preserve">   </w:t>
      </w:r>
      <w:r w:rsidR="00C713AD">
        <w:t xml:space="preserve">V jednání bylo i zařazení do skupiny JPO II, ze které plynou vyšší finanční příspěvky. Nadřízené orgány tuto změnu bohužel nepodpořily, což je škoda. Dolnokounický sbor má velký zájem členů o práci a </w:t>
      </w:r>
      <w:r w:rsidR="00DA2D88">
        <w:t>vysokou účast při zásazích.</w:t>
      </w:r>
    </w:p>
    <w:p w14:paraId="72145F39" w14:textId="322B627A" w:rsidR="002565C1" w:rsidRDefault="006020CD" w:rsidP="00161F2F">
      <w:pPr>
        <w:jc w:val="both"/>
      </w:pPr>
      <w:r>
        <w:t xml:space="preserve">   </w:t>
      </w:r>
      <w:r w:rsidR="002565C1">
        <w:t>26. ledna byl na výroční schůzi přítomen starosta obce František Brustmann. Seznámil členy s problémy a investicemi v obci – rozvod vody, kanalizace, čistírna odpadních vod, plynofikace – čímž bylo potvrzeno, že peníze na hasiče budou pouze ve velmi omezeném množství. Starosta byl naopak informován o tom, že hasiči nesedí se založenýma rukama a sami se snaží peníze přivydělat, např. pořádáním tanečních zábav a sběrů železného šrotu.</w:t>
      </w:r>
    </w:p>
    <w:p w14:paraId="1295FBEE" w14:textId="1CB077B8" w:rsidR="002565C1" w:rsidRDefault="006020CD" w:rsidP="00161F2F">
      <w:pPr>
        <w:jc w:val="both"/>
      </w:pPr>
      <w:r>
        <w:t xml:space="preserve">   </w:t>
      </w:r>
      <w:r w:rsidR="002565C1">
        <w:t>Čtvrtého března byl prodán dodávkový vůz Š</w:t>
      </w:r>
      <w:r>
        <w:t>koda</w:t>
      </w:r>
      <w:r w:rsidR="002565C1">
        <w:t xml:space="preserve"> 1203</w:t>
      </w:r>
      <w:r w:rsidR="00876056">
        <w:t>. Čtvrtého května se konal kamarádský večírek v kulturním domě.</w:t>
      </w:r>
    </w:p>
    <w:p w14:paraId="1EEE946F" w14:textId="42EE87A8" w:rsidR="00876056" w:rsidRDefault="00876056" w:rsidP="00161F2F">
      <w:pPr>
        <w:jc w:val="both"/>
      </w:pPr>
      <w:r>
        <w:lastRenderedPageBreak/>
        <w:t xml:space="preserve">   31. května přišla z obecního úřadu nabídka provozovat v obci letní kino. Nabídka byla projednána a pro obavy z nerentabilnosti zamítnuta. Rozhodnutí se ukázalo být správným, neboť o několik měsíců později kývla na nabídku soukromá firma. Letní kino, provozované na dvoře kulturního domu, po krátké době uzavřela.</w:t>
      </w:r>
    </w:p>
    <w:p w14:paraId="41C117ED" w14:textId="6ACEE244" w:rsidR="00B538B5" w:rsidRDefault="001C2375" w:rsidP="00161F2F">
      <w:pPr>
        <w:jc w:val="both"/>
      </w:pPr>
      <w:r>
        <w:t xml:space="preserve">   Skupina Dolňáci</w:t>
      </w:r>
      <w:r w:rsidR="006020CD">
        <w:t xml:space="preserve"> </w:t>
      </w:r>
      <w:r w:rsidR="00B538B5">
        <w:t>hrála k tanci a poslechu třetího srpna před hasičskou zbrojnicí.</w:t>
      </w:r>
    </w:p>
    <w:p w14:paraId="0290D091" w14:textId="4687D5D0" w:rsidR="00C713AD" w:rsidRPr="006020CD" w:rsidRDefault="006020CD" w:rsidP="00161F2F">
      <w:pPr>
        <w:jc w:val="both"/>
        <w:rPr>
          <w:b/>
          <w:bCs/>
          <w:i/>
          <w:iCs/>
        </w:rPr>
      </w:pPr>
      <w:r w:rsidRPr="006020CD">
        <w:rPr>
          <w:b/>
          <w:bCs/>
          <w:i/>
          <w:iCs/>
        </w:rPr>
        <w:t>Členská základna</w:t>
      </w:r>
    </w:p>
    <w:p w14:paraId="089E0F8A" w14:textId="77777777" w:rsidR="00C713AD" w:rsidRDefault="00C713AD" w:rsidP="00161F2F">
      <w:pPr>
        <w:jc w:val="both"/>
      </w:pPr>
      <w:r>
        <w:t>Sbor dobrovolných hasičů eviduje 104 členů, z toho 69 mužů a 35 žen.</w:t>
      </w:r>
    </w:p>
    <w:p w14:paraId="32C6D1D7" w14:textId="5AA5BFC9" w:rsidR="00931905" w:rsidRPr="006020CD" w:rsidRDefault="00931905" w:rsidP="00161F2F">
      <w:pPr>
        <w:jc w:val="both"/>
        <w:rPr>
          <w:b/>
          <w:bCs/>
          <w:i/>
          <w:iCs/>
        </w:rPr>
      </w:pPr>
      <w:r w:rsidRPr="006020CD">
        <w:rPr>
          <w:b/>
          <w:bCs/>
          <w:i/>
          <w:iCs/>
        </w:rPr>
        <w:t>Z</w:t>
      </w:r>
      <w:r w:rsidR="006020CD" w:rsidRPr="006020CD">
        <w:rPr>
          <w:b/>
          <w:bCs/>
          <w:i/>
          <w:iCs/>
        </w:rPr>
        <w:t>ásahy</w:t>
      </w:r>
    </w:p>
    <w:p w14:paraId="106CF220" w14:textId="3AD0D6B1" w:rsidR="00161F2F" w:rsidRDefault="00161F2F" w:rsidP="00161F2F">
      <w:pPr>
        <w:jc w:val="both"/>
      </w:pPr>
      <w:r>
        <w:t xml:space="preserve">6. ledna </w:t>
      </w:r>
      <w:r w:rsidR="006020CD">
        <w:t>–</w:t>
      </w:r>
      <w:r>
        <w:t xml:space="preserve"> Požár rodinného domu v Ořechově (10 členů)</w:t>
      </w:r>
      <w:r w:rsidR="006020CD">
        <w:t>.</w:t>
      </w:r>
    </w:p>
    <w:p w14:paraId="3E9175BA" w14:textId="78C91F30" w:rsidR="00161F2F" w:rsidRDefault="00161F2F" w:rsidP="00161F2F">
      <w:pPr>
        <w:jc w:val="both"/>
      </w:pPr>
      <w:r>
        <w:t xml:space="preserve">18. ledna </w:t>
      </w:r>
      <w:r w:rsidR="006020CD">
        <w:t>–</w:t>
      </w:r>
      <w:r>
        <w:t xml:space="preserve"> Požár rodinného domu v Hrubšicích (8 členů)</w:t>
      </w:r>
      <w:r w:rsidR="006020CD">
        <w:t>.</w:t>
      </w:r>
    </w:p>
    <w:p w14:paraId="6D5E3653" w14:textId="73CABBEC" w:rsidR="00161F2F" w:rsidRDefault="00161F2F" w:rsidP="00161F2F">
      <w:pPr>
        <w:jc w:val="both"/>
      </w:pPr>
      <w:r>
        <w:t xml:space="preserve">21. února </w:t>
      </w:r>
      <w:r w:rsidR="006020CD">
        <w:t>–</w:t>
      </w:r>
      <w:r>
        <w:t xml:space="preserve"> Požár maringotky na Karlově v Dolních Kounicích (8 členů)</w:t>
      </w:r>
      <w:r w:rsidR="006020CD">
        <w:t>.</w:t>
      </w:r>
    </w:p>
    <w:p w14:paraId="5256F6E7" w14:textId="41908A2E" w:rsidR="00161F2F" w:rsidRDefault="00161F2F" w:rsidP="00161F2F">
      <w:pPr>
        <w:jc w:val="both"/>
      </w:pPr>
      <w:r>
        <w:t xml:space="preserve">20. srpna </w:t>
      </w:r>
      <w:r w:rsidR="006020CD">
        <w:t>–</w:t>
      </w:r>
      <w:r>
        <w:t xml:space="preserve"> Požár chaty v části Horky v Dolních Kounicích (11 členů)</w:t>
      </w:r>
      <w:r w:rsidR="006020CD">
        <w:t>.</w:t>
      </w:r>
    </w:p>
    <w:p w14:paraId="6D4AD35B" w14:textId="077F5525" w:rsidR="00161F2F" w:rsidRDefault="00161F2F" w:rsidP="00161F2F">
      <w:pPr>
        <w:jc w:val="both"/>
      </w:pPr>
      <w:r>
        <w:t xml:space="preserve">31. srpna </w:t>
      </w:r>
      <w:r w:rsidR="006020CD">
        <w:t>–</w:t>
      </w:r>
      <w:r>
        <w:t xml:space="preserve"> Požár stohu v Němčičkách (10 členů)</w:t>
      </w:r>
      <w:r w:rsidR="006020CD">
        <w:t>.</w:t>
      </w:r>
    </w:p>
    <w:p w14:paraId="6A9B4949" w14:textId="3AF22D41" w:rsidR="00161F2F" w:rsidRDefault="00161F2F" w:rsidP="00161F2F">
      <w:pPr>
        <w:jc w:val="both"/>
      </w:pPr>
      <w:r>
        <w:t xml:space="preserve">4. září </w:t>
      </w:r>
      <w:r w:rsidR="006020CD">
        <w:t>–</w:t>
      </w:r>
      <w:r>
        <w:t xml:space="preserve"> Požár trávy za bytovkami Jižní město v Dolních Kounicích (16 členů)</w:t>
      </w:r>
      <w:r w:rsidR="006020CD">
        <w:t>.</w:t>
      </w:r>
    </w:p>
    <w:p w14:paraId="764331FC" w14:textId="020E13FA" w:rsidR="00161F2F" w:rsidRDefault="00161F2F" w:rsidP="00161F2F">
      <w:pPr>
        <w:jc w:val="both"/>
      </w:pPr>
      <w:r>
        <w:t xml:space="preserve">24. září </w:t>
      </w:r>
      <w:r w:rsidR="006020CD">
        <w:t>– 17:00</w:t>
      </w:r>
      <w:r w:rsidR="006020CD" w:rsidRPr="006020CD">
        <w:t xml:space="preserve"> – Požár skládky pneumatik v</w:t>
      </w:r>
      <w:r w:rsidR="00FC34EC">
        <w:t> </w:t>
      </w:r>
      <w:r w:rsidR="006020CD" w:rsidRPr="006020CD">
        <w:t>Bratčicích</w:t>
      </w:r>
      <w:r w:rsidR="00FC34EC">
        <w:t xml:space="preserve"> </w:t>
      </w:r>
      <w:r>
        <w:t>(18 členů)</w:t>
      </w:r>
      <w:r w:rsidR="006020CD">
        <w:t>.</w:t>
      </w:r>
    </w:p>
    <w:p w14:paraId="0775AA5D" w14:textId="33006080" w:rsidR="00161F2F" w:rsidRDefault="00161F2F" w:rsidP="00161F2F">
      <w:pPr>
        <w:jc w:val="both"/>
      </w:pPr>
      <w:r>
        <w:t xml:space="preserve">27. září </w:t>
      </w:r>
      <w:r w:rsidR="006020CD">
        <w:t>–</w:t>
      </w:r>
      <w:r>
        <w:t xml:space="preserve"> Planý poplach</w:t>
      </w:r>
    </w:p>
    <w:p w14:paraId="48156EC7" w14:textId="6DB7863F" w:rsidR="00161F2F" w:rsidRDefault="00161F2F" w:rsidP="00161F2F">
      <w:pPr>
        <w:jc w:val="both"/>
      </w:pPr>
      <w:r>
        <w:t xml:space="preserve">8. října </w:t>
      </w:r>
      <w:r w:rsidR="006020CD">
        <w:t>–</w:t>
      </w:r>
      <w:r>
        <w:t xml:space="preserve"> Požár zbytků pneumatik na skládce v Bratčicích (3 členové)</w:t>
      </w:r>
      <w:r w:rsidR="006020CD">
        <w:t>.</w:t>
      </w:r>
    </w:p>
    <w:p w14:paraId="79479C96" w14:textId="100501E9" w:rsidR="00161F2F" w:rsidRDefault="00161F2F" w:rsidP="00161F2F">
      <w:pPr>
        <w:jc w:val="both"/>
      </w:pPr>
      <w:r>
        <w:t xml:space="preserve">10. října </w:t>
      </w:r>
      <w:r w:rsidR="006020CD">
        <w:t>–</w:t>
      </w:r>
      <w:r>
        <w:t xml:space="preserve"> Požár chaty v Pršticích (6 členů)</w:t>
      </w:r>
      <w:r w:rsidR="006020CD">
        <w:t>.</w:t>
      </w:r>
    </w:p>
    <w:p w14:paraId="4B4F0D98" w14:textId="2B26F308" w:rsidR="00161F2F" w:rsidRDefault="00161F2F" w:rsidP="00161F2F">
      <w:pPr>
        <w:jc w:val="both"/>
      </w:pPr>
      <w:r>
        <w:t xml:space="preserve">6. listopadu </w:t>
      </w:r>
      <w:r w:rsidR="006020CD">
        <w:t>–</w:t>
      </w:r>
      <w:r>
        <w:t xml:space="preserve"> Požár uhlí v Ořechově (9 členů)</w:t>
      </w:r>
      <w:r w:rsidR="006020CD">
        <w:t>.</w:t>
      </w:r>
    </w:p>
    <w:p w14:paraId="32C957A9" w14:textId="1DFE2E07" w:rsidR="00931905" w:rsidRPr="006020CD" w:rsidRDefault="00931905" w:rsidP="00161F2F">
      <w:pPr>
        <w:jc w:val="both"/>
        <w:rPr>
          <w:b/>
          <w:bCs/>
          <w:i/>
          <w:iCs/>
        </w:rPr>
      </w:pPr>
      <w:r w:rsidRPr="006020CD">
        <w:rPr>
          <w:b/>
          <w:bCs/>
          <w:i/>
          <w:iCs/>
        </w:rPr>
        <w:t>S</w:t>
      </w:r>
      <w:r w:rsidR="006020CD" w:rsidRPr="006020CD">
        <w:rPr>
          <w:b/>
          <w:bCs/>
          <w:i/>
          <w:iCs/>
        </w:rPr>
        <w:t>outěže</w:t>
      </w:r>
      <w:r w:rsidRPr="006020CD">
        <w:rPr>
          <w:b/>
          <w:bCs/>
          <w:i/>
          <w:iCs/>
        </w:rPr>
        <w:t>:</w:t>
      </w:r>
    </w:p>
    <w:p w14:paraId="7134C742" w14:textId="58443C1E" w:rsidR="00931905" w:rsidRDefault="00931905" w:rsidP="00931905">
      <w:pPr>
        <w:jc w:val="both"/>
      </w:pPr>
      <w:r>
        <w:t xml:space="preserve">15. června </w:t>
      </w:r>
      <w:r w:rsidR="00790198">
        <w:t>–</w:t>
      </w:r>
      <w:r>
        <w:t xml:space="preserve"> Oslavany,</w:t>
      </w:r>
      <w:r w:rsidR="00790198">
        <w:t xml:space="preserve"> </w:t>
      </w:r>
      <w:r>
        <w:t>I. kolo. Muži 2. místo.</w:t>
      </w:r>
    </w:p>
    <w:p w14:paraId="10CD1927" w14:textId="368CD941" w:rsidR="00931905" w:rsidRDefault="00931905" w:rsidP="00931905">
      <w:pPr>
        <w:jc w:val="both"/>
      </w:pPr>
      <w:r>
        <w:t xml:space="preserve">22. června </w:t>
      </w:r>
      <w:r w:rsidR="00790198">
        <w:t>–</w:t>
      </w:r>
      <w:r>
        <w:t xml:space="preserve"> Střelice. Muži A nehodnoceni, muži B 12. místo.</w:t>
      </w:r>
    </w:p>
    <w:p w14:paraId="274AAF7B" w14:textId="46D67D6C" w:rsidR="00931905" w:rsidRDefault="00931905" w:rsidP="00931905">
      <w:pPr>
        <w:jc w:val="both"/>
      </w:pPr>
      <w:r>
        <w:t xml:space="preserve">30. června </w:t>
      </w:r>
      <w:r w:rsidR="00790198">
        <w:t>–</w:t>
      </w:r>
      <w:r>
        <w:t xml:space="preserve"> II. kolo. Muži nehodnoceni.</w:t>
      </w:r>
    </w:p>
    <w:p w14:paraId="773AD201" w14:textId="7B6F8EE1" w:rsidR="00931905" w:rsidRDefault="00931905" w:rsidP="00931905">
      <w:pPr>
        <w:jc w:val="both"/>
      </w:pPr>
      <w:r>
        <w:t xml:space="preserve">7. července </w:t>
      </w:r>
      <w:r w:rsidR="00790198">
        <w:t>–</w:t>
      </w:r>
      <w:r>
        <w:t xml:space="preserve"> Pozořice. Muži nehodnoceni.</w:t>
      </w:r>
    </w:p>
    <w:p w14:paraId="269765C7" w14:textId="098AD252" w:rsidR="00931905" w:rsidRDefault="00931905" w:rsidP="00931905">
      <w:pPr>
        <w:jc w:val="both"/>
      </w:pPr>
      <w:r>
        <w:t xml:space="preserve">24. srpna </w:t>
      </w:r>
      <w:r w:rsidR="00790198">
        <w:t>–</w:t>
      </w:r>
      <w:r>
        <w:t xml:space="preserve"> Miroslav. Muži A 2. místo, muži B nehodnoceni.</w:t>
      </w:r>
    </w:p>
    <w:p w14:paraId="19284F0C" w14:textId="5A48D90A" w:rsidR="00931905" w:rsidRDefault="00931905" w:rsidP="00931905">
      <w:pPr>
        <w:jc w:val="both"/>
      </w:pPr>
      <w:r>
        <w:t xml:space="preserve">31. srpna </w:t>
      </w:r>
      <w:r w:rsidR="00790198">
        <w:t>–</w:t>
      </w:r>
      <w:r>
        <w:t xml:space="preserve"> Mělčany. Muži A i muži B nehodnoceni.</w:t>
      </w:r>
    </w:p>
    <w:p w14:paraId="3A6D4B56" w14:textId="0D3371EA" w:rsidR="00931905" w:rsidRDefault="00931905" w:rsidP="00931905">
      <w:pPr>
        <w:jc w:val="both"/>
      </w:pPr>
      <w:r>
        <w:t xml:space="preserve">7. září </w:t>
      </w:r>
      <w:r w:rsidR="00790198">
        <w:t>–</w:t>
      </w:r>
      <w:r>
        <w:t xml:space="preserve"> Ivančice. Muži A 6. místo, muži B 15. místo.</w:t>
      </w:r>
    </w:p>
    <w:p w14:paraId="0DF00321" w14:textId="566E243F" w:rsidR="00931905" w:rsidRDefault="00931905" w:rsidP="00931905">
      <w:pPr>
        <w:jc w:val="both"/>
      </w:pPr>
      <w:r>
        <w:t xml:space="preserve">14. září </w:t>
      </w:r>
      <w:r w:rsidR="00790198">
        <w:t>–</w:t>
      </w:r>
      <w:r>
        <w:t xml:space="preserve"> Prštice. Muži A 3. místo, muži B nehodnoceni.</w:t>
      </w:r>
    </w:p>
    <w:p w14:paraId="6EE2DC15" w14:textId="4CC33273" w:rsidR="00161F2F" w:rsidRDefault="00931905" w:rsidP="00161F2F">
      <w:pPr>
        <w:jc w:val="both"/>
      </w:pPr>
      <w:r>
        <w:t xml:space="preserve">14. září </w:t>
      </w:r>
      <w:r w:rsidR="00790198">
        <w:t>–</w:t>
      </w:r>
      <w:r>
        <w:t xml:space="preserve"> Bratčice. Muži A 1. místo, muži B 2. místo.</w:t>
      </w:r>
    </w:p>
    <w:p w14:paraId="0B44754F" w14:textId="777340AA" w:rsidR="00EA552D" w:rsidRPr="00790198" w:rsidRDefault="00E1193A" w:rsidP="00EA552D">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8</w:t>
      </w:r>
      <w:r w:rsidRPr="00B644ED">
        <w:rPr>
          <w:rFonts w:eastAsia="Batang"/>
          <w:bCs/>
          <w:color w:val="000000"/>
          <w:u w:val="single"/>
        </w:rPr>
        <w:t>. června 19</w:t>
      </w:r>
      <w:r>
        <w:rPr>
          <w:rFonts w:eastAsia="Batang"/>
          <w:bCs/>
          <w:color w:val="000000"/>
          <w:u w:val="single"/>
        </w:rPr>
        <w:t>91</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 ročník</w:t>
      </w:r>
    </w:p>
    <w:p w14:paraId="5C55155D" w14:textId="77777777" w:rsidR="00EA552D" w:rsidRDefault="00EA552D" w:rsidP="000716E7">
      <w:pPr>
        <w:jc w:val="center"/>
        <w:rPr>
          <w:rFonts w:eastAsia="Batang"/>
          <w:color w:val="000000"/>
        </w:rPr>
      </w:pPr>
      <w:r w:rsidRPr="00931905">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780"/>
      </w:tblGrid>
      <w:tr w:rsidR="00EA552D" w14:paraId="2733370F" w14:textId="77777777" w:rsidTr="001F27B0">
        <w:trPr>
          <w:jc w:val="center"/>
        </w:trPr>
        <w:tc>
          <w:tcPr>
            <w:tcW w:w="3150" w:type="dxa"/>
          </w:tcPr>
          <w:p w14:paraId="47217D6E" w14:textId="77777777" w:rsidR="00EA552D" w:rsidRPr="00E1193A" w:rsidRDefault="00EA552D" w:rsidP="001F27B0">
            <w:pPr>
              <w:jc w:val="both"/>
              <w:rPr>
                <w:rFonts w:eastAsia="Batang"/>
                <w:color w:val="000000"/>
              </w:rPr>
            </w:pPr>
            <w:r w:rsidRPr="00E1193A">
              <w:rPr>
                <w:rFonts w:eastAsia="Batang"/>
                <w:color w:val="000000"/>
              </w:rPr>
              <w:t>Muži</w:t>
            </w:r>
          </w:p>
        </w:tc>
        <w:tc>
          <w:tcPr>
            <w:tcW w:w="1780" w:type="dxa"/>
          </w:tcPr>
          <w:p w14:paraId="6AD5CD55" w14:textId="77777777" w:rsidR="00EA552D" w:rsidRPr="00E1193A" w:rsidRDefault="00EA552D" w:rsidP="001F27B0">
            <w:pPr>
              <w:jc w:val="both"/>
              <w:rPr>
                <w:rFonts w:eastAsia="Batang"/>
                <w:color w:val="000000"/>
              </w:rPr>
            </w:pPr>
            <w:r w:rsidRPr="00E1193A">
              <w:rPr>
                <w:rFonts w:eastAsia="Batang"/>
                <w:color w:val="000000"/>
              </w:rPr>
              <w:t>Čas</w:t>
            </w:r>
          </w:p>
        </w:tc>
      </w:tr>
      <w:tr w:rsidR="00EA552D" w14:paraId="569CC4CC" w14:textId="77777777" w:rsidTr="001F27B0">
        <w:trPr>
          <w:jc w:val="center"/>
        </w:trPr>
        <w:tc>
          <w:tcPr>
            <w:tcW w:w="3150" w:type="dxa"/>
          </w:tcPr>
          <w:p w14:paraId="72D3F39E" w14:textId="77777777" w:rsidR="00EA552D" w:rsidRPr="00E1193A" w:rsidRDefault="00EA552D" w:rsidP="001F27B0">
            <w:pPr>
              <w:jc w:val="both"/>
              <w:rPr>
                <w:rFonts w:eastAsia="Batang"/>
                <w:color w:val="000000"/>
              </w:rPr>
            </w:pPr>
            <w:r w:rsidRPr="00E1193A">
              <w:rPr>
                <w:rFonts w:eastAsia="Batang"/>
                <w:color w:val="000000"/>
              </w:rPr>
              <w:t xml:space="preserve">       1. Hodonín</w:t>
            </w:r>
          </w:p>
        </w:tc>
        <w:tc>
          <w:tcPr>
            <w:tcW w:w="1780" w:type="dxa"/>
          </w:tcPr>
          <w:p w14:paraId="4835E4F1" w14:textId="77777777" w:rsidR="00EA552D" w:rsidRPr="00E1193A" w:rsidRDefault="00EA552D" w:rsidP="001F27B0">
            <w:pPr>
              <w:jc w:val="both"/>
              <w:rPr>
                <w:rFonts w:eastAsia="Batang"/>
                <w:color w:val="000000"/>
              </w:rPr>
            </w:pPr>
            <w:r w:rsidRPr="00E1193A">
              <w:rPr>
                <w:rFonts w:eastAsia="Batang"/>
                <w:color w:val="000000"/>
              </w:rPr>
              <w:t>21,40</w:t>
            </w:r>
          </w:p>
        </w:tc>
      </w:tr>
      <w:tr w:rsidR="00EA552D" w14:paraId="3753C2B6" w14:textId="77777777" w:rsidTr="001F27B0">
        <w:trPr>
          <w:jc w:val="center"/>
        </w:trPr>
        <w:tc>
          <w:tcPr>
            <w:tcW w:w="3150" w:type="dxa"/>
          </w:tcPr>
          <w:p w14:paraId="57369861" w14:textId="77777777" w:rsidR="00EA552D" w:rsidRPr="00E1193A" w:rsidRDefault="00EA552D" w:rsidP="001F27B0">
            <w:pPr>
              <w:jc w:val="both"/>
              <w:rPr>
                <w:rFonts w:eastAsia="Batang"/>
                <w:color w:val="000000"/>
              </w:rPr>
            </w:pPr>
            <w:r w:rsidRPr="00E1193A">
              <w:rPr>
                <w:rFonts w:eastAsia="Batang"/>
                <w:color w:val="000000"/>
              </w:rPr>
              <w:t xml:space="preserve">       2. Střelice</w:t>
            </w:r>
          </w:p>
        </w:tc>
        <w:tc>
          <w:tcPr>
            <w:tcW w:w="1780" w:type="dxa"/>
          </w:tcPr>
          <w:p w14:paraId="6480AC02" w14:textId="77777777" w:rsidR="00EA552D" w:rsidRPr="00E1193A" w:rsidRDefault="00EA552D" w:rsidP="001F27B0">
            <w:pPr>
              <w:jc w:val="both"/>
              <w:rPr>
                <w:rFonts w:eastAsia="Batang"/>
                <w:color w:val="000000"/>
              </w:rPr>
            </w:pPr>
            <w:r w:rsidRPr="00E1193A">
              <w:rPr>
                <w:rFonts w:eastAsia="Batang"/>
                <w:color w:val="000000"/>
              </w:rPr>
              <w:t>26,00</w:t>
            </w:r>
          </w:p>
        </w:tc>
      </w:tr>
      <w:tr w:rsidR="00EA552D" w14:paraId="1236176C" w14:textId="77777777" w:rsidTr="001F27B0">
        <w:trPr>
          <w:jc w:val="center"/>
        </w:trPr>
        <w:tc>
          <w:tcPr>
            <w:tcW w:w="3150" w:type="dxa"/>
          </w:tcPr>
          <w:p w14:paraId="23618EDE" w14:textId="77777777" w:rsidR="00EA552D" w:rsidRPr="00E1193A" w:rsidRDefault="00EA552D" w:rsidP="001F27B0">
            <w:pPr>
              <w:jc w:val="both"/>
              <w:rPr>
                <w:rFonts w:eastAsia="Batang"/>
                <w:color w:val="000000"/>
              </w:rPr>
            </w:pPr>
            <w:r w:rsidRPr="00E1193A">
              <w:rPr>
                <w:rFonts w:eastAsia="Batang"/>
                <w:color w:val="000000"/>
              </w:rPr>
              <w:t xml:space="preserve">       3. Starý Lískovec</w:t>
            </w:r>
          </w:p>
        </w:tc>
        <w:tc>
          <w:tcPr>
            <w:tcW w:w="1780" w:type="dxa"/>
          </w:tcPr>
          <w:p w14:paraId="70B2B0D0" w14:textId="77777777" w:rsidR="00EA552D" w:rsidRPr="00E1193A" w:rsidRDefault="00EA552D" w:rsidP="001F27B0">
            <w:pPr>
              <w:jc w:val="both"/>
              <w:rPr>
                <w:rFonts w:eastAsia="Batang"/>
                <w:color w:val="000000"/>
              </w:rPr>
            </w:pPr>
            <w:r w:rsidRPr="00E1193A">
              <w:rPr>
                <w:rFonts w:eastAsia="Batang"/>
                <w:color w:val="000000"/>
              </w:rPr>
              <w:t>26,20</w:t>
            </w:r>
          </w:p>
        </w:tc>
      </w:tr>
      <w:tr w:rsidR="00EA552D" w14:paraId="3875248F" w14:textId="77777777" w:rsidTr="001F27B0">
        <w:trPr>
          <w:jc w:val="center"/>
        </w:trPr>
        <w:tc>
          <w:tcPr>
            <w:tcW w:w="3150" w:type="dxa"/>
          </w:tcPr>
          <w:p w14:paraId="402D4773" w14:textId="77777777" w:rsidR="00EA552D" w:rsidRPr="00E1193A" w:rsidRDefault="00EA552D" w:rsidP="001F27B0">
            <w:pPr>
              <w:jc w:val="both"/>
              <w:rPr>
                <w:rFonts w:eastAsia="Batang"/>
                <w:color w:val="000000"/>
              </w:rPr>
            </w:pPr>
            <w:r w:rsidRPr="00E1193A">
              <w:rPr>
                <w:rFonts w:eastAsia="Batang"/>
                <w:color w:val="000000"/>
              </w:rPr>
              <w:t xml:space="preserve">       4. Mokrá</w:t>
            </w:r>
          </w:p>
        </w:tc>
        <w:tc>
          <w:tcPr>
            <w:tcW w:w="1780" w:type="dxa"/>
          </w:tcPr>
          <w:p w14:paraId="241AEFFB" w14:textId="77777777" w:rsidR="00EA552D" w:rsidRPr="00E1193A" w:rsidRDefault="00EA552D" w:rsidP="001F27B0">
            <w:pPr>
              <w:jc w:val="both"/>
              <w:rPr>
                <w:rFonts w:eastAsia="Batang"/>
                <w:color w:val="000000"/>
              </w:rPr>
            </w:pPr>
            <w:r w:rsidRPr="00E1193A">
              <w:rPr>
                <w:rFonts w:eastAsia="Batang"/>
                <w:color w:val="000000"/>
              </w:rPr>
              <w:t>29,30</w:t>
            </w:r>
          </w:p>
        </w:tc>
      </w:tr>
      <w:tr w:rsidR="00EA552D" w14:paraId="6C31B855" w14:textId="77777777" w:rsidTr="001F27B0">
        <w:trPr>
          <w:jc w:val="center"/>
        </w:trPr>
        <w:tc>
          <w:tcPr>
            <w:tcW w:w="3150" w:type="dxa"/>
          </w:tcPr>
          <w:p w14:paraId="01085A85" w14:textId="77777777" w:rsidR="00EA552D" w:rsidRPr="00E1193A" w:rsidRDefault="00EA552D" w:rsidP="001F27B0">
            <w:pPr>
              <w:jc w:val="both"/>
              <w:rPr>
                <w:rFonts w:eastAsia="Batang"/>
                <w:color w:val="000000"/>
              </w:rPr>
            </w:pPr>
            <w:r w:rsidRPr="00E1193A">
              <w:rPr>
                <w:rFonts w:eastAsia="Batang"/>
                <w:color w:val="000000"/>
              </w:rPr>
              <w:t>5. - 6. Ivančice</w:t>
            </w:r>
          </w:p>
        </w:tc>
        <w:tc>
          <w:tcPr>
            <w:tcW w:w="1780" w:type="dxa"/>
          </w:tcPr>
          <w:p w14:paraId="38854841" w14:textId="77777777" w:rsidR="00EA552D" w:rsidRPr="00E1193A" w:rsidRDefault="00EA552D" w:rsidP="001F27B0">
            <w:pPr>
              <w:jc w:val="both"/>
              <w:rPr>
                <w:rFonts w:eastAsia="Batang"/>
                <w:color w:val="000000"/>
              </w:rPr>
            </w:pPr>
            <w:r w:rsidRPr="00E1193A">
              <w:rPr>
                <w:rFonts w:eastAsia="Batang"/>
                <w:color w:val="000000"/>
              </w:rPr>
              <w:t>29,50</w:t>
            </w:r>
          </w:p>
        </w:tc>
      </w:tr>
      <w:tr w:rsidR="00EA552D" w14:paraId="3C181EE0" w14:textId="77777777" w:rsidTr="001F27B0">
        <w:trPr>
          <w:jc w:val="center"/>
        </w:trPr>
        <w:tc>
          <w:tcPr>
            <w:tcW w:w="3150" w:type="dxa"/>
          </w:tcPr>
          <w:p w14:paraId="4A798E90" w14:textId="77777777" w:rsidR="00EA552D" w:rsidRPr="00E1193A" w:rsidRDefault="00EA552D" w:rsidP="001F27B0">
            <w:pPr>
              <w:jc w:val="both"/>
              <w:rPr>
                <w:rFonts w:eastAsia="Batang"/>
                <w:color w:val="000000"/>
              </w:rPr>
            </w:pPr>
            <w:r w:rsidRPr="00E1193A">
              <w:rPr>
                <w:rFonts w:eastAsia="Batang"/>
                <w:color w:val="000000"/>
              </w:rPr>
              <w:t>5. - 6. Mělčany A</w:t>
            </w:r>
          </w:p>
        </w:tc>
        <w:tc>
          <w:tcPr>
            <w:tcW w:w="1780" w:type="dxa"/>
          </w:tcPr>
          <w:p w14:paraId="345F038E" w14:textId="77777777" w:rsidR="00EA552D" w:rsidRPr="00E1193A" w:rsidRDefault="00EA552D" w:rsidP="001F27B0">
            <w:pPr>
              <w:jc w:val="both"/>
              <w:rPr>
                <w:rFonts w:eastAsia="Batang"/>
                <w:color w:val="000000"/>
              </w:rPr>
            </w:pPr>
            <w:r w:rsidRPr="00E1193A">
              <w:rPr>
                <w:rFonts w:eastAsia="Batang"/>
                <w:color w:val="000000"/>
              </w:rPr>
              <w:t>29,50</w:t>
            </w:r>
          </w:p>
        </w:tc>
      </w:tr>
      <w:tr w:rsidR="00EA552D" w14:paraId="27EBA896" w14:textId="77777777" w:rsidTr="001F27B0">
        <w:trPr>
          <w:jc w:val="center"/>
        </w:trPr>
        <w:tc>
          <w:tcPr>
            <w:tcW w:w="3150" w:type="dxa"/>
          </w:tcPr>
          <w:p w14:paraId="04654B60" w14:textId="77777777" w:rsidR="00EA552D" w:rsidRPr="00E1193A" w:rsidRDefault="00EA552D" w:rsidP="001F27B0">
            <w:pPr>
              <w:jc w:val="both"/>
              <w:rPr>
                <w:rFonts w:eastAsia="Batang"/>
                <w:color w:val="000000"/>
              </w:rPr>
            </w:pPr>
            <w:r w:rsidRPr="00E1193A">
              <w:rPr>
                <w:rFonts w:eastAsia="Batang"/>
                <w:color w:val="000000"/>
              </w:rPr>
              <w:t>7. - 8. Dolní Kounice A</w:t>
            </w:r>
          </w:p>
        </w:tc>
        <w:tc>
          <w:tcPr>
            <w:tcW w:w="1780" w:type="dxa"/>
          </w:tcPr>
          <w:p w14:paraId="3D0946BD" w14:textId="77777777" w:rsidR="00EA552D" w:rsidRPr="00E1193A" w:rsidRDefault="00EA552D" w:rsidP="001F27B0">
            <w:pPr>
              <w:jc w:val="both"/>
              <w:rPr>
                <w:rFonts w:eastAsia="Batang"/>
                <w:color w:val="000000"/>
              </w:rPr>
            </w:pPr>
            <w:r w:rsidRPr="00E1193A">
              <w:rPr>
                <w:rFonts w:eastAsia="Batang"/>
                <w:color w:val="000000"/>
              </w:rPr>
              <w:t>31,80</w:t>
            </w:r>
          </w:p>
        </w:tc>
      </w:tr>
      <w:tr w:rsidR="00EA552D" w14:paraId="72062638" w14:textId="77777777" w:rsidTr="001F27B0">
        <w:trPr>
          <w:jc w:val="center"/>
        </w:trPr>
        <w:tc>
          <w:tcPr>
            <w:tcW w:w="3150" w:type="dxa"/>
          </w:tcPr>
          <w:p w14:paraId="16AF59DD" w14:textId="77777777" w:rsidR="00EA552D" w:rsidRPr="00E1193A" w:rsidRDefault="00EA552D" w:rsidP="001F27B0">
            <w:pPr>
              <w:jc w:val="both"/>
              <w:rPr>
                <w:rFonts w:eastAsia="Batang"/>
                <w:color w:val="000000"/>
              </w:rPr>
            </w:pPr>
            <w:r w:rsidRPr="00E1193A">
              <w:rPr>
                <w:rFonts w:eastAsia="Batang"/>
                <w:color w:val="000000"/>
              </w:rPr>
              <w:t>7 .- 8. Brno – Moravan</w:t>
            </w:r>
          </w:p>
        </w:tc>
        <w:tc>
          <w:tcPr>
            <w:tcW w:w="1780" w:type="dxa"/>
          </w:tcPr>
          <w:p w14:paraId="60171ED1" w14:textId="77777777" w:rsidR="00EA552D" w:rsidRPr="00E1193A" w:rsidRDefault="00EA552D" w:rsidP="001F27B0">
            <w:pPr>
              <w:jc w:val="both"/>
              <w:rPr>
                <w:rFonts w:eastAsia="Batang"/>
                <w:color w:val="000000"/>
              </w:rPr>
            </w:pPr>
            <w:r w:rsidRPr="00E1193A">
              <w:rPr>
                <w:rFonts w:eastAsia="Batang"/>
                <w:color w:val="000000"/>
              </w:rPr>
              <w:t>31,80</w:t>
            </w:r>
          </w:p>
        </w:tc>
      </w:tr>
      <w:tr w:rsidR="00EA552D" w14:paraId="271D1BBB" w14:textId="77777777" w:rsidTr="001F27B0">
        <w:trPr>
          <w:jc w:val="center"/>
        </w:trPr>
        <w:tc>
          <w:tcPr>
            <w:tcW w:w="3150" w:type="dxa"/>
          </w:tcPr>
          <w:p w14:paraId="70F51A91" w14:textId="77777777" w:rsidR="00EA552D" w:rsidRPr="00E1193A" w:rsidRDefault="00EA552D" w:rsidP="001F27B0">
            <w:pPr>
              <w:jc w:val="both"/>
              <w:rPr>
                <w:rFonts w:eastAsia="Batang"/>
                <w:color w:val="000000"/>
              </w:rPr>
            </w:pPr>
            <w:r w:rsidRPr="00E1193A">
              <w:rPr>
                <w:rFonts w:eastAsia="Batang"/>
                <w:color w:val="000000"/>
              </w:rPr>
              <w:t>9.-10. Tikovice</w:t>
            </w:r>
          </w:p>
        </w:tc>
        <w:tc>
          <w:tcPr>
            <w:tcW w:w="1780" w:type="dxa"/>
          </w:tcPr>
          <w:p w14:paraId="06091FFF" w14:textId="77777777" w:rsidR="00EA552D" w:rsidRPr="00E1193A" w:rsidRDefault="00EA552D" w:rsidP="001F27B0">
            <w:pPr>
              <w:jc w:val="both"/>
              <w:rPr>
                <w:rFonts w:eastAsia="Batang"/>
                <w:color w:val="000000"/>
              </w:rPr>
            </w:pPr>
            <w:r w:rsidRPr="00E1193A">
              <w:rPr>
                <w:rFonts w:eastAsia="Batang"/>
                <w:color w:val="000000"/>
              </w:rPr>
              <w:t>32,00</w:t>
            </w:r>
          </w:p>
        </w:tc>
      </w:tr>
      <w:tr w:rsidR="00EA552D" w14:paraId="72BC161F" w14:textId="77777777" w:rsidTr="001F27B0">
        <w:trPr>
          <w:jc w:val="center"/>
        </w:trPr>
        <w:tc>
          <w:tcPr>
            <w:tcW w:w="3150" w:type="dxa"/>
          </w:tcPr>
          <w:p w14:paraId="22BDA136" w14:textId="77777777" w:rsidR="00EA552D" w:rsidRPr="00E1193A" w:rsidRDefault="00EA552D" w:rsidP="001F27B0">
            <w:pPr>
              <w:jc w:val="both"/>
              <w:rPr>
                <w:rFonts w:eastAsia="Batang"/>
                <w:color w:val="000000"/>
              </w:rPr>
            </w:pPr>
            <w:r w:rsidRPr="00E1193A">
              <w:rPr>
                <w:rFonts w:eastAsia="Batang"/>
                <w:color w:val="000000"/>
              </w:rPr>
              <w:t>9.-10. Zohor</w:t>
            </w:r>
          </w:p>
        </w:tc>
        <w:tc>
          <w:tcPr>
            <w:tcW w:w="1780" w:type="dxa"/>
          </w:tcPr>
          <w:p w14:paraId="5FDE6B02" w14:textId="77777777" w:rsidR="00EA552D" w:rsidRPr="00E1193A" w:rsidRDefault="00EA552D" w:rsidP="001F27B0">
            <w:pPr>
              <w:jc w:val="both"/>
              <w:rPr>
                <w:rFonts w:eastAsia="Batang"/>
                <w:color w:val="000000"/>
              </w:rPr>
            </w:pPr>
            <w:r w:rsidRPr="00E1193A">
              <w:rPr>
                <w:rFonts w:eastAsia="Batang"/>
                <w:color w:val="000000"/>
              </w:rPr>
              <w:t>32,00</w:t>
            </w:r>
          </w:p>
        </w:tc>
      </w:tr>
      <w:tr w:rsidR="00EA552D" w14:paraId="3399BC1E" w14:textId="77777777" w:rsidTr="001F27B0">
        <w:trPr>
          <w:jc w:val="center"/>
        </w:trPr>
        <w:tc>
          <w:tcPr>
            <w:tcW w:w="3150" w:type="dxa"/>
          </w:tcPr>
          <w:p w14:paraId="34A9A0C5" w14:textId="77777777" w:rsidR="00EA552D" w:rsidRPr="00E1193A" w:rsidRDefault="00EA552D" w:rsidP="001F27B0">
            <w:pPr>
              <w:jc w:val="both"/>
              <w:rPr>
                <w:rFonts w:eastAsia="Batang"/>
                <w:color w:val="000000"/>
              </w:rPr>
            </w:pPr>
            <w:r w:rsidRPr="00E1193A">
              <w:rPr>
                <w:rFonts w:eastAsia="Batang"/>
                <w:color w:val="000000"/>
              </w:rPr>
              <w:t xml:space="preserve">     11. Ketkovice</w:t>
            </w:r>
          </w:p>
        </w:tc>
        <w:tc>
          <w:tcPr>
            <w:tcW w:w="1780" w:type="dxa"/>
          </w:tcPr>
          <w:p w14:paraId="6A8962A1" w14:textId="77777777" w:rsidR="00EA552D" w:rsidRPr="00E1193A" w:rsidRDefault="00EA552D" w:rsidP="001F27B0">
            <w:pPr>
              <w:jc w:val="both"/>
              <w:rPr>
                <w:rFonts w:eastAsia="Batang"/>
                <w:color w:val="000000"/>
              </w:rPr>
            </w:pPr>
            <w:r w:rsidRPr="00E1193A">
              <w:rPr>
                <w:rFonts w:eastAsia="Batang"/>
                <w:color w:val="000000"/>
              </w:rPr>
              <w:t>32,50</w:t>
            </w:r>
          </w:p>
        </w:tc>
      </w:tr>
      <w:tr w:rsidR="00EA552D" w14:paraId="5C951CE9" w14:textId="77777777" w:rsidTr="001F27B0">
        <w:trPr>
          <w:jc w:val="center"/>
        </w:trPr>
        <w:tc>
          <w:tcPr>
            <w:tcW w:w="3150" w:type="dxa"/>
          </w:tcPr>
          <w:p w14:paraId="2BD28784" w14:textId="77777777" w:rsidR="00EA552D" w:rsidRPr="00E1193A" w:rsidRDefault="00EA552D" w:rsidP="001F27B0">
            <w:pPr>
              <w:jc w:val="both"/>
              <w:rPr>
                <w:rFonts w:eastAsia="Batang"/>
                <w:color w:val="000000"/>
              </w:rPr>
            </w:pPr>
            <w:r w:rsidRPr="00E1193A">
              <w:rPr>
                <w:rFonts w:eastAsia="Batang"/>
                <w:color w:val="000000"/>
              </w:rPr>
              <w:t xml:space="preserve">     12. Dolní Kounice B</w:t>
            </w:r>
          </w:p>
        </w:tc>
        <w:tc>
          <w:tcPr>
            <w:tcW w:w="1780" w:type="dxa"/>
          </w:tcPr>
          <w:p w14:paraId="46A5AAC5" w14:textId="77777777" w:rsidR="00EA552D" w:rsidRPr="00E1193A" w:rsidRDefault="00EA552D" w:rsidP="001F27B0">
            <w:pPr>
              <w:jc w:val="both"/>
              <w:rPr>
                <w:rFonts w:eastAsia="Batang"/>
                <w:color w:val="000000"/>
              </w:rPr>
            </w:pPr>
            <w:r w:rsidRPr="00E1193A">
              <w:rPr>
                <w:rFonts w:eastAsia="Batang"/>
                <w:color w:val="000000"/>
              </w:rPr>
              <w:t>34,80</w:t>
            </w:r>
          </w:p>
        </w:tc>
      </w:tr>
      <w:tr w:rsidR="00EA552D" w14:paraId="4A055677" w14:textId="77777777" w:rsidTr="001F27B0">
        <w:trPr>
          <w:jc w:val="center"/>
        </w:trPr>
        <w:tc>
          <w:tcPr>
            <w:tcW w:w="3150" w:type="dxa"/>
          </w:tcPr>
          <w:p w14:paraId="5F82EC36" w14:textId="77777777" w:rsidR="00EA552D" w:rsidRPr="00E1193A" w:rsidRDefault="00EA552D" w:rsidP="001F27B0">
            <w:pPr>
              <w:jc w:val="both"/>
              <w:rPr>
                <w:rFonts w:eastAsia="Batang"/>
                <w:color w:val="000000"/>
              </w:rPr>
            </w:pPr>
            <w:r w:rsidRPr="00E1193A">
              <w:rPr>
                <w:rFonts w:eastAsia="Batang"/>
                <w:color w:val="000000"/>
              </w:rPr>
              <w:t xml:space="preserve">     13. Mělčany B</w:t>
            </w:r>
          </w:p>
        </w:tc>
        <w:tc>
          <w:tcPr>
            <w:tcW w:w="1780" w:type="dxa"/>
          </w:tcPr>
          <w:p w14:paraId="3CACBE17" w14:textId="77777777" w:rsidR="00EA552D" w:rsidRPr="00E1193A" w:rsidRDefault="00EA552D" w:rsidP="001F27B0">
            <w:pPr>
              <w:jc w:val="both"/>
              <w:rPr>
                <w:rFonts w:eastAsia="Batang"/>
                <w:color w:val="000000"/>
              </w:rPr>
            </w:pPr>
            <w:r w:rsidRPr="00E1193A">
              <w:rPr>
                <w:rFonts w:eastAsia="Batang"/>
                <w:color w:val="000000"/>
              </w:rPr>
              <w:t>34,90</w:t>
            </w:r>
          </w:p>
        </w:tc>
      </w:tr>
      <w:tr w:rsidR="00EA552D" w14:paraId="43B2C222" w14:textId="77777777" w:rsidTr="001F27B0">
        <w:trPr>
          <w:jc w:val="center"/>
        </w:trPr>
        <w:tc>
          <w:tcPr>
            <w:tcW w:w="3150" w:type="dxa"/>
          </w:tcPr>
          <w:p w14:paraId="49D2F277" w14:textId="77777777" w:rsidR="00EA552D" w:rsidRPr="00E1193A" w:rsidRDefault="00EA552D" w:rsidP="001F27B0">
            <w:pPr>
              <w:jc w:val="both"/>
              <w:rPr>
                <w:rFonts w:eastAsia="Batang"/>
                <w:color w:val="000000"/>
              </w:rPr>
            </w:pPr>
            <w:r w:rsidRPr="00E1193A">
              <w:rPr>
                <w:rFonts w:eastAsia="Batang"/>
                <w:color w:val="000000"/>
              </w:rPr>
              <w:t xml:space="preserve">     14. Loděnice</w:t>
            </w:r>
          </w:p>
        </w:tc>
        <w:tc>
          <w:tcPr>
            <w:tcW w:w="1780" w:type="dxa"/>
          </w:tcPr>
          <w:p w14:paraId="3CAC93E6" w14:textId="77777777" w:rsidR="00EA552D" w:rsidRPr="00E1193A" w:rsidRDefault="00EA552D" w:rsidP="001F27B0">
            <w:pPr>
              <w:jc w:val="both"/>
              <w:rPr>
                <w:rFonts w:eastAsia="Batang"/>
                <w:color w:val="000000"/>
              </w:rPr>
            </w:pPr>
            <w:r w:rsidRPr="00E1193A">
              <w:rPr>
                <w:rFonts w:eastAsia="Batang"/>
                <w:color w:val="000000"/>
              </w:rPr>
              <w:t>36,40</w:t>
            </w:r>
          </w:p>
        </w:tc>
      </w:tr>
      <w:tr w:rsidR="00EA552D" w14:paraId="2CB977EF" w14:textId="77777777" w:rsidTr="001F27B0">
        <w:trPr>
          <w:jc w:val="center"/>
        </w:trPr>
        <w:tc>
          <w:tcPr>
            <w:tcW w:w="3150" w:type="dxa"/>
          </w:tcPr>
          <w:p w14:paraId="3BCE7B8D" w14:textId="77777777" w:rsidR="00EA552D" w:rsidRPr="00E1193A" w:rsidRDefault="00EA552D" w:rsidP="001F27B0">
            <w:pPr>
              <w:jc w:val="both"/>
              <w:rPr>
                <w:rFonts w:eastAsia="Batang"/>
                <w:color w:val="000000"/>
              </w:rPr>
            </w:pPr>
            <w:r w:rsidRPr="00E1193A">
              <w:rPr>
                <w:rFonts w:eastAsia="Batang"/>
                <w:color w:val="000000"/>
              </w:rPr>
              <w:t xml:space="preserve">     15. Nové Bránice</w:t>
            </w:r>
          </w:p>
        </w:tc>
        <w:tc>
          <w:tcPr>
            <w:tcW w:w="1780" w:type="dxa"/>
          </w:tcPr>
          <w:p w14:paraId="7B66AAF5" w14:textId="77777777" w:rsidR="00EA552D" w:rsidRPr="00E1193A" w:rsidRDefault="00EA552D" w:rsidP="001F27B0">
            <w:pPr>
              <w:jc w:val="both"/>
              <w:rPr>
                <w:rFonts w:eastAsia="Batang"/>
                <w:color w:val="000000"/>
              </w:rPr>
            </w:pPr>
            <w:r w:rsidRPr="00E1193A">
              <w:rPr>
                <w:rFonts w:eastAsia="Batang"/>
                <w:color w:val="000000"/>
              </w:rPr>
              <w:t>37,70</w:t>
            </w:r>
          </w:p>
        </w:tc>
      </w:tr>
      <w:tr w:rsidR="00EA552D" w14:paraId="23A881F9" w14:textId="77777777" w:rsidTr="001F27B0">
        <w:trPr>
          <w:jc w:val="center"/>
        </w:trPr>
        <w:tc>
          <w:tcPr>
            <w:tcW w:w="3150" w:type="dxa"/>
          </w:tcPr>
          <w:p w14:paraId="623ADA46" w14:textId="77777777" w:rsidR="00EA552D" w:rsidRPr="00E1193A" w:rsidRDefault="00EA552D" w:rsidP="001F27B0">
            <w:pPr>
              <w:jc w:val="both"/>
              <w:rPr>
                <w:rFonts w:eastAsia="Batang"/>
                <w:color w:val="000000"/>
              </w:rPr>
            </w:pPr>
            <w:r w:rsidRPr="00E1193A">
              <w:rPr>
                <w:rFonts w:eastAsia="Batang"/>
                <w:color w:val="000000"/>
              </w:rPr>
              <w:t xml:space="preserve">     16. Jezeřany</w:t>
            </w:r>
          </w:p>
        </w:tc>
        <w:tc>
          <w:tcPr>
            <w:tcW w:w="1780" w:type="dxa"/>
          </w:tcPr>
          <w:p w14:paraId="06D49017" w14:textId="77777777" w:rsidR="00EA552D" w:rsidRPr="00E1193A" w:rsidRDefault="00EA552D" w:rsidP="001F27B0">
            <w:pPr>
              <w:jc w:val="both"/>
              <w:rPr>
                <w:rFonts w:eastAsia="Batang"/>
                <w:color w:val="000000"/>
              </w:rPr>
            </w:pPr>
            <w:r w:rsidRPr="00E1193A">
              <w:rPr>
                <w:rFonts w:eastAsia="Batang"/>
                <w:color w:val="000000"/>
              </w:rPr>
              <w:t>38,20</w:t>
            </w:r>
          </w:p>
        </w:tc>
      </w:tr>
      <w:tr w:rsidR="00EA552D" w14:paraId="555FB19C" w14:textId="77777777" w:rsidTr="001F27B0">
        <w:trPr>
          <w:jc w:val="center"/>
        </w:trPr>
        <w:tc>
          <w:tcPr>
            <w:tcW w:w="3150" w:type="dxa"/>
          </w:tcPr>
          <w:p w14:paraId="128EE91A" w14:textId="77777777" w:rsidR="00EA552D" w:rsidRPr="00E1193A" w:rsidRDefault="00EA552D" w:rsidP="001F27B0">
            <w:pPr>
              <w:jc w:val="both"/>
              <w:rPr>
                <w:rFonts w:eastAsia="Batang"/>
                <w:color w:val="000000"/>
              </w:rPr>
            </w:pPr>
            <w:r w:rsidRPr="00E1193A">
              <w:rPr>
                <w:rFonts w:eastAsia="Batang"/>
                <w:color w:val="000000"/>
              </w:rPr>
              <w:t xml:space="preserve">     17. Lelekovice</w:t>
            </w:r>
          </w:p>
        </w:tc>
        <w:tc>
          <w:tcPr>
            <w:tcW w:w="1780" w:type="dxa"/>
          </w:tcPr>
          <w:p w14:paraId="0F915467" w14:textId="77777777" w:rsidR="00EA552D" w:rsidRPr="00E1193A" w:rsidRDefault="00EA552D" w:rsidP="001F27B0">
            <w:pPr>
              <w:jc w:val="both"/>
              <w:rPr>
                <w:rFonts w:eastAsia="Batang"/>
                <w:color w:val="000000"/>
              </w:rPr>
            </w:pPr>
            <w:r w:rsidRPr="00E1193A">
              <w:rPr>
                <w:rFonts w:eastAsia="Batang"/>
                <w:color w:val="000000"/>
              </w:rPr>
              <w:t>41,80</w:t>
            </w:r>
          </w:p>
        </w:tc>
      </w:tr>
      <w:tr w:rsidR="00EA552D" w14:paraId="5DCE3311" w14:textId="77777777" w:rsidTr="001F27B0">
        <w:trPr>
          <w:jc w:val="center"/>
        </w:trPr>
        <w:tc>
          <w:tcPr>
            <w:tcW w:w="3150" w:type="dxa"/>
          </w:tcPr>
          <w:p w14:paraId="532D7E5E" w14:textId="77777777" w:rsidR="00EA552D" w:rsidRPr="00E1193A" w:rsidRDefault="00EA552D" w:rsidP="001F27B0">
            <w:pPr>
              <w:jc w:val="both"/>
              <w:rPr>
                <w:rFonts w:eastAsia="Batang"/>
                <w:color w:val="000000"/>
              </w:rPr>
            </w:pPr>
            <w:r w:rsidRPr="00E1193A">
              <w:rPr>
                <w:rFonts w:eastAsia="Batang"/>
                <w:color w:val="000000"/>
              </w:rPr>
              <w:t xml:space="preserve">     18. Němčice</w:t>
            </w:r>
          </w:p>
        </w:tc>
        <w:tc>
          <w:tcPr>
            <w:tcW w:w="1780" w:type="dxa"/>
          </w:tcPr>
          <w:p w14:paraId="1355CE0B" w14:textId="77777777" w:rsidR="00EA552D" w:rsidRPr="00E1193A" w:rsidRDefault="00EA552D" w:rsidP="001F27B0">
            <w:pPr>
              <w:jc w:val="both"/>
              <w:rPr>
                <w:rFonts w:eastAsia="Batang"/>
                <w:color w:val="000000"/>
              </w:rPr>
            </w:pPr>
            <w:r w:rsidRPr="00E1193A">
              <w:rPr>
                <w:rFonts w:eastAsia="Batang"/>
                <w:color w:val="000000"/>
              </w:rPr>
              <w:t>43,00</w:t>
            </w:r>
          </w:p>
        </w:tc>
      </w:tr>
      <w:tr w:rsidR="00EA552D" w14:paraId="2B54BAB3" w14:textId="77777777" w:rsidTr="001F27B0">
        <w:trPr>
          <w:jc w:val="center"/>
        </w:trPr>
        <w:tc>
          <w:tcPr>
            <w:tcW w:w="3150" w:type="dxa"/>
          </w:tcPr>
          <w:p w14:paraId="4A8A006C" w14:textId="77777777" w:rsidR="00EA552D" w:rsidRPr="00E1193A" w:rsidRDefault="00EA552D" w:rsidP="001F27B0">
            <w:pPr>
              <w:jc w:val="both"/>
              <w:rPr>
                <w:rFonts w:eastAsia="Batang"/>
                <w:color w:val="000000"/>
              </w:rPr>
            </w:pPr>
            <w:r w:rsidRPr="00E1193A">
              <w:rPr>
                <w:rFonts w:eastAsia="Batang"/>
                <w:color w:val="000000"/>
              </w:rPr>
              <w:lastRenderedPageBreak/>
              <w:t xml:space="preserve">     19. Všechovice</w:t>
            </w:r>
          </w:p>
        </w:tc>
        <w:tc>
          <w:tcPr>
            <w:tcW w:w="1780" w:type="dxa"/>
          </w:tcPr>
          <w:p w14:paraId="2B3F02A2" w14:textId="77777777" w:rsidR="00EA552D" w:rsidRPr="00E1193A" w:rsidRDefault="00EA552D" w:rsidP="001F27B0">
            <w:pPr>
              <w:jc w:val="both"/>
              <w:rPr>
                <w:rFonts w:eastAsia="Batang"/>
                <w:color w:val="000000"/>
              </w:rPr>
            </w:pPr>
            <w:r w:rsidRPr="00E1193A">
              <w:rPr>
                <w:rFonts w:eastAsia="Batang"/>
                <w:color w:val="000000"/>
              </w:rPr>
              <w:t>56,60</w:t>
            </w:r>
          </w:p>
        </w:tc>
      </w:tr>
      <w:tr w:rsidR="00EA552D" w14:paraId="054902A1" w14:textId="77777777" w:rsidTr="001F27B0">
        <w:trPr>
          <w:jc w:val="center"/>
        </w:trPr>
        <w:tc>
          <w:tcPr>
            <w:tcW w:w="3150" w:type="dxa"/>
          </w:tcPr>
          <w:p w14:paraId="6C8B2131" w14:textId="77777777" w:rsidR="00EA552D" w:rsidRPr="00E1193A" w:rsidRDefault="00EA552D" w:rsidP="001F27B0">
            <w:pPr>
              <w:jc w:val="both"/>
              <w:rPr>
                <w:rFonts w:eastAsia="Batang"/>
                <w:color w:val="000000"/>
              </w:rPr>
            </w:pPr>
            <w:r w:rsidRPr="00E1193A">
              <w:rPr>
                <w:rFonts w:eastAsia="Batang"/>
                <w:color w:val="000000"/>
              </w:rPr>
              <w:t xml:space="preserve">     20. Prštice</w:t>
            </w:r>
          </w:p>
        </w:tc>
        <w:tc>
          <w:tcPr>
            <w:tcW w:w="1780" w:type="dxa"/>
          </w:tcPr>
          <w:p w14:paraId="30854F89" w14:textId="77777777" w:rsidR="00EA552D" w:rsidRPr="00E1193A" w:rsidRDefault="00EA552D" w:rsidP="001F27B0">
            <w:pPr>
              <w:jc w:val="both"/>
              <w:rPr>
                <w:rFonts w:eastAsia="Batang"/>
                <w:color w:val="000000"/>
              </w:rPr>
            </w:pPr>
            <w:r w:rsidRPr="00E1193A">
              <w:rPr>
                <w:rFonts w:eastAsia="Batang"/>
                <w:color w:val="000000"/>
              </w:rPr>
              <w:t>58,50</w:t>
            </w:r>
          </w:p>
        </w:tc>
      </w:tr>
      <w:tr w:rsidR="00EA552D" w14:paraId="3DBD51FC" w14:textId="77777777" w:rsidTr="001F27B0">
        <w:trPr>
          <w:jc w:val="center"/>
        </w:trPr>
        <w:tc>
          <w:tcPr>
            <w:tcW w:w="3150" w:type="dxa"/>
          </w:tcPr>
          <w:p w14:paraId="5CF69561" w14:textId="77777777" w:rsidR="00EA552D" w:rsidRPr="00E1193A" w:rsidRDefault="00EA552D" w:rsidP="001F27B0">
            <w:pPr>
              <w:jc w:val="both"/>
              <w:rPr>
                <w:rFonts w:eastAsia="Batang"/>
                <w:color w:val="000000"/>
              </w:rPr>
            </w:pPr>
            <w:r w:rsidRPr="00E1193A">
              <w:rPr>
                <w:rFonts w:eastAsia="Batang"/>
                <w:color w:val="000000"/>
              </w:rPr>
              <w:t xml:space="preserve">     21. Chrlice</w:t>
            </w:r>
          </w:p>
        </w:tc>
        <w:tc>
          <w:tcPr>
            <w:tcW w:w="1780" w:type="dxa"/>
          </w:tcPr>
          <w:p w14:paraId="7ACDA199" w14:textId="77777777" w:rsidR="00EA552D" w:rsidRPr="00E1193A" w:rsidRDefault="00EA552D" w:rsidP="001F27B0">
            <w:pPr>
              <w:jc w:val="both"/>
              <w:rPr>
                <w:rFonts w:eastAsia="Batang"/>
                <w:color w:val="000000"/>
              </w:rPr>
            </w:pPr>
            <w:r w:rsidRPr="00E1193A">
              <w:rPr>
                <w:rFonts w:eastAsia="Batang"/>
                <w:color w:val="000000"/>
              </w:rPr>
              <w:t xml:space="preserve">59,00 </w:t>
            </w:r>
          </w:p>
        </w:tc>
      </w:tr>
      <w:tr w:rsidR="00EA552D" w14:paraId="324CA669" w14:textId="77777777" w:rsidTr="001F27B0">
        <w:trPr>
          <w:jc w:val="center"/>
        </w:trPr>
        <w:tc>
          <w:tcPr>
            <w:tcW w:w="3150" w:type="dxa"/>
          </w:tcPr>
          <w:p w14:paraId="22FEFD80" w14:textId="77777777" w:rsidR="00EA552D" w:rsidRPr="00E1193A" w:rsidRDefault="00EA552D" w:rsidP="001F27B0">
            <w:pPr>
              <w:jc w:val="both"/>
              <w:rPr>
                <w:rFonts w:eastAsia="Batang"/>
                <w:color w:val="000000"/>
              </w:rPr>
            </w:pPr>
            <w:r w:rsidRPr="00E1193A">
              <w:rPr>
                <w:rFonts w:eastAsia="Batang"/>
                <w:color w:val="000000"/>
              </w:rPr>
              <w:t xml:space="preserve">     22. Rajhradice</w:t>
            </w:r>
          </w:p>
        </w:tc>
        <w:tc>
          <w:tcPr>
            <w:tcW w:w="1780" w:type="dxa"/>
          </w:tcPr>
          <w:p w14:paraId="2B4FDFE2" w14:textId="77777777" w:rsidR="00EA552D" w:rsidRPr="00E1193A" w:rsidRDefault="00EA552D" w:rsidP="001F27B0">
            <w:pPr>
              <w:jc w:val="both"/>
              <w:rPr>
                <w:rFonts w:eastAsia="Batang"/>
                <w:color w:val="000000"/>
              </w:rPr>
            </w:pPr>
            <w:r w:rsidRPr="00E1193A">
              <w:rPr>
                <w:rFonts w:eastAsia="Batang"/>
                <w:color w:val="000000"/>
              </w:rPr>
              <w:t>65,20</w:t>
            </w:r>
          </w:p>
        </w:tc>
      </w:tr>
      <w:tr w:rsidR="00EA552D" w14:paraId="1CAE52C0" w14:textId="77777777" w:rsidTr="001F27B0">
        <w:trPr>
          <w:jc w:val="center"/>
        </w:trPr>
        <w:tc>
          <w:tcPr>
            <w:tcW w:w="3150" w:type="dxa"/>
          </w:tcPr>
          <w:p w14:paraId="4198E4A8" w14:textId="77777777" w:rsidR="00EA552D" w:rsidRPr="00E1193A" w:rsidRDefault="00EA552D" w:rsidP="001F27B0">
            <w:pPr>
              <w:jc w:val="both"/>
              <w:rPr>
                <w:rFonts w:eastAsia="Batang"/>
                <w:color w:val="000000"/>
              </w:rPr>
            </w:pPr>
            <w:r w:rsidRPr="00E1193A">
              <w:rPr>
                <w:rFonts w:eastAsia="Batang"/>
                <w:color w:val="000000"/>
              </w:rPr>
              <w:t xml:space="preserve">     23. Moravské Bránice</w:t>
            </w:r>
          </w:p>
        </w:tc>
        <w:tc>
          <w:tcPr>
            <w:tcW w:w="1780" w:type="dxa"/>
          </w:tcPr>
          <w:p w14:paraId="2188EB0F" w14:textId="77777777" w:rsidR="00EA552D" w:rsidRPr="00E1193A" w:rsidRDefault="00EA552D" w:rsidP="001F27B0">
            <w:pPr>
              <w:jc w:val="both"/>
              <w:rPr>
                <w:rFonts w:eastAsia="Batang"/>
                <w:color w:val="000000"/>
              </w:rPr>
            </w:pPr>
            <w:r w:rsidRPr="00E1193A">
              <w:rPr>
                <w:rFonts w:eastAsia="Batang"/>
                <w:color w:val="000000"/>
              </w:rPr>
              <w:t>86,70</w:t>
            </w:r>
          </w:p>
        </w:tc>
      </w:tr>
      <w:tr w:rsidR="00EA552D" w14:paraId="5C346F75" w14:textId="77777777" w:rsidTr="001F27B0">
        <w:trPr>
          <w:jc w:val="center"/>
        </w:trPr>
        <w:tc>
          <w:tcPr>
            <w:tcW w:w="3150" w:type="dxa"/>
          </w:tcPr>
          <w:p w14:paraId="66A96158" w14:textId="77777777" w:rsidR="00EA552D" w:rsidRPr="00E1193A" w:rsidRDefault="00EA552D" w:rsidP="001F27B0">
            <w:pPr>
              <w:pStyle w:val="Nadpis8"/>
              <w:rPr>
                <w:i w:val="0"/>
              </w:rPr>
            </w:pPr>
            <w:r w:rsidRPr="00E1193A">
              <w:rPr>
                <w:i w:val="0"/>
              </w:rPr>
              <w:t>Ženy</w:t>
            </w:r>
          </w:p>
        </w:tc>
        <w:tc>
          <w:tcPr>
            <w:tcW w:w="1780" w:type="dxa"/>
          </w:tcPr>
          <w:p w14:paraId="0B0865C2" w14:textId="77777777" w:rsidR="00EA552D" w:rsidRPr="00E1193A" w:rsidRDefault="00EA552D" w:rsidP="001F27B0">
            <w:pPr>
              <w:jc w:val="both"/>
              <w:rPr>
                <w:rFonts w:eastAsia="Batang"/>
                <w:color w:val="000000"/>
                <w:u w:val="single"/>
              </w:rPr>
            </w:pPr>
          </w:p>
        </w:tc>
      </w:tr>
      <w:tr w:rsidR="00EA552D" w14:paraId="516EDA17" w14:textId="77777777" w:rsidTr="001F27B0">
        <w:trPr>
          <w:jc w:val="center"/>
        </w:trPr>
        <w:tc>
          <w:tcPr>
            <w:tcW w:w="3150" w:type="dxa"/>
          </w:tcPr>
          <w:p w14:paraId="62A4CD3E" w14:textId="77777777" w:rsidR="00EA552D" w:rsidRDefault="00EA552D" w:rsidP="001F27B0">
            <w:pPr>
              <w:jc w:val="both"/>
              <w:rPr>
                <w:rFonts w:eastAsia="Batang"/>
                <w:color w:val="000000"/>
              </w:rPr>
            </w:pPr>
            <w:r>
              <w:rPr>
                <w:rFonts w:eastAsia="Batang"/>
                <w:color w:val="000000"/>
              </w:rPr>
              <w:t>1. Mělčany</w:t>
            </w:r>
          </w:p>
        </w:tc>
        <w:tc>
          <w:tcPr>
            <w:tcW w:w="1780" w:type="dxa"/>
          </w:tcPr>
          <w:p w14:paraId="6762B962" w14:textId="77777777" w:rsidR="00EA552D" w:rsidRDefault="00EA552D" w:rsidP="001F27B0">
            <w:pPr>
              <w:jc w:val="both"/>
              <w:rPr>
                <w:rFonts w:eastAsia="Batang"/>
                <w:color w:val="000000"/>
              </w:rPr>
            </w:pPr>
            <w:r>
              <w:rPr>
                <w:rFonts w:eastAsia="Batang"/>
                <w:color w:val="000000"/>
              </w:rPr>
              <w:t>32,50</w:t>
            </w:r>
          </w:p>
        </w:tc>
      </w:tr>
      <w:tr w:rsidR="00EA552D" w14:paraId="7641D6A0" w14:textId="77777777" w:rsidTr="001F27B0">
        <w:trPr>
          <w:jc w:val="center"/>
        </w:trPr>
        <w:tc>
          <w:tcPr>
            <w:tcW w:w="3150" w:type="dxa"/>
          </w:tcPr>
          <w:p w14:paraId="24B17701" w14:textId="77777777" w:rsidR="00EA552D" w:rsidRDefault="00EA552D" w:rsidP="001F27B0">
            <w:pPr>
              <w:jc w:val="both"/>
              <w:rPr>
                <w:rFonts w:eastAsia="Batang"/>
                <w:color w:val="000000"/>
              </w:rPr>
            </w:pPr>
            <w:r>
              <w:rPr>
                <w:rFonts w:eastAsia="Batang"/>
                <w:color w:val="000000"/>
              </w:rPr>
              <w:t>2. Moravské Bránice</w:t>
            </w:r>
          </w:p>
        </w:tc>
        <w:tc>
          <w:tcPr>
            <w:tcW w:w="1780" w:type="dxa"/>
          </w:tcPr>
          <w:p w14:paraId="472F2240" w14:textId="77777777" w:rsidR="00EA552D" w:rsidRDefault="00EA552D" w:rsidP="001F27B0">
            <w:pPr>
              <w:jc w:val="both"/>
              <w:rPr>
                <w:rFonts w:eastAsia="Batang"/>
                <w:color w:val="000000"/>
              </w:rPr>
            </w:pPr>
            <w:r>
              <w:rPr>
                <w:rFonts w:eastAsia="Batang"/>
                <w:color w:val="000000"/>
              </w:rPr>
              <w:t>46,20</w:t>
            </w:r>
          </w:p>
        </w:tc>
      </w:tr>
      <w:tr w:rsidR="00EA552D" w14:paraId="7FFD6A46" w14:textId="77777777" w:rsidTr="001F27B0">
        <w:trPr>
          <w:jc w:val="center"/>
        </w:trPr>
        <w:tc>
          <w:tcPr>
            <w:tcW w:w="3150" w:type="dxa"/>
          </w:tcPr>
          <w:p w14:paraId="56D3AF1C" w14:textId="77777777" w:rsidR="00EA552D" w:rsidRDefault="00EA552D" w:rsidP="001F27B0">
            <w:pPr>
              <w:jc w:val="both"/>
              <w:rPr>
                <w:rFonts w:eastAsia="Batang"/>
                <w:color w:val="000000"/>
              </w:rPr>
            </w:pPr>
            <w:r>
              <w:rPr>
                <w:rFonts w:eastAsia="Batang"/>
                <w:color w:val="000000"/>
              </w:rPr>
              <w:t>3. Brno – Obřany</w:t>
            </w:r>
          </w:p>
        </w:tc>
        <w:tc>
          <w:tcPr>
            <w:tcW w:w="1780" w:type="dxa"/>
          </w:tcPr>
          <w:p w14:paraId="11F1B019" w14:textId="77777777" w:rsidR="00EA552D" w:rsidRDefault="00EA552D" w:rsidP="001F27B0">
            <w:pPr>
              <w:jc w:val="both"/>
              <w:rPr>
                <w:rFonts w:eastAsia="Batang"/>
                <w:color w:val="000000"/>
              </w:rPr>
            </w:pPr>
            <w:r>
              <w:rPr>
                <w:rFonts w:eastAsia="Batang"/>
                <w:color w:val="000000"/>
              </w:rPr>
              <w:t>48,20</w:t>
            </w:r>
          </w:p>
        </w:tc>
      </w:tr>
      <w:tr w:rsidR="00EA552D" w14:paraId="0EB40527" w14:textId="77777777" w:rsidTr="001F27B0">
        <w:trPr>
          <w:jc w:val="center"/>
        </w:trPr>
        <w:tc>
          <w:tcPr>
            <w:tcW w:w="3150" w:type="dxa"/>
          </w:tcPr>
          <w:p w14:paraId="37E2EC4D" w14:textId="77777777" w:rsidR="00EA552D" w:rsidRDefault="00EA552D" w:rsidP="001F27B0">
            <w:pPr>
              <w:jc w:val="both"/>
              <w:rPr>
                <w:rFonts w:eastAsia="Batang"/>
                <w:color w:val="000000"/>
              </w:rPr>
            </w:pPr>
            <w:r>
              <w:rPr>
                <w:rFonts w:eastAsia="Batang"/>
                <w:color w:val="000000"/>
              </w:rPr>
              <w:t>4. Brno – Moravan</w:t>
            </w:r>
          </w:p>
        </w:tc>
        <w:tc>
          <w:tcPr>
            <w:tcW w:w="1780" w:type="dxa"/>
          </w:tcPr>
          <w:p w14:paraId="17901CF8" w14:textId="77777777" w:rsidR="00EA552D" w:rsidRDefault="00EA552D" w:rsidP="001F27B0">
            <w:pPr>
              <w:jc w:val="both"/>
              <w:rPr>
                <w:rFonts w:eastAsia="Batang"/>
                <w:color w:val="000000"/>
              </w:rPr>
            </w:pPr>
            <w:r>
              <w:rPr>
                <w:rFonts w:eastAsia="Batang"/>
                <w:color w:val="000000"/>
              </w:rPr>
              <w:t>58,00</w:t>
            </w:r>
          </w:p>
        </w:tc>
      </w:tr>
    </w:tbl>
    <w:p w14:paraId="2B365F58" w14:textId="77777777" w:rsidR="00161F2F" w:rsidRDefault="00161F2F" w:rsidP="00161F2F">
      <w:pPr>
        <w:jc w:val="both"/>
      </w:pPr>
    </w:p>
    <w:p w14:paraId="5FF472F5" w14:textId="77777777" w:rsidR="00161F2F" w:rsidRPr="00790198" w:rsidRDefault="00161F2F" w:rsidP="00ED73F5">
      <w:pPr>
        <w:jc w:val="center"/>
        <w:rPr>
          <w:b/>
          <w:color w:val="000000" w:themeColor="text1"/>
        </w:rPr>
      </w:pPr>
      <w:r w:rsidRPr="00790198">
        <w:rPr>
          <w:b/>
          <w:color w:val="000000" w:themeColor="text1"/>
        </w:rPr>
        <w:t>1992</w:t>
      </w:r>
    </w:p>
    <w:p w14:paraId="3FEAFF7D" w14:textId="44DC0A47" w:rsidR="005D121B" w:rsidRDefault="00B538B5" w:rsidP="00161F2F">
      <w:pPr>
        <w:jc w:val="both"/>
        <w:rPr>
          <w:bCs/>
        </w:rPr>
      </w:pPr>
      <w:r w:rsidRPr="00B538B5">
        <w:rPr>
          <w:bCs/>
        </w:rPr>
        <w:t>Počátek roku zastihl členy sboru při výrobě stolů a lavic</w:t>
      </w:r>
      <w:r>
        <w:rPr>
          <w:bCs/>
        </w:rPr>
        <w:t>, které najdou využití při zábavách a akcích pořádaných</w:t>
      </w:r>
      <w:r w:rsidR="00D51BFA">
        <w:rPr>
          <w:bCs/>
        </w:rPr>
        <w:t xml:space="preserve"> hasičským sborem. Půjčování od jiných organizací je rok od roku složitější a jedi</w:t>
      </w:r>
      <w:r w:rsidR="00790198">
        <w:rPr>
          <w:bCs/>
        </w:rPr>
        <w:t>n</w:t>
      </w:r>
      <w:r w:rsidR="00D51BFA">
        <w:rPr>
          <w:bCs/>
        </w:rPr>
        <w:t>ým zdrojem se poslední roky stal pouze fotbalový klub. Z důvodu plánované přestavby areálu velkého hřiště zde klub ukončil možnost konání tanečních zábav a stoly bude požívat jen pro své účely.</w:t>
      </w:r>
      <w:r w:rsidR="005D121B">
        <w:rPr>
          <w:bCs/>
        </w:rPr>
        <w:t xml:space="preserve"> Konstrukce stolů a lavic byly vymyšleny tak, aby po složení zabíraly co nejméně místa.</w:t>
      </w:r>
    </w:p>
    <w:p w14:paraId="35583A20" w14:textId="159C89CF" w:rsidR="00A36983" w:rsidRDefault="00790198" w:rsidP="00161F2F">
      <w:pPr>
        <w:jc w:val="both"/>
        <w:rPr>
          <w:bCs/>
        </w:rPr>
      </w:pPr>
      <w:r>
        <w:rPr>
          <w:bCs/>
        </w:rPr>
        <w:t xml:space="preserve">   </w:t>
      </w:r>
      <w:r w:rsidR="001C2375">
        <w:rPr>
          <w:bCs/>
        </w:rPr>
        <w:t>Taneční zábavy se skupinou Dolňáci</w:t>
      </w:r>
      <w:r w:rsidR="00491AC8">
        <w:rPr>
          <w:bCs/>
        </w:rPr>
        <w:t xml:space="preserve"> před hasičskou zbrojnicí – 15. května, 19. června, 11. července a 29. srpna. Čtrnáctého června hasiči organizovali pouťové nalévání vína.</w:t>
      </w:r>
    </w:p>
    <w:p w14:paraId="14BA9DB1" w14:textId="277B35E4" w:rsidR="00F6464B" w:rsidRDefault="00F6464B" w:rsidP="00F6464B">
      <w:pPr>
        <w:jc w:val="both"/>
        <w:rPr>
          <w:bCs/>
          <w:noProof/>
        </w:rPr>
      </w:pPr>
      <w:r>
        <w:rPr>
          <w:bCs/>
          <w:noProof/>
        </w:rPr>
        <w:t xml:space="preserve">   Šestnáctého listopadu se obecnímu úřadu podařilo uvolnit pro hasičský sbor částku 32</w:t>
      </w:r>
      <w:r w:rsidR="00790198">
        <w:rPr>
          <w:bCs/>
          <w:noProof/>
        </w:rPr>
        <w:t> </w:t>
      </w:r>
      <w:r>
        <w:rPr>
          <w:bCs/>
          <w:noProof/>
        </w:rPr>
        <w:t>000</w:t>
      </w:r>
      <w:r w:rsidR="00790198">
        <w:rPr>
          <w:bCs/>
          <w:noProof/>
        </w:rPr>
        <w:t xml:space="preserve"> </w:t>
      </w:r>
      <w:r>
        <w:rPr>
          <w:bCs/>
          <w:noProof/>
        </w:rPr>
        <w:t>Kč. Byly použity na opravu vozidel a doplnění výzbroje.</w:t>
      </w:r>
    </w:p>
    <w:p w14:paraId="10DD782A" w14:textId="77777777" w:rsidR="00790198" w:rsidRPr="00790198" w:rsidRDefault="00790198" w:rsidP="00161F2F">
      <w:pPr>
        <w:jc w:val="both"/>
        <w:rPr>
          <w:b/>
          <w:i/>
          <w:iCs/>
          <w:noProof/>
        </w:rPr>
      </w:pPr>
      <w:r w:rsidRPr="00790198">
        <w:rPr>
          <w:b/>
          <w:i/>
          <w:iCs/>
          <w:noProof/>
        </w:rPr>
        <w:t>Členská základna</w:t>
      </w:r>
    </w:p>
    <w:p w14:paraId="2461A372" w14:textId="77777777" w:rsidR="00790198" w:rsidRDefault="005D121B" w:rsidP="00E1193A">
      <w:pPr>
        <w:jc w:val="both"/>
        <w:rPr>
          <w:bCs/>
        </w:rPr>
      </w:pPr>
      <w:r>
        <w:rPr>
          <w:bCs/>
        </w:rPr>
        <w:t>Hasičský sbor eviduje 101 členů, z toho 63 mužů a 38 žen. Měsíc březen byl poznamenán dvěma smutnými událostmi. Osmého března zemřel</w:t>
      </w:r>
      <w:r w:rsidR="00181AD3">
        <w:rPr>
          <w:bCs/>
        </w:rPr>
        <w:t xml:space="preserve"> úspěšný režisér a nejvýraznější osobnost divade</w:t>
      </w:r>
      <w:r w:rsidR="00A80BCD">
        <w:rPr>
          <w:bCs/>
        </w:rPr>
        <w:t>lního souboru Požárník Jaromil</w:t>
      </w:r>
      <w:r w:rsidR="00181AD3">
        <w:rPr>
          <w:bCs/>
        </w:rPr>
        <w:t xml:space="preserve"> Žaloudek</w:t>
      </w:r>
      <w:r w:rsidR="00790198">
        <w:rPr>
          <w:bCs/>
        </w:rPr>
        <w:t>.</w:t>
      </w:r>
    </w:p>
    <w:p w14:paraId="41BC35A6" w14:textId="6C3738FF" w:rsidR="00E1193A" w:rsidRDefault="00790198" w:rsidP="00E1193A">
      <w:pPr>
        <w:jc w:val="both"/>
        <w:rPr>
          <w:bCs/>
        </w:rPr>
      </w:pPr>
      <w:r>
        <w:rPr>
          <w:bCs/>
        </w:rPr>
        <w:t xml:space="preserve">   </w:t>
      </w:r>
      <w:r w:rsidR="00E1193A" w:rsidRPr="00B40836">
        <w:rPr>
          <w:bCs/>
        </w:rPr>
        <w:t>V pátek šestého března tragicky zahynul při výkonu povolání Antonín Roupec</w:t>
      </w:r>
      <w:r w:rsidR="00E1193A">
        <w:rPr>
          <w:bCs/>
        </w:rPr>
        <w:t>, narozený 30. července 1965</w:t>
      </w:r>
      <w:r w:rsidR="00E1193A" w:rsidRPr="00B40836">
        <w:rPr>
          <w:bCs/>
        </w:rPr>
        <w:t>. Požárníkem z povolání na stanici v Ivančicích se stal roku 1986. Osudného dne byla jednotka povolána k záchraně tonoucího pod jezem v Ivančicích. Se zachraňujícími hasiči se zvrhla loďka a Antonína Roupce pohltil</w:t>
      </w:r>
      <w:r>
        <w:rPr>
          <w:bCs/>
        </w:rPr>
        <w:t xml:space="preserve">a </w:t>
      </w:r>
      <w:r w:rsidR="00E1193A" w:rsidRPr="00B40836">
        <w:rPr>
          <w:bCs/>
        </w:rPr>
        <w:t>vířící vod</w:t>
      </w:r>
      <w:r>
        <w:rPr>
          <w:bCs/>
        </w:rPr>
        <w:t>a</w:t>
      </w:r>
      <w:r w:rsidR="00E1193A" w:rsidRPr="00B40836">
        <w:rPr>
          <w:bCs/>
        </w:rPr>
        <w:t xml:space="preserve"> pod jezem.</w:t>
      </w:r>
    </w:p>
    <w:p w14:paraId="1F11D465" w14:textId="1EAE896B" w:rsidR="00931905" w:rsidRPr="00790198" w:rsidRDefault="00790198" w:rsidP="00161F2F">
      <w:pPr>
        <w:jc w:val="both"/>
        <w:rPr>
          <w:b/>
          <w:bCs/>
          <w:i/>
          <w:iCs/>
        </w:rPr>
      </w:pPr>
      <w:r w:rsidRPr="00790198">
        <w:rPr>
          <w:b/>
          <w:bCs/>
          <w:i/>
          <w:iCs/>
        </w:rPr>
        <w:t>Zásahy</w:t>
      </w:r>
    </w:p>
    <w:p w14:paraId="0A0DF4C5" w14:textId="0364A265" w:rsidR="00161F2F" w:rsidRDefault="00161F2F" w:rsidP="00161F2F">
      <w:pPr>
        <w:jc w:val="both"/>
      </w:pPr>
      <w:r>
        <w:t xml:space="preserve">9. března </w:t>
      </w:r>
      <w:r w:rsidR="00640F27">
        <w:t>–</w:t>
      </w:r>
      <w:r>
        <w:t xml:space="preserve"> Požár zbytků pneumatik na skládce v Bratčicích (3 členové)</w:t>
      </w:r>
      <w:r w:rsidR="00640F27">
        <w:t>.</w:t>
      </w:r>
    </w:p>
    <w:p w14:paraId="5473E762" w14:textId="46B6A7C4" w:rsidR="00161F2F" w:rsidRDefault="00161F2F" w:rsidP="00161F2F">
      <w:pPr>
        <w:jc w:val="both"/>
      </w:pPr>
      <w:r>
        <w:t xml:space="preserve">28. května </w:t>
      </w:r>
      <w:r w:rsidR="00640F27">
        <w:t>–</w:t>
      </w:r>
      <w:r>
        <w:t xml:space="preserve"> Požár uhlí v Hajanech (9 členů)</w:t>
      </w:r>
      <w:r w:rsidR="00640F27">
        <w:t>.</w:t>
      </w:r>
    </w:p>
    <w:p w14:paraId="7D806ED1" w14:textId="684EE5CB" w:rsidR="00161F2F" w:rsidRDefault="00161F2F" w:rsidP="00161F2F">
      <w:pPr>
        <w:jc w:val="both"/>
      </w:pPr>
      <w:r>
        <w:t xml:space="preserve">29. června </w:t>
      </w:r>
      <w:r w:rsidR="00640F27">
        <w:t>–</w:t>
      </w:r>
      <w:r>
        <w:t xml:space="preserve"> Požár trávy v Moravských Bránicích (13 členů)</w:t>
      </w:r>
      <w:r w:rsidR="00640F27">
        <w:t>.</w:t>
      </w:r>
    </w:p>
    <w:p w14:paraId="43284E6C" w14:textId="35D27CA8" w:rsidR="00161F2F" w:rsidRDefault="00161F2F" w:rsidP="00161F2F">
      <w:pPr>
        <w:jc w:val="both"/>
      </w:pPr>
      <w:r>
        <w:t>26.</w:t>
      </w:r>
      <w:r w:rsidR="00640F27">
        <w:t xml:space="preserve"> až </w:t>
      </w:r>
      <w:r>
        <w:t xml:space="preserve">30. července </w:t>
      </w:r>
      <w:r w:rsidR="00640F27">
        <w:t>–</w:t>
      </w:r>
      <w:r>
        <w:t xml:space="preserve"> Každý den, některý i dvakrát, hořela tráva v Dolních Kounicích, Moravských Bránicích, Pravlově a Želešicích (</w:t>
      </w:r>
      <w:r w:rsidR="00640F27">
        <w:t>p</w:t>
      </w:r>
      <w:r>
        <w:t>růměrná účast 11 členů)</w:t>
      </w:r>
      <w:r w:rsidR="00640F27">
        <w:t>.</w:t>
      </w:r>
    </w:p>
    <w:p w14:paraId="72722A78" w14:textId="712100D0" w:rsidR="00161F2F" w:rsidRDefault="00161F2F" w:rsidP="00161F2F">
      <w:pPr>
        <w:jc w:val="both"/>
      </w:pPr>
      <w:r>
        <w:t xml:space="preserve">28. července </w:t>
      </w:r>
      <w:r w:rsidR="00640F27">
        <w:t>–</w:t>
      </w:r>
      <w:r>
        <w:t xml:space="preserve"> Požár cihelny na Karlovské ulici v Dolních Kounicích. </w:t>
      </w:r>
    </w:p>
    <w:p w14:paraId="1AAD6A4E" w14:textId="44F6A6C0" w:rsidR="00161F2F" w:rsidRDefault="00161F2F" w:rsidP="00161F2F">
      <w:pPr>
        <w:jc w:val="both"/>
      </w:pPr>
      <w:r>
        <w:t>8</w:t>
      </w:r>
      <w:r w:rsidR="00640F27">
        <w:t xml:space="preserve">. </w:t>
      </w:r>
      <w:r>
        <w:t xml:space="preserve">srpna </w:t>
      </w:r>
      <w:r w:rsidR="00640F27">
        <w:t>–</w:t>
      </w:r>
      <w:r>
        <w:t xml:space="preserve"> Požár lesa u Templštejna za Hrubšicemi (3 členové)</w:t>
      </w:r>
      <w:r w:rsidR="00640F27">
        <w:t>.</w:t>
      </w:r>
    </w:p>
    <w:p w14:paraId="09D3E5BE" w14:textId="7B05F3DE" w:rsidR="00931905" w:rsidRPr="00640F27" w:rsidRDefault="001F27B0" w:rsidP="00161F2F">
      <w:pPr>
        <w:jc w:val="both"/>
        <w:rPr>
          <w:b/>
          <w:bCs/>
          <w:i/>
          <w:iCs/>
        </w:rPr>
      </w:pPr>
      <w:r w:rsidRPr="00640F27">
        <w:rPr>
          <w:b/>
          <w:bCs/>
          <w:i/>
          <w:iCs/>
        </w:rPr>
        <w:t>S</w:t>
      </w:r>
      <w:r w:rsidR="00640F27" w:rsidRPr="00640F27">
        <w:rPr>
          <w:b/>
          <w:bCs/>
          <w:i/>
          <w:iCs/>
        </w:rPr>
        <w:t>outěže</w:t>
      </w:r>
    </w:p>
    <w:p w14:paraId="21214E5E" w14:textId="6F1A2027" w:rsidR="001F27B0" w:rsidRDefault="001F27B0" w:rsidP="001F27B0">
      <w:pPr>
        <w:jc w:val="both"/>
      </w:pPr>
      <w:r>
        <w:t xml:space="preserve">3. května </w:t>
      </w:r>
      <w:r w:rsidR="00640F27">
        <w:t>–</w:t>
      </w:r>
      <w:r>
        <w:t xml:space="preserve"> Ivančice, I. kolo. Muži A 3. místo, muži B 4. místo. Družstvo A si tímto umístěním v okrskovém kole zajistilo účast ve II. kole okresním.</w:t>
      </w:r>
    </w:p>
    <w:p w14:paraId="15C8234C" w14:textId="2B2E935D" w:rsidR="001F27B0" w:rsidRDefault="001F27B0" w:rsidP="001F27B0">
      <w:pPr>
        <w:jc w:val="both"/>
      </w:pPr>
      <w:r>
        <w:t xml:space="preserve">30. května </w:t>
      </w:r>
      <w:r w:rsidR="00640F27">
        <w:t>–</w:t>
      </w:r>
      <w:r>
        <w:t xml:space="preserve"> II. kolo. Muži A 3. místo.</w:t>
      </w:r>
    </w:p>
    <w:p w14:paraId="39FEE876" w14:textId="05503079" w:rsidR="001F27B0" w:rsidRDefault="001F27B0" w:rsidP="001F27B0">
      <w:pPr>
        <w:jc w:val="both"/>
      </w:pPr>
      <w:r>
        <w:t xml:space="preserve">31. května </w:t>
      </w:r>
      <w:r w:rsidR="00640F27">
        <w:t>–</w:t>
      </w:r>
      <w:r>
        <w:t xml:space="preserve"> Střelice. Muži A 12. místo, muži B 18. místo.</w:t>
      </w:r>
    </w:p>
    <w:p w14:paraId="0328C625" w14:textId="506820B4" w:rsidR="001F27B0" w:rsidRDefault="001F27B0" w:rsidP="001F27B0">
      <w:pPr>
        <w:jc w:val="both"/>
      </w:pPr>
      <w:r>
        <w:t xml:space="preserve">15. srpna </w:t>
      </w:r>
      <w:r w:rsidR="00640F27">
        <w:t>–</w:t>
      </w:r>
      <w:r>
        <w:t xml:space="preserve"> Rýmařov. Muži 11. místo.</w:t>
      </w:r>
    </w:p>
    <w:p w14:paraId="4E4633A9" w14:textId="35000273" w:rsidR="001F27B0" w:rsidRDefault="001F27B0" w:rsidP="001F27B0">
      <w:pPr>
        <w:jc w:val="both"/>
      </w:pPr>
      <w:r>
        <w:t xml:space="preserve">29. srpna </w:t>
      </w:r>
      <w:r w:rsidR="00640F27">
        <w:t>–</w:t>
      </w:r>
      <w:r>
        <w:t xml:space="preserve"> Mělčany. Muži 10. místo.</w:t>
      </w:r>
    </w:p>
    <w:p w14:paraId="7638B967" w14:textId="121DE68E" w:rsidR="001F27B0" w:rsidRDefault="001F27B0" w:rsidP="001F27B0">
      <w:pPr>
        <w:jc w:val="both"/>
      </w:pPr>
      <w:r>
        <w:t xml:space="preserve">5. září </w:t>
      </w:r>
      <w:r w:rsidR="00640F27">
        <w:t>–</w:t>
      </w:r>
      <w:r>
        <w:t xml:space="preserve"> Křižanov. Muži 21. místo.</w:t>
      </w:r>
    </w:p>
    <w:p w14:paraId="792DA18C" w14:textId="2251984D" w:rsidR="001F27B0" w:rsidRDefault="001F27B0" w:rsidP="001F27B0">
      <w:pPr>
        <w:jc w:val="both"/>
      </w:pPr>
      <w:r>
        <w:t xml:space="preserve">5. září </w:t>
      </w:r>
      <w:r w:rsidR="00640F27">
        <w:t>–</w:t>
      </w:r>
      <w:r>
        <w:t xml:space="preserve"> Ketkovice. 2. místo.</w:t>
      </w:r>
    </w:p>
    <w:p w14:paraId="669B5EE2" w14:textId="75CEA4AF" w:rsidR="001F27B0" w:rsidRDefault="001F27B0" w:rsidP="001F27B0">
      <w:pPr>
        <w:jc w:val="both"/>
      </w:pPr>
      <w:r>
        <w:t xml:space="preserve">12. září </w:t>
      </w:r>
      <w:r w:rsidR="00640F27">
        <w:t>–</w:t>
      </w:r>
      <w:r>
        <w:t xml:space="preserve"> Omice. Muži 3. místo.</w:t>
      </w:r>
    </w:p>
    <w:p w14:paraId="7193FB03" w14:textId="04EF7E83" w:rsidR="001F27B0" w:rsidRDefault="001F27B0" w:rsidP="001F27B0">
      <w:pPr>
        <w:jc w:val="both"/>
      </w:pPr>
      <w:r>
        <w:t xml:space="preserve">13. září </w:t>
      </w:r>
      <w:r w:rsidR="00640F27">
        <w:t>–</w:t>
      </w:r>
      <w:r>
        <w:t xml:space="preserve"> Mokrá. Muži 2. místo.</w:t>
      </w:r>
    </w:p>
    <w:p w14:paraId="5511860B" w14:textId="4A1F64E2" w:rsidR="001F27B0" w:rsidRDefault="001F27B0" w:rsidP="001F27B0">
      <w:pPr>
        <w:jc w:val="both"/>
      </w:pPr>
      <w:r>
        <w:t xml:space="preserve">20. září </w:t>
      </w:r>
      <w:r w:rsidR="00640F27">
        <w:t>–</w:t>
      </w:r>
      <w:r>
        <w:t xml:space="preserve"> Chrlice. Muži 1. místo.</w:t>
      </w:r>
    </w:p>
    <w:p w14:paraId="1C5039D3" w14:textId="7940A877" w:rsidR="001F27B0" w:rsidRDefault="001F27B0" w:rsidP="001F27B0">
      <w:pPr>
        <w:jc w:val="both"/>
      </w:pPr>
      <w:r>
        <w:lastRenderedPageBreak/>
        <w:t xml:space="preserve">26. září </w:t>
      </w:r>
      <w:r w:rsidR="00640F27">
        <w:t>–</w:t>
      </w:r>
      <w:r>
        <w:t xml:space="preserve"> Ořechov. Muži 4. místo.</w:t>
      </w:r>
    </w:p>
    <w:p w14:paraId="4CC727B9" w14:textId="69B8DAEC" w:rsidR="001F27B0" w:rsidRDefault="001F27B0" w:rsidP="001F27B0">
      <w:pPr>
        <w:jc w:val="both"/>
      </w:pPr>
      <w:r>
        <w:t xml:space="preserve">27. září </w:t>
      </w:r>
      <w:r w:rsidR="00640F27">
        <w:t>–</w:t>
      </w:r>
      <w:r>
        <w:t xml:space="preserve"> Starý Lískovec. Muži 11. místo, ženy 3. místo.</w:t>
      </w:r>
    </w:p>
    <w:p w14:paraId="5A816F72" w14:textId="73B378B5" w:rsidR="00B40836" w:rsidRPr="00640F27" w:rsidRDefault="00E1193A" w:rsidP="00EA552D">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20</w:t>
      </w:r>
      <w:r w:rsidRPr="00B644ED">
        <w:rPr>
          <w:rFonts w:eastAsia="Batang"/>
          <w:bCs/>
          <w:color w:val="000000"/>
          <w:u w:val="single"/>
        </w:rPr>
        <w:t>. června 19</w:t>
      </w:r>
      <w:r>
        <w:rPr>
          <w:rFonts w:eastAsia="Batang"/>
          <w:bCs/>
          <w:color w:val="000000"/>
          <w:u w:val="single"/>
        </w:rPr>
        <w:t>92</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XXI. ročník</w:t>
      </w:r>
    </w:p>
    <w:p w14:paraId="329D5D27" w14:textId="77777777" w:rsidR="00EA552D" w:rsidRPr="001F27B0" w:rsidRDefault="00EA552D" w:rsidP="00EA552D">
      <w:pPr>
        <w:jc w:val="both"/>
        <w:rPr>
          <w:rFonts w:eastAsia="Batang"/>
          <w:i/>
          <w:color w:val="000000"/>
        </w:rPr>
      </w:pPr>
      <w:r w:rsidRPr="001F27B0">
        <w:rPr>
          <w:rFonts w:eastAsia="Batang"/>
          <w:i/>
          <w:color w:val="000000"/>
        </w:rPr>
        <w:t>Složení družstva mužů A:</w:t>
      </w:r>
    </w:p>
    <w:p w14:paraId="5A0B7ADB" w14:textId="77777777" w:rsidR="00EA552D" w:rsidRDefault="00EA552D" w:rsidP="00EA552D">
      <w:pPr>
        <w:jc w:val="both"/>
        <w:rPr>
          <w:rFonts w:eastAsia="Batang"/>
          <w:color w:val="000000"/>
        </w:rPr>
      </w:pPr>
      <w:r>
        <w:rPr>
          <w:rFonts w:eastAsia="Batang"/>
          <w:color w:val="000000"/>
        </w:rPr>
        <w:t>Michal Šťastný, Ondřej Kočí, Karel Novotný, Milan Matuška, Jan Brabec, ?</w:t>
      </w:r>
    </w:p>
    <w:p w14:paraId="05750DA9" w14:textId="77777777" w:rsidR="00EA552D" w:rsidRPr="001F27B0" w:rsidRDefault="00EA552D" w:rsidP="00EA552D">
      <w:pPr>
        <w:jc w:val="both"/>
        <w:rPr>
          <w:rFonts w:eastAsia="Batang"/>
          <w:i/>
          <w:color w:val="000000"/>
        </w:rPr>
      </w:pPr>
      <w:r w:rsidRPr="001F27B0">
        <w:rPr>
          <w:rFonts w:eastAsia="Batang"/>
          <w:i/>
          <w:color w:val="000000"/>
        </w:rPr>
        <w:t>Složení družstva mužů B:</w:t>
      </w:r>
    </w:p>
    <w:p w14:paraId="1D46B3D4" w14:textId="472AA3F3" w:rsidR="00B40836" w:rsidRDefault="00EA552D" w:rsidP="00EA552D">
      <w:pPr>
        <w:jc w:val="both"/>
        <w:rPr>
          <w:rFonts w:eastAsia="Batang"/>
          <w:color w:val="000000"/>
        </w:rPr>
      </w:pPr>
      <w:r>
        <w:rPr>
          <w:rFonts w:eastAsia="Batang"/>
          <w:color w:val="000000"/>
        </w:rPr>
        <w:t>Jiří Šimbera, Martin Šťastný, Patrik Střecha, Jaroslav Macík, Bruno Němec, ?</w:t>
      </w:r>
    </w:p>
    <w:p w14:paraId="3C6D8184" w14:textId="77777777" w:rsidR="00EA552D" w:rsidRDefault="00EA552D" w:rsidP="0022540B">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1960"/>
      </w:tblGrid>
      <w:tr w:rsidR="00EA552D" w14:paraId="65D19E89" w14:textId="77777777" w:rsidTr="001F27B0">
        <w:trPr>
          <w:jc w:val="center"/>
        </w:trPr>
        <w:tc>
          <w:tcPr>
            <w:tcW w:w="2970" w:type="dxa"/>
          </w:tcPr>
          <w:p w14:paraId="500E72F4" w14:textId="77777777" w:rsidR="00EA552D" w:rsidRPr="00F473D2" w:rsidRDefault="00EA552D" w:rsidP="001F27B0">
            <w:pPr>
              <w:jc w:val="both"/>
              <w:rPr>
                <w:rFonts w:eastAsia="Batang"/>
                <w:color w:val="000000"/>
              </w:rPr>
            </w:pPr>
            <w:r w:rsidRPr="00F473D2">
              <w:rPr>
                <w:rFonts w:eastAsia="Batang"/>
                <w:color w:val="000000"/>
              </w:rPr>
              <w:t>Muži</w:t>
            </w:r>
          </w:p>
        </w:tc>
        <w:tc>
          <w:tcPr>
            <w:tcW w:w="1960" w:type="dxa"/>
          </w:tcPr>
          <w:p w14:paraId="555CD7DA" w14:textId="77777777" w:rsidR="00EA552D" w:rsidRPr="00F473D2" w:rsidRDefault="00EA552D" w:rsidP="001F27B0">
            <w:pPr>
              <w:jc w:val="both"/>
              <w:rPr>
                <w:rFonts w:eastAsia="Batang"/>
                <w:color w:val="000000"/>
              </w:rPr>
            </w:pPr>
            <w:r w:rsidRPr="00F473D2">
              <w:rPr>
                <w:rFonts w:eastAsia="Batang"/>
                <w:color w:val="000000"/>
              </w:rPr>
              <w:t>Čas</w:t>
            </w:r>
          </w:p>
        </w:tc>
      </w:tr>
      <w:tr w:rsidR="00EA552D" w14:paraId="29C11FB9" w14:textId="77777777" w:rsidTr="001F27B0">
        <w:trPr>
          <w:jc w:val="center"/>
        </w:trPr>
        <w:tc>
          <w:tcPr>
            <w:tcW w:w="2970" w:type="dxa"/>
          </w:tcPr>
          <w:p w14:paraId="35BBCD87" w14:textId="77777777" w:rsidR="00EA552D" w:rsidRPr="00F473D2" w:rsidRDefault="00EA552D" w:rsidP="001F27B0">
            <w:pPr>
              <w:jc w:val="both"/>
              <w:rPr>
                <w:rFonts w:eastAsia="Batang"/>
                <w:color w:val="000000"/>
              </w:rPr>
            </w:pPr>
            <w:r w:rsidRPr="00F473D2">
              <w:rPr>
                <w:rFonts w:eastAsia="Batang"/>
                <w:color w:val="000000"/>
              </w:rPr>
              <w:t xml:space="preserve">  1. Velké Meziříčí</w:t>
            </w:r>
          </w:p>
        </w:tc>
        <w:tc>
          <w:tcPr>
            <w:tcW w:w="1960" w:type="dxa"/>
          </w:tcPr>
          <w:p w14:paraId="00C89322" w14:textId="77777777" w:rsidR="00EA552D" w:rsidRPr="00F473D2" w:rsidRDefault="00EA552D" w:rsidP="001F27B0">
            <w:pPr>
              <w:jc w:val="both"/>
              <w:rPr>
                <w:rFonts w:eastAsia="Batang"/>
                <w:color w:val="000000"/>
              </w:rPr>
            </w:pPr>
            <w:r w:rsidRPr="00F473D2">
              <w:rPr>
                <w:rFonts w:eastAsia="Batang"/>
                <w:color w:val="000000"/>
              </w:rPr>
              <w:t>22,97</w:t>
            </w:r>
          </w:p>
        </w:tc>
      </w:tr>
      <w:tr w:rsidR="00EA552D" w14:paraId="241A3239" w14:textId="77777777" w:rsidTr="001F27B0">
        <w:trPr>
          <w:jc w:val="center"/>
        </w:trPr>
        <w:tc>
          <w:tcPr>
            <w:tcW w:w="2970" w:type="dxa"/>
          </w:tcPr>
          <w:p w14:paraId="70EAC1AA" w14:textId="77777777" w:rsidR="00EA552D" w:rsidRPr="00F473D2" w:rsidRDefault="00EA552D" w:rsidP="001F27B0">
            <w:pPr>
              <w:jc w:val="both"/>
              <w:rPr>
                <w:rFonts w:eastAsia="Batang"/>
                <w:color w:val="000000"/>
              </w:rPr>
            </w:pPr>
            <w:r w:rsidRPr="00F473D2">
              <w:rPr>
                <w:rFonts w:eastAsia="Batang"/>
                <w:color w:val="000000"/>
              </w:rPr>
              <w:t xml:space="preserve">  2. Starý Lískovec</w:t>
            </w:r>
          </w:p>
        </w:tc>
        <w:tc>
          <w:tcPr>
            <w:tcW w:w="1960" w:type="dxa"/>
          </w:tcPr>
          <w:p w14:paraId="79148AB5" w14:textId="77777777" w:rsidR="00EA552D" w:rsidRPr="00F473D2" w:rsidRDefault="00EA552D" w:rsidP="001F27B0">
            <w:pPr>
              <w:jc w:val="both"/>
              <w:rPr>
                <w:rFonts w:eastAsia="Batang"/>
                <w:color w:val="000000"/>
              </w:rPr>
            </w:pPr>
            <w:r w:rsidRPr="00F473D2">
              <w:rPr>
                <w:rFonts w:eastAsia="Batang"/>
                <w:color w:val="000000"/>
              </w:rPr>
              <w:t>25,50</w:t>
            </w:r>
          </w:p>
        </w:tc>
      </w:tr>
      <w:tr w:rsidR="00EA552D" w14:paraId="20D38CB2" w14:textId="77777777" w:rsidTr="001F27B0">
        <w:trPr>
          <w:jc w:val="center"/>
        </w:trPr>
        <w:tc>
          <w:tcPr>
            <w:tcW w:w="2970" w:type="dxa"/>
          </w:tcPr>
          <w:p w14:paraId="1C0580E9" w14:textId="77777777" w:rsidR="00EA552D" w:rsidRPr="00F473D2" w:rsidRDefault="00EA552D" w:rsidP="001F27B0">
            <w:pPr>
              <w:jc w:val="both"/>
              <w:rPr>
                <w:rFonts w:eastAsia="Batang"/>
                <w:color w:val="000000"/>
              </w:rPr>
            </w:pPr>
            <w:r w:rsidRPr="00F473D2">
              <w:rPr>
                <w:rFonts w:eastAsia="Batang"/>
                <w:color w:val="000000"/>
              </w:rPr>
              <w:t xml:space="preserve">  3. Mělčany</w:t>
            </w:r>
          </w:p>
        </w:tc>
        <w:tc>
          <w:tcPr>
            <w:tcW w:w="1960" w:type="dxa"/>
          </w:tcPr>
          <w:p w14:paraId="1A2F3A12" w14:textId="77777777" w:rsidR="00EA552D" w:rsidRPr="00F473D2" w:rsidRDefault="00EA552D" w:rsidP="001F27B0">
            <w:pPr>
              <w:jc w:val="both"/>
              <w:rPr>
                <w:rFonts w:eastAsia="Batang"/>
                <w:color w:val="000000"/>
              </w:rPr>
            </w:pPr>
            <w:r w:rsidRPr="00F473D2">
              <w:rPr>
                <w:rFonts w:eastAsia="Batang"/>
                <w:color w:val="000000"/>
              </w:rPr>
              <w:t>25,93</w:t>
            </w:r>
          </w:p>
        </w:tc>
      </w:tr>
      <w:tr w:rsidR="00EA552D" w14:paraId="59A42BB7" w14:textId="77777777" w:rsidTr="001F27B0">
        <w:trPr>
          <w:jc w:val="center"/>
        </w:trPr>
        <w:tc>
          <w:tcPr>
            <w:tcW w:w="2970" w:type="dxa"/>
          </w:tcPr>
          <w:p w14:paraId="6EC95F6E" w14:textId="77777777" w:rsidR="00EA552D" w:rsidRPr="00F473D2" w:rsidRDefault="00EA552D" w:rsidP="001F27B0">
            <w:pPr>
              <w:jc w:val="both"/>
              <w:rPr>
                <w:rFonts w:eastAsia="Batang"/>
                <w:color w:val="000000"/>
              </w:rPr>
            </w:pPr>
            <w:r w:rsidRPr="00F473D2">
              <w:rPr>
                <w:rFonts w:eastAsia="Batang"/>
                <w:color w:val="000000"/>
              </w:rPr>
              <w:t xml:space="preserve">  4. Tikovice</w:t>
            </w:r>
          </w:p>
        </w:tc>
        <w:tc>
          <w:tcPr>
            <w:tcW w:w="1960" w:type="dxa"/>
          </w:tcPr>
          <w:p w14:paraId="3E5EE5D7" w14:textId="77777777" w:rsidR="00EA552D" w:rsidRPr="00F473D2" w:rsidRDefault="00EA552D" w:rsidP="001F27B0">
            <w:pPr>
              <w:jc w:val="both"/>
              <w:rPr>
                <w:rFonts w:eastAsia="Batang"/>
                <w:color w:val="000000"/>
              </w:rPr>
            </w:pPr>
            <w:r w:rsidRPr="00F473D2">
              <w:rPr>
                <w:rFonts w:eastAsia="Batang"/>
                <w:color w:val="000000"/>
              </w:rPr>
              <w:t>26,05</w:t>
            </w:r>
          </w:p>
        </w:tc>
      </w:tr>
      <w:tr w:rsidR="00EA552D" w14:paraId="71BC7B77" w14:textId="77777777" w:rsidTr="001F27B0">
        <w:trPr>
          <w:jc w:val="center"/>
        </w:trPr>
        <w:tc>
          <w:tcPr>
            <w:tcW w:w="2970" w:type="dxa"/>
          </w:tcPr>
          <w:p w14:paraId="0A2DF7AE" w14:textId="77777777" w:rsidR="00EA552D" w:rsidRPr="00F473D2" w:rsidRDefault="00EA552D" w:rsidP="001F27B0">
            <w:pPr>
              <w:jc w:val="both"/>
              <w:rPr>
                <w:rFonts w:eastAsia="Batang"/>
                <w:color w:val="000000"/>
              </w:rPr>
            </w:pPr>
            <w:r w:rsidRPr="00F473D2">
              <w:rPr>
                <w:rFonts w:eastAsia="Batang"/>
                <w:color w:val="000000"/>
              </w:rPr>
              <w:t xml:space="preserve">  5. Nové Bránice</w:t>
            </w:r>
          </w:p>
        </w:tc>
        <w:tc>
          <w:tcPr>
            <w:tcW w:w="1960" w:type="dxa"/>
          </w:tcPr>
          <w:p w14:paraId="20838CC7" w14:textId="77777777" w:rsidR="00EA552D" w:rsidRPr="00F473D2" w:rsidRDefault="00EA552D" w:rsidP="001F27B0">
            <w:pPr>
              <w:jc w:val="both"/>
              <w:rPr>
                <w:rFonts w:eastAsia="Batang"/>
                <w:color w:val="000000"/>
              </w:rPr>
            </w:pPr>
            <w:r w:rsidRPr="00F473D2">
              <w:rPr>
                <w:rFonts w:eastAsia="Batang"/>
                <w:color w:val="000000"/>
              </w:rPr>
              <w:t>26,52</w:t>
            </w:r>
          </w:p>
        </w:tc>
      </w:tr>
      <w:tr w:rsidR="00EA552D" w14:paraId="77DE61DD" w14:textId="77777777" w:rsidTr="001F27B0">
        <w:trPr>
          <w:jc w:val="center"/>
        </w:trPr>
        <w:tc>
          <w:tcPr>
            <w:tcW w:w="2970" w:type="dxa"/>
          </w:tcPr>
          <w:p w14:paraId="66D987E1" w14:textId="77777777" w:rsidR="00EA552D" w:rsidRPr="00F473D2" w:rsidRDefault="00EA552D" w:rsidP="001F27B0">
            <w:pPr>
              <w:jc w:val="both"/>
              <w:rPr>
                <w:rFonts w:eastAsia="Batang"/>
                <w:color w:val="000000"/>
              </w:rPr>
            </w:pPr>
            <w:r w:rsidRPr="00F473D2">
              <w:rPr>
                <w:rFonts w:eastAsia="Batang"/>
                <w:color w:val="000000"/>
              </w:rPr>
              <w:t xml:space="preserve">  6. Skalice</w:t>
            </w:r>
          </w:p>
        </w:tc>
        <w:tc>
          <w:tcPr>
            <w:tcW w:w="1960" w:type="dxa"/>
          </w:tcPr>
          <w:p w14:paraId="423EA21F" w14:textId="77777777" w:rsidR="00EA552D" w:rsidRPr="00F473D2" w:rsidRDefault="00EA552D" w:rsidP="001F27B0">
            <w:pPr>
              <w:jc w:val="both"/>
              <w:rPr>
                <w:rFonts w:eastAsia="Batang"/>
                <w:color w:val="000000"/>
              </w:rPr>
            </w:pPr>
            <w:r w:rsidRPr="00F473D2">
              <w:rPr>
                <w:rFonts w:eastAsia="Batang"/>
                <w:color w:val="000000"/>
              </w:rPr>
              <w:t>26,57</w:t>
            </w:r>
          </w:p>
        </w:tc>
      </w:tr>
      <w:tr w:rsidR="00EA552D" w14:paraId="0D72D0B5" w14:textId="77777777" w:rsidTr="001F27B0">
        <w:trPr>
          <w:jc w:val="center"/>
        </w:trPr>
        <w:tc>
          <w:tcPr>
            <w:tcW w:w="2970" w:type="dxa"/>
          </w:tcPr>
          <w:p w14:paraId="295D5CFD" w14:textId="77777777" w:rsidR="00EA552D" w:rsidRPr="00F473D2" w:rsidRDefault="00EA552D" w:rsidP="001F27B0">
            <w:pPr>
              <w:jc w:val="both"/>
              <w:rPr>
                <w:rFonts w:eastAsia="Batang"/>
                <w:color w:val="000000"/>
              </w:rPr>
            </w:pPr>
            <w:r w:rsidRPr="00F473D2">
              <w:rPr>
                <w:rFonts w:eastAsia="Batang"/>
                <w:color w:val="000000"/>
              </w:rPr>
              <w:t xml:space="preserve">  7. Střelice B</w:t>
            </w:r>
          </w:p>
        </w:tc>
        <w:tc>
          <w:tcPr>
            <w:tcW w:w="1960" w:type="dxa"/>
          </w:tcPr>
          <w:p w14:paraId="7DC51991" w14:textId="77777777" w:rsidR="00EA552D" w:rsidRPr="00F473D2" w:rsidRDefault="00EA552D" w:rsidP="001F27B0">
            <w:pPr>
              <w:jc w:val="both"/>
              <w:rPr>
                <w:rFonts w:eastAsia="Batang"/>
                <w:color w:val="000000"/>
              </w:rPr>
            </w:pPr>
            <w:r w:rsidRPr="00F473D2">
              <w:rPr>
                <w:rFonts w:eastAsia="Batang"/>
                <w:color w:val="000000"/>
              </w:rPr>
              <w:t>29,29</w:t>
            </w:r>
          </w:p>
        </w:tc>
      </w:tr>
      <w:tr w:rsidR="00EA552D" w14:paraId="2F1A5902" w14:textId="77777777" w:rsidTr="001F27B0">
        <w:trPr>
          <w:jc w:val="center"/>
        </w:trPr>
        <w:tc>
          <w:tcPr>
            <w:tcW w:w="2970" w:type="dxa"/>
          </w:tcPr>
          <w:p w14:paraId="08BD5B24" w14:textId="77777777" w:rsidR="00EA552D" w:rsidRPr="00F473D2" w:rsidRDefault="00EA552D" w:rsidP="001F27B0">
            <w:pPr>
              <w:jc w:val="both"/>
              <w:rPr>
                <w:rFonts w:eastAsia="Batang"/>
                <w:color w:val="000000"/>
              </w:rPr>
            </w:pPr>
            <w:r w:rsidRPr="00F473D2">
              <w:rPr>
                <w:rFonts w:eastAsia="Batang"/>
                <w:color w:val="000000"/>
              </w:rPr>
              <w:t xml:space="preserve">  8. Omice</w:t>
            </w:r>
          </w:p>
        </w:tc>
        <w:tc>
          <w:tcPr>
            <w:tcW w:w="1960" w:type="dxa"/>
          </w:tcPr>
          <w:p w14:paraId="635E2E12" w14:textId="77777777" w:rsidR="00EA552D" w:rsidRPr="00F473D2" w:rsidRDefault="00EA552D" w:rsidP="001F27B0">
            <w:pPr>
              <w:jc w:val="both"/>
              <w:rPr>
                <w:rFonts w:eastAsia="Batang"/>
                <w:color w:val="000000"/>
              </w:rPr>
            </w:pPr>
            <w:r w:rsidRPr="00F473D2">
              <w:rPr>
                <w:rFonts w:eastAsia="Batang"/>
                <w:color w:val="000000"/>
              </w:rPr>
              <w:t>30,08</w:t>
            </w:r>
          </w:p>
        </w:tc>
      </w:tr>
      <w:tr w:rsidR="00EA552D" w14:paraId="6B85ECBA" w14:textId="77777777" w:rsidTr="001F27B0">
        <w:trPr>
          <w:jc w:val="center"/>
        </w:trPr>
        <w:tc>
          <w:tcPr>
            <w:tcW w:w="2970" w:type="dxa"/>
          </w:tcPr>
          <w:p w14:paraId="20D56DDB" w14:textId="77777777" w:rsidR="00EA552D" w:rsidRPr="00F473D2" w:rsidRDefault="00EA552D" w:rsidP="001F27B0">
            <w:pPr>
              <w:jc w:val="both"/>
              <w:rPr>
                <w:rFonts w:eastAsia="Batang"/>
                <w:color w:val="000000"/>
              </w:rPr>
            </w:pPr>
            <w:r w:rsidRPr="00F473D2">
              <w:rPr>
                <w:rFonts w:eastAsia="Batang"/>
                <w:color w:val="000000"/>
              </w:rPr>
              <w:t xml:space="preserve">  9. Dolní Kounice B</w:t>
            </w:r>
          </w:p>
        </w:tc>
        <w:tc>
          <w:tcPr>
            <w:tcW w:w="1960" w:type="dxa"/>
          </w:tcPr>
          <w:p w14:paraId="36E43304" w14:textId="77777777" w:rsidR="00EA552D" w:rsidRPr="00F473D2" w:rsidRDefault="00EA552D" w:rsidP="001F27B0">
            <w:pPr>
              <w:jc w:val="both"/>
              <w:rPr>
                <w:rFonts w:eastAsia="Batang"/>
                <w:color w:val="000000"/>
              </w:rPr>
            </w:pPr>
            <w:r w:rsidRPr="00F473D2">
              <w:rPr>
                <w:rFonts w:eastAsia="Batang"/>
                <w:color w:val="000000"/>
              </w:rPr>
              <w:t>30,60</w:t>
            </w:r>
          </w:p>
        </w:tc>
      </w:tr>
      <w:tr w:rsidR="00EA552D" w14:paraId="1634E23D" w14:textId="77777777" w:rsidTr="001F27B0">
        <w:trPr>
          <w:jc w:val="center"/>
        </w:trPr>
        <w:tc>
          <w:tcPr>
            <w:tcW w:w="2970" w:type="dxa"/>
          </w:tcPr>
          <w:p w14:paraId="0BD79854" w14:textId="77777777" w:rsidR="00EA552D" w:rsidRPr="00F473D2" w:rsidRDefault="00EA552D" w:rsidP="001F27B0">
            <w:pPr>
              <w:jc w:val="both"/>
              <w:rPr>
                <w:rFonts w:eastAsia="Batang"/>
                <w:color w:val="000000"/>
              </w:rPr>
            </w:pPr>
            <w:r w:rsidRPr="00F473D2">
              <w:rPr>
                <w:rFonts w:eastAsia="Batang"/>
                <w:color w:val="000000"/>
              </w:rPr>
              <w:t>10. Střelice A</w:t>
            </w:r>
          </w:p>
        </w:tc>
        <w:tc>
          <w:tcPr>
            <w:tcW w:w="1960" w:type="dxa"/>
          </w:tcPr>
          <w:p w14:paraId="68FB92A0" w14:textId="77777777" w:rsidR="00EA552D" w:rsidRPr="00F473D2" w:rsidRDefault="00EA552D" w:rsidP="001F27B0">
            <w:pPr>
              <w:jc w:val="both"/>
              <w:rPr>
                <w:rFonts w:eastAsia="Batang"/>
                <w:color w:val="000000"/>
              </w:rPr>
            </w:pPr>
            <w:r w:rsidRPr="00F473D2">
              <w:rPr>
                <w:rFonts w:eastAsia="Batang"/>
                <w:color w:val="000000"/>
              </w:rPr>
              <w:t>30,68</w:t>
            </w:r>
          </w:p>
        </w:tc>
      </w:tr>
      <w:tr w:rsidR="00EA552D" w14:paraId="553164FB" w14:textId="77777777" w:rsidTr="001F27B0">
        <w:trPr>
          <w:jc w:val="center"/>
        </w:trPr>
        <w:tc>
          <w:tcPr>
            <w:tcW w:w="2970" w:type="dxa"/>
          </w:tcPr>
          <w:p w14:paraId="05D7F709" w14:textId="77777777" w:rsidR="00EA552D" w:rsidRPr="00F473D2" w:rsidRDefault="00EA552D" w:rsidP="001F27B0">
            <w:pPr>
              <w:jc w:val="both"/>
              <w:rPr>
                <w:rFonts w:eastAsia="Batang"/>
                <w:color w:val="000000"/>
              </w:rPr>
            </w:pPr>
            <w:r w:rsidRPr="00F473D2">
              <w:rPr>
                <w:rFonts w:eastAsia="Batang"/>
                <w:color w:val="000000"/>
              </w:rPr>
              <w:t>11. Přísnotice</w:t>
            </w:r>
          </w:p>
        </w:tc>
        <w:tc>
          <w:tcPr>
            <w:tcW w:w="1960" w:type="dxa"/>
          </w:tcPr>
          <w:p w14:paraId="492CC293" w14:textId="77777777" w:rsidR="00EA552D" w:rsidRPr="00F473D2" w:rsidRDefault="00EA552D" w:rsidP="001F27B0">
            <w:pPr>
              <w:jc w:val="both"/>
              <w:rPr>
                <w:rFonts w:eastAsia="Batang"/>
                <w:color w:val="000000"/>
              </w:rPr>
            </w:pPr>
            <w:r w:rsidRPr="00F473D2">
              <w:rPr>
                <w:rFonts w:eastAsia="Batang"/>
                <w:color w:val="000000"/>
              </w:rPr>
              <w:t>32,55</w:t>
            </w:r>
          </w:p>
        </w:tc>
      </w:tr>
      <w:tr w:rsidR="00EA552D" w14:paraId="58472E2B" w14:textId="77777777" w:rsidTr="001F27B0">
        <w:trPr>
          <w:jc w:val="center"/>
        </w:trPr>
        <w:tc>
          <w:tcPr>
            <w:tcW w:w="2970" w:type="dxa"/>
          </w:tcPr>
          <w:p w14:paraId="62FBDA62" w14:textId="77777777" w:rsidR="00EA552D" w:rsidRPr="00F473D2" w:rsidRDefault="00EA552D" w:rsidP="001F27B0">
            <w:pPr>
              <w:jc w:val="both"/>
              <w:rPr>
                <w:rFonts w:eastAsia="Batang"/>
                <w:color w:val="000000"/>
              </w:rPr>
            </w:pPr>
            <w:r w:rsidRPr="00F473D2">
              <w:rPr>
                <w:rFonts w:eastAsia="Batang"/>
                <w:color w:val="000000"/>
              </w:rPr>
              <w:t>12. Syrovice</w:t>
            </w:r>
          </w:p>
        </w:tc>
        <w:tc>
          <w:tcPr>
            <w:tcW w:w="1960" w:type="dxa"/>
          </w:tcPr>
          <w:p w14:paraId="72F5BC56" w14:textId="77777777" w:rsidR="00EA552D" w:rsidRPr="00F473D2" w:rsidRDefault="00EA552D" w:rsidP="001F27B0">
            <w:pPr>
              <w:jc w:val="both"/>
              <w:rPr>
                <w:rFonts w:eastAsia="Batang"/>
                <w:color w:val="000000"/>
              </w:rPr>
            </w:pPr>
            <w:r w:rsidRPr="00F473D2">
              <w:rPr>
                <w:rFonts w:eastAsia="Batang"/>
                <w:color w:val="000000"/>
              </w:rPr>
              <w:t>34,75</w:t>
            </w:r>
          </w:p>
        </w:tc>
      </w:tr>
      <w:tr w:rsidR="00EA552D" w14:paraId="4413B929" w14:textId="77777777" w:rsidTr="001F27B0">
        <w:trPr>
          <w:jc w:val="center"/>
        </w:trPr>
        <w:tc>
          <w:tcPr>
            <w:tcW w:w="2970" w:type="dxa"/>
          </w:tcPr>
          <w:p w14:paraId="3DC31C6F" w14:textId="77777777" w:rsidR="00EA552D" w:rsidRPr="00F473D2" w:rsidRDefault="00EA552D" w:rsidP="001F27B0">
            <w:pPr>
              <w:jc w:val="both"/>
              <w:rPr>
                <w:rFonts w:eastAsia="Batang"/>
                <w:color w:val="000000"/>
              </w:rPr>
            </w:pPr>
            <w:r w:rsidRPr="00F473D2">
              <w:rPr>
                <w:rFonts w:eastAsia="Batang"/>
                <w:color w:val="000000"/>
              </w:rPr>
              <w:t>13. Bratčice</w:t>
            </w:r>
          </w:p>
        </w:tc>
        <w:tc>
          <w:tcPr>
            <w:tcW w:w="1960" w:type="dxa"/>
          </w:tcPr>
          <w:p w14:paraId="0126AEFC" w14:textId="77777777" w:rsidR="00EA552D" w:rsidRPr="00F473D2" w:rsidRDefault="00EA552D" w:rsidP="001F27B0">
            <w:pPr>
              <w:jc w:val="both"/>
              <w:rPr>
                <w:rFonts w:eastAsia="Batang"/>
                <w:color w:val="000000"/>
              </w:rPr>
            </w:pPr>
            <w:r w:rsidRPr="00F473D2">
              <w:rPr>
                <w:rFonts w:eastAsia="Batang"/>
                <w:color w:val="000000"/>
              </w:rPr>
              <w:t>36,00</w:t>
            </w:r>
          </w:p>
        </w:tc>
      </w:tr>
      <w:tr w:rsidR="00EA552D" w14:paraId="05B0D9C8" w14:textId="77777777" w:rsidTr="001F27B0">
        <w:trPr>
          <w:jc w:val="center"/>
        </w:trPr>
        <w:tc>
          <w:tcPr>
            <w:tcW w:w="2970" w:type="dxa"/>
          </w:tcPr>
          <w:p w14:paraId="43B33BE7" w14:textId="77777777" w:rsidR="00EA552D" w:rsidRPr="00F473D2" w:rsidRDefault="00EA552D" w:rsidP="001F27B0">
            <w:pPr>
              <w:jc w:val="both"/>
              <w:rPr>
                <w:rFonts w:eastAsia="Batang"/>
                <w:color w:val="000000"/>
              </w:rPr>
            </w:pPr>
            <w:r w:rsidRPr="00F473D2">
              <w:rPr>
                <w:rFonts w:eastAsia="Batang"/>
                <w:color w:val="000000"/>
              </w:rPr>
              <w:t>14. Moutnice</w:t>
            </w:r>
          </w:p>
        </w:tc>
        <w:tc>
          <w:tcPr>
            <w:tcW w:w="1960" w:type="dxa"/>
          </w:tcPr>
          <w:p w14:paraId="4E0DE256" w14:textId="77777777" w:rsidR="00EA552D" w:rsidRPr="00F473D2" w:rsidRDefault="00EA552D" w:rsidP="001F27B0">
            <w:pPr>
              <w:jc w:val="both"/>
              <w:rPr>
                <w:rFonts w:eastAsia="Batang"/>
                <w:color w:val="000000"/>
              </w:rPr>
            </w:pPr>
            <w:r w:rsidRPr="00F473D2">
              <w:rPr>
                <w:rFonts w:eastAsia="Batang"/>
                <w:color w:val="000000"/>
              </w:rPr>
              <w:t>39,93</w:t>
            </w:r>
          </w:p>
        </w:tc>
      </w:tr>
      <w:tr w:rsidR="00EA552D" w14:paraId="53B41E62" w14:textId="77777777" w:rsidTr="001F27B0">
        <w:trPr>
          <w:jc w:val="center"/>
        </w:trPr>
        <w:tc>
          <w:tcPr>
            <w:tcW w:w="2970" w:type="dxa"/>
          </w:tcPr>
          <w:p w14:paraId="6C9F8DA5" w14:textId="0866BBCD" w:rsidR="00EA552D" w:rsidRPr="00F473D2" w:rsidRDefault="00EA552D" w:rsidP="001F27B0">
            <w:pPr>
              <w:jc w:val="both"/>
              <w:rPr>
                <w:rFonts w:eastAsia="Batang"/>
                <w:color w:val="000000"/>
              </w:rPr>
            </w:pPr>
            <w:r w:rsidRPr="00F473D2">
              <w:rPr>
                <w:rFonts w:eastAsia="Batang"/>
                <w:color w:val="000000"/>
              </w:rPr>
              <w:t>15. Brno – M</w:t>
            </w:r>
            <w:r w:rsidR="00640F27">
              <w:rPr>
                <w:rFonts w:eastAsia="Batang"/>
                <w:color w:val="000000"/>
              </w:rPr>
              <w:t>oravan</w:t>
            </w:r>
          </w:p>
        </w:tc>
        <w:tc>
          <w:tcPr>
            <w:tcW w:w="1960" w:type="dxa"/>
          </w:tcPr>
          <w:p w14:paraId="4009D16D" w14:textId="77777777" w:rsidR="00EA552D" w:rsidRPr="00F473D2" w:rsidRDefault="00EA552D" w:rsidP="001F27B0">
            <w:pPr>
              <w:jc w:val="both"/>
              <w:rPr>
                <w:rFonts w:eastAsia="Batang"/>
                <w:color w:val="000000"/>
              </w:rPr>
            </w:pPr>
            <w:r w:rsidRPr="00F473D2">
              <w:rPr>
                <w:rFonts w:eastAsia="Batang"/>
                <w:color w:val="000000"/>
              </w:rPr>
              <w:t>40,23</w:t>
            </w:r>
          </w:p>
        </w:tc>
      </w:tr>
      <w:tr w:rsidR="00EA552D" w14:paraId="34F96F10" w14:textId="77777777" w:rsidTr="001F27B0">
        <w:trPr>
          <w:jc w:val="center"/>
        </w:trPr>
        <w:tc>
          <w:tcPr>
            <w:tcW w:w="2970" w:type="dxa"/>
          </w:tcPr>
          <w:p w14:paraId="3FFE82FF" w14:textId="62501BF8" w:rsidR="00EA552D" w:rsidRPr="00F473D2" w:rsidRDefault="00EA552D" w:rsidP="001F27B0">
            <w:pPr>
              <w:jc w:val="both"/>
              <w:rPr>
                <w:rFonts w:eastAsia="Batang"/>
                <w:color w:val="000000"/>
              </w:rPr>
            </w:pPr>
            <w:r w:rsidRPr="00F473D2">
              <w:rPr>
                <w:rFonts w:eastAsia="Batang"/>
                <w:color w:val="000000"/>
              </w:rPr>
              <w:t>16. Brno – Š</w:t>
            </w:r>
            <w:r w:rsidR="00640F27">
              <w:rPr>
                <w:rFonts w:eastAsia="Batang"/>
                <w:color w:val="000000"/>
              </w:rPr>
              <w:t>meral</w:t>
            </w:r>
          </w:p>
        </w:tc>
        <w:tc>
          <w:tcPr>
            <w:tcW w:w="1960" w:type="dxa"/>
          </w:tcPr>
          <w:p w14:paraId="21F451F9" w14:textId="77777777" w:rsidR="00EA552D" w:rsidRPr="00F473D2" w:rsidRDefault="00EA552D" w:rsidP="001F27B0">
            <w:pPr>
              <w:jc w:val="both"/>
              <w:rPr>
                <w:rFonts w:eastAsia="Batang"/>
                <w:color w:val="000000"/>
              </w:rPr>
            </w:pPr>
            <w:r w:rsidRPr="00F473D2">
              <w:rPr>
                <w:rFonts w:eastAsia="Batang"/>
                <w:color w:val="000000"/>
              </w:rPr>
              <w:t xml:space="preserve">41,20   </w:t>
            </w:r>
          </w:p>
        </w:tc>
      </w:tr>
      <w:tr w:rsidR="00EA552D" w14:paraId="35D05333" w14:textId="77777777" w:rsidTr="001F27B0">
        <w:trPr>
          <w:jc w:val="center"/>
        </w:trPr>
        <w:tc>
          <w:tcPr>
            <w:tcW w:w="2970" w:type="dxa"/>
          </w:tcPr>
          <w:p w14:paraId="602675BA" w14:textId="77777777" w:rsidR="00EA552D" w:rsidRPr="00F473D2" w:rsidRDefault="00EA552D" w:rsidP="001F27B0">
            <w:pPr>
              <w:jc w:val="both"/>
              <w:rPr>
                <w:rFonts w:eastAsia="Batang"/>
                <w:color w:val="000000"/>
              </w:rPr>
            </w:pPr>
            <w:r w:rsidRPr="00F473D2">
              <w:rPr>
                <w:rFonts w:eastAsia="Batang"/>
                <w:color w:val="000000"/>
              </w:rPr>
              <w:t>17. Hrušovany</w:t>
            </w:r>
          </w:p>
        </w:tc>
        <w:tc>
          <w:tcPr>
            <w:tcW w:w="1960" w:type="dxa"/>
          </w:tcPr>
          <w:p w14:paraId="3E7F5443" w14:textId="77777777" w:rsidR="00EA552D" w:rsidRPr="00F473D2" w:rsidRDefault="00EA552D" w:rsidP="001F27B0">
            <w:pPr>
              <w:jc w:val="both"/>
              <w:rPr>
                <w:rFonts w:eastAsia="Batang"/>
                <w:color w:val="000000"/>
              </w:rPr>
            </w:pPr>
            <w:r w:rsidRPr="00F473D2">
              <w:rPr>
                <w:rFonts w:eastAsia="Batang"/>
                <w:color w:val="000000"/>
              </w:rPr>
              <w:t>41,45</w:t>
            </w:r>
          </w:p>
        </w:tc>
      </w:tr>
      <w:tr w:rsidR="00EA552D" w14:paraId="1F157BBA" w14:textId="77777777" w:rsidTr="001F27B0">
        <w:trPr>
          <w:jc w:val="center"/>
        </w:trPr>
        <w:tc>
          <w:tcPr>
            <w:tcW w:w="2970" w:type="dxa"/>
          </w:tcPr>
          <w:p w14:paraId="1414A299" w14:textId="77777777" w:rsidR="00EA552D" w:rsidRPr="00F473D2" w:rsidRDefault="00EA552D" w:rsidP="001F27B0">
            <w:pPr>
              <w:jc w:val="both"/>
              <w:rPr>
                <w:rFonts w:eastAsia="Batang"/>
                <w:color w:val="000000"/>
              </w:rPr>
            </w:pPr>
            <w:r w:rsidRPr="00F473D2">
              <w:rPr>
                <w:rFonts w:eastAsia="Batang"/>
                <w:color w:val="000000"/>
              </w:rPr>
              <w:t>18. Loděnice</w:t>
            </w:r>
          </w:p>
        </w:tc>
        <w:tc>
          <w:tcPr>
            <w:tcW w:w="1960" w:type="dxa"/>
          </w:tcPr>
          <w:p w14:paraId="76AE7D9A" w14:textId="77777777" w:rsidR="00EA552D" w:rsidRPr="00F473D2" w:rsidRDefault="00EA552D" w:rsidP="001F27B0">
            <w:pPr>
              <w:jc w:val="both"/>
              <w:rPr>
                <w:rFonts w:eastAsia="Batang"/>
                <w:color w:val="000000"/>
              </w:rPr>
            </w:pPr>
            <w:r w:rsidRPr="00F473D2">
              <w:rPr>
                <w:rFonts w:eastAsia="Batang"/>
                <w:color w:val="000000"/>
              </w:rPr>
              <w:t>43,40</w:t>
            </w:r>
          </w:p>
        </w:tc>
      </w:tr>
      <w:tr w:rsidR="00EA552D" w14:paraId="6B06697D" w14:textId="77777777" w:rsidTr="001F27B0">
        <w:trPr>
          <w:jc w:val="center"/>
        </w:trPr>
        <w:tc>
          <w:tcPr>
            <w:tcW w:w="2970" w:type="dxa"/>
          </w:tcPr>
          <w:p w14:paraId="16384EF0" w14:textId="77777777" w:rsidR="00EA552D" w:rsidRPr="00F473D2" w:rsidRDefault="00EA552D" w:rsidP="001F27B0">
            <w:pPr>
              <w:jc w:val="both"/>
              <w:rPr>
                <w:rFonts w:eastAsia="Batang"/>
                <w:color w:val="000000"/>
              </w:rPr>
            </w:pPr>
            <w:r w:rsidRPr="00F473D2">
              <w:rPr>
                <w:rFonts w:eastAsia="Batang"/>
                <w:color w:val="000000"/>
              </w:rPr>
              <w:t>19. Blučina</w:t>
            </w:r>
          </w:p>
        </w:tc>
        <w:tc>
          <w:tcPr>
            <w:tcW w:w="1960" w:type="dxa"/>
          </w:tcPr>
          <w:p w14:paraId="093901CA" w14:textId="77777777" w:rsidR="00EA552D" w:rsidRPr="00F473D2" w:rsidRDefault="00EA552D" w:rsidP="001F27B0">
            <w:pPr>
              <w:jc w:val="both"/>
              <w:rPr>
                <w:rFonts w:eastAsia="Batang"/>
                <w:color w:val="000000"/>
              </w:rPr>
            </w:pPr>
            <w:r w:rsidRPr="00F473D2">
              <w:rPr>
                <w:rFonts w:eastAsia="Batang"/>
                <w:color w:val="000000"/>
              </w:rPr>
              <w:t>56,03</w:t>
            </w:r>
          </w:p>
        </w:tc>
      </w:tr>
      <w:tr w:rsidR="00EA552D" w14:paraId="54CEDE19" w14:textId="77777777" w:rsidTr="001F27B0">
        <w:trPr>
          <w:jc w:val="center"/>
        </w:trPr>
        <w:tc>
          <w:tcPr>
            <w:tcW w:w="2970" w:type="dxa"/>
          </w:tcPr>
          <w:p w14:paraId="7009C8B5" w14:textId="77777777" w:rsidR="00EA552D" w:rsidRPr="00F473D2" w:rsidRDefault="00EA552D" w:rsidP="001F27B0">
            <w:pPr>
              <w:jc w:val="both"/>
              <w:rPr>
                <w:rFonts w:eastAsia="Batang"/>
                <w:color w:val="000000"/>
              </w:rPr>
            </w:pPr>
            <w:r w:rsidRPr="00F473D2">
              <w:rPr>
                <w:rFonts w:eastAsia="Batang"/>
                <w:color w:val="000000"/>
              </w:rPr>
              <w:t>20. Chrlice</w:t>
            </w:r>
          </w:p>
        </w:tc>
        <w:tc>
          <w:tcPr>
            <w:tcW w:w="1960" w:type="dxa"/>
          </w:tcPr>
          <w:p w14:paraId="4265C1F6"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2B092367" w14:textId="77777777" w:rsidTr="001F27B0">
        <w:trPr>
          <w:jc w:val="center"/>
        </w:trPr>
        <w:tc>
          <w:tcPr>
            <w:tcW w:w="2970" w:type="dxa"/>
          </w:tcPr>
          <w:p w14:paraId="1F2B35DB" w14:textId="77777777" w:rsidR="00EA552D" w:rsidRPr="00F473D2" w:rsidRDefault="00EA552D" w:rsidP="001F27B0">
            <w:pPr>
              <w:jc w:val="both"/>
              <w:rPr>
                <w:rFonts w:eastAsia="Batang"/>
                <w:color w:val="000000"/>
              </w:rPr>
            </w:pPr>
            <w:r w:rsidRPr="00F473D2">
              <w:rPr>
                <w:rFonts w:eastAsia="Batang"/>
                <w:color w:val="000000"/>
              </w:rPr>
              <w:t>21. Dolní Kounice A</w:t>
            </w:r>
          </w:p>
        </w:tc>
        <w:tc>
          <w:tcPr>
            <w:tcW w:w="1960" w:type="dxa"/>
          </w:tcPr>
          <w:p w14:paraId="57BDE50E"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72ACE5CF" w14:textId="77777777" w:rsidTr="001F27B0">
        <w:trPr>
          <w:jc w:val="center"/>
        </w:trPr>
        <w:tc>
          <w:tcPr>
            <w:tcW w:w="2970" w:type="dxa"/>
          </w:tcPr>
          <w:p w14:paraId="189FEDAD" w14:textId="77777777" w:rsidR="00EA552D" w:rsidRPr="00F473D2" w:rsidRDefault="00EA552D" w:rsidP="001F27B0">
            <w:pPr>
              <w:pStyle w:val="Nadpis8"/>
              <w:rPr>
                <w:i w:val="0"/>
              </w:rPr>
            </w:pPr>
            <w:r w:rsidRPr="00F473D2">
              <w:rPr>
                <w:i w:val="0"/>
              </w:rPr>
              <w:t>Ženy</w:t>
            </w:r>
          </w:p>
        </w:tc>
        <w:tc>
          <w:tcPr>
            <w:tcW w:w="1960" w:type="dxa"/>
          </w:tcPr>
          <w:p w14:paraId="4A6DD5B9" w14:textId="77777777" w:rsidR="00EA552D" w:rsidRPr="00F473D2" w:rsidRDefault="00EA552D" w:rsidP="001F27B0">
            <w:pPr>
              <w:jc w:val="both"/>
              <w:rPr>
                <w:rFonts w:eastAsia="Batang"/>
                <w:color w:val="000000"/>
              </w:rPr>
            </w:pPr>
          </w:p>
        </w:tc>
      </w:tr>
      <w:tr w:rsidR="00EA552D" w14:paraId="7577D962" w14:textId="77777777" w:rsidTr="001F27B0">
        <w:trPr>
          <w:jc w:val="center"/>
        </w:trPr>
        <w:tc>
          <w:tcPr>
            <w:tcW w:w="2970" w:type="dxa"/>
          </w:tcPr>
          <w:p w14:paraId="6DF91A9A" w14:textId="77777777" w:rsidR="00EA552D" w:rsidRPr="00F473D2" w:rsidRDefault="00EA552D" w:rsidP="001F27B0">
            <w:pPr>
              <w:jc w:val="both"/>
              <w:rPr>
                <w:rFonts w:eastAsia="Batang"/>
                <w:color w:val="000000"/>
              </w:rPr>
            </w:pPr>
            <w:r w:rsidRPr="00F473D2">
              <w:rPr>
                <w:rFonts w:eastAsia="Batang"/>
                <w:color w:val="000000"/>
              </w:rPr>
              <w:t>1. Mělčany</w:t>
            </w:r>
          </w:p>
        </w:tc>
        <w:tc>
          <w:tcPr>
            <w:tcW w:w="1960" w:type="dxa"/>
          </w:tcPr>
          <w:p w14:paraId="087E6F13" w14:textId="77777777" w:rsidR="00EA552D" w:rsidRPr="00F473D2" w:rsidRDefault="00EA552D" w:rsidP="001F27B0">
            <w:pPr>
              <w:jc w:val="both"/>
              <w:rPr>
                <w:rFonts w:eastAsia="Batang"/>
                <w:color w:val="000000"/>
              </w:rPr>
            </w:pPr>
            <w:r w:rsidRPr="00F473D2">
              <w:rPr>
                <w:rFonts w:eastAsia="Batang"/>
                <w:color w:val="000000"/>
              </w:rPr>
              <w:t>28,62</w:t>
            </w:r>
          </w:p>
        </w:tc>
      </w:tr>
      <w:tr w:rsidR="00EA552D" w14:paraId="69281003" w14:textId="77777777" w:rsidTr="001F27B0">
        <w:trPr>
          <w:jc w:val="center"/>
        </w:trPr>
        <w:tc>
          <w:tcPr>
            <w:tcW w:w="2970" w:type="dxa"/>
          </w:tcPr>
          <w:p w14:paraId="11DB6842" w14:textId="77777777" w:rsidR="00EA552D" w:rsidRDefault="00EA552D" w:rsidP="001F27B0">
            <w:pPr>
              <w:jc w:val="both"/>
              <w:rPr>
                <w:rFonts w:eastAsia="Batang"/>
                <w:color w:val="000000"/>
              </w:rPr>
            </w:pPr>
            <w:r>
              <w:rPr>
                <w:rFonts w:eastAsia="Batang"/>
                <w:color w:val="000000"/>
              </w:rPr>
              <w:t>2. Moravské Bránice</w:t>
            </w:r>
          </w:p>
        </w:tc>
        <w:tc>
          <w:tcPr>
            <w:tcW w:w="1960" w:type="dxa"/>
          </w:tcPr>
          <w:p w14:paraId="293B75EF" w14:textId="77777777" w:rsidR="00EA552D" w:rsidRDefault="00EA552D" w:rsidP="001F27B0">
            <w:pPr>
              <w:jc w:val="both"/>
              <w:rPr>
                <w:rFonts w:eastAsia="Batang"/>
                <w:color w:val="000000"/>
              </w:rPr>
            </w:pPr>
            <w:r>
              <w:rPr>
                <w:rFonts w:eastAsia="Batang"/>
                <w:color w:val="000000"/>
              </w:rPr>
              <w:t>41,00</w:t>
            </w:r>
          </w:p>
        </w:tc>
      </w:tr>
      <w:tr w:rsidR="00EA552D" w14:paraId="7A314B19" w14:textId="77777777" w:rsidTr="001F27B0">
        <w:trPr>
          <w:jc w:val="center"/>
        </w:trPr>
        <w:tc>
          <w:tcPr>
            <w:tcW w:w="2970" w:type="dxa"/>
          </w:tcPr>
          <w:p w14:paraId="40FB3A27" w14:textId="77777777" w:rsidR="00EA552D" w:rsidRDefault="00EA552D" w:rsidP="001F27B0">
            <w:pPr>
              <w:jc w:val="both"/>
              <w:rPr>
                <w:rFonts w:eastAsia="Batang"/>
                <w:color w:val="000000"/>
              </w:rPr>
            </w:pPr>
            <w:r>
              <w:rPr>
                <w:rFonts w:eastAsia="Batang"/>
                <w:color w:val="000000"/>
              </w:rPr>
              <w:t>3. Hrušovany</w:t>
            </w:r>
          </w:p>
        </w:tc>
        <w:tc>
          <w:tcPr>
            <w:tcW w:w="1960" w:type="dxa"/>
          </w:tcPr>
          <w:p w14:paraId="00F2B5B3" w14:textId="77777777" w:rsidR="00EA552D" w:rsidRDefault="00EA552D" w:rsidP="001F27B0">
            <w:pPr>
              <w:jc w:val="both"/>
              <w:rPr>
                <w:rFonts w:eastAsia="Batang"/>
                <w:color w:val="000000"/>
              </w:rPr>
            </w:pPr>
            <w:r>
              <w:rPr>
                <w:rFonts w:eastAsia="Batang"/>
                <w:color w:val="000000"/>
              </w:rPr>
              <w:t>75,00</w:t>
            </w:r>
          </w:p>
        </w:tc>
      </w:tr>
    </w:tbl>
    <w:p w14:paraId="501AEB54" w14:textId="77777777" w:rsidR="008D5517" w:rsidRPr="00640F27" w:rsidRDefault="008D5517" w:rsidP="00640F27">
      <w:pPr>
        <w:jc w:val="both"/>
        <w:rPr>
          <w:bCs/>
          <w:color w:val="000000" w:themeColor="text1"/>
        </w:rPr>
      </w:pPr>
    </w:p>
    <w:p w14:paraId="33C2D473" w14:textId="77777777" w:rsidR="00161F2F" w:rsidRPr="00640F27" w:rsidRDefault="00161F2F" w:rsidP="00B40836">
      <w:pPr>
        <w:jc w:val="center"/>
        <w:rPr>
          <w:b/>
          <w:color w:val="000000" w:themeColor="text1"/>
        </w:rPr>
      </w:pPr>
      <w:r w:rsidRPr="00640F27">
        <w:rPr>
          <w:b/>
          <w:color w:val="000000" w:themeColor="text1"/>
        </w:rPr>
        <w:t>1993</w:t>
      </w:r>
    </w:p>
    <w:p w14:paraId="545D1EEF" w14:textId="32231C08" w:rsidR="003E0CBF" w:rsidRDefault="003E0CBF" w:rsidP="00161F2F">
      <w:pPr>
        <w:jc w:val="both"/>
      </w:pPr>
      <w:r>
        <w:t>Třináctého února hasiči uspořádali maškarní ples v kulturním domě, v létě opět taneční zábavy s Dolňáky před hasičskou zbrojnicí</w:t>
      </w:r>
      <w:r w:rsidR="00640F27">
        <w:t>.</w:t>
      </w:r>
    </w:p>
    <w:p w14:paraId="1378AAE4" w14:textId="19B5A3AB" w:rsidR="003E0CBF" w:rsidRDefault="00640F27" w:rsidP="00161F2F">
      <w:pPr>
        <w:jc w:val="both"/>
      </w:pPr>
      <w:r>
        <w:t>N</w:t>
      </w:r>
      <w:r w:rsidR="003E0CBF">
        <w:t>ápis POŽÁRNÍ ZBROJNICE na budově, byl v červnu vyměněn za nový – HASIČSKÁ ZBROJNICE.</w:t>
      </w:r>
    </w:p>
    <w:p w14:paraId="040DDF73" w14:textId="77777777" w:rsidR="00640F27" w:rsidRPr="00640F27" w:rsidRDefault="00640F27" w:rsidP="00161F2F">
      <w:pPr>
        <w:jc w:val="both"/>
        <w:rPr>
          <w:b/>
          <w:bCs/>
          <w:i/>
          <w:iCs/>
        </w:rPr>
      </w:pPr>
      <w:r w:rsidRPr="00640F27">
        <w:rPr>
          <w:b/>
          <w:bCs/>
          <w:i/>
          <w:iCs/>
        </w:rPr>
        <w:t>Členská základna</w:t>
      </w:r>
    </w:p>
    <w:p w14:paraId="1F0085E4" w14:textId="2341F182" w:rsidR="003E0CBF" w:rsidRDefault="003E0CBF" w:rsidP="00161F2F">
      <w:pPr>
        <w:jc w:val="both"/>
      </w:pPr>
      <w:r>
        <w:t>Hasičský sbor eviduje 104 členů, z toho 62 mužů a 42 žen</w:t>
      </w:r>
      <w:r w:rsidR="00640F27">
        <w:t>.</w:t>
      </w:r>
    </w:p>
    <w:p w14:paraId="721D42A2" w14:textId="1463EC93" w:rsidR="001F27B0" w:rsidRPr="00640F27" w:rsidRDefault="001F27B0" w:rsidP="00161F2F">
      <w:pPr>
        <w:jc w:val="both"/>
        <w:rPr>
          <w:b/>
          <w:bCs/>
          <w:i/>
          <w:iCs/>
        </w:rPr>
      </w:pPr>
      <w:r w:rsidRPr="00640F27">
        <w:rPr>
          <w:b/>
          <w:bCs/>
          <w:i/>
          <w:iCs/>
        </w:rPr>
        <w:t>Z</w:t>
      </w:r>
      <w:r w:rsidR="00640F27" w:rsidRPr="00640F27">
        <w:rPr>
          <w:b/>
          <w:bCs/>
          <w:i/>
          <w:iCs/>
        </w:rPr>
        <w:t>ásahy</w:t>
      </w:r>
    </w:p>
    <w:p w14:paraId="6EFD41BC" w14:textId="02EB3814" w:rsidR="00640F27" w:rsidRDefault="00640F27" w:rsidP="00640F27">
      <w:pPr>
        <w:jc w:val="both"/>
      </w:pPr>
      <w:r>
        <w:t>12. února – Požár sazí v komíně rodinného domu v Kupařovicích.</w:t>
      </w:r>
    </w:p>
    <w:p w14:paraId="2DC63B0C" w14:textId="59D1817D" w:rsidR="00640F27" w:rsidRDefault="00640F27" w:rsidP="00640F27">
      <w:pPr>
        <w:jc w:val="both"/>
      </w:pPr>
      <w:r>
        <w:t>20. února – Požár chaty na Střibském mlýně</w:t>
      </w:r>
      <w:r w:rsidR="00FC34EC">
        <w:t xml:space="preserve">. </w:t>
      </w:r>
      <w:r>
        <w:t>Škoda ve výši 180 000 Kč. Příčinou byla nedbalost, majitel nechal bez dozoru kamna, ve kterých se mohutně topilo (13 členů).</w:t>
      </w:r>
    </w:p>
    <w:p w14:paraId="6A6C40A3" w14:textId="1557172B" w:rsidR="00640F27" w:rsidRDefault="00640F27" w:rsidP="00640F27">
      <w:pPr>
        <w:jc w:val="both"/>
      </w:pPr>
      <w:r>
        <w:t>10. května – Požár skládky pneumatik v Bratčicích, které i přes rozsáhlý požár v loňském roce jsou zde opět uskladňovány, bez vylepšení zabezpečení (10 členů).</w:t>
      </w:r>
    </w:p>
    <w:p w14:paraId="3F279ECB" w14:textId="4FE8974C" w:rsidR="00640F27" w:rsidRDefault="00640F27" w:rsidP="00640F27">
      <w:pPr>
        <w:jc w:val="both"/>
      </w:pPr>
      <w:r>
        <w:t>20. května – Požár lesa na Hlíně (4 členové).</w:t>
      </w:r>
    </w:p>
    <w:p w14:paraId="3A1581D7" w14:textId="353EE255" w:rsidR="00640F27" w:rsidRDefault="00640F27" w:rsidP="00640F27">
      <w:pPr>
        <w:jc w:val="both"/>
      </w:pPr>
      <w:r>
        <w:lastRenderedPageBreak/>
        <w:t>4. listopadu – Požár osobního automobilu na silnici mezi Pravlovem a Kupařovicemi. Po příjezdu na místo (za pravotočivou zatáčkou za Pravlovem) byl zjištěn hořící automobil bez posádky. Naše jednotka zde byla první. Auto bylo uhašeno a proveden průzkum okolí, nikdo nebyl nalezen. Na místě ještě PS Ivančice a Pohořelice. Místo předáno Policii ČR.</w:t>
      </w:r>
    </w:p>
    <w:p w14:paraId="2A18827F" w14:textId="3CED66B0" w:rsidR="001F27B0" w:rsidRPr="00640F27" w:rsidRDefault="001F27B0" w:rsidP="001F27B0">
      <w:pPr>
        <w:jc w:val="both"/>
        <w:rPr>
          <w:b/>
          <w:bCs/>
          <w:i/>
          <w:iCs/>
        </w:rPr>
      </w:pPr>
      <w:r w:rsidRPr="00640F27">
        <w:rPr>
          <w:b/>
          <w:bCs/>
          <w:i/>
          <w:iCs/>
        </w:rPr>
        <w:t>S</w:t>
      </w:r>
      <w:r w:rsidR="00640F27" w:rsidRPr="00640F27">
        <w:rPr>
          <w:b/>
          <w:bCs/>
          <w:i/>
          <w:iCs/>
        </w:rPr>
        <w:t>outěže</w:t>
      </w:r>
    </w:p>
    <w:p w14:paraId="09530760" w14:textId="268E8DEC" w:rsidR="001F27B0" w:rsidRDefault="001F27B0" w:rsidP="001F27B0">
      <w:pPr>
        <w:jc w:val="both"/>
      </w:pPr>
      <w:r>
        <w:t xml:space="preserve">16. května </w:t>
      </w:r>
      <w:r w:rsidR="00230E9F">
        <w:t>–</w:t>
      </w:r>
      <w:r>
        <w:t xml:space="preserve"> Oslavany, I. kolo. Muži i ženy 1. místo.</w:t>
      </w:r>
    </w:p>
    <w:p w14:paraId="514E9B0E" w14:textId="2B184F40" w:rsidR="001F27B0" w:rsidRDefault="001F27B0" w:rsidP="001F27B0">
      <w:pPr>
        <w:jc w:val="both"/>
      </w:pPr>
      <w:r>
        <w:t xml:space="preserve">12. června </w:t>
      </w:r>
      <w:r w:rsidR="00230E9F">
        <w:t>–</w:t>
      </w:r>
      <w:r>
        <w:t xml:space="preserve"> Oslavany, II. kolo. Muži 3. místo, ženy 1. místo.</w:t>
      </w:r>
    </w:p>
    <w:p w14:paraId="4F9F563B" w14:textId="104D5786" w:rsidR="001F27B0" w:rsidRDefault="001F27B0" w:rsidP="001F27B0">
      <w:pPr>
        <w:jc w:val="both"/>
      </w:pPr>
      <w:r>
        <w:t xml:space="preserve">12. července </w:t>
      </w:r>
      <w:r w:rsidR="00230E9F">
        <w:t>–</w:t>
      </w:r>
      <w:r>
        <w:t xml:space="preserve"> III. kolo, krajské. Ženy 11. místo.</w:t>
      </w:r>
    </w:p>
    <w:p w14:paraId="2EBBEFB9" w14:textId="1BB9D326" w:rsidR="001F27B0" w:rsidRDefault="001F27B0" w:rsidP="001F27B0">
      <w:pPr>
        <w:jc w:val="both"/>
      </w:pPr>
      <w:r>
        <w:t xml:space="preserve">30. května </w:t>
      </w:r>
      <w:r w:rsidR="00230E9F">
        <w:t>–</w:t>
      </w:r>
      <w:r>
        <w:t xml:space="preserve"> Střelice. Muži 8. místo, ženy 4. místo.</w:t>
      </w:r>
    </w:p>
    <w:p w14:paraId="7AE86153" w14:textId="050E9288" w:rsidR="001F27B0" w:rsidRDefault="001F27B0" w:rsidP="001F27B0">
      <w:pPr>
        <w:jc w:val="both"/>
      </w:pPr>
      <w:r>
        <w:t xml:space="preserve">27. června </w:t>
      </w:r>
      <w:r w:rsidR="00230E9F">
        <w:t>–</w:t>
      </w:r>
      <w:r>
        <w:t xml:space="preserve"> Ořechov. Muži 2. místo, ženy 2. místo.</w:t>
      </w:r>
    </w:p>
    <w:p w14:paraId="3FEA942E" w14:textId="15F6B008" w:rsidR="001F27B0" w:rsidRDefault="001F27B0" w:rsidP="001F27B0">
      <w:pPr>
        <w:jc w:val="both"/>
      </w:pPr>
      <w:r>
        <w:t xml:space="preserve">4. srpna </w:t>
      </w:r>
      <w:r w:rsidR="00230E9F">
        <w:t>–</w:t>
      </w:r>
      <w:r>
        <w:t xml:space="preserve"> Ketkovice. Muži 3. místo.</w:t>
      </w:r>
    </w:p>
    <w:p w14:paraId="25437943" w14:textId="017EC0FA" w:rsidR="001F27B0" w:rsidRDefault="001F27B0" w:rsidP="001F27B0">
      <w:pPr>
        <w:jc w:val="both"/>
      </w:pPr>
      <w:r>
        <w:t xml:space="preserve">21. srpna </w:t>
      </w:r>
      <w:r w:rsidR="00230E9F">
        <w:t xml:space="preserve">– </w:t>
      </w:r>
      <w:r>
        <w:t>Prštice. Muži 1. místo.</w:t>
      </w:r>
    </w:p>
    <w:p w14:paraId="3AB424BC" w14:textId="03B7F69E" w:rsidR="001F27B0" w:rsidRDefault="001F27B0" w:rsidP="001F27B0">
      <w:pPr>
        <w:jc w:val="both"/>
      </w:pPr>
      <w:r>
        <w:t xml:space="preserve">28. srpna </w:t>
      </w:r>
      <w:r w:rsidR="00230E9F">
        <w:t>–</w:t>
      </w:r>
      <w:r>
        <w:t xml:space="preserve"> Mělčany. Muži nehodnoceni.</w:t>
      </w:r>
    </w:p>
    <w:p w14:paraId="2BF20D66" w14:textId="4EB87371" w:rsidR="001F27B0" w:rsidRDefault="001F27B0" w:rsidP="001F27B0">
      <w:pPr>
        <w:jc w:val="both"/>
      </w:pPr>
      <w:r>
        <w:t xml:space="preserve">18. září </w:t>
      </w:r>
      <w:r w:rsidR="00230E9F">
        <w:t>–</w:t>
      </w:r>
      <w:r>
        <w:t xml:space="preserve"> Chrlice. Muži 1. místo.</w:t>
      </w:r>
    </w:p>
    <w:p w14:paraId="1D589A47" w14:textId="4782D4AE" w:rsidR="00F473D2" w:rsidRPr="00B644ED" w:rsidRDefault="00F473D2" w:rsidP="00F473D2">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26</w:t>
      </w:r>
      <w:r w:rsidRPr="00B644ED">
        <w:rPr>
          <w:rFonts w:eastAsia="Batang"/>
          <w:bCs/>
          <w:color w:val="000000"/>
          <w:u w:val="single"/>
        </w:rPr>
        <w:t>. června 19</w:t>
      </w:r>
      <w:r>
        <w:rPr>
          <w:rFonts w:eastAsia="Batang"/>
          <w:bCs/>
          <w:color w:val="000000"/>
          <w:u w:val="single"/>
        </w:rPr>
        <w:t>93</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XXII. ročník</w:t>
      </w:r>
    </w:p>
    <w:p w14:paraId="547ED3E3" w14:textId="77777777" w:rsidR="00EA552D" w:rsidRDefault="00EA552D" w:rsidP="00EA552D">
      <w:pPr>
        <w:jc w:val="both"/>
        <w:rPr>
          <w:rFonts w:eastAsia="Batang"/>
          <w:color w:val="000000"/>
        </w:rPr>
      </w:pPr>
      <w:r>
        <w:rPr>
          <w:rFonts w:eastAsia="Batang"/>
          <w:color w:val="000000"/>
        </w:rPr>
        <w:t>Průběh soutěže platný od roku 1993:</w:t>
      </w:r>
    </w:p>
    <w:p w14:paraId="2093956A" w14:textId="77777777" w:rsidR="00EA552D" w:rsidRDefault="00EA552D" w:rsidP="00EA552D">
      <w:pPr>
        <w:jc w:val="both"/>
        <w:rPr>
          <w:rFonts w:eastAsia="Batang"/>
          <w:color w:val="000000"/>
        </w:rPr>
      </w:pPr>
      <w:r>
        <w:rPr>
          <w:rFonts w:eastAsia="Batang"/>
          <w:color w:val="000000"/>
        </w:rPr>
        <w:t>Příjezd družstev do 13.00 hod</w:t>
      </w:r>
    </w:p>
    <w:p w14:paraId="58D7D734" w14:textId="77777777" w:rsidR="00EA552D" w:rsidRDefault="00EA552D" w:rsidP="00EA552D">
      <w:pPr>
        <w:jc w:val="both"/>
        <w:rPr>
          <w:rFonts w:eastAsia="Batang"/>
          <w:color w:val="000000"/>
        </w:rPr>
      </w:pPr>
      <w:r>
        <w:rPr>
          <w:rFonts w:eastAsia="Batang"/>
          <w:color w:val="000000"/>
        </w:rPr>
        <w:t>Zahájení                  13.30 hod</w:t>
      </w:r>
    </w:p>
    <w:p w14:paraId="6B67BB9B" w14:textId="17BEE389" w:rsidR="00EA552D" w:rsidRDefault="00EA552D" w:rsidP="00EA552D">
      <w:pPr>
        <w:jc w:val="both"/>
        <w:rPr>
          <w:rFonts w:eastAsia="Batang"/>
          <w:color w:val="000000"/>
        </w:rPr>
      </w:pPr>
      <w:r>
        <w:rPr>
          <w:rFonts w:eastAsia="Batang"/>
          <w:color w:val="000000"/>
        </w:rPr>
        <w:t xml:space="preserve">Konání na </w:t>
      </w:r>
      <w:r w:rsidR="00FC34EC">
        <w:rPr>
          <w:rFonts w:eastAsia="Batang"/>
          <w:color w:val="000000"/>
        </w:rPr>
        <w:t>n</w:t>
      </w:r>
      <w:r>
        <w:rPr>
          <w:rFonts w:eastAsia="Batang"/>
          <w:color w:val="000000"/>
        </w:rPr>
        <w:t>ám. T. G. Masaryka kolem parku (s výjimkou roku 1996 a 1998).</w:t>
      </w:r>
    </w:p>
    <w:p w14:paraId="059521B9" w14:textId="05DB4308" w:rsidR="00EA552D" w:rsidRDefault="00EA552D" w:rsidP="00EA552D">
      <w:pPr>
        <w:jc w:val="both"/>
        <w:rPr>
          <w:rFonts w:eastAsia="Batang"/>
          <w:color w:val="000000"/>
        </w:rPr>
      </w:pPr>
      <w:r>
        <w:rPr>
          <w:rFonts w:eastAsia="Batang"/>
          <w:color w:val="000000"/>
        </w:rPr>
        <w:t>Soutěží se v požárním útoku dle pravidel požárního sportu, s výjimkou na dopravním vedení 2 ks hadice B. Stroj bez úprav – dle ČSN (o pár let později je tento požadavek bezvýznamný, protože většina výkonnějších družstev používá stroje s úpravami), na základně nastartovaný, hadice C – průměr 52 mm, hadice B – průměr 75 mm. Soutěží sedmičlenná družstva. 30 metrů od základny je umístěno okno, které musí do ukončení požárního útoku překonat 5 členů soutěžního družstva i s potřebným nářadím. Skok plavmo je zakázán. Ženy provedou požární útok bez okna.</w:t>
      </w:r>
    </w:p>
    <w:p w14:paraId="453B65C9" w14:textId="76DDF1C1" w:rsidR="00EA552D" w:rsidRDefault="00230E9F" w:rsidP="00EA552D">
      <w:pPr>
        <w:jc w:val="both"/>
        <w:rPr>
          <w:rFonts w:eastAsia="Batang"/>
          <w:color w:val="000000"/>
        </w:rPr>
      </w:pPr>
      <w:r>
        <w:rPr>
          <w:rFonts w:eastAsia="Batang"/>
          <w:color w:val="000000"/>
        </w:rPr>
        <w:t xml:space="preserve">   </w:t>
      </w:r>
      <w:r w:rsidR="00EA552D">
        <w:rPr>
          <w:rFonts w:eastAsia="Batang"/>
          <w:color w:val="000000"/>
        </w:rPr>
        <w:t>Startuje se výstřelem ze startovní pistole. Sražením posledního terče proudem vody je ukončen požární útok a zastaven elektročas. Náhradní měření provádí časoměřiči stopkami.</w:t>
      </w:r>
    </w:p>
    <w:p w14:paraId="12BCB6F9" w14:textId="77777777" w:rsidR="00EA552D" w:rsidRPr="001F27B0" w:rsidRDefault="00EA552D" w:rsidP="00EA552D">
      <w:pPr>
        <w:jc w:val="both"/>
        <w:rPr>
          <w:rFonts w:eastAsia="Batang"/>
          <w:i/>
          <w:color w:val="000000"/>
        </w:rPr>
      </w:pPr>
      <w:r w:rsidRPr="001F27B0">
        <w:rPr>
          <w:rFonts w:eastAsia="Batang"/>
          <w:i/>
          <w:color w:val="000000"/>
        </w:rPr>
        <w:t xml:space="preserve">Složení družstva mužů A: </w:t>
      </w:r>
    </w:p>
    <w:p w14:paraId="3EA3B97A" w14:textId="3B906D54" w:rsidR="00EA552D" w:rsidRDefault="00EA552D" w:rsidP="00EA552D">
      <w:pPr>
        <w:jc w:val="both"/>
        <w:rPr>
          <w:rFonts w:eastAsia="Batang"/>
          <w:color w:val="000000"/>
        </w:rPr>
      </w:pPr>
      <w:r>
        <w:rPr>
          <w:rFonts w:eastAsia="Batang"/>
          <w:color w:val="000000"/>
        </w:rPr>
        <w:t xml:space="preserve">Ondřej Kočí, Patrik Střecha, Jan Brabec, Karel Novotný, Jiří Šimbera, Jaroslav Macík, Aleš Veselý </w:t>
      </w:r>
    </w:p>
    <w:p w14:paraId="2A0F4062" w14:textId="77777777" w:rsidR="00EA552D" w:rsidRDefault="00EA552D" w:rsidP="0022540B">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1420"/>
      </w:tblGrid>
      <w:tr w:rsidR="00EA552D" w14:paraId="7CBDB9C2" w14:textId="77777777" w:rsidTr="001F27B0">
        <w:trPr>
          <w:jc w:val="center"/>
        </w:trPr>
        <w:tc>
          <w:tcPr>
            <w:tcW w:w="2790" w:type="dxa"/>
          </w:tcPr>
          <w:p w14:paraId="2625B8E2" w14:textId="77777777" w:rsidR="00EA552D" w:rsidRPr="00F473D2" w:rsidRDefault="00EA552D" w:rsidP="001F27B0">
            <w:pPr>
              <w:jc w:val="both"/>
              <w:rPr>
                <w:rFonts w:eastAsia="Batang"/>
                <w:color w:val="000000"/>
              </w:rPr>
            </w:pPr>
            <w:r w:rsidRPr="00F473D2">
              <w:rPr>
                <w:rFonts w:eastAsia="Batang"/>
                <w:color w:val="000000"/>
              </w:rPr>
              <w:t>Muži</w:t>
            </w:r>
          </w:p>
        </w:tc>
        <w:tc>
          <w:tcPr>
            <w:tcW w:w="1420" w:type="dxa"/>
          </w:tcPr>
          <w:p w14:paraId="1032824F" w14:textId="77777777" w:rsidR="00EA552D" w:rsidRPr="00F473D2" w:rsidRDefault="00EA552D" w:rsidP="001F27B0">
            <w:pPr>
              <w:jc w:val="both"/>
              <w:rPr>
                <w:rFonts w:eastAsia="Batang"/>
                <w:color w:val="000000"/>
              </w:rPr>
            </w:pPr>
            <w:r w:rsidRPr="00F473D2">
              <w:rPr>
                <w:rFonts w:eastAsia="Batang"/>
                <w:color w:val="000000"/>
              </w:rPr>
              <w:t>Čas</w:t>
            </w:r>
          </w:p>
        </w:tc>
      </w:tr>
      <w:tr w:rsidR="00EA552D" w14:paraId="09CF8C2B" w14:textId="77777777" w:rsidTr="001F27B0">
        <w:trPr>
          <w:jc w:val="center"/>
        </w:trPr>
        <w:tc>
          <w:tcPr>
            <w:tcW w:w="2790" w:type="dxa"/>
          </w:tcPr>
          <w:p w14:paraId="158C3600" w14:textId="77777777" w:rsidR="00EA552D" w:rsidRPr="00F473D2" w:rsidRDefault="00EA552D" w:rsidP="001F27B0">
            <w:pPr>
              <w:jc w:val="both"/>
              <w:rPr>
                <w:rFonts w:eastAsia="Batang"/>
                <w:color w:val="000000"/>
              </w:rPr>
            </w:pPr>
            <w:r w:rsidRPr="00F473D2">
              <w:rPr>
                <w:rFonts w:eastAsia="Batang"/>
                <w:color w:val="000000"/>
              </w:rPr>
              <w:t xml:space="preserve">  1. Kuřim</w:t>
            </w:r>
          </w:p>
        </w:tc>
        <w:tc>
          <w:tcPr>
            <w:tcW w:w="1420" w:type="dxa"/>
          </w:tcPr>
          <w:p w14:paraId="3F004E7B" w14:textId="77777777" w:rsidR="00EA552D" w:rsidRPr="00F473D2" w:rsidRDefault="00EA552D" w:rsidP="001F27B0">
            <w:pPr>
              <w:jc w:val="both"/>
              <w:rPr>
                <w:rFonts w:eastAsia="Batang"/>
                <w:color w:val="000000"/>
              </w:rPr>
            </w:pPr>
            <w:r w:rsidRPr="00F473D2">
              <w:rPr>
                <w:rFonts w:eastAsia="Batang"/>
                <w:color w:val="000000"/>
              </w:rPr>
              <w:t>28,43</w:t>
            </w:r>
          </w:p>
        </w:tc>
      </w:tr>
      <w:tr w:rsidR="00EA552D" w14:paraId="037D428B" w14:textId="77777777" w:rsidTr="001F27B0">
        <w:trPr>
          <w:jc w:val="center"/>
        </w:trPr>
        <w:tc>
          <w:tcPr>
            <w:tcW w:w="2790" w:type="dxa"/>
          </w:tcPr>
          <w:p w14:paraId="7A410C08" w14:textId="77777777" w:rsidR="00EA552D" w:rsidRPr="00F473D2" w:rsidRDefault="00EA552D" w:rsidP="001F27B0">
            <w:pPr>
              <w:jc w:val="both"/>
              <w:rPr>
                <w:rFonts w:eastAsia="Batang"/>
                <w:color w:val="000000"/>
              </w:rPr>
            </w:pPr>
            <w:r w:rsidRPr="00F473D2">
              <w:rPr>
                <w:rFonts w:eastAsia="Batang"/>
                <w:color w:val="000000"/>
              </w:rPr>
              <w:t xml:space="preserve">  2. Tikovice</w:t>
            </w:r>
          </w:p>
        </w:tc>
        <w:tc>
          <w:tcPr>
            <w:tcW w:w="1420" w:type="dxa"/>
          </w:tcPr>
          <w:p w14:paraId="2C779AE0" w14:textId="77777777" w:rsidR="00EA552D" w:rsidRPr="00F473D2" w:rsidRDefault="00EA552D" w:rsidP="001F27B0">
            <w:pPr>
              <w:jc w:val="both"/>
              <w:rPr>
                <w:rFonts w:eastAsia="Batang"/>
                <w:color w:val="000000"/>
              </w:rPr>
            </w:pPr>
            <w:r w:rsidRPr="00F473D2">
              <w:rPr>
                <w:rFonts w:eastAsia="Batang"/>
                <w:color w:val="000000"/>
              </w:rPr>
              <w:t>28,92</w:t>
            </w:r>
          </w:p>
        </w:tc>
      </w:tr>
      <w:tr w:rsidR="00EA552D" w14:paraId="2AA87D91" w14:textId="77777777" w:rsidTr="001F27B0">
        <w:trPr>
          <w:jc w:val="center"/>
        </w:trPr>
        <w:tc>
          <w:tcPr>
            <w:tcW w:w="2790" w:type="dxa"/>
          </w:tcPr>
          <w:p w14:paraId="776E86B0" w14:textId="77777777" w:rsidR="00EA552D" w:rsidRPr="00F473D2" w:rsidRDefault="00EA552D" w:rsidP="001F27B0">
            <w:pPr>
              <w:jc w:val="both"/>
              <w:rPr>
                <w:rFonts w:eastAsia="Batang"/>
                <w:color w:val="000000"/>
              </w:rPr>
            </w:pPr>
            <w:r w:rsidRPr="00F473D2">
              <w:rPr>
                <w:rFonts w:eastAsia="Batang"/>
                <w:color w:val="000000"/>
              </w:rPr>
              <w:t xml:space="preserve">  3. Mělčany</w:t>
            </w:r>
          </w:p>
        </w:tc>
        <w:tc>
          <w:tcPr>
            <w:tcW w:w="1420" w:type="dxa"/>
          </w:tcPr>
          <w:p w14:paraId="663216FB" w14:textId="77777777" w:rsidR="00EA552D" w:rsidRPr="00F473D2" w:rsidRDefault="00EA552D" w:rsidP="001F27B0">
            <w:pPr>
              <w:jc w:val="both"/>
              <w:rPr>
                <w:rFonts w:eastAsia="Batang"/>
                <w:color w:val="000000"/>
              </w:rPr>
            </w:pPr>
            <w:r w:rsidRPr="00F473D2">
              <w:rPr>
                <w:rFonts w:eastAsia="Batang"/>
                <w:color w:val="000000"/>
              </w:rPr>
              <w:t>30,68</w:t>
            </w:r>
          </w:p>
        </w:tc>
      </w:tr>
      <w:tr w:rsidR="00EA552D" w14:paraId="7AD1EBD4" w14:textId="77777777" w:rsidTr="001F27B0">
        <w:trPr>
          <w:jc w:val="center"/>
        </w:trPr>
        <w:tc>
          <w:tcPr>
            <w:tcW w:w="2790" w:type="dxa"/>
          </w:tcPr>
          <w:p w14:paraId="1CE5EA1C" w14:textId="77777777" w:rsidR="00EA552D" w:rsidRPr="00F473D2" w:rsidRDefault="00EA552D" w:rsidP="001F27B0">
            <w:pPr>
              <w:jc w:val="both"/>
              <w:rPr>
                <w:rFonts w:eastAsia="Batang"/>
                <w:color w:val="000000"/>
              </w:rPr>
            </w:pPr>
            <w:r w:rsidRPr="00F473D2">
              <w:rPr>
                <w:rFonts w:eastAsia="Batang"/>
                <w:color w:val="000000"/>
              </w:rPr>
              <w:t xml:space="preserve">  4. Dolní Kounice A</w:t>
            </w:r>
          </w:p>
        </w:tc>
        <w:tc>
          <w:tcPr>
            <w:tcW w:w="1420" w:type="dxa"/>
          </w:tcPr>
          <w:p w14:paraId="3B53041F" w14:textId="77777777" w:rsidR="00EA552D" w:rsidRPr="00F473D2" w:rsidRDefault="00EA552D" w:rsidP="001F27B0">
            <w:pPr>
              <w:jc w:val="both"/>
              <w:rPr>
                <w:rFonts w:eastAsia="Batang"/>
                <w:color w:val="000000"/>
              </w:rPr>
            </w:pPr>
            <w:r w:rsidRPr="00F473D2">
              <w:rPr>
                <w:rFonts w:eastAsia="Batang"/>
                <w:color w:val="000000"/>
              </w:rPr>
              <w:t>30,88</w:t>
            </w:r>
          </w:p>
        </w:tc>
      </w:tr>
      <w:tr w:rsidR="00EA552D" w14:paraId="18B9C750" w14:textId="77777777" w:rsidTr="001F27B0">
        <w:trPr>
          <w:jc w:val="center"/>
        </w:trPr>
        <w:tc>
          <w:tcPr>
            <w:tcW w:w="2790" w:type="dxa"/>
          </w:tcPr>
          <w:p w14:paraId="62512AA9" w14:textId="77777777" w:rsidR="00EA552D" w:rsidRPr="00F473D2" w:rsidRDefault="00EA552D" w:rsidP="001F27B0">
            <w:pPr>
              <w:jc w:val="both"/>
              <w:rPr>
                <w:rFonts w:eastAsia="Batang"/>
                <w:color w:val="000000"/>
              </w:rPr>
            </w:pPr>
            <w:r w:rsidRPr="00F473D2">
              <w:rPr>
                <w:rFonts w:eastAsia="Batang"/>
                <w:color w:val="000000"/>
              </w:rPr>
              <w:t xml:space="preserve">  5. Mokrá</w:t>
            </w:r>
          </w:p>
        </w:tc>
        <w:tc>
          <w:tcPr>
            <w:tcW w:w="1420" w:type="dxa"/>
          </w:tcPr>
          <w:p w14:paraId="5EDE7EF8" w14:textId="77777777" w:rsidR="00EA552D" w:rsidRPr="00F473D2" w:rsidRDefault="00EA552D" w:rsidP="001F27B0">
            <w:pPr>
              <w:jc w:val="both"/>
              <w:rPr>
                <w:rFonts w:eastAsia="Batang"/>
                <w:color w:val="000000"/>
              </w:rPr>
            </w:pPr>
            <w:r w:rsidRPr="00F473D2">
              <w:rPr>
                <w:rFonts w:eastAsia="Batang"/>
                <w:color w:val="000000"/>
              </w:rPr>
              <w:t>34,56</w:t>
            </w:r>
          </w:p>
        </w:tc>
      </w:tr>
      <w:tr w:rsidR="00EA552D" w14:paraId="281EEE2C" w14:textId="77777777" w:rsidTr="001F27B0">
        <w:trPr>
          <w:jc w:val="center"/>
        </w:trPr>
        <w:tc>
          <w:tcPr>
            <w:tcW w:w="2790" w:type="dxa"/>
          </w:tcPr>
          <w:p w14:paraId="2A200C06" w14:textId="77777777" w:rsidR="00EA552D" w:rsidRPr="00F473D2" w:rsidRDefault="00EA552D" w:rsidP="001F27B0">
            <w:pPr>
              <w:jc w:val="both"/>
              <w:rPr>
                <w:rFonts w:eastAsia="Batang"/>
                <w:color w:val="000000"/>
              </w:rPr>
            </w:pPr>
            <w:r w:rsidRPr="00F473D2">
              <w:rPr>
                <w:rFonts w:eastAsia="Batang"/>
                <w:color w:val="000000"/>
              </w:rPr>
              <w:t xml:space="preserve">  6. Prštice</w:t>
            </w:r>
          </w:p>
        </w:tc>
        <w:tc>
          <w:tcPr>
            <w:tcW w:w="1420" w:type="dxa"/>
          </w:tcPr>
          <w:p w14:paraId="2A7A125B" w14:textId="77777777" w:rsidR="00EA552D" w:rsidRPr="00F473D2" w:rsidRDefault="00EA552D" w:rsidP="001F27B0">
            <w:pPr>
              <w:jc w:val="both"/>
              <w:rPr>
                <w:rFonts w:eastAsia="Batang"/>
                <w:color w:val="000000"/>
              </w:rPr>
            </w:pPr>
            <w:r w:rsidRPr="00F473D2">
              <w:rPr>
                <w:rFonts w:eastAsia="Batang"/>
                <w:color w:val="000000"/>
              </w:rPr>
              <w:t>43,14</w:t>
            </w:r>
          </w:p>
        </w:tc>
      </w:tr>
      <w:tr w:rsidR="00EA552D" w14:paraId="135EAB2F" w14:textId="77777777" w:rsidTr="001F27B0">
        <w:trPr>
          <w:jc w:val="center"/>
        </w:trPr>
        <w:tc>
          <w:tcPr>
            <w:tcW w:w="2790" w:type="dxa"/>
          </w:tcPr>
          <w:p w14:paraId="45A3E1E7" w14:textId="77777777" w:rsidR="00EA552D" w:rsidRPr="00F473D2" w:rsidRDefault="00EA552D" w:rsidP="001F27B0">
            <w:pPr>
              <w:jc w:val="both"/>
              <w:rPr>
                <w:rFonts w:eastAsia="Batang"/>
                <w:color w:val="000000"/>
              </w:rPr>
            </w:pPr>
            <w:r w:rsidRPr="00F473D2">
              <w:rPr>
                <w:rFonts w:eastAsia="Batang"/>
                <w:color w:val="000000"/>
              </w:rPr>
              <w:t xml:space="preserve">  7. Rosice</w:t>
            </w:r>
          </w:p>
        </w:tc>
        <w:tc>
          <w:tcPr>
            <w:tcW w:w="1420" w:type="dxa"/>
          </w:tcPr>
          <w:p w14:paraId="3B1E458B" w14:textId="77777777" w:rsidR="00EA552D" w:rsidRPr="00F473D2" w:rsidRDefault="00EA552D" w:rsidP="001F27B0">
            <w:pPr>
              <w:jc w:val="both"/>
              <w:rPr>
                <w:rFonts w:eastAsia="Batang"/>
                <w:color w:val="000000"/>
              </w:rPr>
            </w:pPr>
            <w:r w:rsidRPr="00F473D2">
              <w:rPr>
                <w:rFonts w:eastAsia="Batang"/>
                <w:color w:val="000000"/>
              </w:rPr>
              <w:t>43,94</w:t>
            </w:r>
          </w:p>
        </w:tc>
      </w:tr>
      <w:tr w:rsidR="00EA552D" w14:paraId="0133E1BD" w14:textId="77777777" w:rsidTr="001F27B0">
        <w:trPr>
          <w:jc w:val="center"/>
        </w:trPr>
        <w:tc>
          <w:tcPr>
            <w:tcW w:w="2790" w:type="dxa"/>
          </w:tcPr>
          <w:p w14:paraId="31D9DAB4" w14:textId="77777777" w:rsidR="00EA552D" w:rsidRPr="00F473D2" w:rsidRDefault="00EA552D" w:rsidP="001F27B0">
            <w:pPr>
              <w:jc w:val="both"/>
              <w:rPr>
                <w:rFonts w:eastAsia="Batang"/>
                <w:color w:val="000000"/>
              </w:rPr>
            </w:pPr>
            <w:r w:rsidRPr="00F473D2">
              <w:rPr>
                <w:rFonts w:eastAsia="Batang"/>
                <w:color w:val="000000"/>
              </w:rPr>
              <w:t xml:space="preserve">  8. Pozořice</w:t>
            </w:r>
          </w:p>
        </w:tc>
        <w:tc>
          <w:tcPr>
            <w:tcW w:w="1420" w:type="dxa"/>
          </w:tcPr>
          <w:p w14:paraId="0DA800D0" w14:textId="77777777" w:rsidR="00EA552D" w:rsidRPr="00F473D2" w:rsidRDefault="00EA552D" w:rsidP="001F27B0">
            <w:pPr>
              <w:jc w:val="both"/>
              <w:rPr>
                <w:rFonts w:eastAsia="Batang"/>
                <w:color w:val="000000"/>
              </w:rPr>
            </w:pPr>
            <w:r w:rsidRPr="00F473D2">
              <w:rPr>
                <w:rFonts w:eastAsia="Batang"/>
                <w:color w:val="000000"/>
              </w:rPr>
              <w:t>44,82</w:t>
            </w:r>
          </w:p>
        </w:tc>
      </w:tr>
      <w:tr w:rsidR="00EA552D" w14:paraId="2669B990" w14:textId="77777777" w:rsidTr="001F27B0">
        <w:trPr>
          <w:jc w:val="center"/>
        </w:trPr>
        <w:tc>
          <w:tcPr>
            <w:tcW w:w="2790" w:type="dxa"/>
          </w:tcPr>
          <w:p w14:paraId="3E67CFA6" w14:textId="77777777" w:rsidR="00EA552D" w:rsidRPr="00F473D2" w:rsidRDefault="00EA552D" w:rsidP="001F27B0">
            <w:pPr>
              <w:jc w:val="both"/>
              <w:rPr>
                <w:rFonts w:eastAsia="Batang"/>
                <w:color w:val="000000"/>
              </w:rPr>
            </w:pPr>
            <w:r w:rsidRPr="00F473D2">
              <w:rPr>
                <w:rFonts w:eastAsia="Batang"/>
                <w:color w:val="000000"/>
              </w:rPr>
              <w:t xml:space="preserve">  9. Pohořelice</w:t>
            </w:r>
          </w:p>
        </w:tc>
        <w:tc>
          <w:tcPr>
            <w:tcW w:w="1420" w:type="dxa"/>
          </w:tcPr>
          <w:p w14:paraId="2F95F1CB" w14:textId="77777777" w:rsidR="00EA552D" w:rsidRPr="00F473D2" w:rsidRDefault="00EA552D" w:rsidP="001F27B0">
            <w:pPr>
              <w:jc w:val="both"/>
              <w:rPr>
                <w:rFonts w:eastAsia="Batang"/>
                <w:color w:val="000000"/>
              </w:rPr>
            </w:pPr>
            <w:r w:rsidRPr="00F473D2">
              <w:rPr>
                <w:rFonts w:eastAsia="Batang"/>
                <w:color w:val="000000"/>
              </w:rPr>
              <w:t>49,39</w:t>
            </w:r>
          </w:p>
        </w:tc>
      </w:tr>
      <w:tr w:rsidR="00EA552D" w14:paraId="0ED4E4CF" w14:textId="77777777" w:rsidTr="001F27B0">
        <w:trPr>
          <w:jc w:val="center"/>
        </w:trPr>
        <w:tc>
          <w:tcPr>
            <w:tcW w:w="2790" w:type="dxa"/>
          </w:tcPr>
          <w:p w14:paraId="4100815C" w14:textId="77777777" w:rsidR="00EA552D" w:rsidRPr="00F473D2" w:rsidRDefault="00EA552D" w:rsidP="001F27B0">
            <w:pPr>
              <w:jc w:val="both"/>
              <w:rPr>
                <w:rFonts w:eastAsia="Batang"/>
                <w:color w:val="000000"/>
              </w:rPr>
            </w:pPr>
            <w:r w:rsidRPr="00F473D2">
              <w:rPr>
                <w:rFonts w:eastAsia="Batang"/>
                <w:color w:val="000000"/>
              </w:rPr>
              <w:t>10. Jezeřany</w:t>
            </w:r>
          </w:p>
        </w:tc>
        <w:tc>
          <w:tcPr>
            <w:tcW w:w="1420" w:type="dxa"/>
          </w:tcPr>
          <w:p w14:paraId="4B6F7B2A" w14:textId="77777777" w:rsidR="00EA552D" w:rsidRPr="00F473D2" w:rsidRDefault="00EA552D" w:rsidP="001F27B0">
            <w:pPr>
              <w:jc w:val="both"/>
              <w:rPr>
                <w:rFonts w:eastAsia="Batang"/>
                <w:color w:val="000000"/>
              </w:rPr>
            </w:pPr>
            <w:r w:rsidRPr="00F473D2">
              <w:rPr>
                <w:rFonts w:eastAsia="Batang"/>
                <w:color w:val="000000"/>
              </w:rPr>
              <w:t>50,14</w:t>
            </w:r>
          </w:p>
        </w:tc>
      </w:tr>
      <w:tr w:rsidR="00EA552D" w14:paraId="421DC54E" w14:textId="77777777" w:rsidTr="001F27B0">
        <w:trPr>
          <w:jc w:val="center"/>
        </w:trPr>
        <w:tc>
          <w:tcPr>
            <w:tcW w:w="2790" w:type="dxa"/>
          </w:tcPr>
          <w:p w14:paraId="185A97EB" w14:textId="77777777" w:rsidR="00EA552D" w:rsidRPr="00F473D2" w:rsidRDefault="00EA552D" w:rsidP="001F27B0">
            <w:pPr>
              <w:jc w:val="both"/>
              <w:rPr>
                <w:rFonts w:eastAsia="Batang"/>
                <w:color w:val="000000"/>
              </w:rPr>
            </w:pPr>
            <w:r w:rsidRPr="00F473D2">
              <w:rPr>
                <w:rFonts w:eastAsia="Batang"/>
                <w:color w:val="000000"/>
              </w:rPr>
              <w:t>11. Sobotovice</w:t>
            </w:r>
          </w:p>
        </w:tc>
        <w:tc>
          <w:tcPr>
            <w:tcW w:w="1420" w:type="dxa"/>
          </w:tcPr>
          <w:p w14:paraId="6682C71E" w14:textId="77777777" w:rsidR="00EA552D" w:rsidRPr="00F473D2" w:rsidRDefault="00EA552D" w:rsidP="001F27B0">
            <w:pPr>
              <w:jc w:val="both"/>
              <w:rPr>
                <w:rFonts w:eastAsia="Batang"/>
                <w:color w:val="000000"/>
              </w:rPr>
            </w:pPr>
            <w:r w:rsidRPr="00F473D2">
              <w:rPr>
                <w:rFonts w:eastAsia="Batang"/>
                <w:color w:val="000000"/>
              </w:rPr>
              <w:t>53,02</w:t>
            </w:r>
          </w:p>
        </w:tc>
      </w:tr>
      <w:tr w:rsidR="00EA552D" w14:paraId="5F007121" w14:textId="77777777" w:rsidTr="001F27B0">
        <w:trPr>
          <w:jc w:val="center"/>
        </w:trPr>
        <w:tc>
          <w:tcPr>
            <w:tcW w:w="2790" w:type="dxa"/>
          </w:tcPr>
          <w:p w14:paraId="0B272166" w14:textId="77777777" w:rsidR="00EA552D" w:rsidRPr="00F473D2" w:rsidRDefault="00EA552D" w:rsidP="001F27B0">
            <w:pPr>
              <w:jc w:val="both"/>
              <w:rPr>
                <w:rFonts w:eastAsia="Batang"/>
                <w:color w:val="000000"/>
              </w:rPr>
            </w:pPr>
            <w:r w:rsidRPr="00F473D2">
              <w:rPr>
                <w:rFonts w:eastAsia="Batang"/>
                <w:color w:val="000000"/>
              </w:rPr>
              <w:t>12. Zohor</w:t>
            </w:r>
          </w:p>
        </w:tc>
        <w:tc>
          <w:tcPr>
            <w:tcW w:w="1420" w:type="dxa"/>
          </w:tcPr>
          <w:p w14:paraId="7738F448" w14:textId="77777777" w:rsidR="00EA552D" w:rsidRPr="00F473D2" w:rsidRDefault="00EA552D" w:rsidP="001F27B0">
            <w:pPr>
              <w:jc w:val="both"/>
              <w:rPr>
                <w:rFonts w:eastAsia="Batang"/>
                <w:color w:val="000000"/>
              </w:rPr>
            </w:pPr>
            <w:r w:rsidRPr="00F473D2">
              <w:rPr>
                <w:rFonts w:eastAsia="Batang"/>
                <w:color w:val="000000"/>
              </w:rPr>
              <w:t>53,54</w:t>
            </w:r>
          </w:p>
        </w:tc>
      </w:tr>
      <w:tr w:rsidR="00EA552D" w14:paraId="4742DAE6" w14:textId="77777777" w:rsidTr="001F27B0">
        <w:trPr>
          <w:jc w:val="center"/>
        </w:trPr>
        <w:tc>
          <w:tcPr>
            <w:tcW w:w="2790" w:type="dxa"/>
          </w:tcPr>
          <w:p w14:paraId="2F00EC4F" w14:textId="77777777" w:rsidR="00EA552D" w:rsidRPr="00F473D2" w:rsidRDefault="00EA552D" w:rsidP="001F27B0">
            <w:pPr>
              <w:jc w:val="both"/>
              <w:rPr>
                <w:rFonts w:eastAsia="Batang"/>
                <w:color w:val="000000"/>
              </w:rPr>
            </w:pPr>
            <w:r w:rsidRPr="00F473D2">
              <w:rPr>
                <w:rFonts w:eastAsia="Batang"/>
                <w:color w:val="000000"/>
              </w:rPr>
              <w:t>13. Chrlice</w:t>
            </w:r>
          </w:p>
        </w:tc>
        <w:tc>
          <w:tcPr>
            <w:tcW w:w="1420" w:type="dxa"/>
          </w:tcPr>
          <w:p w14:paraId="51766D10" w14:textId="77777777" w:rsidR="00EA552D" w:rsidRPr="00F473D2" w:rsidRDefault="00EA552D" w:rsidP="001F27B0">
            <w:pPr>
              <w:jc w:val="both"/>
              <w:rPr>
                <w:rFonts w:eastAsia="Batang"/>
                <w:color w:val="000000"/>
              </w:rPr>
            </w:pPr>
            <w:r w:rsidRPr="00F473D2">
              <w:rPr>
                <w:rFonts w:eastAsia="Batang"/>
                <w:color w:val="000000"/>
              </w:rPr>
              <w:t>56,67</w:t>
            </w:r>
          </w:p>
        </w:tc>
      </w:tr>
      <w:tr w:rsidR="00EA552D" w14:paraId="3C545505" w14:textId="77777777" w:rsidTr="001F27B0">
        <w:trPr>
          <w:jc w:val="center"/>
        </w:trPr>
        <w:tc>
          <w:tcPr>
            <w:tcW w:w="2790" w:type="dxa"/>
          </w:tcPr>
          <w:p w14:paraId="6AD48C75" w14:textId="77777777" w:rsidR="00EA552D" w:rsidRPr="00F473D2" w:rsidRDefault="00EA552D" w:rsidP="001F27B0">
            <w:pPr>
              <w:jc w:val="both"/>
              <w:rPr>
                <w:rFonts w:eastAsia="Batang"/>
                <w:color w:val="000000"/>
              </w:rPr>
            </w:pPr>
            <w:r w:rsidRPr="00F473D2">
              <w:rPr>
                <w:rFonts w:eastAsia="Batang"/>
                <w:color w:val="000000"/>
              </w:rPr>
              <w:t>14. Bratčice</w:t>
            </w:r>
          </w:p>
        </w:tc>
        <w:tc>
          <w:tcPr>
            <w:tcW w:w="1420" w:type="dxa"/>
          </w:tcPr>
          <w:p w14:paraId="771D5BB6" w14:textId="77777777" w:rsidR="00EA552D" w:rsidRPr="00F473D2" w:rsidRDefault="00EA552D" w:rsidP="001F27B0">
            <w:pPr>
              <w:jc w:val="both"/>
              <w:rPr>
                <w:rFonts w:eastAsia="Batang"/>
                <w:color w:val="000000"/>
              </w:rPr>
            </w:pPr>
            <w:r w:rsidRPr="00F473D2">
              <w:rPr>
                <w:rFonts w:eastAsia="Batang"/>
                <w:color w:val="000000"/>
              </w:rPr>
              <w:t>58,39</w:t>
            </w:r>
          </w:p>
        </w:tc>
      </w:tr>
      <w:tr w:rsidR="00EA552D" w14:paraId="72261F47" w14:textId="77777777" w:rsidTr="001F27B0">
        <w:trPr>
          <w:jc w:val="center"/>
        </w:trPr>
        <w:tc>
          <w:tcPr>
            <w:tcW w:w="2790" w:type="dxa"/>
          </w:tcPr>
          <w:p w14:paraId="0A4E7D0F" w14:textId="77777777" w:rsidR="00EA552D" w:rsidRPr="00F473D2" w:rsidRDefault="00EA552D" w:rsidP="001F27B0">
            <w:pPr>
              <w:jc w:val="both"/>
              <w:rPr>
                <w:rFonts w:eastAsia="Batang"/>
                <w:color w:val="000000"/>
              </w:rPr>
            </w:pPr>
            <w:r w:rsidRPr="00F473D2">
              <w:rPr>
                <w:rFonts w:eastAsia="Batang"/>
                <w:color w:val="000000"/>
              </w:rPr>
              <w:t>15. Dolní Kounice B</w:t>
            </w:r>
          </w:p>
        </w:tc>
        <w:tc>
          <w:tcPr>
            <w:tcW w:w="1420" w:type="dxa"/>
          </w:tcPr>
          <w:p w14:paraId="00204C92"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1F3726B7" w14:textId="77777777" w:rsidTr="001F27B0">
        <w:trPr>
          <w:jc w:val="center"/>
        </w:trPr>
        <w:tc>
          <w:tcPr>
            <w:tcW w:w="2790" w:type="dxa"/>
          </w:tcPr>
          <w:p w14:paraId="3B8AE75F" w14:textId="77777777" w:rsidR="00EA552D" w:rsidRPr="00F473D2" w:rsidRDefault="00EA552D" w:rsidP="001F27B0">
            <w:pPr>
              <w:pStyle w:val="Nadpis8"/>
              <w:rPr>
                <w:i w:val="0"/>
              </w:rPr>
            </w:pPr>
            <w:r w:rsidRPr="00F473D2">
              <w:rPr>
                <w:i w:val="0"/>
              </w:rPr>
              <w:t>Ženy</w:t>
            </w:r>
          </w:p>
        </w:tc>
        <w:tc>
          <w:tcPr>
            <w:tcW w:w="1420" w:type="dxa"/>
          </w:tcPr>
          <w:p w14:paraId="5ADB040C" w14:textId="77777777" w:rsidR="00EA552D" w:rsidRPr="00F473D2" w:rsidRDefault="00EA552D" w:rsidP="001F27B0">
            <w:pPr>
              <w:ind w:left="950"/>
              <w:jc w:val="both"/>
              <w:rPr>
                <w:rFonts w:eastAsia="Batang"/>
                <w:color w:val="000000"/>
              </w:rPr>
            </w:pPr>
          </w:p>
        </w:tc>
      </w:tr>
      <w:tr w:rsidR="00EA552D" w14:paraId="2189E876" w14:textId="77777777" w:rsidTr="001F27B0">
        <w:trPr>
          <w:jc w:val="center"/>
        </w:trPr>
        <w:tc>
          <w:tcPr>
            <w:tcW w:w="2790" w:type="dxa"/>
          </w:tcPr>
          <w:p w14:paraId="21D4F29B" w14:textId="77777777" w:rsidR="00EA552D" w:rsidRDefault="00EA552D" w:rsidP="001F27B0">
            <w:pPr>
              <w:jc w:val="both"/>
              <w:rPr>
                <w:rFonts w:eastAsia="Batang"/>
                <w:color w:val="000000"/>
              </w:rPr>
            </w:pPr>
            <w:r>
              <w:rPr>
                <w:rFonts w:eastAsia="Batang"/>
                <w:color w:val="000000"/>
              </w:rPr>
              <w:t>1. Dolní Kounice</w:t>
            </w:r>
          </w:p>
        </w:tc>
        <w:tc>
          <w:tcPr>
            <w:tcW w:w="1420" w:type="dxa"/>
          </w:tcPr>
          <w:p w14:paraId="016BD9A9" w14:textId="77777777" w:rsidR="00EA552D" w:rsidRDefault="00EA552D" w:rsidP="001F27B0">
            <w:pPr>
              <w:jc w:val="both"/>
              <w:rPr>
                <w:rFonts w:eastAsia="Batang"/>
                <w:color w:val="000000"/>
              </w:rPr>
            </w:pPr>
            <w:r>
              <w:rPr>
                <w:rFonts w:eastAsia="Batang"/>
                <w:color w:val="000000"/>
              </w:rPr>
              <w:t>30,11</w:t>
            </w:r>
          </w:p>
        </w:tc>
      </w:tr>
      <w:tr w:rsidR="00EA552D" w14:paraId="0A3F9D36" w14:textId="77777777" w:rsidTr="001F27B0">
        <w:trPr>
          <w:jc w:val="center"/>
        </w:trPr>
        <w:tc>
          <w:tcPr>
            <w:tcW w:w="2790" w:type="dxa"/>
          </w:tcPr>
          <w:p w14:paraId="42A7B5F5" w14:textId="77777777" w:rsidR="00EA552D" w:rsidRDefault="00EA552D" w:rsidP="001F27B0">
            <w:pPr>
              <w:jc w:val="both"/>
              <w:rPr>
                <w:rFonts w:eastAsia="Batang"/>
                <w:color w:val="000000"/>
              </w:rPr>
            </w:pPr>
            <w:r>
              <w:rPr>
                <w:rFonts w:eastAsia="Batang"/>
                <w:color w:val="000000"/>
              </w:rPr>
              <w:lastRenderedPageBreak/>
              <w:t>2. Mělčany</w:t>
            </w:r>
          </w:p>
        </w:tc>
        <w:tc>
          <w:tcPr>
            <w:tcW w:w="1420" w:type="dxa"/>
          </w:tcPr>
          <w:p w14:paraId="36FC5B19" w14:textId="77777777" w:rsidR="00EA552D" w:rsidRDefault="00EA552D" w:rsidP="001F27B0">
            <w:pPr>
              <w:jc w:val="both"/>
              <w:rPr>
                <w:rFonts w:eastAsia="Batang"/>
                <w:color w:val="000000"/>
              </w:rPr>
            </w:pPr>
            <w:r>
              <w:rPr>
                <w:rFonts w:eastAsia="Batang"/>
                <w:color w:val="000000"/>
              </w:rPr>
              <w:t>nesplněno</w:t>
            </w:r>
          </w:p>
        </w:tc>
      </w:tr>
    </w:tbl>
    <w:p w14:paraId="457ECCE6" w14:textId="77777777" w:rsidR="00161F2F" w:rsidRDefault="00161F2F" w:rsidP="00161F2F">
      <w:pPr>
        <w:jc w:val="both"/>
      </w:pPr>
    </w:p>
    <w:p w14:paraId="2C877ACF" w14:textId="77777777" w:rsidR="00333FFD" w:rsidRPr="00230E9F" w:rsidRDefault="00161F2F" w:rsidP="00B40836">
      <w:pPr>
        <w:jc w:val="center"/>
        <w:rPr>
          <w:bCs/>
          <w:color w:val="000000" w:themeColor="text1"/>
        </w:rPr>
      </w:pPr>
      <w:r w:rsidRPr="00230E9F">
        <w:rPr>
          <w:bCs/>
          <w:color w:val="000000" w:themeColor="text1"/>
        </w:rPr>
        <w:t>1994</w:t>
      </w:r>
    </w:p>
    <w:p w14:paraId="647F1636" w14:textId="66DD687B" w:rsidR="00C85F18" w:rsidRDefault="0023518D" w:rsidP="00161F2F">
      <w:pPr>
        <w:jc w:val="both"/>
      </w:pPr>
      <w:r>
        <w:t>Poslední</w:t>
      </w:r>
      <w:r w:rsidR="00C85F18">
        <w:t xml:space="preserve"> akcí, pořádanou hasičským sborem v kulturním domě, </w:t>
      </w:r>
      <w:r>
        <w:t>byl lednový m</w:t>
      </w:r>
      <w:r w:rsidR="001C2375">
        <w:t>aškarní bál se skupinou Meixneři</w:t>
      </w:r>
      <w:r>
        <w:t>. O několik měsíců později byl teprve třináct let starý kulturní dům, i přes snahu několika podnikatelů a obecního úřadu, uzavřen. Téměř 25 let trvající stavba, vysoké náklady na provoz, minimální investice do oprav a v neposlední řadě</w:t>
      </w:r>
      <w:r w:rsidR="00D46172">
        <w:t xml:space="preserve"> i upadající zájem občanů o kulturní dění vykonalo své.</w:t>
      </w:r>
    </w:p>
    <w:p w14:paraId="7A840C9A" w14:textId="0A1379E4" w:rsidR="00333FFD" w:rsidRPr="00230E9F" w:rsidRDefault="00333FFD" w:rsidP="00161F2F">
      <w:pPr>
        <w:jc w:val="both"/>
        <w:rPr>
          <w:b/>
          <w:bCs/>
          <w:i/>
          <w:iCs/>
        </w:rPr>
      </w:pPr>
      <w:r w:rsidRPr="00230E9F">
        <w:rPr>
          <w:b/>
          <w:bCs/>
          <w:i/>
          <w:iCs/>
        </w:rPr>
        <w:t>V</w:t>
      </w:r>
      <w:r w:rsidR="00230E9F" w:rsidRPr="00230E9F">
        <w:rPr>
          <w:b/>
          <w:bCs/>
          <w:i/>
          <w:iCs/>
        </w:rPr>
        <w:t>ýbor</w:t>
      </w:r>
    </w:p>
    <w:p w14:paraId="36E45ADE" w14:textId="77777777" w:rsidR="00333FFD" w:rsidRDefault="00333FFD" w:rsidP="00333FFD">
      <w:pPr>
        <w:jc w:val="both"/>
      </w:pPr>
      <w:r>
        <w:t>Starosta                                                      Stanislav Řezáč</w:t>
      </w:r>
    </w:p>
    <w:p w14:paraId="717ED847" w14:textId="77777777" w:rsidR="00333FFD" w:rsidRDefault="00333FFD" w:rsidP="00333FFD">
      <w:pPr>
        <w:jc w:val="both"/>
      </w:pPr>
      <w:r>
        <w:t>Náměstek starosty                                     Karel Novotný</w:t>
      </w:r>
    </w:p>
    <w:p w14:paraId="2A3C0FA2" w14:textId="77777777" w:rsidR="00333FFD" w:rsidRDefault="00333FFD" w:rsidP="00333FFD">
      <w:pPr>
        <w:jc w:val="both"/>
      </w:pPr>
      <w:r>
        <w:t>Velitel                                                        Jan Brabec</w:t>
      </w:r>
    </w:p>
    <w:p w14:paraId="5D308CCC" w14:textId="77777777" w:rsidR="00333FFD" w:rsidRDefault="00333FFD" w:rsidP="00333FFD">
      <w:pPr>
        <w:jc w:val="both"/>
      </w:pPr>
      <w:r>
        <w:t>Zástupce velitele                                       Pavel Čech</w:t>
      </w:r>
    </w:p>
    <w:p w14:paraId="2A964ADF" w14:textId="77777777" w:rsidR="00333FFD" w:rsidRDefault="00333FFD" w:rsidP="00333FFD">
      <w:pPr>
        <w:jc w:val="both"/>
      </w:pPr>
      <w:r>
        <w:t>Strojník                                                      Karel Koblich</w:t>
      </w:r>
    </w:p>
    <w:p w14:paraId="62C321E7" w14:textId="77777777" w:rsidR="00333FFD" w:rsidRDefault="00333FFD" w:rsidP="00333FFD">
      <w:pPr>
        <w:jc w:val="both"/>
      </w:pPr>
      <w:r>
        <w:t xml:space="preserve">Referent prevence                   </w:t>
      </w:r>
      <w:r w:rsidR="00C85F18">
        <w:t xml:space="preserve">                  Ondřej kočí</w:t>
      </w:r>
    </w:p>
    <w:p w14:paraId="72F89366" w14:textId="77777777" w:rsidR="00333FFD" w:rsidRDefault="00333FFD" w:rsidP="00333FFD">
      <w:pPr>
        <w:jc w:val="both"/>
      </w:pPr>
      <w:r>
        <w:t>Jednatel                                                     František Řezáč</w:t>
      </w:r>
    </w:p>
    <w:p w14:paraId="453BB341" w14:textId="77777777" w:rsidR="00333FFD" w:rsidRDefault="00333FFD" w:rsidP="00333FFD">
      <w:pPr>
        <w:jc w:val="both"/>
      </w:pPr>
      <w:r>
        <w:t xml:space="preserve">Hospodář                              </w:t>
      </w:r>
      <w:r w:rsidR="00C85F18">
        <w:t xml:space="preserve">                    Renata Zbořilová</w:t>
      </w:r>
    </w:p>
    <w:p w14:paraId="1E58A08D" w14:textId="77777777" w:rsidR="00C85F18" w:rsidRDefault="00C85F18" w:rsidP="00333FFD">
      <w:pPr>
        <w:jc w:val="both"/>
      </w:pPr>
      <w:r>
        <w:t>Vzdělavatel                                               Karel Novotný</w:t>
      </w:r>
    </w:p>
    <w:p w14:paraId="49141631" w14:textId="77777777" w:rsidR="00333FFD" w:rsidRDefault="00333FFD" w:rsidP="00333FFD">
      <w:pPr>
        <w:jc w:val="both"/>
      </w:pPr>
      <w:r>
        <w:t>Referent mládeže                                      Milan Matuška</w:t>
      </w:r>
    </w:p>
    <w:p w14:paraId="22A42EE5" w14:textId="77777777" w:rsidR="00333FFD" w:rsidRDefault="00333FFD" w:rsidP="00333FFD">
      <w:pPr>
        <w:jc w:val="both"/>
      </w:pPr>
      <w:r>
        <w:t xml:space="preserve">Referentka žen                      </w:t>
      </w:r>
      <w:r w:rsidR="00C85F18">
        <w:t xml:space="preserve">                    Anežka Štrob</w:t>
      </w:r>
      <w:r>
        <w:t>lová</w:t>
      </w:r>
    </w:p>
    <w:p w14:paraId="0FA7B98C" w14:textId="77777777" w:rsidR="00333FFD" w:rsidRDefault="00333FFD" w:rsidP="00333FFD">
      <w:pPr>
        <w:jc w:val="both"/>
      </w:pPr>
      <w:r>
        <w:t xml:space="preserve">Kronikář                                    </w:t>
      </w:r>
      <w:r w:rsidR="00C85F18">
        <w:t xml:space="preserve">                Vlasta Halvová</w:t>
      </w:r>
    </w:p>
    <w:p w14:paraId="3085E5BC" w14:textId="77777777" w:rsidR="00333FFD" w:rsidRDefault="00333FFD" w:rsidP="00333FFD">
      <w:pPr>
        <w:jc w:val="both"/>
      </w:pPr>
      <w:r>
        <w:t xml:space="preserve">Referent MTZ                      </w:t>
      </w:r>
      <w:r w:rsidR="00C85F18">
        <w:t xml:space="preserve">                     Bruno Němec</w:t>
      </w:r>
    </w:p>
    <w:p w14:paraId="1BCB27C7" w14:textId="77777777" w:rsidR="00333FFD" w:rsidRDefault="00333FFD" w:rsidP="00333FFD">
      <w:pPr>
        <w:jc w:val="both"/>
      </w:pPr>
      <w:r>
        <w:t xml:space="preserve">Referent CO                            </w:t>
      </w:r>
      <w:r w:rsidR="00C85F18">
        <w:t xml:space="preserve">                 Jan Brabec</w:t>
      </w:r>
    </w:p>
    <w:p w14:paraId="5BC1C5E6" w14:textId="77777777" w:rsidR="00333FFD" w:rsidRDefault="00333FFD" w:rsidP="00333FFD">
      <w:pPr>
        <w:jc w:val="both"/>
      </w:pPr>
      <w:r>
        <w:t xml:space="preserve">Člen výboru                                              </w:t>
      </w:r>
      <w:r w:rsidR="00C85F18">
        <w:t>Michal Šťastný</w:t>
      </w:r>
    </w:p>
    <w:p w14:paraId="33D1E2C5" w14:textId="77777777" w:rsidR="00333FFD" w:rsidRDefault="00333FFD" w:rsidP="00333FFD">
      <w:pPr>
        <w:jc w:val="both"/>
      </w:pPr>
      <w:r>
        <w:t>Revizor                                                      Zdena Wossalová</w:t>
      </w:r>
    </w:p>
    <w:p w14:paraId="15F56DB8" w14:textId="77777777" w:rsidR="00333FFD" w:rsidRDefault="00333FFD" w:rsidP="00333FFD">
      <w:pPr>
        <w:jc w:val="both"/>
      </w:pPr>
      <w:r>
        <w:t xml:space="preserve">                                                                   </w:t>
      </w:r>
      <w:r w:rsidR="00C85F18">
        <w:t>František Krejčík</w:t>
      </w:r>
    </w:p>
    <w:p w14:paraId="037EF0A2" w14:textId="75F85827" w:rsidR="00C85F18" w:rsidRPr="00230E9F" w:rsidRDefault="00C85F18" w:rsidP="00333FFD">
      <w:pPr>
        <w:jc w:val="both"/>
        <w:rPr>
          <w:b/>
          <w:bCs/>
          <w:i/>
          <w:iCs/>
        </w:rPr>
      </w:pPr>
      <w:r w:rsidRPr="00230E9F">
        <w:rPr>
          <w:b/>
          <w:bCs/>
          <w:i/>
          <w:iCs/>
        </w:rPr>
        <w:t>Č</w:t>
      </w:r>
      <w:r w:rsidR="00230E9F" w:rsidRPr="00230E9F">
        <w:rPr>
          <w:b/>
          <w:bCs/>
          <w:i/>
          <w:iCs/>
        </w:rPr>
        <w:t>lenská základna</w:t>
      </w:r>
    </w:p>
    <w:p w14:paraId="37E22096" w14:textId="77777777" w:rsidR="00C85F18" w:rsidRDefault="00C85F18" w:rsidP="00333FFD">
      <w:pPr>
        <w:jc w:val="both"/>
      </w:pPr>
      <w:r>
        <w:t>Hasičský sbor eviduje 88 členů, z toho 58 mužů a 30 žen.</w:t>
      </w:r>
    </w:p>
    <w:p w14:paraId="23AB7F2A" w14:textId="77777777" w:rsidR="00230E9F" w:rsidRPr="00230E9F" w:rsidRDefault="00230E9F" w:rsidP="00230E9F">
      <w:pPr>
        <w:jc w:val="both"/>
        <w:rPr>
          <w:b/>
          <w:bCs/>
          <w:i/>
          <w:iCs/>
        </w:rPr>
      </w:pPr>
      <w:r w:rsidRPr="00230E9F">
        <w:rPr>
          <w:b/>
          <w:bCs/>
          <w:i/>
          <w:iCs/>
        </w:rPr>
        <w:t>Zásahy</w:t>
      </w:r>
    </w:p>
    <w:p w14:paraId="27995C82" w14:textId="065BFA99" w:rsidR="00230E9F" w:rsidRDefault="00230E9F" w:rsidP="00230E9F">
      <w:pPr>
        <w:jc w:val="both"/>
      </w:pPr>
      <w:r>
        <w:t>8. června – Požár stodoly v Kupařovicích (12 členů).</w:t>
      </w:r>
    </w:p>
    <w:p w14:paraId="319A1636" w14:textId="0782D420" w:rsidR="00230E9F" w:rsidRDefault="00230E9F" w:rsidP="00230E9F">
      <w:pPr>
        <w:jc w:val="both"/>
      </w:pPr>
      <w:r>
        <w:t>4. července – Požár slámy mezi obcemi Trboušany a Jezeřany, který vznikl od sběracího vozu</w:t>
      </w:r>
      <w:r w:rsidR="00FC34EC">
        <w:t xml:space="preserve"> </w:t>
      </w:r>
      <w:r>
        <w:t>(6 členů).</w:t>
      </w:r>
    </w:p>
    <w:p w14:paraId="27AB7BDD" w14:textId="6509A20E" w:rsidR="00230E9F" w:rsidRDefault="00230E9F" w:rsidP="00230E9F">
      <w:pPr>
        <w:jc w:val="both"/>
      </w:pPr>
      <w:r>
        <w:t>25. července – Požár trávy mezi Pravlovem a Dolními Kounicemi (7 členů).</w:t>
      </w:r>
    </w:p>
    <w:p w14:paraId="50B4178E" w14:textId="6B3AE3C3" w:rsidR="00230E9F" w:rsidRDefault="00230E9F" w:rsidP="00230E9F">
      <w:pPr>
        <w:jc w:val="both"/>
      </w:pPr>
      <w:r>
        <w:t>26. července – Požár skládky za kravínem v Dolních Kounicích (9 členů).</w:t>
      </w:r>
    </w:p>
    <w:p w14:paraId="069B874D" w14:textId="4C8ECB53" w:rsidR="00230E9F" w:rsidRDefault="00230E9F" w:rsidP="00230E9F">
      <w:pPr>
        <w:jc w:val="both"/>
      </w:pPr>
      <w:r>
        <w:t>30. července – 09:30 – Požár porostu v Němčičkách. Pálení dřevěných zbytků za posledním domem v Pravlově vlevo směrem k Němčičkám. Plameny přeskočily na porost na stráni za domem (13 členů).</w:t>
      </w:r>
    </w:p>
    <w:p w14:paraId="05FFC826" w14:textId="3E752A80" w:rsidR="00230E9F" w:rsidRDefault="00230E9F" w:rsidP="00230E9F">
      <w:pPr>
        <w:jc w:val="both"/>
      </w:pPr>
      <w:r>
        <w:t>30. července – 13:00 – Požár rekreační chaty v Ivančicích na kopci u kaple sv. Jakuba</w:t>
      </w:r>
      <w:r w:rsidR="00FC34EC">
        <w:t xml:space="preserve"> </w:t>
      </w:r>
      <w:r>
        <w:t>(13 členů).</w:t>
      </w:r>
    </w:p>
    <w:p w14:paraId="705FF367" w14:textId="3C9E80B7" w:rsidR="00230E9F" w:rsidRDefault="00230E9F" w:rsidP="00230E9F">
      <w:pPr>
        <w:jc w:val="both"/>
      </w:pPr>
      <w:r>
        <w:t>16. srpna – Požár stromu v Nových Bránicích (7 členů).</w:t>
      </w:r>
    </w:p>
    <w:p w14:paraId="0A93303E" w14:textId="3086C2E9" w:rsidR="00230E9F" w:rsidRDefault="00230E9F" w:rsidP="00230E9F">
      <w:pPr>
        <w:jc w:val="both"/>
      </w:pPr>
      <w:r>
        <w:t>30. srpna – Požár rodinného domu v Malešovicích (6 členů).</w:t>
      </w:r>
    </w:p>
    <w:p w14:paraId="7B9400A1" w14:textId="581B75C2" w:rsidR="00230E9F" w:rsidRDefault="00230E9F" w:rsidP="00230E9F">
      <w:pPr>
        <w:jc w:val="both"/>
      </w:pPr>
      <w:r>
        <w:t>14. září – Požár lesa na Hlíně (13 členů).</w:t>
      </w:r>
    </w:p>
    <w:p w14:paraId="43FCEA77" w14:textId="27D7A6C6" w:rsidR="00230E9F" w:rsidRDefault="00230E9F" w:rsidP="00230E9F">
      <w:pPr>
        <w:jc w:val="both"/>
      </w:pPr>
      <w:r>
        <w:t>22. září – Požár lesa v Nové Vsi (10 členů).</w:t>
      </w:r>
    </w:p>
    <w:p w14:paraId="58BBBE8E" w14:textId="151062F3" w:rsidR="00230E9F" w:rsidRDefault="00230E9F" w:rsidP="00230E9F">
      <w:pPr>
        <w:jc w:val="both"/>
      </w:pPr>
      <w:r>
        <w:t>22. září a 17. listopadu – Požár stohu v</w:t>
      </w:r>
      <w:r w:rsidR="00FC34EC">
        <w:t> </w:t>
      </w:r>
      <w:r>
        <w:t>Oslavanech</w:t>
      </w:r>
      <w:r w:rsidR="00FC34EC">
        <w:t>.</w:t>
      </w:r>
    </w:p>
    <w:p w14:paraId="12DD5254" w14:textId="6CB30607" w:rsidR="00230E9F" w:rsidRDefault="00230E9F" w:rsidP="00230E9F">
      <w:pPr>
        <w:jc w:val="both"/>
      </w:pPr>
      <w:r>
        <w:t>24. září – Požár skládky pneumatik v Bratčicích v bývalé pískovně (11 členů).</w:t>
      </w:r>
    </w:p>
    <w:p w14:paraId="1A258AD1" w14:textId="32CB9A1E" w:rsidR="00230E9F" w:rsidRDefault="00230E9F" w:rsidP="00230E9F">
      <w:pPr>
        <w:jc w:val="both"/>
      </w:pPr>
      <w:r>
        <w:t>26. listopadu – Požár stohu v Ořechově (6 členů)</w:t>
      </w:r>
    </w:p>
    <w:p w14:paraId="5CA28D92" w14:textId="1D44BED0" w:rsidR="00230E9F" w:rsidRDefault="00230E9F" w:rsidP="00230E9F">
      <w:pPr>
        <w:jc w:val="both"/>
      </w:pPr>
      <w:r>
        <w:t>28. prosince – Požár chaty na Střibském mlýně</w:t>
      </w:r>
      <w:r w:rsidR="00FC34EC">
        <w:t xml:space="preserve"> </w:t>
      </w:r>
      <w:r>
        <w:t>(10 členů).</w:t>
      </w:r>
    </w:p>
    <w:p w14:paraId="1BBCAD09" w14:textId="5B399F35" w:rsidR="001F27B0" w:rsidRPr="00230E9F" w:rsidRDefault="001F27B0" w:rsidP="001F27B0">
      <w:pPr>
        <w:jc w:val="both"/>
        <w:rPr>
          <w:b/>
          <w:bCs/>
          <w:i/>
          <w:iCs/>
        </w:rPr>
      </w:pPr>
      <w:r w:rsidRPr="00230E9F">
        <w:rPr>
          <w:b/>
          <w:bCs/>
          <w:i/>
          <w:iCs/>
        </w:rPr>
        <w:t>S</w:t>
      </w:r>
      <w:r w:rsidR="00230E9F" w:rsidRPr="00230E9F">
        <w:rPr>
          <w:b/>
          <w:bCs/>
          <w:i/>
          <w:iCs/>
        </w:rPr>
        <w:t>outěže</w:t>
      </w:r>
    </w:p>
    <w:p w14:paraId="3046E380" w14:textId="06188EDB" w:rsidR="001F27B0" w:rsidRDefault="001F27B0" w:rsidP="001F27B0">
      <w:r>
        <w:t xml:space="preserve">15. května </w:t>
      </w:r>
      <w:r w:rsidR="00230E9F">
        <w:t>–</w:t>
      </w:r>
      <w:r>
        <w:t>Ivančice, I. kolo. Muži 2. místo.</w:t>
      </w:r>
    </w:p>
    <w:p w14:paraId="2A9265F1" w14:textId="35567A96" w:rsidR="001F27B0" w:rsidRDefault="001F27B0" w:rsidP="001F27B0">
      <w:r>
        <w:t xml:space="preserve">15. května </w:t>
      </w:r>
      <w:r w:rsidR="00230E9F">
        <w:t>–</w:t>
      </w:r>
      <w:r>
        <w:t xml:space="preserve"> Zakřany. Muži 3. místo.</w:t>
      </w:r>
    </w:p>
    <w:p w14:paraId="4D5D8A1E" w14:textId="48D1ECAD" w:rsidR="001F27B0" w:rsidRDefault="001F27B0" w:rsidP="001F27B0">
      <w:r>
        <w:lastRenderedPageBreak/>
        <w:t xml:space="preserve">29. května </w:t>
      </w:r>
      <w:r w:rsidR="00230E9F">
        <w:t>–</w:t>
      </w:r>
      <w:r>
        <w:t xml:space="preserve"> Střelice. Muži 6. místo.</w:t>
      </w:r>
    </w:p>
    <w:p w14:paraId="18888A40" w14:textId="08B47AAD" w:rsidR="001F27B0" w:rsidRDefault="001F27B0" w:rsidP="001F27B0">
      <w:r>
        <w:t xml:space="preserve">4. června </w:t>
      </w:r>
      <w:r w:rsidR="00230E9F">
        <w:t>–</w:t>
      </w:r>
      <w:r>
        <w:t xml:space="preserve"> Bratčice. Muži nehodnoceni.</w:t>
      </w:r>
    </w:p>
    <w:p w14:paraId="492C7B90" w14:textId="4337708A" w:rsidR="001F27B0" w:rsidRDefault="001F27B0" w:rsidP="001F27B0">
      <w:r>
        <w:t xml:space="preserve">Červenec </w:t>
      </w:r>
      <w:r w:rsidR="00230E9F">
        <w:t>–</w:t>
      </w:r>
      <w:r>
        <w:t xml:space="preserve"> Miroslav.  Muži 8. místo.</w:t>
      </w:r>
    </w:p>
    <w:p w14:paraId="4A8D13A3" w14:textId="7954B598" w:rsidR="001F27B0" w:rsidRDefault="001F27B0" w:rsidP="001F27B0">
      <w:r>
        <w:t xml:space="preserve">20. srpna </w:t>
      </w:r>
      <w:r w:rsidR="00230E9F">
        <w:t>–</w:t>
      </w:r>
      <w:r>
        <w:t xml:space="preserve"> Prštice. Muži 5. místo.</w:t>
      </w:r>
    </w:p>
    <w:p w14:paraId="21372344" w14:textId="136A92FD" w:rsidR="001F27B0" w:rsidRDefault="001F27B0" w:rsidP="001F27B0">
      <w:r>
        <w:t xml:space="preserve">3. září </w:t>
      </w:r>
      <w:r w:rsidR="00230E9F">
        <w:t>–</w:t>
      </w:r>
      <w:r>
        <w:t xml:space="preserve"> Chrlice. Muži 1. místo.</w:t>
      </w:r>
    </w:p>
    <w:p w14:paraId="5B50B361" w14:textId="299862BB" w:rsidR="001F27B0" w:rsidRDefault="001F27B0" w:rsidP="001F27B0">
      <w:r>
        <w:t xml:space="preserve">17. září </w:t>
      </w:r>
      <w:r w:rsidR="00230E9F">
        <w:t>–</w:t>
      </w:r>
      <w:r>
        <w:t xml:space="preserve"> Hlína. Muži 1. místo.</w:t>
      </w:r>
    </w:p>
    <w:p w14:paraId="41FE7B9C" w14:textId="3A41B6DF" w:rsidR="00EA552D" w:rsidRDefault="001F27B0" w:rsidP="00B40836">
      <w:r>
        <w:t xml:space="preserve">4. září </w:t>
      </w:r>
      <w:r w:rsidR="00230E9F">
        <w:t>–</w:t>
      </w:r>
      <w:r>
        <w:t xml:space="preserve"> Mokrá. Muži 2. místo.</w:t>
      </w:r>
    </w:p>
    <w:p w14:paraId="0125FEC4" w14:textId="03F25795" w:rsidR="00F473D2" w:rsidRPr="00B644ED" w:rsidRDefault="00F473D2" w:rsidP="00F473D2">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25</w:t>
      </w:r>
      <w:r w:rsidRPr="00B644ED">
        <w:rPr>
          <w:rFonts w:eastAsia="Batang"/>
          <w:bCs/>
          <w:color w:val="000000"/>
          <w:u w:val="single"/>
        </w:rPr>
        <w:t>. června 19</w:t>
      </w:r>
      <w:r>
        <w:rPr>
          <w:rFonts w:eastAsia="Batang"/>
          <w:bCs/>
          <w:color w:val="000000"/>
          <w:u w:val="single"/>
        </w:rPr>
        <w:t>94</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XXIII. ročník</w:t>
      </w:r>
    </w:p>
    <w:p w14:paraId="45423D70" w14:textId="77777777" w:rsidR="00EA552D" w:rsidRPr="001F27B0" w:rsidRDefault="00EA552D" w:rsidP="00EA552D">
      <w:pPr>
        <w:jc w:val="both"/>
        <w:rPr>
          <w:rFonts w:eastAsia="Batang"/>
          <w:i/>
          <w:color w:val="000000"/>
        </w:rPr>
      </w:pPr>
      <w:r w:rsidRPr="001F27B0">
        <w:rPr>
          <w:rFonts w:eastAsia="Batang"/>
          <w:i/>
          <w:color w:val="000000"/>
        </w:rPr>
        <w:t>Složení družstva mužů:</w:t>
      </w:r>
    </w:p>
    <w:p w14:paraId="26DC01A1" w14:textId="62CB0538" w:rsidR="00EA552D" w:rsidRDefault="00EA552D" w:rsidP="00EA552D">
      <w:pPr>
        <w:jc w:val="both"/>
        <w:rPr>
          <w:rFonts w:eastAsia="Batang"/>
          <w:color w:val="000000"/>
        </w:rPr>
      </w:pPr>
      <w:r>
        <w:rPr>
          <w:rFonts w:eastAsia="Batang"/>
          <w:color w:val="000000"/>
        </w:rPr>
        <w:t>Patrik Střecha, Milan Matuška, Jaroslav Macík, Jiří Šimbera, Ondřej Kočí, Jan Brabec, Karel Novotný</w:t>
      </w:r>
      <w:r w:rsidR="00230E9F">
        <w:rPr>
          <w:rFonts w:eastAsia="Batang"/>
          <w:color w:val="000000"/>
        </w:rPr>
        <w:t>.</w:t>
      </w:r>
    </w:p>
    <w:p w14:paraId="61374857" w14:textId="77777777" w:rsidR="00EA552D" w:rsidRDefault="00EA552D" w:rsidP="0022540B">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1420"/>
      </w:tblGrid>
      <w:tr w:rsidR="00EA552D" w14:paraId="4F18E7B0" w14:textId="77777777" w:rsidTr="001F27B0">
        <w:trPr>
          <w:jc w:val="center"/>
        </w:trPr>
        <w:tc>
          <w:tcPr>
            <w:tcW w:w="2790" w:type="dxa"/>
          </w:tcPr>
          <w:p w14:paraId="20DF1D0E" w14:textId="77777777" w:rsidR="00EA552D" w:rsidRPr="00F473D2" w:rsidRDefault="00EA552D" w:rsidP="001F27B0">
            <w:pPr>
              <w:jc w:val="both"/>
              <w:rPr>
                <w:rFonts w:eastAsia="Batang"/>
                <w:color w:val="000000"/>
              </w:rPr>
            </w:pPr>
            <w:r w:rsidRPr="00F473D2">
              <w:rPr>
                <w:rFonts w:eastAsia="Batang"/>
                <w:color w:val="000000"/>
              </w:rPr>
              <w:t>Muži</w:t>
            </w:r>
          </w:p>
        </w:tc>
        <w:tc>
          <w:tcPr>
            <w:tcW w:w="1420" w:type="dxa"/>
          </w:tcPr>
          <w:p w14:paraId="2A6A67B2" w14:textId="77777777" w:rsidR="00EA552D" w:rsidRPr="00F473D2" w:rsidRDefault="00EA552D" w:rsidP="001F27B0">
            <w:pPr>
              <w:jc w:val="both"/>
              <w:rPr>
                <w:rFonts w:eastAsia="Batang"/>
                <w:color w:val="000000"/>
              </w:rPr>
            </w:pPr>
            <w:r w:rsidRPr="00F473D2">
              <w:rPr>
                <w:rFonts w:eastAsia="Batang"/>
                <w:color w:val="000000"/>
              </w:rPr>
              <w:t>Čas</w:t>
            </w:r>
          </w:p>
        </w:tc>
      </w:tr>
      <w:tr w:rsidR="00EA552D" w14:paraId="479CB08F" w14:textId="77777777" w:rsidTr="001F27B0">
        <w:trPr>
          <w:jc w:val="center"/>
        </w:trPr>
        <w:tc>
          <w:tcPr>
            <w:tcW w:w="2790" w:type="dxa"/>
          </w:tcPr>
          <w:p w14:paraId="097D247B" w14:textId="77777777" w:rsidR="00EA552D" w:rsidRPr="00F473D2" w:rsidRDefault="00EA552D" w:rsidP="001F27B0">
            <w:pPr>
              <w:jc w:val="both"/>
              <w:rPr>
                <w:rFonts w:eastAsia="Batang"/>
                <w:color w:val="000000"/>
              </w:rPr>
            </w:pPr>
            <w:r w:rsidRPr="00F473D2">
              <w:rPr>
                <w:rFonts w:eastAsia="Batang"/>
                <w:color w:val="000000"/>
              </w:rPr>
              <w:t xml:space="preserve">  1. Tikovice</w:t>
            </w:r>
          </w:p>
        </w:tc>
        <w:tc>
          <w:tcPr>
            <w:tcW w:w="1420" w:type="dxa"/>
          </w:tcPr>
          <w:p w14:paraId="20ED387C" w14:textId="77777777" w:rsidR="00EA552D" w:rsidRPr="00F473D2" w:rsidRDefault="00EA552D" w:rsidP="001F27B0">
            <w:pPr>
              <w:jc w:val="both"/>
              <w:rPr>
                <w:rFonts w:eastAsia="Batang"/>
                <w:color w:val="000000"/>
              </w:rPr>
            </w:pPr>
            <w:r w:rsidRPr="00F473D2">
              <w:rPr>
                <w:rFonts w:eastAsia="Batang"/>
                <w:color w:val="000000"/>
              </w:rPr>
              <w:t>28,56</w:t>
            </w:r>
          </w:p>
        </w:tc>
      </w:tr>
      <w:tr w:rsidR="00EA552D" w14:paraId="71E2199B" w14:textId="77777777" w:rsidTr="001F27B0">
        <w:trPr>
          <w:jc w:val="center"/>
        </w:trPr>
        <w:tc>
          <w:tcPr>
            <w:tcW w:w="2790" w:type="dxa"/>
          </w:tcPr>
          <w:p w14:paraId="612E2AAD" w14:textId="77777777" w:rsidR="00EA552D" w:rsidRPr="00F473D2" w:rsidRDefault="00EA552D" w:rsidP="001F27B0">
            <w:pPr>
              <w:jc w:val="both"/>
              <w:rPr>
                <w:rFonts w:eastAsia="Batang"/>
                <w:color w:val="000000"/>
              </w:rPr>
            </w:pPr>
            <w:r w:rsidRPr="00F473D2">
              <w:rPr>
                <w:rFonts w:eastAsia="Batang"/>
                <w:color w:val="000000"/>
              </w:rPr>
              <w:t xml:space="preserve">  2. Loděnice</w:t>
            </w:r>
          </w:p>
        </w:tc>
        <w:tc>
          <w:tcPr>
            <w:tcW w:w="1420" w:type="dxa"/>
          </w:tcPr>
          <w:p w14:paraId="432808B0" w14:textId="77777777" w:rsidR="00EA552D" w:rsidRPr="00F473D2" w:rsidRDefault="00EA552D" w:rsidP="001F27B0">
            <w:pPr>
              <w:jc w:val="both"/>
              <w:rPr>
                <w:rFonts w:eastAsia="Batang"/>
                <w:color w:val="000000"/>
              </w:rPr>
            </w:pPr>
            <w:r w:rsidRPr="00F473D2">
              <w:rPr>
                <w:rFonts w:eastAsia="Batang"/>
                <w:color w:val="000000"/>
              </w:rPr>
              <w:t>32,39</w:t>
            </w:r>
          </w:p>
        </w:tc>
      </w:tr>
      <w:tr w:rsidR="00EA552D" w14:paraId="7D851641" w14:textId="77777777" w:rsidTr="001F27B0">
        <w:trPr>
          <w:jc w:val="center"/>
        </w:trPr>
        <w:tc>
          <w:tcPr>
            <w:tcW w:w="2790" w:type="dxa"/>
          </w:tcPr>
          <w:p w14:paraId="09FD4F11" w14:textId="77777777" w:rsidR="00EA552D" w:rsidRPr="00F473D2" w:rsidRDefault="00EA552D" w:rsidP="001F27B0">
            <w:pPr>
              <w:jc w:val="both"/>
              <w:rPr>
                <w:rFonts w:eastAsia="Batang"/>
                <w:color w:val="000000"/>
              </w:rPr>
            </w:pPr>
            <w:r w:rsidRPr="00F473D2">
              <w:rPr>
                <w:rFonts w:eastAsia="Batang"/>
                <w:color w:val="000000"/>
              </w:rPr>
              <w:t xml:space="preserve">  3. Dolní Kounice A</w:t>
            </w:r>
          </w:p>
        </w:tc>
        <w:tc>
          <w:tcPr>
            <w:tcW w:w="1420" w:type="dxa"/>
          </w:tcPr>
          <w:p w14:paraId="55CEE71D" w14:textId="77777777" w:rsidR="00EA552D" w:rsidRPr="00F473D2" w:rsidRDefault="00EA552D" w:rsidP="001F27B0">
            <w:pPr>
              <w:jc w:val="both"/>
              <w:rPr>
                <w:rFonts w:eastAsia="Batang"/>
                <w:color w:val="000000"/>
              </w:rPr>
            </w:pPr>
            <w:r w:rsidRPr="00F473D2">
              <w:rPr>
                <w:rFonts w:eastAsia="Batang"/>
                <w:color w:val="000000"/>
              </w:rPr>
              <w:t>35,26</w:t>
            </w:r>
          </w:p>
        </w:tc>
      </w:tr>
      <w:tr w:rsidR="00EA552D" w14:paraId="458AEB28" w14:textId="77777777" w:rsidTr="001F27B0">
        <w:trPr>
          <w:jc w:val="center"/>
        </w:trPr>
        <w:tc>
          <w:tcPr>
            <w:tcW w:w="2790" w:type="dxa"/>
          </w:tcPr>
          <w:p w14:paraId="75B3A9D4" w14:textId="77777777" w:rsidR="00EA552D" w:rsidRPr="00F473D2" w:rsidRDefault="00EA552D" w:rsidP="001F27B0">
            <w:pPr>
              <w:jc w:val="both"/>
              <w:rPr>
                <w:rFonts w:eastAsia="Batang"/>
                <w:color w:val="000000"/>
              </w:rPr>
            </w:pPr>
            <w:r w:rsidRPr="00F473D2">
              <w:rPr>
                <w:rFonts w:eastAsia="Batang"/>
                <w:color w:val="000000"/>
              </w:rPr>
              <w:t xml:space="preserve">  4. Střelice A</w:t>
            </w:r>
          </w:p>
        </w:tc>
        <w:tc>
          <w:tcPr>
            <w:tcW w:w="1420" w:type="dxa"/>
          </w:tcPr>
          <w:p w14:paraId="088731B7" w14:textId="77777777" w:rsidR="00EA552D" w:rsidRPr="00F473D2" w:rsidRDefault="00EA552D" w:rsidP="001F27B0">
            <w:pPr>
              <w:jc w:val="both"/>
              <w:rPr>
                <w:rFonts w:eastAsia="Batang"/>
                <w:color w:val="000000"/>
              </w:rPr>
            </w:pPr>
            <w:r w:rsidRPr="00F473D2">
              <w:rPr>
                <w:rFonts w:eastAsia="Batang"/>
                <w:color w:val="000000"/>
              </w:rPr>
              <w:t>37,07</w:t>
            </w:r>
          </w:p>
        </w:tc>
      </w:tr>
      <w:tr w:rsidR="00EA552D" w14:paraId="35CABF98" w14:textId="77777777" w:rsidTr="001F27B0">
        <w:trPr>
          <w:jc w:val="center"/>
        </w:trPr>
        <w:tc>
          <w:tcPr>
            <w:tcW w:w="2790" w:type="dxa"/>
          </w:tcPr>
          <w:p w14:paraId="7D6C47C7" w14:textId="77777777" w:rsidR="00EA552D" w:rsidRPr="00F473D2" w:rsidRDefault="00EA552D" w:rsidP="001F27B0">
            <w:pPr>
              <w:jc w:val="both"/>
              <w:rPr>
                <w:rFonts w:eastAsia="Batang"/>
                <w:color w:val="000000"/>
              </w:rPr>
            </w:pPr>
            <w:r w:rsidRPr="00F473D2">
              <w:rPr>
                <w:rFonts w:eastAsia="Batang"/>
                <w:color w:val="000000"/>
              </w:rPr>
              <w:t xml:space="preserve">  5. Mělčany B</w:t>
            </w:r>
          </w:p>
        </w:tc>
        <w:tc>
          <w:tcPr>
            <w:tcW w:w="1420" w:type="dxa"/>
          </w:tcPr>
          <w:p w14:paraId="3E0A8CDD" w14:textId="77777777" w:rsidR="00EA552D" w:rsidRPr="00F473D2" w:rsidRDefault="00EA552D" w:rsidP="001F27B0">
            <w:pPr>
              <w:jc w:val="both"/>
              <w:rPr>
                <w:rFonts w:eastAsia="Batang"/>
                <w:color w:val="000000"/>
              </w:rPr>
            </w:pPr>
            <w:r w:rsidRPr="00F473D2">
              <w:rPr>
                <w:rFonts w:eastAsia="Batang"/>
                <w:color w:val="000000"/>
              </w:rPr>
              <w:t>39,66</w:t>
            </w:r>
          </w:p>
        </w:tc>
      </w:tr>
      <w:tr w:rsidR="00EA552D" w14:paraId="278E88AB" w14:textId="77777777" w:rsidTr="001F27B0">
        <w:trPr>
          <w:jc w:val="center"/>
        </w:trPr>
        <w:tc>
          <w:tcPr>
            <w:tcW w:w="2790" w:type="dxa"/>
          </w:tcPr>
          <w:p w14:paraId="3E2504BC" w14:textId="77777777" w:rsidR="00EA552D" w:rsidRPr="00F473D2" w:rsidRDefault="00EA552D" w:rsidP="001F27B0">
            <w:pPr>
              <w:jc w:val="both"/>
              <w:rPr>
                <w:rFonts w:eastAsia="Batang"/>
                <w:color w:val="000000"/>
              </w:rPr>
            </w:pPr>
            <w:r w:rsidRPr="00F473D2">
              <w:rPr>
                <w:rFonts w:eastAsia="Batang"/>
                <w:color w:val="000000"/>
              </w:rPr>
              <w:t xml:space="preserve">  6. Dolní Kounice B</w:t>
            </w:r>
          </w:p>
        </w:tc>
        <w:tc>
          <w:tcPr>
            <w:tcW w:w="1420" w:type="dxa"/>
          </w:tcPr>
          <w:p w14:paraId="2D3363F5" w14:textId="77777777" w:rsidR="00EA552D" w:rsidRPr="00F473D2" w:rsidRDefault="00EA552D" w:rsidP="001F27B0">
            <w:pPr>
              <w:jc w:val="both"/>
              <w:rPr>
                <w:rFonts w:eastAsia="Batang"/>
                <w:color w:val="000000"/>
              </w:rPr>
            </w:pPr>
            <w:r w:rsidRPr="00F473D2">
              <w:rPr>
                <w:rFonts w:eastAsia="Batang"/>
                <w:color w:val="000000"/>
              </w:rPr>
              <w:t>40,89</w:t>
            </w:r>
          </w:p>
        </w:tc>
      </w:tr>
      <w:tr w:rsidR="00EA552D" w14:paraId="3166150D" w14:textId="77777777" w:rsidTr="001F27B0">
        <w:trPr>
          <w:jc w:val="center"/>
        </w:trPr>
        <w:tc>
          <w:tcPr>
            <w:tcW w:w="2790" w:type="dxa"/>
          </w:tcPr>
          <w:p w14:paraId="221DD9B8" w14:textId="77777777" w:rsidR="00EA552D" w:rsidRPr="00F473D2" w:rsidRDefault="00EA552D" w:rsidP="001F27B0">
            <w:pPr>
              <w:jc w:val="both"/>
              <w:rPr>
                <w:rFonts w:eastAsia="Batang"/>
                <w:color w:val="000000"/>
              </w:rPr>
            </w:pPr>
            <w:r w:rsidRPr="00F473D2">
              <w:rPr>
                <w:rFonts w:eastAsia="Batang"/>
                <w:color w:val="000000"/>
              </w:rPr>
              <w:t xml:space="preserve">  7. Miroslav</w:t>
            </w:r>
          </w:p>
        </w:tc>
        <w:tc>
          <w:tcPr>
            <w:tcW w:w="1420" w:type="dxa"/>
          </w:tcPr>
          <w:p w14:paraId="6E363A43" w14:textId="77777777" w:rsidR="00EA552D" w:rsidRPr="00F473D2" w:rsidRDefault="00EA552D" w:rsidP="001F27B0">
            <w:pPr>
              <w:jc w:val="both"/>
              <w:rPr>
                <w:rFonts w:eastAsia="Batang"/>
                <w:color w:val="000000"/>
              </w:rPr>
            </w:pPr>
            <w:r w:rsidRPr="00F473D2">
              <w:rPr>
                <w:rFonts w:eastAsia="Batang"/>
                <w:color w:val="000000"/>
              </w:rPr>
              <w:t>41,33</w:t>
            </w:r>
          </w:p>
        </w:tc>
      </w:tr>
      <w:tr w:rsidR="00EA552D" w14:paraId="428077EE" w14:textId="77777777" w:rsidTr="001F27B0">
        <w:trPr>
          <w:jc w:val="center"/>
        </w:trPr>
        <w:tc>
          <w:tcPr>
            <w:tcW w:w="2790" w:type="dxa"/>
          </w:tcPr>
          <w:p w14:paraId="34425F2D" w14:textId="77777777" w:rsidR="00EA552D" w:rsidRPr="00F473D2" w:rsidRDefault="00EA552D" w:rsidP="001F27B0">
            <w:pPr>
              <w:jc w:val="both"/>
              <w:rPr>
                <w:rFonts w:eastAsia="Batang"/>
                <w:color w:val="000000"/>
              </w:rPr>
            </w:pPr>
            <w:r w:rsidRPr="00F473D2">
              <w:rPr>
                <w:rFonts w:eastAsia="Batang"/>
                <w:color w:val="000000"/>
              </w:rPr>
              <w:t xml:space="preserve">  8. Rosice</w:t>
            </w:r>
          </w:p>
        </w:tc>
        <w:tc>
          <w:tcPr>
            <w:tcW w:w="1420" w:type="dxa"/>
          </w:tcPr>
          <w:p w14:paraId="714A17D0" w14:textId="77777777" w:rsidR="00EA552D" w:rsidRPr="00F473D2" w:rsidRDefault="00EA552D" w:rsidP="001F27B0">
            <w:pPr>
              <w:jc w:val="both"/>
              <w:rPr>
                <w:rFonts w:eastAsia="Batang"/>
                <w:color w:val="000000"/>
              </w:rPr>
            </w:pPr>
            <w:r w:rsidRPr="00F473D2">
              <w:rPr>
                <w:rFonts w:eastAsia="Batang"/>
                <w:color w:val="000000"/>
              </w:rPr>
              <w:t>43,47</w:t>
            </w:r>
          </w:p>
        </w:tc>
      </w:tr>
      <w:tr w:rsidR="00EA552D" w14:paraId="30C55F2C" w14:textId="77777777" w:rsidTr="001F27B0">
        <w:trPr>
          <w:jc w:val="center"/>
        </w:trPr>
        <w:tc>
          <w:tcPr>
            <w:tcW w:w="2790" w:type="dxa"/>
          </w:tcPr>
          <w:p w14:paraId="5585B88E" w14:textId="77777777" w:rsidR="00EA552D" w:rsidRPr="00F473D2" w:rsidRDefault="00EA552D" w:rsidP="001F27B0">
            <w:pPr>
              <w:jc w:val="both"/>
              <w:rPr>
                <w:rFonts w:eastAsia="Batang"/>
                <w:color w:val="000000"/>
              </w:rPr>
            </w:pPr>
            <w:r w:rsidRPr="00F473D2">
              <w:rPr>
                <w:rFonts w:eastAsia="Batang"/>
                <w:color w:val="000000"/>
              </w:rPr>
              <w:t xml:space="preserve">  9. Střelice B</w:t>
            </w:r>
          </w:p>
        </w:tc>
        <w:tc>
          <w:tcPr>
            <w:tcW w:w="1420" w:type="dxa"/>
          </w:tcPr>
          <w:p w14:paraId="06060A4A" w14:textId="77777777" w:rsidR="00EA552D" w:rsidRPr="00F473D2" w:rsidRDefault="00EA552D" w:rsidP="001F27B0">
            <w:pPr>
              <w:jc w:val="both"/>
              <w:rPr>
                <w:rFonts w:eastAsia="Batang"/>
                <w:color w:val="000000"/>
              </w:rPr>
            </w:pPr>
            <w:r w:rsidRPr="00F473D2">
              <w:rPr>
                <w:rFonts w:eastAsia="Batang"/>
                <w:color w:val="000000"/>
              </w:rPr>
              <w:t>44,52</w:t>
            </w:r>
          </w:p>
        </w:tc>
      </w:tr>
      <w:tr w:rsidR="00EA552D" w14:paraId="620D15B5" w14:textId="77777777" w:rsidTr="001F27B0">
        <w:trPr>
          <w:jc w:val="center"/>
        </w:trPr>
        <w:tc>
          <w:tcPr>
            <w:tcW w:w="2790" w:type="dxa"/>
          </w:tcPr>
          <w:p w14:paraId="1EE0EDDB" w14:textId="77777777" w:rsidR="00EA552D" w:rsidRPr="00F473D2" w:rsidRDefault="00EA552D" w:rsidP="001F27B0">
            <w:pPr>
              <w:jc w:val="both"/>
              <w:rPr>
                <w:rFonts w:eastAsia="Batang"/>
                <w:color w:val="000000"/>
              </w:rPr>
            </w:pPr>
            <w:r w:rsidRPr="00F473D2">
              <w:rPr>
                <w:rFonts w:eastAsia="Batang"/>
                <w:color w:val="000000"/>
              </w:rPr>
              <w:t>10. Moravské Bránice</w:t>
            </w:r>
          </w:p>
        </w:tc>
        <w:tc>
          <w:tcPr>
            <w:tcW w:w="1420" w:type="dxa"/>
          </w:tcPr>
          <w:p w14:paraId="3611C05A" w14:textId="77777777" w:rsidR="00EA552D" w:rsidRPr="00F473D2" w:rsidRDefault="00EA552D" w:rsidP="001F27B0">
            <w:pPr>
              <w:jc w:val="both"/>
              <w:rPr>
                <w:rFonts w:eastAsia="Batang"/>
                <w:color w:val="000000"/>
              </w:rPr>
            </w:pPr>
            <w:r w:rsidRPr="00F473D2">
              <w:rPr>
                <w:rFonts w:eastAsia="Batang"/>
                <w:color w:val="000000"/>
              </w:rPr>
              <w:t>48,72</w:t>
            </w:r>
          </w:p>
        </w:tc>
      </w:tr>
      <w:tr w:rsidR="00EA552D" w14:paraId="54AD420B" w14:textId="77777777" w:rsidTr="001F27B0">
        <w:trPr>
          <w:jc w:val="center"/>
        </w:trPr>
        <w:tc>
          <w:tcPr>
            <w:tcW w:w="2790" w:type="dxa"/>
          </w:tcPr>
          <w:p w14:paraId="2B06B8DE" w14:textId="77777777" w:rsidR="00EA552D" w:rsidRPr="00F473D2" w:rsidRDefault="00EA552D" w:rsidP="001F27B0">
            <w:pPr>
              <w:jc w:val="both"/>
              <w:rPr>
                <w:rFonts w:eastAsia="Batang"/>
                <w:color w:val="000000"/>
              </w:rPr>
            </w:pPr>
            <w:r w:rsidRPr="00F473D2">
              <w:rPr>
                <w:rFonts w:eastAsia="Batang"/>
                <w:color w:val="000000"/>
              </w:rPr>
              <w:t>11. Jezeřany</w:t>
            </w:r>
          </w:p>
        </w:tc>
        <w:tc>
          <w:tcPr>
            <w:tcW w:w="1420" w:type="dxa"/>
          </w:tcPr>
          <w:p w14:paraId="3BEED6A5" w14:textId="77777777" w:rsidR="00EA552D" w:rsidRPr="00F473D2" w:rsidRDefault="00EA552D" w:rsidP="001F27B0">
            <w:pPr>
              <w:jc w:val="both"/>
              <w:rPr>
                <w:rFonts w:eastAsia="Batang"/>
                <w:color w:val="000000"/>
              </w:rPr>
            </w:pPr>
            <w:r w:rsidRPr="00F473D2">
              <w:rPr>
                <w:rFonts w:eastAsia="Batang"/>
                <w:color w:val="000000"/>
              </w:rPr>
              <w:t>49,46</w:t>
            </w:r>
          </w:p>
        </w:tc>
      </w:tr>
      <w:tr w:rsidR="00EA552D" w14:paraId="78B249EC" w14:textId="77777777" w:rsidTr="001F27B0">
        <w:trPr>
          <w:jc w:val="center"/>
        </w:trPr>
        <w:tc>
          <w:tcPr>
            <w:tcW w:w="2790" w:type="dxa"/>
          </w:tcPr>
          <w:p w14:paraId="15CB927D" w14:textId="77777777" w:rsidR="00EA552D" w:rsidRPr="00F473D2" w:rsidRDefault="00EA552D" w:rsidP="001F27B0">
            <w:pPr>
              <w:jc w:val="both"/>
              <w:rPr>
                <w:rFonts w:eastAsia="Batang"/>
                <w:color w:val="000000"/>
              </w:rPr>
            </w:pPr>
            <w:r w:rsidRPr="00F473D2">
              <w:rPr>
                <w:rFonts w:eastAsia="Batang"/>
                <w:color w:val="000000"/>
              </w:rPr>
              <w:t>12. Němčice</w:t>
            </w:r>
          </w:p>
        </w:tc>
        <w:tc>
          <w:tcPr>
            <w:tcW w:w="1420" w:type="dxa"/>
          </w:tcPr>
          <w:p w14:paraId="3DBF8DDE" w14:textId="77777777" w:rsidR="00EA552D" w:rsidRPr="00F473D2" w:rsidRDefault="00EA552D" w:rsidP="001F27B0">
            <w:pPr>
              <w:jc w:val="both"/>
              <w:rPr>
                <w:rFonts w:eastAsia="Batang"/>
                <w:color w:val="000000"/>
              </w:rPr>
            </w:pPr>
            <w:r w:rsidRPr="00F473D2">
              <w:rPr>
                <w:rFonts w:eastAsia="Batang"/>
                <w:color w:val="000000"/>
              </w:rPr>
              <w:t>49,90</w:t>
            </w:r>
          </w:p>
        </w:tc>
      </w:tr>
      <w:tr w:rsidR="00EA552D" w14:paraId="2917C44A" w14:textId="77777777" w:rsidTr="001F27B0">
        <w:trPr>
          <w:jc w:val="center"/>
        </w:trPr>
        <w:tc>
          <w:tcPr>
            <w:tcW w:w="2790" w:type="dxa"/>
          </w:tcPr>
          <w:p w14:paraId="6ACADF7D" w14:textId="77777777" w:rsidR="00EA552D" w:rsidRPr="00F473D2" w:rsidRDefault="00EA552D" w:rsidP="001F27B0">
            <w:pPr>
              <w:jc w:val="both"/>
              <w:rPr>
                <w:rFonts w:eastAsia="Batang"/>
                <w:color w:val="000000"/>
              </w:rPr>
            </w:pPr>
            <w:r w:rsidRPr="00F473D2">
              <w:rPr>
                <w:rFonts w:eastAsia="Batang"/>
                <w:color w:val="000000"/>
              </w:rPr>
              <w:t>13. Chrlice</w:t>
            </w:r>
          </w:p>
        </w:tc>
        <w:tc>
          <w:tcPr>
            <w:tcW w:w="1420" w:type="dxa"/>
          </w:tcPr>
          <w:p w14:paraId="03ECA8E3" w14:textId="77777777" w:rsidR="00EA552D" w:rsidRPr="00F473D2" w:rsidRDefault="00EA552D" w:rsidP="001F27B0">
            <w:pPr>
              <w:jc w:val="both"/>
              <w:rPr>
                <w:rFonts w:eastAsia="Batang"/>
                <w:color w:val="000000"/>
              </w:rPr>
            </w:pPr>
            <w:r w:rsidRPr="00F473D2">
              <w:rPr>
                <w:rFonts w:eastAsia="Batang"/>
                <w:color w:val="000000"/>
              </w:rPr>
              <w:t>58,88</w:t>
            </w:r>
          </w:p>
        </w:tc>
      </w:tr>
      <w:tr w:rsidR="00EA552D" w14:paraId="70856F11" w14:textId="77777777" w:rsidTr="001F27B0">
        <w:trPr>
          <w:jc w:val="center"/>
        </w:trPr>
        <w:tc>
          <w:tcPr>
            <w:tcW w:w="2790" w:type="dxa"/>
          </w:tcPr>
          <w:p w14:paraId="0FD20ABA" w14:textId="77777777" w:rsidR="00EA552D" w:rsidRPr="00F473D2" w:rsidRDefault="00EA552D" w:rsidP="001F27B0">
            <w:pPr>
              <w:jc w:val="both"/>
              <w:rPr>
                <w:rFonts w:eastAsia="Batang"/>
                <w:color w:val="000000"/>
              </w:rPr>
            </w:pPr>
            <w:r w:rsidRPr="00F473D2">
              <w:rPr>
                <w:rFonts w:eastAsia="Batang"/>
                <w:color w:val="000000"/>
              </w:rPr>
              <w:t>14. Kuřim</w:t>
            </w:r>
          </w:p>
        </w:tc>
        <w:tc>
          <w:tcPr>
            <w:tcW w:w="1420" w:type="dxa"/>
          </w:tcPr>
          <w:p w14:paraId="07F22BC2"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2203FF9D" w14:textId="77777777" w:rsidTr="001F27B0">
        <w:trPr>
          <w:jc w:val="center"/>
        </w:trPr>
        <w:tc>
          <w:tcPr>
            <w:tcW w:w="2790" w:type="dxa"/>
          </w:tcPr>
          <w:p w14:paraId="4A02C4DA" w14:textId="77777777" w:rsidR="00EA552D" w:rsidRPr="00F473D2" w:rsidRDefault="00EA552D" w:rsidP="001F27B0">
            <w:pPr>
              <w:jc w:val="both"/>
              <w:rPr>
                <w:rFonts w:eastAsia="Batang"/>
                <w:color w:val="000000"/>
              </w:rPr>
            </w:pPr>
            <w:r w:rsidRPr="00F473D2">
              <w:rPr>
                <w:rFonts w:eastAsia="Batang"/>
                <w:color w:val="000000"/>
              </w:rPr>
              <w:t>15. Medlov</w:t>
            </w:r>
          </w:p>
        </w:tc>
        <w:tc>
          <w:tcPr>
            <w:tcW w:w="1420" w:type="dxa"/>
          </w:tcPr>
          <w:p w14:paraId="6746CBC4"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5C36504B" w14:textId="77777777" w:rsidTr="001F27B0">
        <w:trPr>
          <w:jc w:val="center"/>
        </w:trPr>
        <w:tc>
          <w:tcPr>
            <w:tcW w:w="2790" w:type="dxa"/>
          </w:tcPr>
          <w:p w14:paraId="0E71E29C" w14:textId="77777777" w:rsidR="00EA552D" w:rsidRPr="00F473D2" w:rsidRDefault="00EA552D" w:rsidP="001F27B0">
            <w:pPr>
              <w:jc w:val="both"/>
              <w:rPr>
                <w:rFonts w:eastAsia="Batang"/>
                <w:color w:val="000000"/>
              </w:rPr>
            </w:pPr>
            <w:r w:rsidRPr="00F473D2">
              <w:rPr>
                <w:rFonts w:eastAsia="Batang"/>
                <w:color w:val="000000"/>
              </w:rPr>
              <w:t>16. Mělčany A</w:t>
            </w:r>
          </w:p>
        </w:tc>
        <w:tc>
          <w:tcPr>
            <w:tcW w:w="1420" w:type="dxa"/>
          </w:tcPr>
          <w:p w14:paraId="420F3378" w14:textId="77777777" w:rsidR="00EA552D" w:rsidRPr="00F473D2" w:rsidRDefault="00EA552D" w:rsidP="001F27B0">
            <w:pPr>
              <w:jc w:val="both"/>
              <w:rPr>
                <w:rFonts w:eastAsia="Batang"/>
                <w:color w:val="000000"/>
              </w:rPr>
            </w:pPr>
            <w:r w:rsidRPr="00F473D2">
              <w:rPr>
                <w:rFonts w:eastAsia="Batang"/>
                <w:color w:val="000000"/>
              </w:rPr>
              <w:t>nesplněno</w:t>
            </w:r>
          </w:p>
        </w:tc>
      </w:tr>
      <w:tr w:rsidR="00EA552D" w14:paraId="68A600EB" w14:textId="77777777" w:rsidTr="001F27B0">
        <w:trPr>
          <w:jc w:val="center"/>
        </w:trPr>
        <w:tc>
          <w:tcPr>
            <w:tcW w:w="2790" w:type="dxa"/>
          </w:tcPr>
          <w:p w14:paraId="2AB334F3" w14:textId="77777777" w:rsidR="00EA552D" w:rsidRPr="00F473D2" w:rsidRDefault="00EA552D" w:rsidP="001F27B0">
            <w:pPr>
              <w:pStyle w:val="Nadpis8"/>
              <w:rPr>
                <w:i w:val="0"/>
              </w:rPr>
            </w:pPr>
            <w:r w:rsidRPr="00F473D2">
              <w:rPr>
                <w:i w:val="0"/>
              </w:rPr>
              <w:t>Ženy</w:t>
            </w:r>
          </w:p>
        </w:tc>
        <w:tc>
          <w:tcPr>
            <w:tcW w:w="1420" w:type="dxa"/>
          </w:tcPr>
          <w:p w14:paraId="380310BD" w14:textId="77777777" w:rsidR="00EA552D" w:rsidRPr="00F473D2" w:rsidRDefault="00EA552D" w:rsidP="001F27B0">
            <w:pPr>
              <w:ind w:left="650"/>
              <w:jc w:val="both"/>
              <w:rPr>
                <w:rFonts w:eastAsia="Batang"/>
                <w:color w:val="000000"/>
              </w:rPr>
            </w:pPr>
          </w:p>
        </w:tc>
      </w:tr>
      <w:tr w:rsidR="00EA552D" w14:paraId="6EC5A610" w14:textId="77777777" w:rsidTr="001F27B0">
        <w:trPr>
          <w:jc w:val="center"/>
        </w:trPr>
        <w:tc>
          <w:tcPr>
            <w:tcW w:w="2790" w:type="dxa"/>
          </w:tcPr>
          <w:p w14:paraId="437E248B" w14:textId="77777777" w:rsidR="00EA552D" w:rsidRDefault="00EA552D" w:rsidP="001F27B0">
            <w:pPr>
              <w:jc w:val="both"/>
              <w:rPr>
                <w:rFonts w:eastAsia="Batang"/>
                <w:color w:val="000000"/>
              </w:rPr>
            </w:pPr>
            <w:r>
              <w:rPr>
                <w:rFonts w:eastAsia="Batang"/>
                <w:color w:val="000000"/>
              </w:rPr>
              <w:t>1. Mělčany</w:t>
            </w:r>
          </w:p>
        </w:tc>
        <w:tc>
          <w:tcPr>
            <w:tcW w:w="1420" w:type="dxa"/>
          </w:tcPr>
          <w:p w14:paraId="594CB4EC" w14:textId="77777777" w:rsidR="00EA552D" w:rsidRDefault="00EA552D" w:rsidP="001F27B0">
            <w:pPr>
              <w:jc w:val="both"/>
              <w:rPr>
                <w:rFonts w:eastAsia="Batang"/>
                <w:color w:val="000000"/>
              </w:rPr>
            </w:pPr>
            <w:r>
              <w:rPr>
                <w:rFonts w:eastAsia="Batang"/>
                <w:color w:val="000000"/>
              </w:rPr>
              <w:t>28,36</w:t>
            </w:r>
          </w:p>
        </w:tc>
      </w:tr>
      <w:tr w:rsidR="00EA552D" w14:paraId="4D7EB999" w14:textId="77777777" w:rsidTr="001F27B0">
        <w:trPr>
          <w:jc w:val="center"/>
        </w:trPr>
        <w:tc>
          <w:tcPr>
            <w:tcW w:w="2790" w:type="dxa"/>
          </w:tcPr>
          <w:p w14:paraId="2F8095F8" w14:textId="77777777" w:rsidR="00EA552D" w:rsidRDefault="00EA552D" w:rsidP="001F27B0">
            <w:pPr>
              <w:jc w:val="both"/>
              <w:rPr>
                <w:rFonts w:eastAsia="Batang"/>
                <w:color w:val="000000"/>
              </w:rPr>
            </w:pPr>
            <w:r>
              <w:rPr>
                <w:rFonts w:eastAsia="Batang"/>
                <w:color w:val="000000"/>
              </w:rPr>
              <w:t>2. Chrlice</w:t>
            </w:r>
          </w:p>
        </w:tc>
        <w:tc>
          <w:tcPr>
            <w:tcW w:w="1420" w:type="dxa"/>
          </w:tcPr>
          <w:p w14:paraId="73062322" w14:textId="77777777" w:rsidR="00EA552D" w:rsidRDefault="00EA552D" w:rsidP="001F27B0">
            <w:pPr>
              <w:jc w:val="both"/>
              <w:rPr>
                <w:rFonts w:eastAsia="Batang"/>
                <w:color w:val="000000"/>
              </w:rPr>
            </w:pPr>
            <w:r>
              <w:rPr>
                <w:rFonts w:eastAsia="Batang"/>
                <w:color w:val="000000"/>
              </w:rPr>
              <w:t>35,38</w:t>
            </w:r>
          </w:p>
        </w:tc>
      </w:tr>
      <w:tr w:rsidR="00EA552D" w14:paraId="3C0D41BF" w14:textId="77777777" w:rsidTr="001F27B0">
        <w:trPr>
          <w:jc w:val="center"/>
        </w:trPr>
        <w:tc>
          <w:tcPr>
            <w:tcW w:w="2790" w:type="dxa"/>
          </w:tcPr>
          <w:p w14:paraId="11A3124E" w14:textId="77777777" w:rsidR="00EA552D" w:rsidRDefault="00EA552D" w:rsidP="001F27B0">
            <w:pPr>
              <w:jc w:val="both"/>
              <w:rPr>
                <w:rFonts w:eastAsia="Batang"/>
                <w:color w:val="000000"/>
              </w:rPr>
            </w:pPr>
            <w:r>
              <w:rPr>
                <w:rFonts w:eastAsia="Batang"/>
                <w:color w:val="000000"/>
              </w:rPr>
              <w:t>3. Moravské Bránice</w:t>
            </w:r>
          </w:p>
        </w:tc>
        <w:tc>
          <w:tcPr>
            <w:tcW w:w="1420" w:type="dxa"/>
          </w:tcPr>
          <w:p w14:paraId="3801E725" w14:textId="77777777" w:rsidR="00EA552D" w:rsidRDefault="00EA552D" w:rsidP="001F27B0">
            <w:pPr>
              <w:jc w:val="both"/>
              <w:rPr>
                <w:rFonts w:eastAsia="Batang"/>
                <w:color w:val="000000"/>
              </w:rPr>
            </w:pPr>
            <w:r>
              <w:rPr>
                <w:rFonts w:eastAsia="Batang"/>
                <w:color w:val="000000"/>
              </w:rPr>
              <w:t>41,41</w:t>
            </w:r>
          </w:p>
        </w:tc>
      </w:tr>
      <w:tr w:rsidR="00EA552D" w14:paraId="74AB45AB" w14:textId="77777777" w:rsidTr="001F27B0">
        <w:trPr>
          <w:jc w:val="center"/>
        </w:trPr>
        <w:tc>
          <w:tcPr>
            <w:tcW w:w="2790" w:type="dxa"/>
          </w:tcPr>
          <w:p w14:paraId="63A004EA" w14:textId="77777777" w:rsidR="00EA552D" w:rsidRDefault="00EA552D" w:rsidP="001F27B0">
            <w:pPr>
              <w:jc w:val="both"/>
              <w:rPr>
                <w:rFonts w:eastAsia="Batang"/>
                <w:color w:val="000000"/>
              </w:rPr>
            </w:pPr>
            <w:r>
              <w:rPr>
                <w:rFonts w:eastAsia="Batang"/>
                <w:color w:val="000000"/>
              </w:rPr>
              <w:t>4. Hrušovany</w:t>
            </w:r>
          </w:p>
        </w:tc>
        <w:tc>
          <w:tcPr>
            <w:tcW w:w="1420" w:type="dxa"/>
          </w:tcPr>
          <w:p w14:paraId="0CE97E9F" w14:textId="77777777" w:rsidR="00EA552D" w:rsidRDefault="00EA552D" w:rsidP="001F27B0">
            <w:pPr>
              <w:jc w:val="both"/>
              <w:rPr>
                <w:rFonts w:eastAsia="Batang"/>
                <w:color w:val="000000"/>
              </w:rPr>
            </w:pPr>
            <w:r>
              <w:rPr>
                <w:rFonts w:eastAsia="Batang"/>
                <w:color w:val="000000"/>
              </w:rPr>
              <w:t>51,12</w:t>
            </w:r>
          </w:p>
        </w:tc>
      </w:tr>
      <w:tr w:rsidR="00EA552D" w14:paraId="2A0BA12F" w14:textId="77777777" w:rsidTr="001F27B0">
        <w:trPr>
          <w:jc w:val="center"/>
        </w:trPr>
        <w:tc>
          <w:tcPr>
            <w:tcW w:w="2790" w:type="dxa"/>
          </w:tcPr>
          <w:p w14:paraId="699C9BE4" w14:textId="77777777" w:rsidR="00EA552D" w:rsidRDefault="00EA552D" w:rsidP="001F27B0">
            <w:pPr>
              <w:jc w:val="both"/>
              <w:rPr>
                <w:rFonts w:eastAsia="Batang"/>
                <w:color w:val="000000"/>
              </w:rPr>
            </w:pPr>
            <w:r>
              <w:rPr>
                <w:rFonts w:eastAsia="Batang"/>
                <w:color w:val="000000"/>
              </w:rPr>
              <w:t>5. Dolní Kounice</w:t>
            </w:r>
          </w:p>
        </w:tc>
        <w:tc>
          <w:tcPr>
            <w:tcW w:w="1420" w:type="dxa"/>
          </w:tcPr>
          <w:p w14:paraId="381573E3" w14:textId="77777777" w:rsidR="00EA552D" w:rsidRDefault="00EA552D" w:rsidP="001F27B0">
            <w:pPr>
              <w:jc w:val="both"/>
              <w:rPr>
                <w:rFonts w:eastAsia="Batang"/>
                <w:color w:val="000000"/>
              </w:rPr>
            </w:pPr>
            <w:r>
              <w:rPr>
                <w:rFonts w:eastAsia="Batang"/>
                <w:color w:val="000000"/>
              </w:rPr>
              <w:t>nesplněno</w:t>
            </w:r>
          </w:p>
        </w:tc>
      </w:tr>
    </w:tbl>
    <w:p w14:paraId="1B335A20" w14:textId="77777777" w:rsidR="00161F2F" w:rsidRDefault="00161F2F" w:rsidP="00161F2F">
      <w:pPr>
        <w:jc w:val="both"/>
      </w:pPr>
    </w:p>
    <w:p w14:paraId="1C152D22" w14:textId="77777777" w:rsidR="00161F2F" w:rsidRPr="00190215" w:rsidRDefault="00161F2F" w:rsidP="00B40836">
      <w:pPr>
        <w:jc w:val="center"/>
        <w:rPr>
          <w:b/>
          <w:color w:val="000000" w:themeColor="text1"/>
        </w:rPr>
      </w:pPr>
      <w:r w:rsidRPr="00190215">
        <w:rPr>
          <w:b/>
          <w:color w:val="000000" w:themeColor="text1"/>
        </w:rPr>
        <w:t>1995</w:t>
      </w:r>
    </w:p>
    <w:p w14:paraId="73712AF8" w14:textId="148148AC" w:rsidR="00742AB4" w:rsidRDefault="00742AB4" w:rsidP="00161F2F">
      <w:pPr>
        <w:jc w:val="both"/>
      </w:pPr>
      <w:r>
        <w:t>Počet členů se ustálil na loňské výši.</w:t>
      </w:r>
    </w:p>
    <w:p w14:paraId="121D02F1" w14:textId="7E0695AA" w:rsidR="00190215" w:rsidRDefault="00742AB4" w:rsidP="00161F2F">
      <w:pPr>
        <w:jc w:val="both"/>
      </w:pPr>
      <w:r>
        <w:t>V jarních měsících bylo provedeno vymalování garáží</w:t>
      </w:r>
      <w:r w:rsidR="00961C52">
        <w:t xml:space="preserve">, úklid výzbroje, opraven rám garážových vrat a odpadový kanál ve věži. Na místo původních věšáků uniforem byly pořízeny starší plechové skříně. V zadní stěně garáže byl zabudován ventilátor k odsávání výfukových </w:t>
      </w:r>
      <w:r w:rsidR="00190215">
        <w:t>zplodin</w:t>
      </w:r>
      <w:r w:rsidR="00961C52">
        <w:t>.</w:t>
      </w:r>
    </w:p>
    <w:p w14:paraId="7294E65C" w14:textId="0F84B6E0" w:rsidR="00961C52" w:rsidRDefault="00190215" w:rsidP="00161F2F">
      <w:pPr>
        <w:jc w:val="both"/>
      </w:pPr>
      <w:r>
        <w:t xml:space="preserve">   </w:t>
      </w:r>
      <w:r w:rsidR="00961C52">
        <w:t>Snaha o vylepšení hospodářské situace vedla k oslovení místních soukromých firem. Velice ochotně se k věci postavila dřevozpracující firma Soukup &amp; Votava se sídlem v Moravských Bránicích. Formou sponzorského daru přispěla částkou 20 000 Kč. Firmy Saber a  Dokov se zavázaly ke každoročním pravidelným příspěvkům 5 000 Kč.</w:t>
      </w:r>
    </w:p>
    <w:p w14:paraId="5556445E" w14:textId="40D1C0A4" w:rsidR="009E302A" w:rsidRDefault="009E302A" w:rsidP="00161F2F">
      <w:pPr>
        <w:jc w:val="both"/>
      </w:pPr>
      <w:r>
        <w:t xml:space="preserve">   V září došlo k poruše čerpadla cisterny. Oprava je velmi nákladná, proto byl se žádostí o pomoc osloven obecní úřad a okresní hasičská správa. Vůz byl nepojízdný až do konce roku. </w:t>
      </w:r>
      <w:r>
        <w:lastRenderedPageBreak/>
        <w:t>Teprve pak se podařilo dohodnout s Hasičským útvarem v Ivančicích výměnu poškozeného dílu.</w:t>
      </w:r>
    </w:p>
    <w:p w14:paraId="6989A82E" w14:textId="5C8F3C97" w:rsidR="009E302A" w:rsidRDefault="009E302A" w:rsidP="00161F2F">
      <w:pPr>
        <w:jc w:val="both"/>
      </w:pPr>
      <w:r>
        <w:t xml:space="preserve">   Kamarádský večírek </w:t>
      </w:r>
      <w:r w:rsidR="001C2375">
        <w:t>byl připraven na dvacátého října v restauraci U Gottwaldů. Hrála skupina Dolňáci.</w:t>
      </w:r>
    </w:p>
    <w:p w14:paraId="3D22FF9A" w14:textId="77777777" w:rsidR="00190215" w:rsidRPr="00190215" w:rsidRDefault="00190215" w:rsidP="00190215">
      <w:pPr>
        <w:jc w:val="both"/>
        <w:rPr>
          <w:b/>
          <w:bCs/>
          <w:i/>
          <w:iCs/>
        </w:rPr>
      </w:pPr>
      <w:r w:rsidRPr="00190215">
        <w:rPr>
          <w:b/>
          <w:bCs/>
          <w:i/>
          <w:iCs/>
        </w:rPr>
        <w:t>Zásahy</w:t>
      </w:r>
    </w:p>
    <w:p w14:paraId="63D8840D" w14:textId="70B9AA02" w:rsidR="00190215" w:rsidRDefault="00190215" w:rsidP="00190215">
      <w:pPr>
        <w:jc w:val="both"/>
      </w:pPr>
      <w:r>
        <w:t>6. února – Nahlášen požár objektu bývalého kina v Dolních Kounicích. Jednalo se o zahoření sazí v komíně domu č. 151/15 na Hlavní ulici. Majitelé domu v těch letech prováděli rekonstrukci objektu. Saze v komíně samy vyhořely a nebylo nutno zasahovat (8 členů).</w:t>
      </w:r>
    </w:p>
    <w:p w14:paraId="60BC0941" w14:textId="12461327" w:rsidR="00190215" w:rsidRDefault="00190215" w:rsidP="00190215">
      <w:pPr>
        <w:jc w:val="both"/>
      </w:pPr>
      <w:r>
        <w:t>25. března – Požár trávy v Dolních Kounicích (10 členů).</w:t>
      </w:r>
    </w:p>
    <w:p w14:paraId="4E85CBF4" w14:textId="354BA15C" w:rsidR="00190215" w:rsidRDefault="00190215" w:rsidP="00190215">
      <w:pPr>
        <w:jc w:val="both"/>
      </w:pPr>
      <w:r>
        <w:t>22. dubna – Požár kůlny za domem v Jiráskově ulici v Dolních Kounicích. Stalo se právě v den sběru železného šrotu. Siréna se ozvala právě ve chvíli, kdy většina členů sbírala železo ve Stráních. Výjezd cisterny byl velmi rychlý, neboť dva členové (Bruno Němec a Jan Brabec) čekali před budovou zbrojnice na nákladní vůz. Ohlášení o místě události bylo oznámeno na pevnou telefonní linku ve sborovně. Během krátké chvíle se ke zbrojnici dostavil řidič a strojník Vítězslav Střecha a cisterna mohla vyjet. Menší požár přístavku za domem byl uhašen jedním vedením hadice C. Po několika minutách se nákladním autem na místo dostavili také další členové (21 členů).</w:t>
      </w:r>
    </w:p>
    <w:p w14:paraId="3438CB2D" w14:textId="50DCBDC0" w:rsidR="00190215" w:rsidRDefault="00190215" w:rsidP="00190215">
      <w:pPr>
        <w:jc w:val="both"/>
      </w:pPr>
      <w:r>
        <w:t>27. dubna – Požár kulturního domu v Odrovicích. Požár o velkém rozsahu likvidovalo více než pět jednotek. Naše jednotka doplňovala vodu do cisteren z rybníka pomocí motorové stříkačky PS 12, část členů pomáhala s likvidací požáru. Řidičem cisterny byl Ondřej Kočí. U motorové stříkačky byl Stanislav Řezáč ml. Bylo to v noci (11 členů).</w:t>
      </w:r>
    </w:p>
    <w:p w14:paraId="01D75072" w14:textId="3F6853FA" w:rsidR="00190215" w:rsidRDefault="00190215" w:rsidP="00190215">
      <w:pPr>
        <w:jc w:val="both"/>
      </w:pPr>
      <w:r>
        <w:t>26. července – Planý poplach.</w:t>
      </w:r>
    </w:p>
    <w:p w14:paraId="7B553767" w14:textId="508FC693" w:rsidR="00190215" w:rsidRDefault="00190215" w:rsidP="00190215">
      <w:pPr>
        <w:jc w:val="both"/>
      </w:pPr>
      <w:r>
        <w:t>3. srpna – Požár lesa ve Smolíně (10 členů).</w:t>
      </w:r>
    </w:p>
    <w:p w14:paraId="721D8E0B" w14:textId="2C753EB5" w:rsidR="00190215" w:rsidRDefault="00190215" w:rsidP="00190215">
      <w:pPr>
        <w:jc w:val="both"/>
      </w:pPr>
      <w:r>
        <w:t>9. srpna – Požár slámy ve Smolíně (9 členů).</w:t>
      </w:r>
    </w:p>
    <w:p w14:paraId="3509DC75" w14:textId="0E20F154" w:rsidR="00190215" w:rsidRDefault="00190215" w:rsidP="00190215">
      <w:pPr>
        <w:jc w:val="both"/>
      </w:pPr>
      <w:r>
        <w:t>10. srpna – Požár trávy v Moravských Bránicích (10 členů).</w:t>
      </w:r>
    </w:p>
    <w:p w14:paraId="19342CF4" w14:textId="5C756B2D" w:rsidR="001F27B0" w:rsidRPr="00190215" w:rsidRDefault="00190215" w:rsidP="001F27B0">
      <w:pPr>
        <w:jc w:val="both"/>
        <w:rPr>
          <w:b/>
          <w:bCs/>
          <w:i/>
          <w:iCs/>
        </w:rPr>
      </w:pPr>
      <w:r w:rsidRPr="00190215">
        <w:rPr>
          <w:b/>
          <w:bCs/>
          <w:i/>
          <w:iCs/>
        </w:rPr>
        <w:t>Soutěže</w:t>
      </w:r>
    </w:p>
    <w:p w14:paraId="01AD47B0" w14:textId="77777777" w:rsidR="001F27B0" w:rsidRDefault="001F27B0" w:rsidP="001F27B0">
      <w:pPr>
        <w:jc w:val="both"/>
      </w:pPr>
      <w:r>
        <w:t>Kmenovými členy soutěžního družstva mužů scházejícího se od dubna na cvičení jsou:</w:t>
      </w:r>
    </w:p>
    <w:p w14:paraId="6FA3E381" w14:textId="77777777" w:rsidR="001F27B0" w:rsidRDefault="001F27B0" w:rsidP="001F27B0">
      <w:pPr>
        <w:jc w:val="both"/>
        <w:rPr>
          <w:rFonts w:eastAsia="Batang"/>
          <w:color w:val="000000"/>
        </w:rPr>
      </w:pPr>
      <w:r>
        <w:rPr>
          <w:rFonts w:eastAsia="Batang"/>
          <w:color w:val="000000"/>
        </w:rPr>
        <w:t>Patrik Střecha, Milan Matuška, Jaroslav Macík, Jiří Šimbera, Ondřej Kočí, Jan Brabec, Aleš Veselý.</w:t>
      </w:r>
    </w:p>
    <w:p w14:paraId="7D5BD162" w14:textId="77777777" w:rsidR="001F27B0" w:rsidRDefault="001F27B0" w:rsidP="001F27B0">
      <w:pPr>
        <w:jc w:val="both"/>
        <w:rPr>
          <w:rFonts w:eastAsia="Batang"/>
          <w:color w:val="000000"/>
        </w:rPr>
      </w:pPr>
      <w:r>
        <w:rPr>
          <w:rFonts w:eastAsia="Batang"/>
          <w:color w:val="000000"/>
        </w:rPr>
        <w:t>V soutěžním družstvu mládeže jsou:</w:t>
      </w:r>
    </w:p>
    <w:p w14:paraId="467CA7BE" w14:textId="77777777" w:rsidR="001F27B0" w:rsidRDefault="001F27B0" w:rsidP="001F27B0">
      <w:pPr>
        <w:jc w:val="both"/>
        <w:rPr>
          <w:rFonts w:eastAsia="Batang"/>
          <w:color w:val="000000"/>
        </w:rPr>
      </w:pPr>
      <w:r>
        <w:rPr>
          <w:rFonts w:eastAsia="Batang"/>
          <w:color w:val="000000"/>
        </w:rPr>
        <w:t>David Schoř, Radomil Schoř, David Pavlíkovský, Libor Sysel, Radek Krejčíř, Petr Předešlý, Radek Horňák, Jan Matuška ml., Petr Matuška, Daniel Kratochvíl, Tomáš Kratochvíl, Michal Talafant, Jiří Talafant, Jaroslav Pípa.</w:t>
      </w:r>
    </w:p>
    <w:p w14:paraId="373C09B4" w14:textId="6DD13332" w:rsidR="001F27B0" w:rsidRDefault="001F27B0" w:rsidP="001F27B0">
      <w:pPr>
        <w:jc w:val="both"/>
        <w:rPr>
          <w:rFonts w:eastAsia="Batang"/>
          <w:color w:val="000000"/>
        </w:rPr>
      </w:pPr>
      <w:r>
        <w:rPr>
          <w:rFonts w:eastAsia="Batang"/>
          <w:color w:val="000000"/>
        </w:rPr>
        <w:t xml:space="preserve">12. srpna </w:t>
      </w:r>
      <w:r w:rsidR="00190215">
        <w:rPr>
          <w:rFonts w:eastAsia="Batang"/>
          <w:color w:val="000000"/>
        </w:rPr>
        <w:t>–</w:t>
      </w:r>
      <w:r>
        <w:rPr>
          <w:rFonts w:eastAsia="Batang"/>
          <w:color w:val="000000"/>
        </w:rPr>
        <w:t xml:space="preserve"> Prštice. Selátko, cena za první místo, byla dobrou motivací našeho družstva k co nejlepšímu výkonu. Početní stav družstva byl rozšířen na jedenáct mužů, neboť v propozicích soutěže stálo:</w:t>
      </w:r>
    </w:p>
    <w:p w14:paraId="154D0487" w14:textId="77777777" w:rsidR="001F27B0" w:rsidRDefault="001F27B0" w:rsidP="001F27B0">
      <w:pPr>
        <w:jc w:val="both"/>
        <w:rPr>
          <w:rFonts w:eastAsia="Batang"/>
          <w:color w:val="000000"/>
        </w:rPr>
      </w:pPr>
      <w:r>
        <w:rPr>
          <w:rFonts w:eastAsia="Batang"/>
          <w:color w:val="000000"/>
        </w:rPr>
        <w:t>Příjezd na základnu ze vzdálenosti 300 metrů hasičským vozem, během jízdy odstranit překážku z cesty, na základně vytáhnout motorovou stříkačku z vozu, sání vody z nádrže pod úrovní terénu a konečně vlastní útok znesnadněný překážkou v podobě betonové skruže. Právě v tomto místě došlo bohužel k mírnému zdržení a výsledný čas tím stačil pouze na třetí příčku.</w:t>
      </w:r>
    </w:p>
    <w:p w14:paraId="46B3631E" w14:textId="77777777" w:rsidR="001F27B0" w:rsidRDefault="001F27B0" w:rsidP="001F27B0">
      <w:pPr>
        <w:jc w:val="both"/>
        <w:rPr>
          <w:rFonts w:eastAsia="Batang"/>
          <w:color w:val="000000"/>
        </w:rPr>
      </w:pPr>
      <w:r>
        <w:rPr>
          <w:rFonts w:eastAsia="Batang"/>
          <w:color w:val="000000"/>
        </w:rPr>
        <w:t>Začátek soutěže byl o hodinu pozdržen, protože pro místní hasiče byl vyhlášen poplach. Museli zasahovat u hořícího lesního porostu mezi obcemi Prštice a Silůvky.</w:t>
      </w:r>
    </w:p>
    <w:p w14:paraId="6AEE58F4" w14:textId="5763371C" w:rsidR="001F27B0" w:rsidRDefault="001F27B0" w:rsidP="001F27B0">
      <w:pPr>
        <w:jc w:val="both"/>
        <w:rPr>
          <w:rFonts w:eastAsia="Batang"/>
          <w:color w:val="000000"/>
        </w:rPr>
      </w:pPr>
      <w:r>
        <w:rPr>
          <w:rFonts w:eastAsia="Batang"/>
          <w:color w:val="000000"/>
        </w:rPr>
        <w:t xml:space="preserve">27. srpna </w:t>
      </w:r>
      <w:r w:rsidR="00190215">
        <w:rPr>
          <w:rFonts w:eastAsia="Batang"/>
          <w:color w:val="000000"/>
        </w:rPr>
        <w:t>–</w:t>
      </w:r>
      <w:r>
        <w:rPr>
          <w:rFonts w:eastAsia="Batang"/>
          <w:color w:val="000000"/>
        </w:rPr>
        <w:t xml:space="preserve"> Mělčany. Muži 12. místo.</w:t>
      </w:r>
    </w:p>
    <w:p w14:paraId="54D7676D" w14:textId="23B73968" w:rsidR="001F27B0" w:rsidRDefault="001F27B0" w:rsidP="001F27B0">
      <w:pPr>
        <w:jc w:val="both"/>
        <w:rPr>
          <w:rFonts w:eastAsia="Batang"/>
          <w:color w:val="000000"/>
        </w:rPr>
      </w:pPr>
      <w:r>
        <w:rPr>
          <w:rFonts w:eastAsia="Batang"/>
          <w:color w:val="000000"/>
        </w:rPr>
        <w:t xml:space="preserve">9. září </w:t>
      </w:r>
      <w:r w:rsidR="00190215">
        <w:rPr>
          <w:rFonts w:eastAsia="Batang"/>
          <w:color w:val="000000"/>
        </w:rPr>
        <w:t>–</w:t>
      </w:r>
      <w:r>
        <w:rPr>
          <w:rFonts w:eastAsia="Batang"/>
          <w:color w:val="000000"/>
        </w:rPr>
        <w:t xml:space="preserve"> Hlína. Muži A 1. místo, muži B 2. místo.</w:t>
      </w:r>
    </w:p>
    <w:p w14:paraId="66A791E5" w14:textId="65E2EAFE" w:rsidR="001F27B0" w:rsidRDefault="001F27B0" w:rsidP="001F27B0">
      <w:pPr>
        <w:jc w:val="both"/>
        <w:rPr>
          <w:rFonts w:eastAsia="Batang"/>
          <w:color w:val="000000"/>
        </w:rPr>
      </w:pPr>
      <w:r>
        <w:rPr>
          <w:rFonts w:eastAsia="Batang"/>
          <w:color w:val="000000"/>
        </w:rPr>
        <w:t xml:space="preserve">10. září </w:t>
      </w:r>
      <w:r w:rsidR="00190215">
        <w:rPr>
          <w:rFonts w:eastAsia="Batang"/>
          <w:color w:val="000000"/>
        </w:rPr>
        <w:t>–</w:t>
      </w:r>
      <w:r>
        <w:rPr>
          <w:rFonts w:eastAsia="Batang"/>
          <w:color w:val="000000"/>
        </w:rPr>
        <w:t xml:space="preserve"> Mokrá. Muži 3. místo.</w:t>
      </w:r>
    </w:p>
    <w:p w14:paraId="4594DB1A" w14:textId="32609E34" w:rsidR="001F27B0" w:rsidRDefault="001F27B0" w:rsidP="001F27B0">
      <w:pPr>
        <w:jc w:val="both"/>
        <w:rPr>
          <w:rFonts w:eastAsia="Batang"/>
          <w:color w:val="000000"/>
        </w:rPr>
      </w:pPr>
      <w:r>
        <w:rPr>
          <w:rFonts w:eastAsia="Batang"/>
          <w:color w:val="000000"/>
        </w:rPr>
        <w:t xml:space="preserve">16. září </w:t>
      </w:r>
      <w:r w:rsidR="00190215">
        <w:rPr>
          <w:rFonts w:eastAsia="Batang"/>
          <w:color w:val="000000"/>
        </w:rPr>
        <w:t>–</w:t>
      </w:r>
      <w:r>
        <w:rPr>
          <w:rFonts w:eastAsia="Batang"/>
          <w:color w:val="000000"/>
        </w:rPr>
        <w:t xml:space="preserve"> Chrlice. 3. místo.</w:t>
      </w:r>
    </w:p>
    <w:p w14:paraId="7AA65746" w14:textId="2CF234F4" w:rsidR="001F27B0" w:rsidRPr="00190215" w:rsidRDefault="001F27B0" w:rsidP="001F27B0">
      <w:pPr>
        <w:jc w:val="both"/>
        <w:rPr>
          <w:rFonts w:eastAsia="Batang"/>
          <w:color w:val="000000"/>
        </w:rPr>
      </w:pPr>
      <w:r>
        <w:rPr>
          <w:rFonts w:eastAsia="Batang"/>
          <w:color w:val="000000"/>
        </w:rPr>
        <w:t xml:space="preserve">17. září </w:t>
      </w:r>
      <w:r w:rsidR="00190215">
        <w:rPr>
          <w:rFonts w:eastAsia="Batang"/>
          <w:color w:val="000000"/>
        </w:rPr>
        <w:t>–</w:t>
      </w:r>
      <w:r>
        <w:rPr>
          <w:rFonts w:eastAsia="Batang"/>
          <w:color w:val="000000"/>
        </w:rPr>
        <w:t xml:space="preserve"> Ochoz. 6. místo.</w:t>
      </w:r>
    </w:p>
    <w:p w14:paraId="268C231A" w14:textId="62E638D3" w:rsidR="00EA552D" w:rsidRPr="00190215" w:rsidRDefault="0089248C" w:rsidP="00EA552D">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17</w:t>
      </w:r>
      <w:r w:rsidRPr="00B644ED">
        <w:rPr>
          <w:rFonts w:eastAsia="Batang"/>
          <w:bCs/>
          <w:color w:val="000000"/>
          <w:u w:val="single"/>
        </w:rPr>
        <w:t>. června 19</w:t>
      </w:r>
      <w:r>
        <w:rPr>
          <w:rFonts w:eastAsia="Batang"/>
          <w:bCs/>
          <w:color w:val="000000"/>
          <w:u w:val="single"/>
        </w:rPr>
        <w:t>95</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XXIV. ročník</w:t>
      </w:r>
    </w:p>
    <w:p w14:paraId="692B5F81" w14:textId="77777777" w:rsidR="00EA552D" w:rsidRDefault="00EA552D" w:rsidP="0022540B">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1420"/>
      </w:tblGrid>
      <w:tr w:rsidR="00EA552D" w14:paraId="57FB5562" w14:textId="77777777" w:rsidTr="001F27B0">
        <w:trPr>
          <w:jc w:val="center"/>
        </w:trPr>
        <w:tc>
          <w:tcPr>
            <w:tcW w:w="2970" w:type="dxa"/>
          </w:tcPr>
          <w:p w14:paraId="3FFBC782" w14:textId="77777777" w:rsidR="00EA552D" w:rsidRPr="0089248C" w:rsidRDefault="00EA552D" w:rsidP="001F27B0">
            <w:pPr>
              <w:jc w:val="both"/>
              <w:rPr>
                <w:rFonts w:eastAsia="Batang"/>
                <w:color w:val="000000"/>
              </w:rPr>
            </w:pPr>
            <w:r w:rsidRPr="0089248C">
              <w:rPr>
                <w:rFonts w:eastAsia="Batang"/>
                <w:color w:val="000000"/>
              </w:rPr>
              <w:lastRenderedPageBreak/>
              <w:t>Muži</w:t>
            </w:r>
          </w:p>
        </w:tc>
        <w:tc>
          <w:tcPr>
            <w:tcW w:w="1420" w:type="dxa"/>
          </w:tcPr>
          <w:p w14:paraId="3921926E" w14:textId="77777777" w:rsidR="00EA552D" w:rsidRPr="0089248C" w:rsidRDefault="00EA552D" w:rsidP="001F27B0">
            <w:pPr>
              <w:jc w:val="both"/>
              <w:rPr>
                <w:rFonts w:eastAsia="Batang"/>
                <w:color w:val="000000"/>
              </w:rPr>
            </w:pPr>
            <w:r w:rsidRPr="0089248C">
              <w:rPr>
                <w:rFonts w:eastAsia="Batang"/>
                <w:color w:val="000000"/>
              </w:rPr>
              <w:t>Čas</w:t>
            </w:r>
          </w:p>
        </w:tc>
      </w:tr>
      <w:tr w:rsidR="00EA552D" w14:paraId="3875B66C" w14:textId="77777777" w:rsidTr="001F27B0">
        <w:trPr>
          <w:jc w:val="center"/>
        </w:trPr>
        <w:tc>
          <w:tcPr>
            <w:tcW w:w="2970" w:type="dxa"/>
          </w:tcPr>
          <w:p w14:paraId="60077F1F" w14:textId="77777777" w:rsidR="00EA552D" w:rsidRPr="0089248C" w:rsidRDefault="00EA552D" w:rsidP="001F27B0">
            <w:pPr>
              <w:jc w:val="both"/>
              <w:rPr>
                <w:rFonts w:eastAsia="Batang"/>
                <w:color w:val="000000"/>
              </w:rPr>
            </w:pPr>
            <w:r w:rsidRPr="0089248C">
              <w:rPr>
                <w:rFonts w:eastAsia="Batang"/>
                <w:color w:val="000000"/>
              </w:rPr>
              <w:t xml:space="preserve">  1. Dolní Kounice A</w:t>
            </w:r>
          </w:p>
        </w:tc>
        <w:tc>
          <w:tcPr>
            <w:tcW w:w="1420" w:type="dxa"/>
          </w:tcPr>
          <w:p w14:paraId="1AA49F08" w14:textId="77777777" w:rsidR="00EA552D" w:rsidRPr="0089248C" w:rsidRDefault="00EA552D" w:rsidP="001F27B0">
            <w:pPr>
              <w:jc w:val="both"/>
              <w:rPr>
                <w:rFonts w:eastAsia="Batang"/>
                <w:color w:val="000000"/>
              </w:rPr>
            </w:pPr>
            <w:r w:rsidRPr="0089248C">
              <w:rPr>
                <w:rFonts w:eastAsia="Batang"/>
                <w:color w:val="000000"/>
              </w:rPr>
              <w:t>28,51</w:t>
            </w:r>
          </w:p>
        </w:tc>
      </w:tr>
      <w:tr w:rsidR="00EA552D" w14:paraId="4E729DCC" w14:textId="77777777" w:rsidTr="001F27B0">
        <w:trPr>
          <w:jc w:val="center"/>
        </w:trPr>
        <w:tc>
          <w:tcPr>
            <w:tcW w:w="2970" w:type="dxa"/>
          </w:tcPr>
          <w:p w14:paraId="16E40FC6" w14:textId="77777777" w:rsidR="00EA552D" w:rsidRPr="0089248C" w:rsidRDefault="00EA552D" w:rsidP="001F27B0">
            <w:pPr>
              <w:jc w:val="both"/>
              <w:rPr>
                <w:rFonts w:eastAsia="Batang"/>
                <w:color w:val="000000"/>
              </w:rPr>
            </w:pPr>
            <w:r w:rsidRPr="0089248C">
              <w:rPr>
                <w:rFonts w:eastAsia="Batang"/>
                <w:color w:val="000000"/>
              </w:rPr>
              <w:t xml:space="preserve">  2. Tikovice</w:t>
            </w:r>
          </w:p>
        </w:tc>
        <w:tc>
          <w:tcPr>
            <w:tcW w:w="1420" w:type="dxa"/>
          </w:tcPr>
          <w:p w14:paraId="463DDDCB" w14:textId="77777777" w:rsidR="00EA552D" w:rsidRPr="0089248C" w:rsidRDefault="00EA552D" w:rsidP="001F27B0">
            <w:pPr>
              <w:jc w:val="both"/>
              <w:rPr>
                <w:rFonts w:eastAsia="Batang"/>
                <w:color w:val="000000"/>
              </w:rPr>
            </w:pPr>
            <w:r w:rsidRPr="0089248C">
              <w:rPr>
                <w:rFonts w:eastAsia="Batang"/>
                <w:color w:val="000000"/>
              </w:rPr>
              <w:t>29,31</w:t>
            </w:r>
          </w:p>
        </w:tc>
      </w:tr>
      <w:tr w:rsidR="00EA552D" w14:paraId="08F4CDB2" w14:textId="77777777" w:rsidTr="001F27B0">
        <w:trPr>
          <w:jc w:val="center"/>
        </w:trPr>
        <w:tc>
          <w:tcPr>
            <w:tcW w:w="2970" w:type="dxa"/>
          </w:tcPr>
          <w:p w14:paraId="1E1C67EA" w14:textId="77777777" w:rsidR="00EA552D" w:rsidRPr="0089248C" w:rsidRDefault="00EA552D" w:rsidP="001F27B0">
            <w:pPr>
              <w:jc w:val="both"/>
              <w:rPr>
                <w:rFonts w:eastAsia="Batang"/>
                <w:color w:val="000000"/>
              </w:rPr>
            </w:pPr>
            <w:r w:rsidRPr="0089248C">
              <w:rPr>
                <w:rFonts w:eastAsia="Batang"/>
                <w:color w:val="000000"/>
              </w:rPr>
              <w:t xml:space="preserve">  3. Mělčany B</w:t>
            </w:r>
          </w:p>
        </w:tc>
        <w:tc>
          <w:tcPr>
            <w:tcW w:w="1420" w:type="dxa"/>
          </w:tcPr>
          <w:p w14:paraId="42CB3674" w14:textId="77777777" w:rsidR="00EA552D" w:rsidRPr="0089248C" w:rsidRDefault="00EA552D" w:rsidP="001F27B0">
            <w:pPr>
              <w:jc w:val="both"/>
              <w:rPr>
                <w:rFonts w:eastAsia="Batang"/>
                <w:color w:val="000000"/>
              </w:rPr>
            </w:pPr>
            <w:r w:rsidRPr="0089248C">
              <w:rPr>
                <w:rFonts w:eastAsia="Batang"/>
                <w:color w:val="000000"/>
              </w:rPr>
              <w:t>30,71</w:t>
            </w:r>
          </w:p>
        </w:tc>
      </w:tr>
      <w:tr w:rsidR="00EA552D" w14:paraId="1E3F3440" w14:textId="77777777" w:rsidTr="001F27B0">
        <w:trPr>
          <w:jc w:val="center"/>
        </w:trPr>
        <w:tc>
          <w:tcPr>
            <w:tcW w:w="2970" w:type="dxa"/>
          </w:tcPr>
          <w:p w14:paraId="3283D911" w14:textId="77777777" w:rsidR="00EA552D" w:rsidRPr="0089248C" w:rsidRDefault="00EA552D" w:rsidP="001F27B0">
            <w:pPr>
              <w:jc w:val="both"/>
              <w:rPr>
                <w:rFonts w:eastAsia="Batang"/>
                <w:color w:val="000000"/>
              </w:rPr>
            </w:pPr>
            <w:r w:rsidRPr="0089248C">
              <w:rPr>
                <w:rFonts w:eastAsia="Batang"/>
                <w:color w:val="000000"/>
              </w:rPr>
              <w:t xml:space="preserve">  4. Velké Meziříčí</w:t>
            </w:r>
          </w:p>
        </w:tc>
        <w:tc>
          <w:tcPr>
            <w:tcW w:w="1420" w:type="dxa"/>
          </w:tcPr>
          <w:p w14:paraId="072B2BE2" w14:textId="77777777" w:rsidR="00EA552D" w:rsidRPr="0089248C" w:rsidRDefault="00EA552D" w:rsidP="001F27B0">
            <w:pPr>
              <w:jc w:val="both"/>
              <w:rPr>
                <w:rFonts w:eastAsia="Batang"/>
                <w:color w:val="000000"/>
              </w:rPr>
            </w:pPr>
            <w:r w:rsidRPr="0089248C">
              <w:rPr>
                <w:rFonts w:eastAsia="Batang"/>
                <w:color w:val="000000"/>
              </w:rPr>
              <w:t>31,86</w:t>
            </w:r>
          </w:p>
        </w:tc>
      </w:tr>
      <w:tr w:rsidR="00EA552D" w14:paraId="66F42893" w14:textId="77777777" w:rsidTr="001F27B0">
        <w:trPr>
          <w:jc w:val="center"/>
        </w:trPr>
        <w:tc>
          <w:tcPr>
            <w:tcW w:w="2970" w:type="dxa"/>
          </w:tcPr>
          <w:p w14:paraId="79C44919" w14:textId="77777777" w:rsidR="00EA552D" w:rsidRPr="0089248C" w:rsidRDefault="00EA552D" w:rsidP="001F27B0">
            <w:pPr>
              <w:jc w:val="both"/>
              <w:rPr>
                <w:rFonts w:eastAsia="Batang"/>
                <w:color w:val="000000"/>
              </w:rPr>
            </w:pPr>
            <w:r w:rsidRPr="0089248C">
              <w:rPr>
                <w:rFonts w:eastAsia="Batang"/>
                <w:color w:val="000000"/>
              </w:rPr>
              <w:t xml:space="preserve">  5. Starý Lískovec</w:t>
            </w:r>
          </w:p>
        </w:tc>
        <w:tc>
          <w:tcPr>
            <w:tcW w:w="1420" w:type="dxa"/>
          </w:tcPr>
          <w:p w14:paraId="7A3539B7" w14:textId="77777777" w:rsidR="00EA552D" w:rsidRPr="0089248C" w:rsidRDefault="00EA552D" w:rsidP="001F27B0">
            <w:pPr>
              <w:jc w:val="both"/>
              <w:rPr>
                <w:rFonts w:eastAsia="Batang"/>
                <w:color w:val="000000"/>
              </w:rPr>
            </w:pPr>
            <w:r w:rsidRPr="0089248C">
              <w:rPr>
                <w:rFonts w:eastAsia="Batang"/>
                <w:color w:val="000000"/>
              </w:rPr>
              <w:t>33,25</w:t>
            </w:r>
          </w:p>
        </w:tc>
      </w:tr>
      <w:tr w:rsidR="00EA552D" w14:paraId="2832D891" w14:textId="77777777" w:rsidTr="001F27B0">
        <w:trPr>
          <w:jc w:val="center"/>
        </w:trPr>
        <w:tc>
          <w:tcPr>
            <w:tcW w:w="2970" w:type="dxa"/>
          </w:tcPr>
          <w:p w14:paraId="3FC57C6C" w14:textId="77777777" w:rsidR="00EA552D" w:rsidRPr="0089248C" w:rsidRDefault="00EA552D" w:rsidP="001F27B0">
            <w:pPr>
              <w:jc w:val="both"/>
              <w:rPr>
                <w:rFonts w:eastAsia="Batang"/>
                <w:color w:val="000000"/>
              </w:rPr>
            </w:pPr>
            <w:r w:rsidRPr="0089248C">
              <w:rPr>
                <w:rFonts w:eastAsia="Batang"/>
                <w:color w:val="000000"/>
              </w:rPr>
              <w:t xml:space="preserve">  6. Mělčany A</w:t>
            </w:r>
          </w:p>
        </w:tc>
        <w:tc>
          <w:tcPr>
            <w:tcW w:w="1420" w:type="dxa"/>
          </w:tcPr>
          <w:p w14:paraId="16432017" w14:textId="77777777" w:rsidR="00EA552D" w:rsidRPr="0089248C" w:rsidRDefault="00EA552D" w:rsidP="001F27B0">
            <w:pPr>
              <w:jc w:val="both"/>
              <w:rPr>
                <w:rFonts w:eastAsia="Batang"/>
                <w:color w:val="000000"/>
              </w:rPr>
            </w:pPr>
            <w:r w:rsidRPr="0089248C">
              <w:rPr>
                <w:rFonts w:eastAsia="Batang"/>
                <w:color w:val="000000"/>
              </w:rPr>
              <w:t>34,04</w:t>
            </w:r>
          </w:p>
        </w:tc>
      </w:tr>
      <w:tr w:rsidR="00EA552D" w14:paraId="0CCED375" w14:textId="77777777" w:rsidTr="001F27B0">
        <w:trPr>
          <w:jc w:val="center"/>
        </w:trPr>
        <w:tc>
          <w:tcPr>
            <w:tcW w:w="2970" w:type="dxa"/>
          </w:tcPr>
          <w:p w14:paraId="41AAEDB8" w14:textId="77777777" w:rsidR="00EA552D" w:rsidRPr="0089248C" w:rsidRDefault="00EA552D" w:rsidP="001F27B0">
            <w:pPr>
              <w:jc w:val="both"/>
              <w:rPr>
                <w:rFonts w:eastAsia="Batang"/>
                <w:color w:val="000000"/>
              </w:rPr>
            </w:pPr>
            <w:r w:rsidRPr="0089248C">
              <w:rPr>
                <w:rFonts w:eastAsia="Batang"/>
                <w:color w:val="000000"/>
              </w:rPr>
              <w:t xml:space="preserve">  7. Dolní Kounice B</w:t>
            </w:r>
          </w:p>
        </w:tc>
        <w:tc>
          <w:tcPr>
            <w:tcW w:w="1420" w:type="dxa"/>
          </w:tcPr>
          <w:p w14:paraId="556E8AC7" w14:textId="77777777" w:rsidR="00EA552D" w:rsidRPr="0089248C" w:rsidRDefault="00EA552D" w:rsidP="001F27B0">
            <w:pPr>
              <w:jc w:val="both"/>
              <w:rPr>
                <w:rFonts w:eastAsia="Batang"/>
                <w:color w:val="000000"/>
              </w:rPr>
            </w:pPr>
            <w:r w:rsidRPr="0089248C">
              <w:rPr>
                <w:rFonts w:eastAsia="Batang"/>
                <w:color w:val="000000"/>
              </w:rPr>
              <w:t>38,18</w:t>
            </w:r>
          </w:p>
        </w:tc>
      </w:tr>
      <w:tr w:rsidR="00EA552D" w14:paraId="0F7210AA" w14:textId="77777777" w:rsidTr="001F27B0">
        <w:trPr>
          <w:jc w:val="center"/>
        </w:trPr>
        <w:tc>
          <w:tcPr>
            <w:tcW w:w="2970" w:type="dxa"/>
          </w:tcPr>
          <w:p w14:paraId="7592D6D7" w14:textId="77777777" w:rsidR="00EA552D" w:rsidRPr="0089248C" w:rsidRDefault="00EA552D" w:rsidP="001F27B0">
            <w:pPr>
              <w:jc w:val="both"/>
              <w:rPr>
                <w:rFonts w:eastAsia="Batang"/>
                <w:color w:val="000000"/>
              </w:rPr>
            </w:pPr>
            <w:r w:rsidRPr="0089248C">
              <w:rPr>
                <w:rFonts w:eastAsia="Batang"/>
                <w:color w:val="000000"/>
              </w:rPr>
              <w:t xml:space="preserve">  8. Křenovice</w:t>
            </w:r>
          </w:p>
        </w:tc>
        <w:tc>
          <w:tcPr>
            <w:tcW w:w="1420" w:type="dxa"/>
          </w:tcPr>
          <w:p w14:paraId="1D48DDCF" w14:textId="77777777" w:rsidR="00EA552D" w:rsidRPr="0089248C" w:rsidRDefault="00EA552D" w:rsidP="001F27B0">
            <w:pPr>
              <w:jc w:val="both"/>
              <w:rPr>
                <w:rFonts w:eastAsia="Batang"/>
                <w:color w:val="000000"/>
              </w:rPr>
            </w:pPr>
            <w:r w:rsidRPr="0089248C">
              <w:rPr>
                <w:rFonts w:eastAsia="Batang"/>
                <w:color w:val="000000"/>
              </w:rPr>
              <w:t>39,03</w:t>
            </w:r>
          </w:p>
        </w:tc>
      </w:tr>
      <w:tr w:rsidR="00EA552D" w14:paraId="45EC1488" w14:textId="77777777" w:rsidTr="001F27B0">
        <w:trPr>
          <w:jc w:val="center"/>
        </w:trPr>
        <w:tc>
          <w:tcPr>
            <w:tcW w:w="2970" w:type="dxa"/>
          </w:tcPr>
          <w:p w14:paraId="25F601A8" w14:textId="77777777" w:rsidR="00EA552D" w:rsidRPr="0089248C" w:rsidRDefault="00EA552D" w:rsidP="001F27B0">
            <w:pPr>
              <w:jc w:val="both"/>
              <w:rPr>
                <w:rFonts w:eastAsia="Batang"/>
                <w:color w:val="000000"/>
              </w:rPr>
            </w:pPr>
            <w:r w:rsidRPr="0089248C">
              <w:rPr>
                <w:rFonts w:eastAsia="Batang"/>
                <w:color w:val="000000"/>
              </w:rPr>
              <w:t xml:space="preserve">  9. Rosice</w:t>
            </w:r>
          </w:p>
        </w:tc>
        <w:tc>
          <w:tcPr>
            <w:tcW w:w="1420" w:type="dxa"/>
          </w:tcPr>
          <w:p w14:paraId="69AA50D6" w14:textId="77777777" w:rsidR="00EA552D" w:rsidRPr="0089248C" w:rsidRDefault="00EA552D" w:rsidP="001F27B0">
            <w:pPr>
              <w:jc w:val="both"/>
              <w:rPr>
                <w:rFonts w:eastAsia="Batang"/>
                <w:color w:val="000000"/>
              </w:rPr>
            </w:pPr>
            <w:r w:rsidRPr="0089248C">
              <w:rPr>
                <w:rFonts w:eastAsia="Batang"/>
                <w:color w:val="000000"/>
              </w:rPr>
              <w:t>40,00</w:t>
            </w:r>
          </w:p>
        </w:tc>
      </w:tr>
      <w:tr w:rsidR="00EA552D" w14:paraId="3268E108" w14:textId="77777777" w:rsidTr="001F27B0">
        <w:trPr>
          <w:jc w:val="center"/>
        </w:trPr>
        <w:tc>
          <w:tcPr>
            <w:tcW w:w="2970" w:type="dxa"/>
          </w:tcPr>
          <w:p w14:paraId="0CDC89BD" w14:textId="77777777" w:rsidR="00EA552D" w:rsidRPr="0089248C" w:rsidRDefault="00EA552D" w:rsidP="001F27B0">
            <w:pPr>
              <w:jc w:val="both"/>
              <w:rPr>
                <w:rFonts w:eastAsia="Batang"/>
                <w:color w:val="000000"/>
              </w:rPr>
            </w:pPr>
            <w:r w:rsidRPr="0089248C">
              <w:rPr>
                <w:rFonts w:eastAsia="Batang"/>
                <w:color w:val="000000"/>
              </w:rPr>
              <w:t>10. Hrušky</w:t>
            </w:r>
          </w:p>
        </w:tc>
        <w:tc>
          <w:tcPr>
            <w:tcW w:w="1420" w:type="dxa"/>
          </w:tcPr>
          <w:p w14:paraId="039CD375" w14:textId="77777777" w:rsidR="00EA552D" w:rsidRPr="0089248C" w:rsidRDefault="00EA552D" w:rsidP="001F27B0">
            <w:pPr>
              <w:jc w:val="both"/>
              <w:rPr>
                <w:rFonts w:eastAsia="Batang"/>
                <w:color w:val="000000"/>
              </w:rPr>
            </w:pPr>
            <w:r w:rsidRPr="0089248C">
              <w:rPr>
                <w:rFonts w:eastAsia="Batang"/>
                <w:color w:val="000000"/>
              </w:rPr>
              <w:t>46,45</w:t>
            </w:r>
          </w:p>
        </w:tc>
      </w:tr>
      <w:tr w:rsidR="00EA552D" w14:paraId="46AE9D4E" w14:textId="77777777" w:rsidTr="001F27B0">
        <w:trPr>
          <w:jc w:val="center"/>
        </w:trPr>
        <w:tc>
          <w:tcPr>
            <w:tcW w:w="2970" w:type="dxa"/>
          </w:tcPr>
          <w:p w14:paraId="7C8DCC37" w14:textId="77777777" w:rsidR="00EA552D" w:rsidRPr="0089248C" w:rsidRDefault="00EA552D" w:rsidP="001F27B0">
            <w:pPr>
              <w:jc w:val="both"/>
              <w:rPr>
                <w:rFonts w:eastAsia="Batang"/>
                <w:color w:val="000000"/>
              </w:rPr>
            </w:pPr>
            <w:r w:rsidRPr="0089248C">
              <w:rPr>
                <w:rFonts w:eastAsia="Batang"/>
                <w:color w:val="000000"/>
              </w:rPr>
              <w:t>11. Střelice</w:t>
            </w:r>
          </w:p>
        </w:tc>
        <w:tc>
          <w:tcPr>
            <w:tcW w:w="1420" w:type="dxa"/>
          </w:tcPr>
          <w:p w14:paraId="66E051CA" w14:textId="77777777" w:rsidR="00EA552D" w:rsidRPr="0089248C" w:rsidRDefault="00EA552D" w:rsidP="001F27B0">
            <w:pPr>
              <w:jc w:val="both"/>
              <w:rPr>
                <w:rFonts w:eastAsia="Batang"/>
                <w:color w:val="000000"/>
              </w:rPr>
            </w:pPr>
            <w:r w:rsidRPr="0089248C">
              <w:rPr>
                <w:rFonts w:eastAsia="Batang"/>
                <w:color w:val="000000"/>
              </w:rPr>
              <w:t>47,45</w:t>
            </w:r>
          </w:p>
        </w:tc>
      </w:tr>
      <w:tr w:rsidR="00EA552D" w14:paraId="4414EEF2" w14:textId="77777777" w:rsidTr="001F27B0">
        <w:trPr>
          <w:jc w:val="center"/>
        </w:trPr>
        <w:tc>
          <w:tcPr>
            <w:tcW w:w="2970" w:type="dxa"/>
          </w:tcPr>
          <w:p w14:paraId="33D59AE5" w14:textId="77777777" w:rsidR="00EA552D" w:rsidRPr="0089248C" w:rsidRDefault="00EA552D" w:rsidP="001F27B0">
            <w:pPr>
              <w:jc w:val="both"/>
              <w:rPr>
                <w:rFonts w:eastAsia="Batang"/>
                <w:color w:val="000000"/>
              </w:rPr>
            </w:pPr>
            <w:r w:rsidRPr="0089248C">
              <w:rPr>
                <w:rFonts w:eastAsia="Batang"/>
                <w:color w:val="000000"/>
              </w:rPr>
              <w:t>12. Brno – ŠMERAL</w:t>
            </w:r>
          </w:p>
        </w:tc>
        <w:tc>
          <w:tcPr>
            <w:tcW w:w="1420" w:type="dxa"/>
          </w:tcPr>
          <w:p w14:paraId="24A409B3" w14:textId="77777777" w:rsidR="00EA552D" w:rsidRPr="0089248C" w:rsidRDefault="00EA552D" w:rsidP="001F27B0">
            <w:pPr>
              <w:jc w:val="both"/>
              <w:rPr>
                <w:rFonts w:eastAsia="Batang"/>
                <w:color w:val="000000"/>
              </w:rPr>
            </w:pPr>
            <w:r w:rsidRPr="0089248C">
              <w:rPr>
                <w:rFonts w:eastAsia="Batang"/>
                <w:color w:val="000000"/>
              </w:rPr>
              <w:t>50,18</w:t>
            </w:r>
          </w:p>
        </w:tc>
      </w:tr>
      <w:tr w:rsidR="00EA552D" w14:paraId="48E52D2E" w14:textId="77777777" w:rsidTr="001F27B0">
        <w:trPr>
          <w:jc w:val="center"/>
        </w:trPr>
        <w:tc>
          <w:tcPr>
            <w:tcW w:w="2970" w:type="dxa"/>
          </w:tcPr>
          <w:p w14:paraId="721F885C" w14:textId="77777777" w:rsidR="00EA552D" w:rsidRPr="0089248C" w:rsidRDefault="00EA552D" w:rsidP="001F27B0">
            <w:pPr>
              <w:jc w:val="both"/>
              <w:rPr>
                <w:rFonts w:eastAsia="Batang"/>
                <w:color w:val="000000"/>
              </w:rPr>
            </w:pPr>
            <w:r w:rsidRPr="0089248C">
              <w:rPr>
                <w:rFonts w:eastAsia="Batang"/>
                <w:color w:val="000000"/>
              </w:rPr>
              <w:t>13. Jezeřany</w:t>
            </w:r>
          </w:p>
        </w:tc>
        <w:tc>
          <w:tcPr>
            <w:tcW w:w="1420" w:type="dxa"/>
          </w:tcPr>
          <w:p w14:paraId="3EBF3871" w14:textId="77777777" w:rsidR="00EA552D" w:rsidRPr="0089248C" w:rsidRDefault="00EA552D" w:rsidP="001F27B0">
            <w:pPr>
              <w:jc w:val="both"/>
              <w:rPr>
                <w:rFonts w:eastAsia="Batang"/>
                <w:color w:val="000000"/>
              </w:rPr>
            </w:pPr>
            <w:r w:rsidRPr="0089248C">
              <w:rPr>
                <w:rFonts w:eastAsia="Batang"/>
                <w:color w:val="000000"/>
              </w:rPr>
              <w:t>50,93</w:t>
            </w:r>
          </w:p>
        </w:tc>
      </w:tr>
      <w:tr w:rsidR="00EA552D" w14:paraId="2D28614F" w14:textId="77777777" w:rsidTr="001F27B0">
        <w:trPr>
          <w:jc w:val="center"/>
        </w:trPr>
        <w:tc>
          <w:tcPr>
            <w:tcW w:w="2970" w:type="dxa"/>
          </w:tcPr>
          <w:p w14:paraId="1B03074B" w14:textId="77777777" w:rsidR="00EA552D" w:rsidRPr="0089248C" w:rsidRDefault="00EA552D" w:rsidP="001F27B0">
            <w:pPr>
              <w:jc w:val="both"/>
              <w:rPr>
                <w:rFonts w:eastAsia="Batang"/>
                <w:color w:val="000000"/>
              </w:rPr>
            </w:pPr>
            <w:r w:rsidRPr="0089248C">
              <w:rPr>
                <w:rFonts w:eastAsia="Batang"/>
                <w:color w:val="000000"/>
              </w:rPr>
              <w:t>14. Brno – MORAVAN</w:t>
            </w:r>
          </w:p>
        </w:tc>
        <w:tc>
          <w:tcPr>
            <w:tcW w:w="1420" w:type="dxa"/>
          </w:tcPr>
          <w:p w14:paraId="5E3B89F5" w14:textId="77777777" w:rsidR="00EA552D" w:rsidRPr="0089248C" w:rsidRDefault="00EA552D" w:rsidP="001F27B0">
            <w:pPr>
              <w:jc w:val="both"/>
              <w:rPr>
                <w:rFonts w:eastAsia="Batang"/>
                <w:color w:val="000000"/>
              </w:rPr>
            </w:pPr>
            <w:r w:rsidRPr="0089248C">
              <w:rPr>
                <w:rFonts w:eastAsia="Batang"/>
                <w:color w:val="000000"/>
              </w:rPr>
              <w:t>53,26</w:t>
            </w:r>
          </w:p>
        </w:tc>
      </w:tr>
      <w:tr w:rsidR="00EA552D" w14:paraId="14AB97D9" w14:textId="77777777" w:rsidTr="001F27B0">
        <w:trPr>
          <w:jc w:val="center"/>
        </w:trPr>
        <w:tc>
          <w:tcPr>
            <w:tcW w:w="2970" w:type="dxa"/>
          </w:tcPr>
          <w:p w14:paraId="0129DD5C" w14:textId="77777777" w:rsidR="00EA552D" w:rsidRPr="0089248C" w:rsidRDefault="00EA552D" w:rsidP="001F27B0">
            <w:pPr>
              <w:jc w:val="both"/>
              <w:rPr>
                <w:rFonts w:eastAsia="Batang"/>
                <w:color w:val="000000"/>
              </w:rPr>
            </w:pPr>
            <w:r w:rsidRPr="0089248C">
              <w:rPr>
                <w:rFonts w:eastAsia="Batang"/>
                <w:color w:val="000000"/>
              </w:rPr>
              <w:t>15. Medlov</w:t>
            </w:r>
          </w:p>
        </w:tc>
        <w:tc>
          <w:tcPr>
            <w:tcW w:w="1420" w:type="dxa"/>
          </w:tcPr>
          <w:p w14:paraId="3E1DB4BD" w14:textId="77777777" w:rsidR="00EA552D" w:rsidRPr="0089248C" w:rsidRDefault="00EA552D" w:rsidP="001F27B0">
            <w:pPr>
              <w:jc w:val="both"/>
              <w:rPr>
                <w:rFonts w:eastAsia="Batang"/>
                <w:color w:val="000000"/>
              </w:rPr>
            </w:pPr>
            <w:r w:rsidRPr="0089248C">
              <w:rPr>
                <w:rFonts w:eastAsia="Batang"/>
                <w:color w:val="000000"/>
              </w:rPr>
              <w:t>58,67</w:t>
            </w:r>
          </w:p>
        </w:tc>
      </w:tr>
      <w:tr w:rsidR="00EA552D" w14:paraId="0B370B3F" w14:textId="77777777" w:rsidTr="001F27B0">
        <w:trPr>
          <w:jc w:val="center"/>
        </w:trPr>
        <w:tc>
          <w:tcPr>
            <w:tcW w:w="2970" w:type="dxa"/>
          </w:tcPr>
          <w:p w14:paraId="15ED0EF7" w14:textId="77777777" w:rsidR="00EA552D" w:rsidRPr="0089248C" w:rsidRDefault="00EA552D" w:rsidP="001F27B0">
            <w:pPr>
              <w:jc w:val="both"/>
              <w:rPr>
                <w:rFonts w:eastAsia="Batang"/>
                <w:color w:val="000000"/>
              </w:rPr>
            </w:pPr>
            <w:r w:rsidRPr="0089248C">
              <w:rPr>
                <w:rFonts w:eastAsia="Batang"/>
                <w:color w:val="000000"/>
              </w:rPr>
              <w:t>16. Kratochvilka</w:t>
            </w:r>
          </w:p>
        </w:tc>
        <w:tc>
          <w:tcPr>
            <w:tcW w:w="1420" w:type="dxa"/>
          </w:tcPr>
          <w:p w14:paraId="4263D6DF" w14:textId="77777777" w:rsidR="00EA552D" w:rsidRPr="0089248C" w:rsidRDefault="00EA552D" w:rsidP="001F27B0">
            <w:pPr>
              <w:jc w:val="both"/>
              <w:rPr>
                <w:rFonts w:eastAsia="Batang"/>
                <w:color w:val="000000"/>
              </w:rPr>
            </w:pPr>
            <w:r w:rsidRPr="0089248C">
              <w:rPr>
                <w:rFonts w:eastAsia="Batang"/>
                <w:color w:val="000000"/>
              </w:rPr>
              <w:t>62,40</w:t>
            </w:r>
          </w:p>
        </w:tc>
      </w:tr>
      <w:tr w:rsidR="00EA552D" w14:paraId="0B8BB092" w14:textId="77777777" w:rsidTr="001F27B0">
        <w:trPr>
          <w:jc w:val="center"/>
        </w:trPr>
        <w:tc>
          <w:tcPr>
            <w:tcW w:w="2970" w:type="dxa"/>
          </w:tcPr>
          <w:p w14:paraId="59B72862" w14:textId="77777777" w:rsidR="00EA552D" w:rsidRPr="0089248C" w:rsidRDefault="00EA552D" w:rsidP="001F27B0">
            <w:pPr>
              <w:jc w:val="both"/>
              <w:rPr>
                <w:rFonts w:eastAsia="Batang"/>
                <w:color w:val="000000"/>
              </w:rPr>
            </w:pPr>
            <w:r w:rsidRPr="0089248C">
              <w:rPr>
                <w:rFonts w:eastAsia="Batang"/>
                <w:color w:val="000000"/>
              </w:rPr>
              <w:t>17. Prštice A</w:t>
            </w:r>
          </w:p>
        </w:tc>
        <w:tc>
          <w:tcPr>
            <w:tcW w:w="1420" w:type="dxa"/>
          </w:tcPr>
          <w:p w14:paraId="62950FCA" w14:textId="77777777" w:rsidR="00EA552D" w:rsidRPr="0089248C" w:rsidRDefault="00EA552D" w:rsidP="001F27B0">
            <w:pPr>
              <w:jc w:val="both"/>
              <w:rPr>
                <w:rFonts w:eastAsia="Batang"/>
                <w:color w:val="000000"/>
              </w:rPr>
            </w:pPr>
            <w:r w:rsidRPr="0089248C">
              <w:rPr>
                <w:rFonts w:eastAsia="Batang"/>
                <w:color w:val="000000"/>
              </w:rPr>
              <w:t>71,23</w:t>
            </w:r>
          </w:p>
        </w:tc>
      </w:tr>
      <w:tr w:rsidR="00EA552D" w14:paraId="02D980D6" w14:textId="77777777" w:rsidTr="001F27B0">
        <w:trPr>
          <w:jc w:val="center"/>
        </w:trPr>
        <w:tc>
          <w:tcPr>
            <w:tcW w:w="2970" w:type="dxa"/>
          </w:tcPr>
          <w:p w14:paraId="09019201" w14:textId="77777777" w:rsidR="00EA552D" w:rsidRPr="0089248C" w:rsidRDefault="00EA552D" w:rsidP="001F27B0">
            <w:pPr>
              <w:jc w:val="both"/>
              <w:rPr>
                <w:rFonts w:eastAsia="Batang"/>
                <w:color w:val="000000"/>
              </w:rPr>
            </w:pPr>
            <w:r w:rsidRPr="0089248C">
              <w:rPr>
                <w:rFonts w:eastAsia="Batang"/>
                <w:color w:val="000000"/>
              </w:rPr>
              <w:t>18. Chrlice</w:t>
            </w:r>
          </w:p>
        </w:tc>
        <w:tc>
          <w:tcPr>
            <w:tcW w:w="1420" w:type="dxa"/>
          </w:tcPr>
          <w:p w14:paraId="1C4AF659" w14:textId="77777777" w:rsidR="00EA552D" w:rsidRPr="0089248C" w:rsidRDefault="00EA552D" w:rsidP="001F27B0">
            <w:pPr>
              <w:jc w:val="both"/>
              <w:rPr>
                <w:rFonts w:eastAsia="Batang"/>
                <w:color w:val="000000"/>
              </w:rPr>
            </w:pPr>
            <w:r w:rsidRPr="0089248C">
              <w:rPr>
                <w:rFonts w:eastAsia="Batang"/>
                <w:color w:val="000000"/>
              </w:rPr>
              <w:t>71,51</w:t>
            </w:r>
          </w:p>
        </w:tc>
      </w:tr>
      <w:tr w:rsidR="00EA552D" w14:paraId="4EB3B55F" w14:textId="77777777" w:rsidTr="001F27B0">
        <w:trPr>
          <w:jc w:val="center"/>
        </w:trPr>
        <w:tc>
          <w:tcPr>
            <w:tcW w:w="2970" w:type="dxa"/>
          </w:tcPr>
          <w:p w14:paraId="6D3056AC" w14:textId="77777777" w:rsidR="00EA552D" w:rsidRPr="0089248C" w:rsidRDefault="00EA552D" w:rsidP="001F27B0">
            <w:pPr>
              <w:jc w:val="both"/>
              <w:rPr>
                <w:rFonts w:eastAsia="Batang"/>
                <w:color w:val="000000"/>
              </w:rPr>
            </w:pPr>
            <w:r w:rsidRPr="0089248C">
              <w:rPr>
                <w:rFonts w:eastAsia="Batang"/>
                <w:color w:val="000000"/>
              </w:rPr>
              <w:t>19. Babice</w:t>
            </w:r>
          </w:p>
        </w:tc>
        <w:tc>
          <w:tcPr>
            <w:tcW w:w="1420" w:type="dxa"/>
          </w:tcPr>
          <w:p w14:paraId="727A08E2"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71CEA730" w14:textId="77777777" w:rsidTr="001F27B0">
        <w:trPr>
          <w:jc w:val="center"/>
        </w:trPr>
        <w:tc>
          <w:tcPr>
            <w:tcW w:w="2970" w:type="dxa"/>
          </w:tcPr>
          <w:p w14:paraId="5F41CD4F" w14:textId="77777777" w:rsidR="00EA552D" w:rsidRPr="0089248C" w:rsidRDefault="00EA552D" w:rsidP="001F27B0">
            <w:pPr>
              <w:jc w:val="both"/>
              <w:rPr>
                <w:rFonts w:eastAsia="Batang"/>
                <w:color w:val="000000"/>
              </w:rPr>
            </w:pPr>
            <w:r w:rsidRPr="0089248C">
              <w:rPr>
                <w:rFonts w:eastAsia="Batang"/>
                <w:color w:val="000000"/>
              </w:rPr>
              <w:t>20. Prštice B</w:t>
            </w:r>
          </w:p>
        </w:tc>
        <w:tc>
          <w:tcPr>
            <w:tcW w:w="1420" w:type="dxa"/>
          </w:tcPr>
          <w:p w14:paraId="7A6E3AB2"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2964AFA0" w14:textId="77777777" w:rsidTr="001F27B0">
        <w:trPr>
          <w:jc w:val="center"/>
        </w:trPr>
        <w:tc>
          <w:tcPr>
            <w:tcW w:w="2970" w:type="dxa"/>
          </w:tcPr>
          <w:p w14:paraId="1FF0C544" w14:textId="77777777" w:rsidR="00EA552D" w:rsidRPr="0089248C" w:rsidRDefault="00EA552D" w:rsidP="001F27B0">
            <w:pPr>
              <w:pStyle w:val="Nadpis8"/>
              <w:rPr>
                <w:i w:val="0"/>
              </w:rPr>
            </w:pPr>
            <w:r w:rsidRPr="0089248C">
              <w:rPr>
                <w:i w:val="0"/>
              </w:rPr>
              <w:t>Ženy</w:t>
            </w:r>
          </w:p>
        </w:tc>
        <w:tc>
          <w:tcPr>
            <w:tcW w:w="1420" w:type="dxa"/>
          </w:tcPr>
          <w:p w14:paraId="72CC79AC" w14:textId="77777777" w:rsidR="00EA552D" w:rsidRPr="0089248C" w:rsidRDefault="00EA552D" w:rsidP="001F27B0">
            <w:pPr>
              <w:jc w:val="both"/>
              <w:rPr>
                <w:rFonts w:eastAsia="Batang"/>
                <w:color w:val="000000"/>
              </w:rPr>
            </w:pPr>
          </w:p>
        </w:tc>
      </w:tr>
      <w:tr w:rsidR="00EA552D" w14:paraId="1364C92D" w14:textId="77777777" w:rsidTr="001F27B0">
        <w:trPr>
          <w:jc w:val="center"/>
        </w:trPr>
        <w:tc>
          <w:tcPr>
            <w:tcW w:w="2970" w:type="dxa"/>
          </w:tcPr>
          <w:p w14:paraId="16B25595" w14:textId="77777777" w:rsidR="00EA552D" w:rsidRDefault="00EA552D" w:rsidP="001F27B0">
            <w:pPr>
              <w:jc w:val="both"/>
              <w:rPr>
                <w:rFonts w:eastAsia="Batang"/>
                <w:color w:val="000000"/>
              </w:rPr>
            </w:pPr>
            <w:r>
              <w:rPr>
                <w:rFonts w:eastAsia="Batang"/>
                <w:color w:val="000000"/>
              </w:rPr>
              <w:t>1. Mělčany A</w:t>
            </w:r>
          </w:p>
        </w:tc>
        <w:tc>
          <w:tcPr>
            <w:tcW w:w="1420" w:type="dxa"/>
          </w:tcPr>
          <w:p w14:paraId="528A0168" w14:textId="77777777" w:rsidR="00EA552D" w:rsidRDefault="00EA552D" w:rsidP="001F27B0">
            <w:pPr>
              <w:jc w:val="both"/>
              <w:rPr>
                <w:rFonts w:eastAsia="Batang"/>
                <w:color w:val="000000"/>
              </w:rPr>
            </w:pPr>
            <w:r>
              <w:rPr>
                <w:rFonts w:eastAsia="Batang"/>
                <w:color w:val="000000"/>
              </w:rPr>
              <w:t>27,07</w:t>
            </w:r>
          </w:p>
        </w:tc>
      </w:tr>
      <w:tr w:rsidR="00EA552D" w14:paraId="7A580960" w14:textId="77777777" w:rsidTr="001F27B0">
        <w:trPr>
          <w:jc w:val="center"/>
        </w:trPr>
        <w:tc>
          <w:tcPr>
            <w:tcW w:w="2970" w:type="dxa"/>
          </w:tcPr>
          <w:p w14:paraId="1C868763" w14:textId="77777777" w:rsidR="00EA552D" w:rsidRDefault="00EA552D" w:rsidP="001F27B0">
            <w:pPr>
              <w:jc w:val="both"/>
              <w:rPr>
                <w:rFonts w:eastAsia="Batang"/>
                <w:color w:val="000000"/>
              </w:rPr>
            </w:pPr>
            <w:r>
              <w:rPr>
                <w:rFonts w:eastAsia="Batang"/>
                <w:color w:val="000000"/>
              </w:rPr>
              <w:t>2. Rosice</w:t>
            </w:r>
          </w:p>
        </w:tc>
        <w:tc>
          <w:tcPr>
            <w:tcW w:w="1420" w:type="dxa"/>
          </w:tcPr>
          <w:p w14:paraId="700491BE" w14:textId="77777777" w:rsidR="00EA552D" w:rsidRDefault="00EA552D" w:rsidP="001F27B0">
            <w:pPr>
              <w:jc w:val="both"/>
              <w:rPr>
                <w:rFonts w:eastAsia="Batang"/>
                <w:color w:val="000000"/>
              </w:rPr>
            </w:pPr>
            <w:r>
              <w:rPr>
                <w:rFonts w:eastAsia="Batang"/>
                <w:color w:val="000000"/>
              </w:rPr>
              <w:t>36,66</w:t>
            </w:r>
          </w:p>
        </w:tc>
      </w:tr>
      <w:tr w:rsidR="00EA552D" w14:paraId="385C6052" w14:textId="77777777" w:rsidTr="001F27B0">
        <w:trPr>
          <w:jc w:val="center"/>
        </w:trPr>
        <w:tc>
          <w:tcPr>
            <w:tcW w:w="2970" w:type="dxa"/>
          </w:tcPr>
          <w:p w14:paraId="1E6CA2AF" w14:textId="77777777" w:rsidR="00EA552D" w:rsidRDefault="00EA552D" w:rsidP="001F27B0">
            <w:pPr>
              <w:jc w:val="both"/>
              <w:rPr>
                <w:rFonts w:eastAsia="Batang"/>
                <w:color w:val="000000"/>
              </w:rPr>
            </w:pPr>
            <w:r>
              <w:rPr>
                <w:rFonts w:eastAsia="Batang"/>
                <w:color w:val="000000"/>
              </w:rPr>
              <w:t>3. Dolní Kounice</w:t>
            </w:r>
          </w:p>
        </w:tc>
        <w:tc>
          <w:tcPr>
            <w:tcW w:w="1420" w:type="dxa"/>
          </w:tcPr>
          <w:p w14:paraId="48A9E253" w14:textId="77777777" w:rsidR="00EA552D" w:rsidRDefault="00EA552D" w:rsidP="001F27B0">
            <w:pPr>
              <w:jc w:val="both"/>
              <w:rPr>
                <w:rFonts w:eastAsia="Batang"/>
                <w:color w:val="000000"/>
              </w:rPr>
            </w:pPr>
            <w:r>
              <w:rPr>
                <w:rFonts w:eastAsia="Batang"/>
                <w:color w:val="000000"/>
              </w:rPr>
              <w:t>57,29</w:t>
            </w:r>
          </w:p>
        </w:tc>
      </w:tr>
      <w:tr w:rsidR="00EA552D" w14:paraId="4ED845A0" w14:textId="77777777" w:rsidTr="001F27B0">
        <w:trPr>
          <w:jc w:val="center"/>
        </w:trPr>
        <w:tc>
          <w:tcPr>
            <w:tcW w:w="2970" w:type="dxa"/>
          </w:tcPr>
          <w:p w14:paraId="4AE7FF48" w14:textId="77777777" w:rsidR="00EA552D" w:rsidRDefault="00EA552D" w:rsidP="001F27B0">
            <w:pPr>
              <w:jc w:val="both"/>
              <w:rPr>
                <w:rFonts w:eastAsia="Batang"/>
                <w:color w:val="000000"/>
              </w:rPr>
            </w:pPr>
            <w:r>
              <w:rPr>
                <w:rFonts w:eastAsia="Batang"/>
                <w:color w:val="000000"/>
              </w:rPr>
              <w:t>4. Mělčany B</w:t>
            </w:r>
          </w:p>
        </w:tc>
        <w:tc>
          <w:tcPr>
            <w:tcW w:w="1420" w:type="dxa"/>
          </w:tcPr>
          <w:p w14:paraId="413950A9" w14:textId="77777777" w:rsidR="00EA552D" w:rsidRDefault="00EA552D" w:rsidP="001F27B0">
            <w:pPr>
              <w:jc w:val="both"/>
              <w:rPr>
                <w:rFonts w:eastAsia="Batang"/>
                <w:color w:val="000000"/>
              </w:rPr>
            </w:pPr>
            <w:r>
              <w:rPr>
                <w:rFonts w:eastAsia="Batang"/>
                <w:color w:val="000000"/>
              </w:rPr>
              <w:t>66,09</w:t>
            </w:r>
          </w:p>
        </w:tc>
      </w:tr>
      <w:tr w:rsidR="00EA552D" w14:paraId="0A14647C" w14:textId="77777777" w:rsidTr="001F27B0">
        <w:trPr>
          <w:jc w:val="center"/>
        </w:trPr>
        <w:tc>
          <w:tcPr>
            <w:tcW w:w="2970" w:type="dxa"/>
          </w:tcPr>
          <w:p w14:paraId="59F3E9FC" w14:textId="77777777" w:rsidR="00EA552D" w:rsidRDefault="00EA552D" w:rsidP="001F27B0">
            <w:pPr>
              <w:jc w:val="both"/>
              <w:rPr>
                <w:rFonts w:eastAsia="Batang"/>
                <w:color w:val="000000"/>
              </w:rPr>
            </w:pPr>
            <w:r>
              <w:rPr>
                <w:rFonts w:eastAsia="Batang"/>
                <w:color w:val="000000"/>
              </w:rPr>
              <w:t>5. Medlov</w:t>
            </w:r>
          </w:p>
        </w:tc>
        <w:tc>
          <w:tcPr>
            <w:tcW w:w="1420" w:type="dxa"/>
          </w:tcPr>
          <w:p w14:paraId="7D6440BC" w14:textId="77777777" w:rsidR="00EA552D" w:rsidRDefault="00EA552D" w:rsidP="001F27B0">
            <w:pPr>
              <w:jc w:val="both"/>
              <w:rPr>
                <w:rFonts w:eastAsia="Batang"/>
                <w:color w:val="000000"/>
              </w:rPr>
            </w:pPr>
            <w:r>
              <w:rPr>
                <w:rFonts w:eastAsia="Batang"/>
                <w:color w:val="000000"/>
              </w:rPr>
              <w:t>nesplněno</w:t>
            </w:r>
          </w:p>
        </w:tc>
      </w:tr>
    </w:tbl>
    <w:p w14:paraId="4B5FAA02" w14:textId="77777777" w:rsidR="00161F2F" w:rsidRDefault="00161F2F" w:rsidP="00161F2F">
      <w:pPr>
        <w:jc w:val="both"/>
      </w:pPr>
    </w:p>
    <w:p w14:paraId="3009FB13" w14:textId="77777777" w:rsidR="00161F2F" w:rsidRPr="00962666" w:rsidRDefault="00161F2F" w:rsidP="00B40836">
      <w:pPr>
        <w:jc w:val="center"/>
        <w:rPr>
          <w:b/>
          <w:color w:val="000000" w:themeColor="text1"/>
        </w:rPr>
      </w:pPr>
      <w:r w:rsidRPr="00962666">
        <w:rPr>
          <w:b/>
          <w:color w:val="000000" w:themeColor="text1"/>
        </w:rPr>
        <w:t>1996</w:t>
      </w:r>
    </w:p>
    <w:p w14:paraId="2D14B094" w14:textId="77777777" w:rsidR="00962666" w:rsidRDefault="001C2375" w:rsidP="00161F2F">
      <w:pPr>
        <w:jc w:val="both"/>
      </w:pPr>
      <w:r>
        <w:t>Osmnáctého ledna zemřel ve věku 79 let Vojtěch Kočí. U sboru pracoval od</w:t>
      </w:r>
      <w:r w:rsidR="0008360A">
        <w:t xml:space="preserve"> roku 1952, do svého skonu jako pokladník. Úzce spolupracoval s Jaromírem Žaloudkem v divadelním souboru Požárník, psal divadelní kroniku.</w:t>
      </w:r>
    </w:p>
    <w:p w14:paraId="2E347084" w14:textId="2CBBD6F0" w:rsidR="00005F51" w:rsidRDefault="00962666" w:rsidP="00161F2F">
      <w:pPr>
        <w:jc w:val="both"/>
      </w:pPr>
      <w:r>
        <w:t xml:space="preserve">   </w:t>
      </w:r>
      <w:r w:rsidR="0008360A">
        <w:t>Na žádost obecního úřadu byl v dubnu vyklizen sklad v polorozpadlém domku za hasičskou zbrojnicí a přestěhován do kůlny vedle garáže zbrojnice</w:t>
      </w:r>
      <w:r w:rsidR="003C7D16">
        <w:t xml:space="preserve">. </w:t>
      </w:r>
    </w:p>
    <w:p w14:paraId="2CCD5038" w14:textId="7159063B" w:rsidR="001C2375" w:rsidRDefault="003C7D16" w:rsidP="00161F2F">
      <w:pPr>
        <w:jc w:val="both"/>
      </w:pPr>
      <w:r>
        <w:t xml:space="preserve">       23. dubna bylo oficiálně oznámeno zrušení továrny Ekotex (dříve Retex) v Dolních Kounicích. Místní vrátnice s nepřetržitou službou</w:t>
      </w:r>
      <w:r w:rsidR="00A5306D">
        <w:t xml:space="preserve"> fungovala spolehlivě po mnoho let jako ohlašovna požárů s možností okamžitého spuštění sirény pomocí kabelu propojujícího objekt s hasičskou zbrojnicí. Operační důstojník na útvaru v Ivančicích vyhlašující v případě potřeby prostřednictvím ohlašovny poplach, i místní obyvatelé, jsou odkázáni pouze na telefonické spojení k rodině Pavlíkovských, bydlících v budově zbrojnice, nebo se obrátit přímo na některého z hasičů. Ani jeden způsob není dostatečně spolehlivý a rychlý. Že k této situaci dojde vědělo vedení obecního úřadu již řadu měsíců. Na podpoře hasičů postavili někteří funkcionáři svůj volební program do komunálních voleb v roce 1994, po úspěšném zvolení do vedení města se ovšem k problému obrátili zády.</w:t>
      </w:r>
      <w:r w:rsidR="001C2375">
        <w:t xml:space="preserve"> </w:t>
      </w:r>
    </w:p>
    <w:p w14:paraId="0A1AF48F" w14:textId="0A1012B0" w:rsidR="00A5306D" w:rsidRDefault="00962666" w:rsidP="00161F2F">
      <w:pPr>
        <w:jc w:val="both"/>
      </w:pPr>
      <w:r>
        <w:t xml:space="preserve">   </w:t>
      </w:r>
      <w:r w:rsidR="00A5306D">
        <w:t>Stěžejním úkolem roku byla rekonstrukce fasády zbrojnice. Práce za</w:t>
      </w:r>
      <w:r w:rsidR="00364069">
        <w:t>po</w:t>
      </w:r>
      <w:r w:rsidR="00A5306D">
        <w:t>čaly</w:t>
      </w:r>
      <w:r w:rsidR="00364069">
        <w:t xml:space="preserve"> začátkem května. I díky příznivému počasí se dílo podařilo dokončit do Antonínské pouti. V první fázi byla fasáda ostříkána vysokotlakým proudem vozidla CAS 25 útvaru Ivančic. Tím bylo dosaženo smytí</w:t>
      </w:r>
      <w:r w:rsidR="00A5306D">
        <w:t xml:space="preserve"> </w:t>
      </w:r>
      <w:r w:rsidR="00364069">
        <w:t xml:space="preserve">prachu a drobných nečistot z povrchu. Pro nedostatek lešenářských trubek byla stěna rozdělena na poloviny a lešení posunováno. Po zednických pracech a opravě </w:t>
      </w:r>
      <w:r w:rsidR="00364069">
        <w:lastRenderedPageBreak/>
        <w:t>omítky následoval nátěr fasády, okapů, střechy věže, rámů oken a dveří. Dvě venkovní lampy byly nahrazeny novými.</w:t>
      </w:r>
    </w:p>
    <w:p w14:paraId="4724D84F" w14:textId="3165CC98" w:rsidR="00364069" w:rsidRDefault="00962666" w:rsidP="00161F2F">
      <w:pPr>
        <w:jc w:val="both"/>
      </w:pPr>
      <w:r>
        <w:t xml:space="preserve">   </w:t>
      </w:r>
      <w:r w:rsidR="00364069">
        <w:t>Veškeré práce prováděli členové sboru svépomocí. Dvacet členů odpracovalo celkem 2 500 hodin. Náklady na opravu byly hrazeny převážně hasičským sborem, z části přispěl obecní úřad.</w:t>
      </w:r>
    </w:p>
    <w:p w14:paraId="521844E7" w14:textId="416BAEA6" w:rsidR="00005F51" w:rsidRDefault="00962666" w:rsidP="00161F2F">
      <w:pPr>
        <w:jc w:val="both"/>
      </w:pPr>
      <w:r>
        <w:t xml:space="preserve">   </w:t>
      </w:r>
      <w:r w:rsidR="00005F51">
        <w:t>Počínaje pouťovou zábavou patnáctého června provázelo všechny další letošní akce nevlídné počasí. Přesto byla návštěvnost slušná. Protože se již po několikáté ukázal nedostatek míst k sezení, bylo v červenci zakoupeno deset nových skládacích sad stolů a lavic. Skupina Dolňáci hrála jak při pouťové, tak při další zábavě 19. července. Při poslední zábavě 31. srpna hrála skupina Impuls.</w:t>
      </w:r>
    </w:p>
    <w:p w14:paraId="081831E8" w14:textId="44C4AB0C" w:rsidR="005B5EC0" w:rsidRDefault="00962666" w:rsidP="00161F2F">
      <w:pPr>
        <w:jc w:val="both"/>
      </w:pPr>
      <w:r>
        <w:t xml:space="preserve">   </w:t>
      </w:r>
      <w:r w:rsidR="005B5EC0">
        <w:t>Sbor</w:t>
      </w:r>
      <w:r>
        <w:t xml:space="preserve"> </w:t>
      </w:r>
      <w:r w:rsidR="005B5EC0">
        <w:t>dobrovolných hasičů v Pravlově ukončil v září svoji činnost. Bezúplatným převodem byla našemu sboru převedena pojízdná skříň s motorovou stříkačkou PPS 12.</w:t>
      </w:r>
    </w:p>
    <w:p w14:paraId="21ACFE72" w14:textId="77777777" w:rsidR="00962666" w:rsidRDefault="005B5EC0" w:rsidP="00161F2F">
      <w:pPr>
        <w:jc w:val="both"/>
      </w:pPr>
      <w:r>
        <w:t xml:space="preserve">   Čtrnáctého prosince se konala výroční členská schůze ve velkém sále zbrojnice. Po dlouhé době byl přítomen zástupce obecního úřadu, místostarosta Bohumil Hodovský. Velitel Jan Brabec vystoupil s ostrou a oprávněnou kritikou na adresu úřadu. Mimo jiné je již dva roky zažádáno o uniformy pro výjezdovou jednotku a obec není schopna věc zařídit. Hasiči jsou nuceni vyjíždět ve starých opotřebovaných uniformách, které dávno nesplňují současné bezpečnostní požadavky. Zástupce města přislíbil nápravu.</w:t>
      </w:r>
    </w:p>
    <w:p w14:paraId="4C7C5DEF" w14:textId="571645FA" w:rsidR="001F27B0" w:rsidRDefault="00962666" w:rsidP="00161F2F">
      <w:pPr>
        <w:jc w:val="both"/>
      </w:pPr>
      <w:r>
        <w:t xml:space="preserve">   </w:t>
      </w:r>
      <w:r w:rsidR="00495D97">
        <w:t>16. listopadu zemřel po tragické nehodě Ondřej Kočí ve věku 29 let. Funkci preventáře po něm převzal Tomáš Zbořil.</w:t>
      </w:r>
    </w:p>
    <w:p w14:paraId="3976B076" w14:textId="77777777" w:rsidR="00962666" w:rsidRPr="00962666" w:rsidRDefault="00962666" w:rsidP="00962666">
      <w:pPr>
        <w:jc w:val="both"/>
        <w:rPr>
          <w:b/>
          <w:bCs/>
          <w:i/>
          <w:iCs/>
        </w:rPr>
      </w:pPr>
      <w:r w:rsidRPr="00962666">
        <w:rPr>
          <w:b/>
          <w:bCs/>
          <w:i/>
          <w:iCs/>
        </w:rPr>
        <w:t>Zásahy</w:t>
      </w:r>
    </w:p>
    <w:p w14:paraId="0C757F15" w14:textId="63A6DC84" w:rsidR="00962666" w:rsidRDefault="00962666" w:rsidP="00962666">
      <w:pPr>
        <w:jc w:val="both"/>
      </w:pPr>
      <w:r>
        <w:t>18. ledna – Požár stohu v Malešovicích (15 členů).</w:t>
      </w:r>
    </w:p>
    <w:p w14:paraId="14510F5C" w14:textId="6AEC4C16" w:rsidR="00962666" w:rsidRDefault="00962666" w:rsidP="00962666">
      <w:pPr>
        <w:jc w:val="both"/>
      </w:pPr>
      <w:r>
        <w:t>29. března – Požár rekreační chaty v oblasti Kamenný vrch – horní část, v Dolních Kounicích</w:t>
      </w:r>
      <w:r w:rsidR="00FC34EC">
        <w:t xml:space="preserve"> </w:t>
      </w:r>
      <w:r>
        <w:t>(6 členů).</w:t>
      </w:r>
    </w:p>
    <w:p w14:paraId="60978916" w14:textId="094AE1DB" w:rsidR="00962666" w:rsidRDefault="00962666" w:rsidP="00962666">
      <w:pPr>
        <w:jc w:val="both"/>
      </w:pPr>
      <w:r>
        <w:t>9. dubna – Požár garáže v Pršticích (10 členů).</w:t>
      </w:r>
    </w:p>
    <w:p w14:paraId="442BF91A" w14:textId="5F8D92FC" w:rsidR="00962666" w:rsidRDefault="00962666" w:rsidP="00962666">
      <w:pPr>
        <w:jc w:val="both"/>
      </w:pPr>
      <w:r>
        <w:t>19. dubna – Požár trávy v Moravských Bránicích (13 členů).</w:t>
      </w:r>
    </w:p>
    <w:p w14:paraId="1114FF27" w14:textId="6D8D4784" w:rsidR="00962666" w:rsidRDefault="00962666" w:rsidP="00962666">
      <w:pPr>
        <w:jc w:val="both"/>
      </w:pPr>
      <w:r>
        <w:t>21. dubna – Požár dodávkového vozu v Mělčanech. Auto se vznítilo pravděpodobně neodbornou manipulací při opravě. Událost se přihodila za Orlovnou na konci obce vpravo směrem na Silůvky.</w:t>
      </w:r>
    </w:p>
    <w:p w14:paraId="58A86C91" w14:textId="6CADFF3D" w:rsidR="00962666" w:rsidRDefault="00962666" w:rsidP="00962666">
      <w:pPr>
        <w:jc w:val="both"/>
      </w:pPr>
      <w:r>
        <w:t>30. dubna – Požár chaty v Opatově v Dolních Kounicích (9 členů).</w:t>
      </w:r>
    </w:p>
    <w:p w14:paraId="77E042C3" w14:textId="3F0CE4B0" w:rsidR="00962666" w:rsidRDefault="00962666" w:rsidP="00962666">
      <w:pPr>
        <w:jc w:val="both"/>
      </w:pPr>
      <w:r>
        <w:t>27. října – Planý poplach. Jednotka byla svolána právě po večeři v době konání kamarádského večírku. Mělo se jednat o požár asi v Kupařovicích, ale nebyl nalezen, proto se jednotka vrátila zpět na večírek (15 členů).</w:t>
      </w:r>
    </w:p>
    <w:p w14:paraId="3615208B" w14:textId="6CCEDBE6" w:rsidR="001F27B0" w:rsidRPr="00962666" w:rsidRDefault="00962666" w:rsidP="001F27B0">
      <w:pPr>
        <w:jc w:val="both"/>
        <w:rPr>
          <w:b/>
          <w:bCs/>
          <w:i/>
          <w:iCs/>
        </w:rPr>
      </w:pPr>
      <w:r w:rsidRPr="00962666">
        <w:rPr>
          <w:b/>
          <w:bCs/>
          <w:i/>
          <w:iCs/>
        </w:rPr>
        <w:t>Soutěže</w:t>
      </w:r>
    </w:p>
    <w:p w14:paraId="638E3934" w14:textId="102B693F" w:rsidR="001F27B0" w:rsidRDefault="001F27B0" w:rsidP="001F27B0">
      <w:pPr>
        <w:jc w:val="both"/>
      </w:pPr>
      <w:r>
        <w:t>Družstvo dorostu se letos nezúčastnilo hry Plamen a všechnu přípravu vložilo do soutěží ve kterých jako družstvo B startovalo s muži.</w:t>
      </w:r>
    </w:p>
    <w:p w14:paraId="62356F62" w14:textId="5A4F71AD" w:rsidR="001F27B0" w:rsidRDefault="00962666" w:rsidP="001F27B0">
      <w:pPr>
        <w:jc w:val="both"/>
      </w:pPr>
      <w:r>
        <w:t xml:space="preserve">   </w:t>
      </w:r>
      <w:r w:rsidR="001F27B0">
        <w:t>Osm členů družstva starších žáků obsadilo 18. května na soutěži v Přísnoticích druhé místo, branný závod v Nových Bránicích ukončili na čtvrtém místě.</w:t>
      </w:r>
    </w:p>
    <w:p w14:paraId="36FEE73B" w14:textId="1959627F" w:rsidR="001F27B0" w:rsidRDefault="001F27B0" w:rsidP="001F27B0">
      <w:pPr>
        <w:jc w:val="both"/>
      </w:pPr>
      <w:r>
        <w:t xml:space="preserve"> </w:t>
      </w:r>
      <w:r w:rsidR="00962666">
        <w:t xml:space="preserve">  </w:t>
      </w:r>
      <w:r>
        <w:t>Členem družstva A mužů se stal Zbyněk Povolný.</w:t>
      </w:r>
    </w:p>
    <w:p w14:paraId="61999EDA" w14:textId="70BB0ED8" w:rsidR="001F27B0" w:rsidRDefault="001F27B0" w:rsidP="001F27B0">
      <w:pPr>
        <w:jc w:val="both"/>
      </w:pPr>
      <w:r>
        <w:t xml:space="preserve">11. května </w:t>
      </w:r>
      <w:r w:rsidR="00962666">
        <w:t>–</w:t>
      </w:r>
      <w:r>
        <w:t xml:space="preserve"> Ivančice. Muži A 1. místo, muži B 2. místo.</w:t>
      </w:r>
    </w:p>
    <w:p w14:paraId="5D6FEF14" w14:textId="56A8DD3E" w:rsidR="001F27B0" w:rsidRDefault="001F27B0" w:rsidP="001F27B0">
      <w:pPr>
        <w:jc w:val="both"/>
      </w:pPr>
      <w:r>
        <w:t xml:space="preserve">18. května </w:t>
      </w:r>
      <w:r w:rsidR="00962666">
        <w:t>–</w:t>
      </w:r>
      <w:r>
        <w:t xml:space="preserve"> Nové Bránice. Soutěž se konala při příležitosti stého výročí založení místního sboru. Muži A 5. místo, muži B 6. místo.</w:t>
      </w:r>
    </w:p>
    <w:p w14:paraId="2A33C2F6" w14:textId="227FBA54" w:rsidR="001F27B0" w:rsidRDefault="001F27B0" w:rsidP="001F27B0">
      <w:pPr>
        <w:jc w:val="both"/>
      </w:pPr>
      <w:r>
        <w:t xml:space="preserve">8. září </w:t>
      </w:r>
      <w:r w:rsidR="00962666">
        <w:t>–</w:t>
      </w:r>
      <w:r>
        <w:t xml:space="preserve"> Mokrá. Muži 3. místo.</w:t>
      </w:r>
    </w:p>
    <w:p w14:paraId="50D8ED74" w14:textId="6AFE6615"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22</w:t>
      </w:r>
      <w:r w:rsidRPr="00B644ED">
        <w:rPr>
          <w:rFonts w:eastAsia="Batang"/>
          <w:bCs/>
          <w:color w:val="000000"/>
          <w:u w:val="single"/>
        </w:rPr>
        <w:t>. června 19</w:t>
      </w:r>
      <w:r>
        <w:rPr>
          <w:rFonts w:eastAsia="Batang"/>
          <w:bCs/>
          <w:color w:val="000000"/>
          <w:u w:val="single"/>
        </w:rPr>
        <w:t>96</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XXV. ročník</w:t>
      </w:r>
    </w:p>
    <w:p w14:paraId="13D13DF9" w14:textId="1431E97F" w:rsidR="00EA552D" w:rsidRDefault="00EA552D" w:rsidP="00EA552D">
      <w:pPr>
        <w:jc w:val="both"/>
        <w:rPr>
          <w:rFonts w:eastAsia="Batang"/>
          <w:color w:val="000000"/>
        </w:rPr>
      </w:pPr>
      <w:r>
        <w:rPr>
          <w:rFonts w:eastAsia="Batang"/>
          <w:color w:val="000000"/>
        </w:rPr>
        <w:t>Po celý den skrápěl Masarykovo náměstí vytrvalý déšť. Další komplikací bylo nutné přemístění trasy útoku z původního místa u parku na ulici Hlavní. Z důvodu budování plynofikace byla překopána silnice v horní části Hlavní ulice a projíždějící vozy využívaly ulic Růžová, Tovární a kolem parku.</w:t>
      </w:r>
    </w:p>
    <w:p w14:paraId="5D43455C" w14:textId="4CF32D94" w:rsidR="00EA552D" w:rsidRDefault="00EA552D" w:rsidP="00EA552D">
      <w:pPr>
        <w:jc w:val="both"/>
        <w:rPr>
          <w:rFonts w:eastAsia="Batang"/>
          <w:color w:val="000000"/>
        </w:rPr>
      </w:pPr>
      <w:r>
        <w:rPr>
          <w:rFonts w:eastAsia="Batang"/>
          <w:color w:val="000000"/>
        </w:rPr>
        <w:t xml:space="preserve">    Start byl před budovou úřadu, útok do mírného kopce Hlavní ulice, terče vedle kostela. Přes obtíže byla soutěž zvládnuta bez komplikací.</w:t>
      </w:r>
    </w:p>
    <w:p w14:paraId="78C8B455" w14:textId="5329FB0E" w:rsidR="00005F51" w:rsidRDefault="00005F51" w:rsidP="00EA552D">
      <w:pPr>
        <w:jc w:val="both"/>
        <w:rPr>
          <w:rFonts w:eastAsia="Batang"/>
          <w:color w:val="000000"/>
        </w:rPr>
      </w:pPr>
      <w:r>
        <w:rPr>
          <w:rFonts w:eastAsia="Batang"/>
          <w:color w:val="000000"/>
        </w:rPr>
        <w:lastRenderedPageBreak/>
        <w:t xml:space="preserve">   Po ukončení soutěže se ve velkém sále zbrojnice konala zábava pro členy sborů Dolních Kounic a Zohoru za přítomnosti taneční skupiny Impuls. Akci předcházel slavnostní podpis smlouvy o prodloužení spolupráce mezi oběma sbory.</w:t>
      </w:r>
    </w:p>
    <w:p w14:paraId="46BB1FE2" w14:textId="77777777" w:rsidR="00EA552D" w:rsidRPr="001F27B0" w:rsidRDefault="00EA552D" w:rsidP="00EA552D">
      <w:pPr>
        <w:jc w:val="both"/>
        <w:rPr>
          <w:rFonts w:eastAsia="Batang"/>
          <w:i/>
          <w:color w:val="000000"/>
        </w:rPr>
      </w:pPr>
      <w:r w:rsidRPr="001F27B0">
        <w:rPr>
          <w:rFonts w:eastAsia="Batang"/>
          <w:i/>
          <w:color w:val="000000"/>
        </w:rPr>
        <w:t>Složení družstva mužů A:</w:t>
      </w:r>
    </w:p>
    <w:p w14:paraId="13C2F673" w14:textId="0C913BEE" w:rsidR="00EA552D" w:rsidRDefault="00EA552D" w:rsidP="00EA552D">
      <w:pPr>
        <w:jc w:val="both"/>
        <w:rPr>
          <w:rFonts w:eastAsia="Batang"/>
          <w:color w:val="000000"/>
        </w:rPr>
      </w:pPr>
      <w:r>
        <w:rPr>
          <w:rFonts w:eastAsia="Batang"/>
          <w:color w:val="000000"/>
        </w:rPr>
        <w:t>Ondřej Kočí, Zbyněk Povolný, Milan Matuška, Jiří Šimbera, Antonín Dvořák, Aleš Veselý, Jan Brabec</w:t>
      </w:r>
      <w:r w:rsidR="00962666">
        <w:rPr>
          <w:rFonts w:eastAsia="Batang"/>
          <w:color w:val="000000"/>
        </w:rPr>
        <w:t>.</w:t>
      </w:r>
    </w:p>
    <w:p w14:paraId="397548FC" w14:textId="77777777" w:rsidR="00EA552D" w:rsidRPr="001F27B0" w:rsidRDefault="00EA552D" w:rsidP="00EA552D">
      <w:pPr>
        <w:jc w:val="both"/>
        <w:rPr>
          <w:rFonts w:eastAsia="Batang"/>
          <w:i/>
          <w:color w:val="000000"/>
        </w:rPr>
      </w:pPr>
      <w:r w:rsidRPr="001F27B0">
        <w:rPr>
          <w:rFonts w:eastAsia="Batang"/>
          <w:i/>
          <w:color w:val="000000"/>
        </w:rPr>
        <w:t>Složení družstva mužů B:</w:t>
      </w:r>
    </w:p>
    <w:p w14:paraId="67C89E24" w14:textId="478B2950" w:rsidR="00EA552D" w:rsidRDefault="00EA552D" w:rsidP="00EA552D">
      <w:pPr>
        <w:jc w:val="both"/>
        <w:rPr>
          <w:rFonts w:eastAsia="Batang"/>
          <w:color w:val="000000"/>
        </w:rPr>
      </w:pPr>
      <w:r>
        <w:rPr>
          <w:rFonts w:eastAsia="Batang"/>
          <w:color w:val="000000"/>
        </w:rPr>
        <w:t>Robin Kratochvíl, Daniel Kratochvíl, Tomáš Kratochvíl, Lubomír Lampír, Milan Dostál, David Hrbáček, David Pavlíkovský</w:t>
      </w:r>
      <w:r w:rsidR="00962666">
        <w:rPr>
          <w:rFonts w:eastAsia="Batang"/>
          <w:color w:val="000000"/>
        </w:rPr>
        <w:t>.</w:t>
      </w:r>
    </w:p>
    <w:p w14:paraId="1667AA51" w14:textId="77777777" w:rsidR="00EA552D" w:rsidRDefault="00EA552D" w:rsidP="0022540B">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0"/>
        <w:gridCol w:w="1420"/>
      </w:tblGrid>
      <w:tr w:rsidR="00EA552D" w14:paraId="1E329ACB" w14:textId="77777777" w:rsidTr="001F27B0">
        <w:trPr>
          <w:jc w:val="center"/>
        </w:trPr>
        <w:tc>
          <w:tcPr>
            <w:tcW w:w="3330" w:type="dxa"/>
          </w:tcPr>
          <w:p w14:paraId="21FD93BC" w14:textId="77777777" w:rsidR="00EA552D" w:rsidRPr="0089248C" w:rsidRDefault="00EA552D" w:rsidP="001F27B0">
            <w:pPr>
              <w:jc w:val="both"/>
              <w:rPr>
                <w:rFonts w:eastAsia="Batang"/>
                <w:color w:val="000000"/>
              </w:rPr>
            </w:pPr>
            <w:r w:rsidRPr="0089248C">
              <w:rPr>
                <w:rFonts w:eastAsia="Batang"/>
                <w:color w:val="000000"/>
              </w:rPr>
              <w:t>Muži</w:t>
            </w:r>
          </w:p>
        </w:tc>
        <w:tc>
          <w:tcPr>
            <w:tcW w:w="1420" w:type="dxa"/>
          </w:tcPr>
          <w:p w14:paraId="18195084" w14:textId="77777777" w:rsidR="00EA552D" w:rsidRPr="0089248C" w:rsidRDefault="00EA552D" w:rsidP="001F27B0">
            <w:pPr>
              <w:jc w:val="both"/>
              <w:rPr>
                <w:rFonts w:eastAsia="Batang"/>
                <w:color w:val="000000"/>
              </w:rPr>
            </w:pPr>
            <w:r w:rsidRPr="0089248C">
              <w:rPr>
                <w:rFonts w:eastAsia="Batang"/>
                <w:color w:val="000000"/>
              </w:rPr>
              <w:t>Čas</w:t>
            </w:r>
          </w:p>
        </w:tc>
      </w:tr>
      <w:tr w:rsidR="00EA552D" w14:paraId="21DE1E51" w14:textId="77777777" w:rsidTr="001F27B0">
        <w:trPr>
          <w:jc w:val="center"/>
        </w:trPr>
        <w:tc>
          <w:tcPr>
            <w:tcW w:w="3330" w:type="dxa"/>
          </w:tcPr>
          <w:p w14:paraId="16691220" w14:textId="77777777" w:rsidR="00EA552D" w:rsidRPr="0089248C" w:rsidRDefault="00EA552D" w:rsidP="001F27B0">
            <w:pPr>
              <w:jc w:val="both"/>
              <w:rPr>
                <w:rFonts w:eastAsia="Batang"/>
                <w:color w:val="000000"/>
              </w:rPr>
            </w:pPr>
            <w:r w:rsidRPr="0089248C">
              <w:rPr>
                <w:rFonts w:eastAsia="Batang"/>
                <w:color w:val="000000"/>
              </w:rPr>
              <w:t xml:space="preserve">      1. Tikovice</w:t>
            </w:r>
          </w:p>
        </w:tc>
        <w:tc>
          <w:tcPr>
            <w:tcW w:w="1420" w:type="dxa"/>
          </w:tcPr>
          <w:p w14:paraId="57E907D3" w14:textId="77777777" w:rsidR="00EA552D" w:rsidRPr="0089248C" w:rsidRDefault="00EA552D" w:rsidP="001F27B0">
            <w:pPr>
              <w:jc w:val="both"/>
              <w:rPr>
                <w:rFonts w:eastAsia="Batang"/>
                <w:color w:val="000000"/>
              </w:rPr>
            </w:pPr>
            <w:r w:rsidRPr="0089248C">
              <w:rPr>
                <w:rFonts w:eastAsia="Batang"/>
                <w:color w:val="000000"/>
              </w:rPr>
              <w:t>27,20</w:t>
            </w:r>
          </w:p>
        </w:tc>
      </w:tr>
      <w:tr w:rsidR="00EA552D" w14:paraId="57CFE5A6" w14:textId="77777777" w:rsidTr="001F27B0">
        <w:trPr>
          <w:jc w:val="center"/>
        </w:trPr>
        <w:tc>
          <w:tcPr>
            <w:tcW w:w="3330" w:type="dxa"/>
          </w:tcPr>
          <w:p w14:paraId="613DDC25" w14:textId="77777777" w:rsidR="00EA552D" w:rsidRPr="0089248C" w:rsidRDefault="00EA552D" w:rsidP="001F27B0">
            <w:pPr>
              <w:jc w:val="both"/>
              <w:rPr>
                <w:rFonts w:eastAsia="Batang"/>
                <w:color w:val="000000"/>
              </w:rPr>
            </w:pPr>
            <w:r w:rsidRPr="0089248C">
              <w:rPr>
                <w:rFonts w:eastAsia="Batang"/>
                <w:color w:val="000000"/>
              </w:rPr>
              <w:t xml:space="preserve">      2. Velké Meziříčí</w:t>
            </w:r>
          </w:p>
        </w:tc>
        <w:tc>
          <w:tcPr>
            <w:tcW w:w="1420" w:type="dxa"/>
          </w:tcPr>
          <w:p w14:paraId="1D3365AA" w14:textId="77777777" w:rsidR="00EA552D" w:rsidRPr="0089248C" w:rsidRDefault="00EA552D" w:rsidP="001F27B0">
            <w:pPr>
              <w:jc w:val="both"/>
              <w:rPr>
                <w:rFonts w:eastAsia="Batang"/>
                <w:color w:val="000000"/>
              </w:rPr>
            </w:pPr>
            <w:r w:rsidRPr="0089248C">
              <w:rPr>
                <w:rFonts w:eastAsia="Batang"/>
                <w:color w:val="000000"/>
              </w:rPr>
              <w:t>27,54</w:t>
            </w:r>
          </w:p>
        </w:tc>
      </w:tr>
      <w:tr w:rsidR="00EA552D" w14:paraId="34D276D9" w14:textId="77777777" w:rsidTr="001F27B0">
        <w:trPr>
          <w:jc w:val="center"/>
        </w:trPr>
        <w:tc>
          <w:tcPr>
            <w:tcW w:w="3330" w:type="dxa"/>
          </w:tcPr>
          <w:p w14:paraId="5DAA08AA" w14:textId="77777777" w:rsidR="00EA552D" w:rsidRPr="0089248C" w:rsidRDefault="00EA552D" w:rsidP="001F27B0">
            <w:pPr>
              <w:jc w:val="both"/>
              <w:rPr>
                <w:rFonts w:eastAsia="Batang"/>
                <w:color w:val="000000"/>
              </w:rPr>
            </w:pPr>
            <w:r w:rsidRPr="0089248C">
              <w:rPr>
                <w:rFonts w:eastAsia="Batang"/>
                <w:color w:val="000000"/>
              </w:rPr>
              <w:t>3. - 4. Mělčany</w:t>
            </w:r>
          </w:p>
        </w:tc>
        <w:tc>
          <w:tcPr>
            <w:tcW w:w="1420" w:type="dxa"/>
          </w:tcPr>
          <w:p w14:paraId="5F1B4928" w14:textId="77777777" w:rsidR="00EA552D" w:rsidRPr="0089248C" w:rsidRDefault="00EA552D" w:rsidP="001F27B0">
            <w:pPr>
              <w:jc w:val="both"/>
              <w:rPr>
                <w:rFonts w:eastAsia="Batang"/>
                <w:color w:val="000000"/>
              </w:rPr>
            </w:pPr>
            <w:r w:rsidRPr="0089248C">
              <w:rPr>
                <w:rFonts w:eastAsia="Batang"/>
                <w:color w:val="000000"/>
              </w:rPr>
              <w:t>32,82</w:t>
            </w:r>
          </w:p>
        </w:tc>
      </w:tr>
      <w:tr w:rsidR="00EA552D" w14:paraId="01E2CB66" w14:textId="77777777" w:rsidTr="001F27B0">
        <w:trPr>
          <w:jc w:val="center"/>
        </w:trPr>
        <w:tc>
          <w:tcPr>
            <w:tcW w:w="3330" w:type="dxa"/>
          </w:tcPr>
          <w:p w14:paraId="09262B37" w14:textId="77777777" w:rsidR="00EA552D" w:rsidRPr="0089248C" w:rsidRDefault="00EA552D" w:rsidP="001F27B0">
            <w:pPr>
              <w:jc w:val="both"/>
              <w:rPr>
                <w:rFonts w:eastAsia="Batang"/>
                <w:color w:val="000000"/>
              </w:rPr>
            </w:pPr>
            <w:r w:rsidRPr="0089248C">
              <w:rPr>
                <w:rFonts w:eastAsia="Batang"/>
                <w:color w:val="000000"/>
              </w:rPr>
              <w:t>3. - 4. Dolní Kounice A</w:t>
            </w:r>
          </w:p>
        </w:tc>
        <w:tc>
          <w:tcPr>
            <w:tcW w:w="1420" w:type="dxa"/>
          </w:tcPr>
          <w:p w14:paraId="1854A24B" w14:textId="77777777" w:rsidR="00EA552D" w:rsidRPr="0089248C" w:rsidRDefault="00EA552D" w:rsidP="001F27B0">
            <w:pPr>
              <w:jc w:val="both"/>
              <w:rPr>
                <w:rFonts w:eastAsia="Batang"/>
                <w:color w:val="000000"/>
              </w:rPr>
            </w:pPr>
            <w:r w:rsidRPr="0089248C">
              <w:rPr>
                <w:rFonts w:eastAsia="Batang"/>
                <w:color w:val="000000"/>
              </w:rPr>
              <w:t>32,82</w:t>
            </w:r>
          </w:p>
        </w:tc>
      </w:tr>
      <w:tr w:rsidR="00EA552D" w14:paraId="6E25A21D" w14:textId="77777777" w:rsidTr="001F27B0">
        <w:trPr>
          <w:jc w:val="center"/>
        </w:trPr>
        <w:tc>
          <w:tcPr>
            <w:tcW w:w="3330" w:type="dxa"/>
          </w:tcPr>
          <w:p w14:paraId="74A1CBB6" w14:textId="77777777" w:rsidR="00EA552D" w:rsidRPr="0089248C" w:rsidRDefault="00EA552D" w:rsidP="001F27B0">
            <w:pPr>
              <w:jc w:val="both"/>
              <w:rPr>
                <w:rFonts w:eastAsia="Batang"/>
                <w:color w:val="000000"/>
              </w:rPr>
            </w:pPr>
            <w:r w:rsidRPr="0089248C">
              <w:rPr>
                <w:rFonts w:eastAsia="Batang"/>
                <w:color w:val="000000"/>
              </w:rPr>
              <w:t xml:space="preserve">      5. Syrovice</w:t>
            </w:r>
          </w:p>
        </w:tc>
        <w:tc>
          <w:tcPr>
            <w:tcW w:w="1420" w:type="dxa"/>
          </w:tcPr>
          <w:p w14:paraId="7E110625" w14:textId="77777777" w:rsidR="00EA552D" w:rsidRPr="0089248C" w:rsidRDefault="00EA552D" w:rsidP="001F27B0">
            <w:pPr>
              <w:jc w:val="both"/>
              <w:rPr>
                <w:rFonts w:eastAsia="Batang"/>
                <w:color w:val="000000"/>
              </w:rPr>
            </w:pPr>
            <w:r w:rsidRPr="0089248C">
              <w:rPr>
                <w:rFonts w:eastAsia="Batang"/>
                <w:color w:val="000000"/>
              </w:rPr>
              <w:t>34,96</w:t>
            </w:r>
          </w:p>
        </w:tc>
      </w:tr>
      <w:tr w:rsidR="00EA552D" w14:paraId="17A0ADEB" w14:textId="77777777" w:rsidTr="001F27B0">
        <w:trPr>
          <w:jc w:val="center"/>
        </w:trPr>
        <w:tc>
          <w:tcPr>
            <w:tcW w:w="3330" w:type="dxa"/>
          </w:tcPr>
          <w:p w14:paraId="34C9294C" w14:textId="77777777" w:rsidR="00EA552D" w:rsidRPr="0089248C" w:rsidRDefault="00EA552D" w:rsidP="001F27B0">
            <w:pPr>
              <w:jc w:val="both"/>
              <w:rPr>
                <w:rFonts w:eastAsia="Batang"/>
                <w:color w:val="000000"/>
              </w:rPr>
            </w:pPr>
            <w:r w:rsidRPr="0089248C">
              <w:rPr>
                <w:rFonts w:eastAsia="Batang"/>
                <w:color w:val="000000"/>
              </w:rPr>
              <w:t xml:space="preserve">      6. Dolní Kounice B</w:t>
            </w:r>
          </w:p>
        </w:tc>
        <w:tc>
          <w:tcPr>
            <w:tcW w:w="1420" w:type="dxa"/>
          </w:tcPr>
          <w:p w14:paraId="24421EB4" w14:textId="77777777" w:rsidR="00EA552D" w:rsidRPr="0089248C" w:rsidRDefault="00EA552D" w:rsidP="001F27B0">
            <w:pPr>
              <w:jc w:val="both"/>
              <w:rPr>
                <w:rFonts w:eastAsia="Batang"/>
                <w:color w:val="000000"/>
              </w:rPr>
            </w:pPr>
            <w:r w:rsidRPr="0089248C">
              <w:rPr>
                <w:rFonts w:eastAsia="Batang"/>
                <w:color w:val="000000"/>
              </w:rPr>
              <w:t>39,13</w:t>
            </w:r>
          </w:p>
        </w:tc>
      </w:tr>
      <w:tr w:rsidR="00EA552D" w14:paraId="5AA4A322" w14:textId="77777777" w:rsidTr="001F27B0">
        <w:trPr>
          <w:jc w:val="center"/>
        </w:trPr>
        <w:tc>
          <w:tcPr>
            <w:tcW w:w="3330" w:type="dxa"/>
          </w:tcPr>
          <w:p w14:paraId="0A3CD1A3" w14:textId="77777777" w:rsidR="00EA552D" w:rsidRPr="0089248C" w:rsidRDefault="00EA552D" w:rsidP="001F27B0">
            <w:pPr>
              <w:jc w:val="both"/>
              <w:rPr>
                <w:rFonts w:eastAsia="Batang"/>
                <w:color w:val="000000"/>
              </w:rPr>
            </w:pPr>
            <w:r w:rsidRPr="0089248C">
              <w:rPr>
                <w:rFonts w:eastAsia="Batang"/>
                <w:color w:val="000000"/>
              </w:rPr>
              <w:t xml:space="preserve">      7. Dolní Kounice C</w:t>
            </w:r>
          </w:p>
        </w:tc>
        <w:tc>
          <w:tcPr>
            <w:tcW w:w="1420" w:type="dxa"/>
          </w:tcPr>
          <w:p w14:paraId="5A4315B5" w14:textId="77777777" w:rsidR="00EA552D" w:rsidRPr="0089248C" w:rsidRDefault="00EA552D" w:rsidP="001F27B0">
            <w:pPr>
              <w:jc w:val="both"/>
              <w:rPr>
                <w:rFonts w:eastAsia="Batang"/>
                <w:color w:val="000000"/>
              </w:rPr>
            </w:pPr>
            <w:r w:rsidRPr="0089248C">
              <w:rPr>
                <w:rFonts w:eastAsia="Batang"/>
                <w:color w:val="000000"/>
              </w:rPr>
              <w:t>40,56</w:t>
            </w:r>
          </w:p>
        </w:tc>
      </w:tr>
      <w:tr w:rsidR="00EA552D" w14:paraId="376EB7C3" w14:textId="77777777" w:rsidTr="001F27B0">
        <w:trPr>
          <w:jc w:val="center"/>
        </w:trPr>
        <w:tc>
          <w:tcPr>
            <w:tcW w:w="3330" w:type="dxa"/>
          </w:tcPr>
          <w:p w14:paraId="79133C25" w14:textId="77777777" w:rsidR="00EA552D" w:rsidRPr="0089248C" w:rsidRDefault="00EA552D" w:rsidP="001F27B0">
            <w:pPr>
              <w:jc w:val="both"/>
              <w:rPr>
                <w:rFonts w:eastAsia="Batang"/>
                <w:color w:val="000000"/>
              </w:rPr>
            </w:pPr>
            <w:r w:rsidRPr="0089248C">
              <w:rPr>
                <w:rFonts w:eastAsia="Batang"/>
                <w:color w:val="000000"/>
              </w:rPr>
              <w:t xml:space="preserve">      8. Rudka</w:t>
            </w:r>
          </w:p>
        </w:tc>
        <w:tc>
          <w:tcPr>
            <w:tcW w:w="1420" w:type="dxa"/>
          </w:tcPr>
          <w:p w14:paraId="71F74DC0" w14:textId="77777777" w:rsidR="00EA552D" w:rsidRPr="0089248C" w:rsidRDefault="00EA552D" w:rsidP="001F27B0">
            <w:pPr>
              <w:jc w:val="both"/>
              <w:rPr>
                <w:rFonts w:eastAsia="Batang"/>
                <w:color w:val="000000"/>
              </w:rPr>
            </w:pPr>
            <w:r w:rsidRPr="0089248C">
              <w:rPr>
                <w:rFonts w:eastAsia="Batang"/>
                <w:color w:val="000000"/>
              </w:rPr>
              <w:t>40,61</w:t>
            </w:r>
          </w:p>
        </w:tc>
      </w:tr>
      <w:tr w:rsidR="00EA552D" w14:paraId="7549ECCA" w14:textId="77777777" w:rsidTr="001F27B0">
        <w:trPr>
          <w:jc w:val="center"/>
        </w:trPr>
        <w:tc>
          <w:tcPr>
            <w:tcW w:w="3330" w:type="dxa"/>
          </w:tcPr>
          <w:p w14:paraId="2D8C74CE" w14:textId="77777777" w:rsidR="00EA552D" w:rsidRPr="0089248C" w:rsidRDefault="00EA552D" w:rsidP="001F27B0">
            <w:pPr>
              <w:jc w:val="both"/>
              <w:rPr>
                <w:rFonts w:eastAsia="Batang"/>
                <w:color w:val="000000"/>
              </w:rPr>
            </w:pPr>
            <w:r w:rsidRPr="0089248C">
              <w:rPr>
                <w:rFonts w:eastAsia="Batang"/>
                <w:color w:val="000000"/>
              </w:rPr>
              <w:t xml:space="preserve">      9. Němčice B</w:t>
            </w:r>
          </w:p>
        </w:tc>
        <w:tc>
          <w:tcPr>
            <w:tcW w:w="1420" w:type="dxa"/>
          </w:tcPr>
          <w:p w14:paraId="0069C8D3" w14:textId="77777777" w:rsidR="00EA552D" w:rsidRPr="0089248C" w:rsidRDefault="00EA552D" w:rsidP="001F27B0">
            <w:pPr>
              <w:jc w:val="both"/>
              <w:rPr>
                <w:rFonts w:eastAsia="Batang"/>
                <w:color w:val="000000"/>
              </w:rPr>
            </w:pPr>
            <w:r w:rsidRPr="0089248C">
              <w:rPr>
                <w:rFonts w:eastAsia="Batang"/>
                <w:color w:val="000000"/>
              </w:rPr>
              <w:t>40,75</w:t>
            </w:r>
          </w:p>
        </w:tc>
      </w:tr>
      <w:tr w:rsidR="00EA552D" w14:paraId="58540952" w14:textId="77777777" w:rsidTr="001F27B0">
        <w:trPr>
          <w:jc w:val="center"/>
        </w:trPr>
        <w:tc>
          <w:tcPr>
            <w:tcW w:w="3330" w:type="dxa"/>
          </w:tcPr>
          <w:p w14:paraId="300DECAF" w14:textId="77777777" w:rsidR="00EA552D" w:rsidRPr="0089248C" w:rsidRDefault="00EA552D" w:rsidP="001F27B0">
            <w:pPr>
              <w:jc w:val="both"/>
              <w:rPr>
                <w:rFonts w:eastAsia="Batang"/>
                <w:color w:val="000000"/>
              </w:rPr>
            </w:pPr>
            <w:r w:rsidRPr="0089248C">
              <w:rPr>
                <w:rFonts w:eastAsia="Batang"/>
                <w:color w:val="000000"/>
              </w:rPr>
              <w:t xml:space="preserve">    10. Rosice</w:t>
            </w:r>
          </w:p>
        </w:tc>
        <w:tc>
          <w:tcPr>
            <w:tcW w:w="1420" w:type="dxa"/>
          </w:tcPr>
          <w:p w14:paraId="213DBBA2" w14:textId="77777777" w:rsidR="00EA552D" w:rsidRPr="0089248C" w:rsidRDefault="00EA552D" w:rsidP="001F27B0">
            <w:pPr>
              <w:jc w:val="both"/>
              <w:rPr>
                <w:rFonts w:eastAsia="Batang"/>
                <w:color w:val="000000"/>
              </w:rPr>
            </w:pPr>
            <w:r w:rsidRPr="0089248C">
              <w:rPr>
                <w:rFonts w:eastAsia="Batang"/>
                <w:color w:val="000000"/>
              </w:rPr>
              <w:t>42,11</w:t>
            </w:r>
          </w:p>
        </w:tc>
      </w:tr>
      <w:tr w:rsidR="00EA552D" w14:paraId="5EA030D2" w14:textId="77777777" w:rsidTr="001F27B0">
        <w:trPr>
          <w:jc w:val="center"/>
        </w:trPr>
        <w:tc>
          <w:tcPr>
            <w:tcW w:w="3330" w:type="dxa"/>
          </w:tcPr>
          <w:p w14:paraId="2AF675F8" w14:textId="77777777" w:rsidR="00EA552D" w:rsidRPr="0089248C" w:rsidRDefault="00EA552D" w:rsidP="001F27B0">
            <w:pPr>
              <w:jc w:val="both"/>
              <w:rPr>
                <w:rFonts w:eastAsia="Batang"/>
                <w:color w:val="000000"/>
              </w:rPr>
            </w:pPr>
            <w:r w:rsidRPr="0089248C">
              <w:rPr>
                <w:rFonts w:eastAsia="Batang"/>
                <w:color w:val="000000"/>
              </w:rPr>
              <w:t xml:space="preserve">    11. Nové Bránice</w:t>
            </w:r>
          </w:p>
        </w:tc>
        <w:tc>
          <w:tcPr>
            <w:tcW w:w="1420" w:type="dxa"/>
          </w:tcPr>
          <w:p w14:paraId="4C186324" w14:textId="77777777" w:rsidR="00EA552D" w:rsidRPr="0089248C" w:rsidRDefault="00EA552D" w:rsidP="001F27B0">
            <w:pPr>
              <w:jc w:val="both"/>
              <w:rPr>
                <w:rFonts w:eastAsia="Batang"/>
                <w:color w:val="000000"/>
              </w:rPr>
            </w:pPr>
            <w:r w:rsidRPr="0089248C">
              <w:rPr>
                <w:rFonts w:eastAsia="Batang"/>
                <w:color w:val="000000"/>
              </w:rPr>
              <w:t>46,01</w:t>
            </w:r>
          </w:p>
        </w:tc>
      </w:tr>
      <w:tr w:rsidR="00EA552D" w14:paraId="6DD99366" w14:textId="77777777" w:rsidTr="001F27B0">
        <w:trPr>
          <w:jc w:val="center"/>
        </w:trPr>
        <w:tc>
          <w:tcPr>
            <w:tcW w:w="3330" w:type="dxa"/>
          </w:tcPr>
          <w:p w14:paraId="427DD2D6" w14:textId="77777777" w:rsidR="00EA552D" w:rsidRPr="0089248C" w:rsidRDefault="00EA552D" w:rsidP="001F27B0">
            <w:pPr>
              <w:jc w:val="both"/>
              <w:rPr>
                <w:rFonts w:eastAsia="Batang"/>
                <w:color w:val="000000"/>
              </w:rPr>
            </w:pPr>
            <w:r w:rsidRPr="0089248C">
              <w:rPr>
                <w:rFonts w:eastAsia="Batang"/>
                <w:color w:val="000000"/>
              </w:rPr>
              <w:t xml:space="preserve">    12. Jezeřany</w:t>
            </w:r>
          </w:p>
        </w:tc>
        <w:tc>
          <w:tcPr>
            <w:tcW w:w="1420" w:type="dxa"/>
          </w:tcPr>
          <w:p w14:paraId="700E40D1" w14:textId="77777777" w:rsidR="00EA552D" w:rsidRPr="0089248C" w:rsidRDefault="00EA552D" w:rsidP="001F27B0">
            <w:pPr>
              <w:jc w:val="both"/>
              <w:rPr>
                <w:rFonts w:eastAsia="Batang"/>
                <w:color w:val="000000"/>
              </w:rPr>
            </w:pPr>
            <w:r w:rsidRPr="0089248C">
              <w:rPr>
                <w:rFonts w:eastAsia="Batang"/>
                <w:color w:val="000000"/>
              </w:rPr>
              <w:t>47,46</w:t>
            </w:r>
          </w:p>
        </w:tc>
      </w:tr>
      <w:tr w:rsidR="00EA552D" w14:paraId="2ADE1190" w14:textId="77777777" w:rsidTr="001F27B0">
        <w:trPr>
          <w:jc w:val="center"/>
        </w:trPr>
        <w:tc>
          <w:tcPr>
            <w:tcW w:w="3330" w:type="dxa"/>
          </w:tcPr>
          <w:p w14:paraId="4EF8AB76" w14:textId="77777777" w:rsidR="00EA552D" w:rsidRPr="0089248C" w:rsidRDefault="00EA552D" w:rsidP="001F27B0">
            <w:pPr>
              <w:jc w:val="both"/>
              <w:rPr>
                <w:rFonts w:eastAsia="Batang"/>
                <w:color w:val="000000"/>
              </w:rPr>
            </w:pPr>
            <w:r w:rsidRPr="0089248C">
              <w:rPr>
                <w:rFonts w:eastAsia="Batang"/>
                <w:color w:val="000000"/>
              </w:rPr>
              <w:t xml:space="preserve">    13. Medlov</w:t>
            </w:r>
          </w:p>
        </w:tc>
        <w:tc>
          <w:tcPr>
            <w:tcW w:w="1420" w:type="dxa"/>
          </w:tcPr>
          <w:p w14:paraId="34D6AE00" w14:textId="77777777" w:rsidR="00EA552D" w:rsidRPr="0089248C" w:rsidRDefault="00EA552D" w:rsidP="001F27B0">
            <w:pPr>
              <w:jc w:val="both"/>
              <w:rPr>
                <w:rFonts w:eastAsia="Batang"/>
                <w:color w:val="000000"/>
              </w:rPr>
            </w:pPr>
            <w:r w:rsidRPr="0089248C">
              <w:rPr>
                <w:rFonts w:eastAsia="Batang"/>
                <w:color w:val="000000"/>
              </w:rPr>
              <w:t>50,29</w:t>
            </w:r>
          </w:p>
        </w:tc>
      </w:tr>
      <w:tr w:rsidR="00EA552D" w14:paraId="16F3B777" w14:textId="77777777" w:rsidTr="001F27B0">
        <w:trPr>
          <w:jc w:val="center"/>
        </w:trPr>
        <w:tc>
          <w:tcPr>
            <w:tcW w:w="3330" w:type="dxa"/>
          </w:tcPr>
          <w:p w14:paraId="245499CE" w14:textId="77777777" w:rsidR="00EA552D" w:rsidRPr="0089248C" w:rsidRDefault="00EA552D" w:rsidP="001F27B0">
            <w:pPr>
              <w:jc w:val="both"/>
              <w:rPr>
                <w:rFonts w:eastAsia="Batang"/>
                <w:color w:val="000000"/>
              </w:rPr>
            </w:pPr>
            <w:r w:rsidRPr="0089248C">
              <w:rPr>
                <w:rFonts w:eastAsia="Batang"/>
                <w:color w:val="000000"/>
              </w:rPr>
              <w:t xml:space="preserve">    14. Zohor – Dolní Kounice</w:t>
            </w:r>
          </w:p>
        </w:tc>
        <w:tc>
          <w:tcPr>
            <w:tcW w:w="1420" w:type="dxa"/>
          </w:tcPr>
          <w:p w14:paraId="5C9D3B2B" w14:textId="77777777" w:rsidR="00EA552D" w:rsidRPr="0089248C" w:rsidRDefault="00EA552D" w:rsidP="001F27B0">
            <w:pPr>
              <w:jc w:val="both"/>
              <w:rPr>
                <w:rFonts w:eastAsia="Batang"/>
                <w:color w:val="000000"/>
              </w:rPr>
            </w:pPr>
            <w:r w:rsidRPr="0089248C">
              <w:rPr>
                <w:rFonts w:eastAsia="Batang"/>
                <w:color w:val="000000"/>
              </w:rPr>
              <w:t>52,57</w:t>
            </w:r>
          </w:p>
        </w:tc>
      </w:tr>
      <w:tr w:rsidR="00EA552D" w14:paraId="65F187CB" w14:textId="77777777" w:rsidTr="001F27B0">
        <w:trPr>
          <w:jc w:val="center"/>
        </w:trPr>
        <w:tc>
          <w:tcPr>
            <w:tcW w:w="3330" w:type="dxa"/>
          </w:tcPr>
          <w:p w14:paraId="1ED217B7" w14:textId="77777777" w:rsidR="00EA552D" w:rsidRPr="0089248C" w:rsidRDefault="00EA552D" w:rsidP="001F27B0">
            <w:pPr>
              <w:jc w:val="both"/>
              <w:rPr>
                <w:rFonts w:eastAsia="Batang"/>
                <w:color w:val="000000"/>
              </w:rPr>
            </w:pPr>
            <w:r w:rsidRPr="0089248C">
              <w:rPr>
                <w:rFonts w:eastAsia="Batang"/>
                <w:color w:val="000000"/>
              </w:rPr>
              <w:t xml:space="preserve">    15. Hlína</w:t>
            </w:r>
          </w:p>
        </w:tc>
        <w:tc>
          <w:tcPr>
            <w:tcW w:w="1420" w:type="dxa"/>
          </w:tcPr>
          <w:p w14:paraId="7CE485E4"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1D3017BE" w14:textId="77777777" w:rsidTr="001F27B0">
        <w:trPr>
          <w:jc w:val="center"/>
        </w:trPr>
        <w:tc>
          <w:tcPr>
            <w:tcW w:w="3330" w:type="dxa"/>
          </w:tcPr>
          <w:p w14:paraId="7DF35C45" w14:textId="77777777" w:rsidR="00EA552D" w:rsidRPr="0089248C" w:rsidRDefault="00EA552D" w:rsidP="001F27B0">
            <w:pPr>
              <w:jc w:val="both"/>
              <w:rPr>
                <w:rFonts w:eastAsia="Batang"/>
                <w:color w:val="000000"/>
              </w:rPr>
            </w:pPr>
            <w:r w:rsidRPr="0089248C">
              <w:rPr>
                <w:rFonts w:eastAsia="Batang"/>
                <w:color w:val="000000"/>
              </w:rPr>
              <w:t xml:space="preserve">    16. Moravské Bránice</w:t>
            </w:r>
          </w:p>
        </w:tc>
        <w:tc>
          <w:tcPr>
            <w:tcW w:w="1420" w:type="dxa"/>
          </w:tcPr>
          <w:p w14:paraId="7C27C7FC"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15EF8793" w14:textId="77777777" w:rsidTr="001F27B0">
        <w:trPr>
          <w:jc w:val="center"/>
        </w:trPr>
        <w:tc>
          <w:tcPr>
            <w:tcW w:w="3330" w:type="dxa"/>
          </w:tcPr>
          <w:p w14:paraId="590B9DFA" w14:textId="77777777" w:rsidR="00EA552D" w:rsidRPr="0089248C" w:rsidRDefault="00EA552D" w:rsidP="001F27B0">
            <w:pPr>
              <w:jc w:val="both"/>
              <w:rPr>
                <w:rFonts w:eastAsia="Batang"/>
                <w:color w:val="000000"/>
              </w:rPr>
            </w:pPr>
            <w:r w:rsidRPr="0089248C">
              <w:rPr>
                <w:rFonts w:eastAsia="Batang"/>
                <w:color w:val="000000"/>
              </w:rPr>
              <w:t xml:space="preserve">    17. Němčice A</w:t>
            </w:r>
          </w:p>
        </w:tc>
        <w:tc>
          <w:tcPr>
            <w:tcW w:w="1420" w:type="dxa"/>
          </w:tcPr>
          <w:p w14:paraId="2DB86460"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3560CE70" w14:textId="77777777" w:rsidTr="001F27B0">
        <w:trPr>
          <w:jc w:val="center"/>
        </w:trPr>
        <w:tc>
          <w:tcPr>
            <w:tcW w:w="3330" w:type="dxa"/>
          </w:tcPr>
          <w:p w14:paraId="2130DDEF" w14:textId="77777777" w:rsidR="00EA552D" w:rsidRPr="0089248C" w:rsidRDefault="00EA552D" w:rsidP="001F27B0">
            <w:pPr>
              <w:pStyle w:val="Nadpis8"/>
              <w:rPr>
                <w:i w:val="0"/>
              </w:rPr>
            </w:pPr>
            <w:r w:rsidRPr="0089248C">
              <w:rPr>
                <w:i w:val="0"/>
              </w:rPr>
              <w:t>Ženy</w:t>
            </w:r>
          </w:p>
        </w:tc>
        <w:tc>
          <w:tcPr>
            <w:tcW w:w="1420" w:type="dxa"/>
          </w:tcPr>
          <w:p w14:paraId="6ABED0E5" w14:textId="77777777" w:rsidR="00EA552D" w:rsidRPr="0089248C" w:rsidRDefault="00EA552D" w:rsidP="001F27B0">
            <w:pPr>
              <w:jc w:val="both"/>
              <w:rPr>
                <w:rFonts w:eastAsia="Batang"/>
                <w:color w:val="000000"/>
                <w:u w:val="single"/>
              </w:rPr>
            </w:pPr>
          </w:p>
        </w:tc>
      </w:tr>
      <w:tr w:rsidR="00EA552D" w14:paraId="50FC4746" w14:textId="77777777" w:rsidTr="001F27B0">
        <w:trPr>
          <w:jc w:val="center"/>
        </w:trPr>
        <w:tc>
          <w:tcPr>
            <w:tcW w:w="3330" w:type="dxa"/>
          </w:tcPr>
          <w:p w14:paraId="5DDC7215" w14:textId="77777777" w:rsidR="00EA552D" w:rsidRDefault="00EA552D" w:rsidP="001F27B0">
            <w:pPr>
              <w:jc w:val="both"/>
              <w:rPr>
                <w:rFonts w:eastAsia="Batang"/>
                <w:color w:val="000000"/>
              </w:rPr>
            </w:pPr>
            <w:r>
              <w:rPr>
                <w:rFonts w:eastAsia="Batang"/>
                <w:color w:val="000000"/>
              </w:rPr>
              <w:t>1. Mělčany</w:t>
            </w:r>
          </w:p>
        </w:tc>
        <w:tc>
          <w:tcPr>
            <w:tcW w:w="1420" w:type="dxa"/>
          </w:tcPr>
          <w:p w14:paraId="6D116FD6" w14:textId="77777777" w:rsidR="00EA552D" w:rsidRDefault="00EA552D" w:rsidP="001F27B0">
            <w:pPr>
              <w:jc w:val="both"/>
              <w:rPr>
                <w:rFonts w:eastAsia="Batang"/>
                <w:color w:val="000000"/>
              </w:rPr>
            </w:pPr>
            <w:r>
              <w:rPr>
                <w:rFonts w:eastAsia="Batang"/>
                <w:color w:val="000000"/>
              </w:rPr>
              <w:t>42,52</w:t>
            </w:r>
          </w:p>
        </w:tc>
      </w:tr>
      <w:tr w:rsidR="00EA552D" w14:paraId="79A89E12" w14:textId="77777777" w:rsidTr="001F27B0">
        <w:trPr>
          <w:jc w:val="center"/>
        </w:trPr>
        <w:tc>
          <w:tcPr>
            <w:tcW w:w="3330" w:type="dxa"/>
          </w:tcPr>
          <w:p w14:paraId="79471CDF" w14:textId="77777777" w:rsidR="00EA552D" w:rsidRDefault="00EA552D" w:rsidP="001F27B0">
            <w:pPr>
              <w:jc w:val="both"/>
              <w:rPr>
                <w:rFonts w:eastAsia="Batang"/>
                <w:color w:val="000000"/>
              </w:rPr>
            </w:pPr>
            <w:r>
              <w:rPr>
                <w:rFonts w:eastAsia="Batang"/>
                <w:color w:val="000000"/>
              </w:rPr>
              <w:t>2. Zohor</w:t>
            </w:r>
          </w:p>
        </w:tc>
        <w:tc>
          <w:tcPr>
            <w:tcW w:w="1420" w:type="dxa"/>
          </w:tcPr>
          <w:p w14:paraId="382B8C0D" w14:textId="77777777" w:rsidR="00EA552D" w:rsidRDefault="00EA552D" w:rsidP="001F27B0">
            <w:pPr>
              <w:jc w:val="both"/>
              <w:rPr>
                <w:rFonts w:eastAsia="Batang"/>
                <w:color w:val="000000"/>
              </w:rPr>
            </w:pPr>
            <w:r>
              <w:rPr>
                <w:rFonts w:eastAsia="Batang"/>
                <w:color w:val="000000"/>
              </w:rPr>
              <w:t>44,84</w:t>
            </w:r>
          </w:p>
        </w:tc>
      </w:tr>
      <w:tr w:rsidR="00EA552D" w14:paraId="5B22E9C4" w14:textId="77777777" w:rsidTr="001F27B0">
        <w:trPr>
          <w:jc w:val="center"/>
        </w:trPr>
        <w:tc>
          <w:tcPr>
            <w:tcW w:w="3330" w:type="dxa"/>
          </w:tcPr>
          <w:p w14:paraId="54C50017" w14:textId="77777777" w:rsidR="00EA552D" w:rsidRDefault="00EA552D" w:rsidP="001F27B0">
            <w:pPr>
              <w:jc w:val="both"/>
              <w:rPr>
                <w:rFonts w:eastAsia="Batang"/>
                <w:color w:val="000000"/>
              </w:rPr>
            </w:pPr>
            <w:r>
              <w:rPr>
                <w:rFonts w:eastAsia="Batang"/>
                <w:color w:val="000000"/>
              </w:rPr>
              <w:t>3. Dolní Kounice</w:t>
            </w:r>
          </w:p>
        </w:tc>
        <w:tc>
          <w:tcPr>
            <w:tcW w:w="1420" w:type="dxa"/>
          </w:tcPr>
          <w:p w14:paraId="24A14D65" w14:textId="77777777" w:rsidR="00EA552D" w:rsidRDefault="00EA552D" w:rsidP="001F27B0">
            <w:pPr>
              <w:jc w:val="both"/>
              <w:rPr>
                <w:rFonts w:eastAsia="Batang"/>
                <w:color w:val="000000"/>
              </w:rPr>
            </w:pPr>
            <w:r>
              <w:rPr>
                <w:rFonts w:eastAsia="Batang"/>
                <w:color w:val="000000"/>
              </w:rPr>
              <w:t>47,08</w:t>
            </w:r>
          </w:p>
        </w:tc>
      </w:tr>
      <w:tr w:rsidR="00EA552D" w14:paraId="26F9176D" w14:textId="77777777" w:rsidTr="001F27B0">
        <w:trPr>
          <w:jc w:val="center"/>
        </w:trPr>
        <w:tc>
          <w:tcPr>
            <w:tcW w:w="3330" w:type="dxa"/>
          </w:tcPr>
          <w:p w14:paraId="656EE861" w14:textId="77777777" w:rsidR="00EA552D" w:rsidRDefault="00EA552D" w:rsidP="001F27B0">
            <w:pPr>
              <w:jc w:val="both"/>
              <w:rPr>
                <w:rFonts w:eastAsia="Batang"/>
                <w:color w:val="000000"/>
              </w:rPr>
            </w:pPr>
            <w:r>
              <w:rPr>
                <w:rFonts w:eastAsia="Batang"/>
                <w:color w:val="000000"/>
              </w:rPr>
              <w:t>4. Medlov</w:t>
            </w:r>
          </w:p>
        </w:tc>
        <w:tc>
          <w:tcPr>
            <w:tcW w:w="1420" w:type="dxa"/>
          </w:tcPr>
          <w:p w14:paraId="6AD5CBD2" w14:textId="77777777" w:rsidR="00EA552D" w:rsidRDefault="00EA552D" w:rsidP="001F27B0">
            <w:pPr>
              <w:jc w:val="both"/>
              <w:rPr>
                <w:rFonts w:eastAsia="Batang"/>
                <w:color w:val="000000"/>
              </w:rPr>
            </w:pPr>
            <w:r>
              <w:rPr>
                <w:rFonts w:eastAsia="Batang"/>
                <w:color w:val="000000"/>
              </w:rPr>
              <w:t>nesplněno</w:t>
            </w:r>
          </w:p>
        </w:tc>
      </w:tr>
      <w:tr w:rsidR="00EA552D" w14:paraId="5BF0142B" w14:textId="77777777" w:rsidTr="001F27B0">
        <w:trPr>
          <w:jc w:val="center"/>
        </w:trPr>
        <w:tc>
          <w:tcPr>
            <w:tcW w:w="3330" w:type="dxa"/>
          </w:tcPr>
          <w:p w14:paraId="3D0465DF" w14:textId="77777777" w:rsidR="00EA552D" w:rsidRDefault="00EA552D" w:rsidP="001F27B0">
            <w:pPr>
              <w:jc w:val="both"/>
              <w:rPr>
                <w:rFonts w:eastAsia="Batang"/>
                <w:color w:val="000000"/>
              </w:rPr>
            </w:pPr>
            <w:r>
              <w:rPr>
                <w:rFonts w:eastAsia="Batang"/>
                <w:color w:val="000000"/>
              </w:rPr>
              <w:t>5. Nové Bránice</w:t>
            </w:r>
          </w:p>
        </w:tc>
        <w:tc>
          <w:tcPr>
            <w:tcW w:w="1420" w:type="dxa"/>
          </w:tcPr>
          <w:p w14:paraId="6CC4FB78" w14:textId="77777777" w:rsidR="00EA552D" w:rsidRDefault="00EA552D" w:rsidP="001F27B0">
            <w:pPr>
              <w:jc w:val="both"/>
              <w:rPr>
                <w:rFonts w:eastAsia="Batang"/>
                <w:color w:val="000000"/>
              </w:rPr>
            </w:pPr>
            <w:r>
              <w:rPr>
                <w:rFonts w:eastAsia="Batang"/>
                <w:color w:val="000000"/>
              </w:rPr>
              <w:t>nesplněno</w:t>
            </w:r>
          </w:p>
        </w:tc>
      </w:tr>
      <w:tr w:rsidR="00EA552D" w14:paraId="23B13E3E" w14:textId="77777777" w:rsidTr="001F27B0">
        <w:trPr>
          <w:jc w:val="center"/>
        </w:trPr>
        <w:tc>
          <w:tcPr>
            <w:tcW w:w="3330" w:type="dxa"/>
          </w:tcPr>
          <w:p w14:paraId="24428CEA" w14:textId="77777777" w:rsidR="00EA552D" w:rsidRDefault="00EA552D" w:rsidP="001F27B0">
            <w:pPr>
              <w:jc w:val="both"/>
              <w:rPr>
                <w:rFonts w:eastAsia="Batang"/>
                <w:color w:val="000000"/>
              </w:rPr>
            </w:pPr>
            <w:r>
              <w:rPr>
                <w:rFonts w:eastAsia="Batang"/>
                <w:color w:val="000000"/>
              </w:rPr>
              <w:t>6. Rosice</w:t>
            </w:r>
          </w:p>
        </w:tc>
        <w:tc>
          <w:tcPr>
            <w:tcW w:w="1420" w:type="dxa"/>
          </w:tcPr>
          <w:p w14:paraId="2824B7F0" w14:textId="77777777" w:rsidR="00EA552D" w:rsidRDefault="00EA552D" w:rsidP="001F27B0">
            <w:pPr>
              <w:jc w:val="both"/>
              <w:rPr>
                <w:rFonts w:eastAsia="Batang"/>
                <w:color w:val="000000"/>
              </w:rPr>
            </w:pPr>
            <w:r>
              <w:rPr>
                <w:rFonts w:eastAsia="Batang"/>
                <w:color w:val="000000"/>
              </w:rPr>
              <w:t xml:space="preserve">nesplněno     </w:t>
            </w:r>
          </w:p>
        </w:tc>
      </w:tr>
    </w:tbl>
    <w:p w14:paraId="61AD9202" w14:textId="77777777" w:rsidR="00161F2F" w:rsidRDefault="00161F2F" w:rsidP="00161F2F">
      <w:pPr>
        <w:jc w:val="both"/>
      </w:pPr>
    </w:p>
    <w:p w14:paraId="5AC74D7D" w14:textId="77777777" w:rsidR="008D5517" w:rsidRPr="00962666" w:rsidRDefault="00161F2F" w:rsidP="008D5517">
      <w:pPr>
        <w:jc w:val="center"/>
        <w:rPr>
          <w:b/>
        </w:rPr>
      </w:pPr>
      <w:r w:rsidRPr="00962666">
        <w:rPr>
          <w:b/>
          <w:color w:val="000000" w:themeColor="text1"/>
        </w:rPr>
        <w:t>1997</w:t>
      </w:r>
    </w:p>
    <w:p w14:paraId="2AF48A6E" w14:textId="3E12CC72" w:rsidR="008D5517" w:rsidRDefault="008D5517" w:rsidP="008D5517">
      <w:pPr>
        <w:jc w:val="both"/>
      </w:pPr>
      <w:r>
        <w:t>Osmnáctého července se konala členská schůze, spojená s hromadným fotografováním před budovou zbrojnice. Členové odsouhlasili zaslat finanční výpomoc obcím zasaženým povodněmi ve výši pět tisíc korun.</w:t>
      </w:r>
    </w:p>
    <w:p w14:paraId="026F6586" w14:textId="6D0A9809" w:rsidR="00161F2F" w:rsidRPr="0022540B" w:rsidRDefault="008D5517" w:rsidP="0022540B">
      <w:pPr>
        <w:jc w:val="both"/>
      </w:pPr>
      <w:r>
        <w:t xml:space="preserve">   Zatímco loňský rok byl zasvěcen úpravě zevní části budovy zbrojnice, letošek byl věnován zvelebení interiéru. Vše začalo proděravělou vanou v koupelně. Prvotní rozhodnutí o její výměně se rozrostlo v celkovou rekonstrukci koupelny a sborovny. Během února a března byla vana vybourána a na jejím místě postaven sprchový kout. Pro lepší komunikaci mezi oběma místnostmi byl ve zdi vytvořen otvor, stěny v koupelně obloženy novými obklady. Na místo starého a nevzhledného regálu na nádobí byla za 2 500 Kč zakoupena starší kuchyňská linka. V obou místnostech, vstupní chodbě i na WC byla zhotovena nová elektrická síť a osvětlení. Za pomoci bývalého člena Jiřího Sikmunda bylo opraveno čalounění sklápěcích postelí. Prostředky na nový elektrický rozvaděč poskytl obecní úřa, ostatní náklady hradil </w:t>
      </w:r>
      <w:r>
        <w:lastRenderedPageBreak/>
        <w:t>hasičský sbor. Bylo odpracováno celkem 1 500 hodin. Nejvíce času při všech rekonstrukcích v budově zbrojnice strávili Jan Brabec, Karel Novotný, Jiří Šimbera, Milan a Zdeněk Matuškovi,Zbyněk Povolný, Aleš Veselý, Michal Šťastný, Stanislav Řezáč ml., Pavel Čech, Oldřich Laciný, Jaroslav Macík, David Pavlíkovský a Bruno Němec. Se zednickými pracemi vypomáhal Petr Kočí.</w:t>
      </w:r>
    </w:p>
    <w:p w14:paraId="171CD124" w14:textId="78A8D2EA" w:rsidR="00226A81" w:rsidRDefault="00962666" w:rsidP="00161F2F">
      <w:pPr>
        <w:jc w:val="both"/>
      </w:pPr>
      <w:r>
        <w:t xml:space="preserve">   </w:t>
      </w:r>
      <w:r w:rsidR="001C7BD6">
        <w:t>Pouťová zábava 14. června</w:t>
      </w:r>
      <w:r>
        <w:t xml:space="preserve"> a </w:t>
      </w:r>
      <w:r w:rsidR="001C7BD6">
        <w:t>290 platících do půlnoci a později až 350 hostů přilákala skupina Dolňáci za typicky letního počasí.</w:t>
      </w:r>
    </w:p>
    <w:p w14:paraId="47901FEE" w14:textId="562276ED" w:rsidR="00B375E3" w:rsidRDefault="00226A81" w:rsidP="00B375E3">
      <w:pPr>
        <w:jc w:val="both"/>
      </w:pPr>
      <w:r>
        <w:t xml:space="preserve">   Sedmého února zemřel ve věku 66 let Stanislav Procházka, člen sboru od roku 1950.</w:t>
      </w:r>
    </w:p>
    <w:p w14:paraId="7F25BCBB" w14:textId="16D4E5C5" w:rsidR="00B375E3" w:rsidRDefault="00B375E3" w:rsidP="00B375E3">
      <w:pPr>
        <w:jc w:val="both"/>
      </w:pPr>
      <w:r>
        <w:t xml:space="preserve">   Devátého listopadu se konal v restauraci U Gottwaldů kamarádský večírek s taneční hudbou skupiny Impuls.</w:t>
      </w:r>
    </w:p>
    <w:p w14:paraId="65C658E1" w14:textId="702F4B40" w:rsidR="00B375E3" w:rsidRDefault="00B375E3" w:rsidP="00B375E3">
      <w:pPr>
        <w:jc w:val="both"/>
      </w:pPr>
      <w:r>
        <w:t xml:space="preserve">   Koncem listopadu byla dokončena rekonstrukce topení v budově zbrojnice. Za kvalitu své dva měsíce trvající práce si ovšem firma nezaslouží dobré hodnocení. Po odchodu zaměstnanců firmy zůstal v místnostech nepořádek, neopravené otvory ve zdech, neukotvené trubky, nešťastně usazená expanzní nádoba ve sborovně a ke všemu vadný plynový kotel. Ten byl reklamován, ostatní práce si museli členové sboru dokončit sami.</w:t>
      </w:r>
    </w:p>
    <w:p w14:paraId="054C8ED4" w14:textId="6B3B2081" w:rsidR="00B375E3" w:rsidRDefault="00B375E3" w:rsidP="00B375E3">
      <w:pPr>
        <w:jc w:val="both"/>
      </w:pPr>
      <w:r>
        <w:t xml:space="preserve">   Bylo dlouholetou tradicí, že v obci pravidelně měsíčně vycházel časopis Dolnokounický zpravodaj. </w:t>
      </w:r>
      <w:r w:rsidR="00F510A5">
        <w:t>Se změnou politické orientace země postupně plynulo do obecní pokladny stále méně peněz. Také redakční rada ukončila činnost, proto bylo vydávání časopisu zastaveno.</w:t>
      </w:r>
    </w:p>
    <w:p w14:paraId="650FFB62" w14:textId="6C8A7B6B" w:rsidR="00F510A5" w:rsidRDefault="00F510A5" w:rsidP="00B375E3">
      <w:pPr>
        <w:jc w:val="both"/>
      </w:pPr>
      <w:r>
        <w:t xml:space="preserve">   V roce 1997 současná obecní rada vzkřísila původní tradici a časopis opět spatřil světlo světa, tentokrát v nové úpravě pod názvem Naše obec.</w:t>
      </w:r>
    </w:p>
    <w:p w14:paraId="312BCA6D" w14:textId="35CE12CB" w:rsidR="00555343" w:rsidRDefault="00555343" w:rsidP="00B375E3">
      <w:pPr>
        <w:jc w:val="both"/>
      </w:pPr>
      <w:r>
        <w:t xml:space="preserve">   V prosincovém třetím čísle se nacházel mezi ostatními  informacemi i příspěvek kronikáře sboru Bruno Němce. Autor chtěl svým článkem seznámit spoluobčany se současnou situací sboru v obci s poděkováním jejich podpory. Redakční rada časopisu, složená z vedení obce, se cítila dotčena, že poděkování nepatřilo také jim, neboť obec vkládá nemalé prostředky do hasičské organizace. Důvodů k poděkování ovšem není mnoho. Obecní úřad opravdu vynakládá prostředky, konkrétně v roce 1997 to bylo 100 000 Kč, ovšem na chod výjezdové jednotky připadá pouze pětina. Zbylé peníze byly investovány na rekonstrukci topení a dalších míst v budově zbrojnice, která je v majetku obce – tudíž do svého!</w:t>
      </w:r>
    </w:p>
    <w:p w14:paraId="780179AE" w14:textId="39726DC2" w:rsidR="00555343" w:rsidRDefault="00555343" w:rsidP="00B375E3">
      <w:pPr>
        <w:jc w:val="both"/>
      </w:pPr>
      <w:r>
        <w:t xml:space="preserve">   Výroční členská schůze se konala 13. prosince</w:t>
      </w:r>
      <w:r w:rsidR="00C166A1">
        <w:t>. Nikdo z pozvaných zástupců obce se opět nedostavil. Vztahy mezi hasiči a vedením obce jsou na bodu mrazu. Teprve roku 1998</w:t>
      </w:r>
      <w:r w:rsidR="00962666">
        <w:t xml:space="preserve"> </w:t>
      </w:r>
      <w:r w:rsidR="00C166A1">
        <w:t>a po podzimních volbách zvlášť</w:t>
      </w:r>
      <w:r w:rsidR="00962666">
        <w:t xml:space="preserve">, </w:t>
      </w:r>
      <w:r w:rsidR="00C166A1">
        <w:t xml:space="preserve">nastává mírný obrat k lepšímu. </w:t>
      </w:r>
    </w:p>
    <w:p w14:paraId="47A21D93" w14:textId="77777777" w:rsidR="00BF4A05" w:rsidRPr="00BF4A05" w:rsidRDefault="00BF4A05" w:rsidP="00BF4A05">
      <w:pPr>
        <w:jc w:val="both"/>
        <w:rPr>
          <w:rFonts w:eastAsia="Calibri"/>
          <w:b/>
          <w:bCs/>
          <w:i/>
          <w:iCs/>
          <w:lang w:eastAsia="en-US"/>
        </w:rPr>
      </w:pPr>
      <w:r w:rsidRPr="00BF4A05">
        <w:rPr>
          <w:rFonts w:eastAsia="Calibri"/>
          <w:b/>
          <w:bCs/>
          <w:i/>
          <w:iCs/>
          <w:lang w:eastAsia="en-US"/>
        </w:rPr>
        <w:t>Hasičské tábory</w:t>
      </w:r>
    </w:p>
    <w:p w14:paraId="70380643" w14:textId="406396EF" w:rsidR="00BF4A05" w:rsidRPr="00BF4A05" w:rsidRDefault="00BF4A05" w:rsidP="00BF4A05">
      <w:pPr>
        <w:jc w:val="both"/>
        <w:rPr>
          <w:rFonts w:eastAsia="Calibri"/>
          <w:lang w:eastAsia="en-US"/>
        </w:rPr>
      </w:pPr>
      <w:r w:rsidRPr="00BF4A05">
        <w:rPr>
          <w:rFonts w:eastAsia="Calibri"/>
          <w:lang w:eastAsia="en-US"/>
        </w:rPr>
        <w:t xml:space="preserve">Myšlenka letních táborů, jako setkávání a trávení volného času s přáteli a kamarády, má základ již ve skautingu třicátých let minulého století. Tuto tradici převzala i pionýrská organizace po zákazu skautské organizace v letech 1948 až 1950. </w:t>
      </w:r>
    </w:p>
    <w:p w14:paraId="30553D57" w14:textId="77777777" w:rsidR="00BF4A05" w:rsidRPr="00BF4A05" w:rsidRDefault="00BF4A05" w:rsidP="00BF4A05">
      <w:pPr>
        <w:jc w:val="both"/>
        <w:rPr>
          <w:rFonts w:eastAsia="Calibri"/>
          <w:lang w:eastAsia="en-US"/>
        </w:rPr>
      </w:pPr>
      <w:r w:rsidRPr="00BF4A05">
        <w:rPr>
          <w:rFonts w:eastAsia="Calibri"/>
          <w:lang w:eastAsia="en-US"/>
        </w:rPr>
        <w:t xml:space="preserve">   Pionýrská organizace Vítězslava Nezvala v Dolních Kounicích začala s pořádáním letních táborů od sedmdesátých let dvacátého století. Staly se vyvrcholením celoroční práce s mládeží. Do roku 1978 byly organizovány na různých místech – Rozkoš, Sedliště u Jimramova, Kanice u Ochozu, Čenkovice, Vír. Od roku 1979 se konaly již jen u obce Rozkoš v okrese Znojmo pod názvem „Peklo“. Stavění tábora probíhalo vždy v pátek po skončení školního roku, děti přijížděly v sobotu. Počáteční jednoturnusový čtrnáctidenní tábor s asi třiceti dětmi se během let masově rozšiřoval. V roce 1989 již měl tři turnusy s celkem 130 dětmi. Toto číslo se ovšem již ukazovalo jako neúnosné, organizace se těžko zvládala. O vyšší počet účastníků se zasloužily i děti z družebních měst Jur při Bratislave a Markranstadt v Německé demokratické republice.</w:t>
      </w:r>
    </w:p>
    <w:p w14:paraId="511EF5F7" w14:textId="77777777" w:rsidR="00BF4A05" w:rsidRPr="00BF4A05" w:rsidRDefault="00BF4A05" w:rsidP="00BF4A05">
      <w:pPr>
        <w:jc w:val="both"/>
        <w:rPr>
          <w:rFonts w:eastAsia="Calibri"/>
          <w:lang w:eastAsia="en-US"/>
        </w:rPr>
      </w:pPr>
      <w:r w:rsidRPr="00BF4A05">
        <w:rPr>
          <w:rFonts w:eastAsia="Calibri"/>
          <w:lang w:eastAsia="en-US"/>
        </w:rPr>
        <w:t xml:space="preserve">   Táborový materiál byl zpočátku dopravován z Dolních Kounic nákladním vozem a po skončení tábora opět odvezen. Později ho již bylo ovšem tolik, že se převážet zpět nemohl. Naštěstí vyšli vstříc majitelé nedaleké samoty Žákovští, kteří poskytli pro materiál prostory ve stodole. Díky jejich ochotě mohl být také tábor elektrifikován pomocí několik stovek metrů dlouhého elektrického kabelu. Zásobování pitné vody bylo zpočátku dosti složité. Čerpala se </w:t>
      </w:r>
      <w:r w:rsidRPr="00BF4A05">
        <w:rPr>
          <w:rFonts w:eastAsia="Calibri"/>
          <w:lang w:eastAsia="en-US"/>
        </w:rPr>
        <w:lastRenderedPageBreak/>
        <w:t xml:space="preserve">ze studny v blízké osadě Pulkov. Denní služba složená z několika dětí a vedoucího dopravovala vodu v plastových barelech naložených na dvoukoláku po křivolaké lesní cestě. Přes všechnu námahu nebyla při „galejích“ nouze o legraci, obzvláště když se při cestě zpátky na hrbolech podařilo jeden z barelů převrátit a část drahocenné tekutiny vylít. O několik let později nechal majitel protější louky zhotovit hloubkový vrt a čistá pramenitá voda byla na dosah. </w:t>
      </w:r>
    </w:p>
    <w:p w14:paraId="2BCEE9E3" w14:textId="77777777" w:rsidR="00BF4A05" w:rsidRPr="00BF4A05" w:rsidRDefault="00BF4A05" w:rsidP="00BF4A05">
      <w:pPr>
        <w:jc w:val="both"/>
        <w:rPr>
          <w:rFonts w:eastAsia="Calibri"/>
          <w:lang w:eastAsia="en-US"/>
        </w:rPr>
      </w:pPr>
      <w:r w:rsidRPr="00BF4A05">
        <w:rPr>
          <w:rFonts w:eastAsia="Calibri"/>
          <w:lang w:eastAsia="en-US"/>
        </w:rPr>
        <w:t xml:space="preserve">   Tábory se konaly vždy ve stejném místě na louce v tzv. „kroužku“. Odsud i po zhotovení vrtu, vyjížděli pro vodu pionýři s velkoobjemovými sudy na káře. V letech 1993 a 1994, po rozpadu pionýrské organizace, se nacházely na protější louce přímo u vrtu. Přísun k vodě byl tedy nejjednodušší. V letech 1995 a 1996 byly tábory opět v kroužku. Tehdy se několik chytrých hlav dalo dohromady a vymyslelo vodovod. Byla zakoupena ohebná plastová roura o průměru 4 cm a délce 250 metrů, jeden konec napojen na vývod z vrtu a po naplnění roury získal tábor dostatek kvalitní pitné vody.</w:t>
      </w:r>
    </w:p>
    <w:p w14:paraId="3BEF652F" w14:textId="77777777" w:rsidR="00BF4A05" w:rsidRPr="00BF4A05" w:rsidRDefault="00BF4A05" w:rsidP="00BF4A05">
      <w:pPr>
        <w:jc w:val="both"/>
        <w:rPr>
          <w:rFonts w:eastAsia="Calibri"/>
          <w:lang w:eastAsia="en-US"/>
        </w:rPr>
      </w:pPr>
      <w:r w:rsidRPr="00BF4A05">
        <w:rPr>
          <w:rFonts w:eastAsia="Calibri"/>
          <w:lang w:eastAsia="en-US"/>
        </w:rPr>
        <w:t xml:space="preserve">   Říčka Rokytná, protékající loukou poskytovala příležitost ke koupání a zábavě dětí. Vody v letních měsících teklo málo, ovšem při bouřce a přívalovém dešti na horním toku se hladina nečekaně zvedla a hrozila vylitím z koryta. Stalo se i to, že zaplavila louku s níže položenými stany. Do dvou dnů pak rychle opadla.</w:t>
      </w:r>
    </w:p>
    <w:p w14:paraId="6A098CFF" w14:textId="77777777" w:rsidR="00BF4A05" w:rsidRPr="00BF4A05" w:rsidRDefault="00BF4A05" w:rsidP="00BF4A05">
      <w:pPr>
        <w:jc w:val="both"/>
        <w:rPr>
          <w:rFonts w:eastAsia="Calibri"/>
          <w:lang w:eastAsia="en-US"/>
        </w:rPr>
      </w:pPr>
      <w:r w:rsidRPr="00BF4A05">
        <w:rPr>
          <w:rFonts w:eastAsia="Calibri"/>
          <w:lang w:eastAsia="en-US"/>
        </w:rPr>
        <w:t xml:space="preserve">   Pro děti byl vždy připraven bohatý program. Mimo jiné výlety do Biskupic, zámku v Jevišovicích a Jaroměřicích, koupání v rybnících v obci Rozkoš a Slatina. Prožívaly dobrodružství při branné hře, kolíku odvahy a bludičkové cestě, učily se manuální zručnosti a správnému chování.</w:t>
      </w:r>
    </w:p>
    <w:p w14:paraId="0B72F313" w14:textId="77777777" w:rsidR="00BF4A05" w:rsidRPr="00BF4A05" w:rsidRDefault="00BF4A05" w:rsidP="00BF4A05">
      <w:pPr>
        <w:jc w:val="both"/>
        <w:rPr>
          <w:rFonts w:eastAsia="Calibri"/>
          <w:lang w:eastAsia="en-US"/>
        </w:rPr>
      </w:pPr>
      <w:r w:rsidRPr="00BF4A05">
        <w:rPr>
          <w:rFonts w:eastAsia="Calibri"/>
          <w:lang w:eastAsia="en-US"/>
        </w:rPr>
        <w:t>Až na drobné změny platil na táboře tento režim:</w:t>
      </w:r>
    </w:p>
    <w:p w14:paraId="53E3CA9C" w14:textId="77777777" w:rsidR="00BF4A05" w:rsidRPr="00BF4A05" w:rsidRDefault="00BF4A05" w:rsidP="00BF4A05">
      <w:pPr>
        <w:jc w:val="both"/>
        <w:rPr>
          <w:rFonts w:eastAsia="Calibri"/>
          <w:lang w:eastAsia="en-US"/>
        </w:rPr>
      </w:pPr>
      <w:r w:rsidRPr="00BF4A05">
        <w:rPr>
          <w:rFonts w:eastAsia="Calibri"/>
          <w:lang w:eastAsia="en-US"/>
        </w:rPr>
        <w:t>07: 30 - 08: 00 Budíček, rozcvička, hygiena</w:t>
      </w:r>
    </w:p>
    <w:p w14:paraId="64E0B10A" w14:textId="77777777" w:rsidR="00BF4A05" w:rsidRPr="00BF4A05" w:rsidRDefault="00BF4A05" w:rsidP="00BF4A05">
      <w:pPr>
        <w:jc w:val="both"/>
        <w:rPr>
          <w:rFonts w:eastAsia="Calibri"/>
          <w:lang w:eastAsia="en-US"/>
        </w:rPr>
      </w:pPr>
      <w:r w:rsidRPr="00BF4A05">
        <w:rPr>
          <w:rFonts w:eastAsia="Calibri"/>
          <w:lang w:eastAsia="en-US"/>
        </w:rPr>
        <w:t>08. 00 - 12: 00 Snídaně, úklid, bodování úklidu, nástup s denním rozvrhem zaměstnání</w:t>
      </w:r>
    </w:p>
    <w:p w14:paraId="1AF4BBD4" w14:textId="77777777" w:rsidR="00BF4A05" w:rsidRPr="00BF4A05" w:rsidRDefault="00BF4A05" w:rsidP="00BF4A05">
      <w:pPr>
        <w:jc w:val="both"/>
        <w:rPr>
          <w:rFonts w:eastAsia="Calibri"/>
          <w:lang w:eastAsia="en-US"/>
        </w:rPr>
      </w:pPr>
      <w:r w:rsidRPr="00BF4A05">
        <w:rPr>
          <w:rFonts w:eastAsia="Calibri"/>
          <w:lang w:eastAsia="en-US"/>
        </w:rPr>
        <w:t>12: 00 - 13: 00 Oběd</w:t>
      </w:r>
    </w:p>
    <w:p w14:paraId="39D67CC6" w14:textId="77777777" w:rsidR="00BF4A05" w:rsidRPr="00BF4A05" w:rsidRDefault="00BF4A05" w:rsidP="00BF4A05">
      <w:pPr>
        <w:jc w:val="both"/>
        <w:rPr>
          <w:rFonts w:eastAsia="Calibri"/>
          <w:lang w:eastAsia="en-US"/>
        </w:rPr>
      </w:pPr>
      <w:r w:rsidRPr="00BF4A05">
        <w:rPr>
          <w:rFonts w:eastAsia="Calibri"/>
          <w:lang w:eastAsia="en-US"/>
        </w:rPr>
        <w:t>13: 00 - 14: 00 Polední klid</w:t>
      </w:r>
    </w:p>
    <w:p w14:paraId="747D79B7" w14:textId="77777777" w:rsidR="00BF4A05" w:rsidRPr="00BF4A05" w:rsidRDefault="00BF4A05" w:rsidP="00BF4A05">
      <w:pPr>
        <w:jc w:val="both"/>
        <w:rPr>
          <w:rFonts w:eastAsia="Calibri"/>
          <w:lang w:eastAsia="en-US"/>
        </w:rPr>
      </w:pPr>
      <w:r w:rsidRPr="00BF4A05">
        <w:rPr>
          <w:rFonts w:eastAsia="Calibri"/>
          <w:lang w:eastAsia="en-US"/>
        </w:rPr>
        <w:t>14: 00 - 15: 30 Odpolední zaměstnání</w:t>
      </w:r>
    </w:p>
    <w:p w14:paraId="0CB34DC1" w14:textId="77777777" w:rsidR="00BF4A05" w:rsidRPr="00BF4A05" w:rsidRDefault="00BF4A05" w:rsidP="00BF4A05">
      <w:pPr>
        <w:jc w:val="both"/>
        <w:rPr>
          <w:rFonts w:eastAsia="Calibri"/>
          <w:lang w:eastAsia="en-US"/>
        </w:rPr>
      </w:pPr>
      <w:r w:rsidRPr="00BF4A05">
        <w:rPr>
          <w:rFonts w:eastAsia="Calibri"/>
          <w:lang w:eastAsia="en-US"/>
        </w:rPr>
        <w:t>15: 30 - 18: 00 Svačina, pokračování v odpoledním zaměstnání</w:t>
      </w:r>
    </w:p>
    <w:p w14:paraId="55BAAAB8" w14:textId="77777777" w:rsidR="00BF4A05" w:rsidRPr="00BF4A05" w:rsidRDefault="00BF4A05" w:rsidP="00BF4A05">
      <w:pPr>
        <w:jc w:val="both"/>
        <w:rPr>
          <w:rFonts w:eastAsia="Calibri"/>
          <w:lang w:eastAsia="en-US"/>
        </w:rPr>
      </w:pPr>
      <w:r w:rsidRPr="00BF4A05">
        <w:rPr>
          <w:rFonts w:eastAsia="Calibri"/>
          <w:lang w:eastAsia="en-US"/>
        </w:rPr>
        <w:t>18: 00 - 19: 00 Večeře</w:t>
      </w:r>
    </w:p>
    <w:p w14:paraId="75344B3A" w14:textId="77777777" w:rsidR="00BF4A05" w:rsidRPr="00BF4A05" w:rsidRDefault="00BF4A05" w:rsidP="00BF4A05">
      <w:pPr>
        <w:jc w:val="both"/>
        <w:rPr>
          <w:rFonts w:eastAsia="Calibri"/>
          <w:lang w:eastAsia="en-US"/>
        </w:rPr>
      </w:pPr>
      <w:r w:rsidRPr="00BF4A05">
        <w:rPr>
          <w:rFonts w:eastAsia="Calibri"/>
          <w:lang w:eastAsia="en-US"/>
        </w:rPr>
        <w:t>19: 00 - 21: 00 Hygiena, večerní zaměstnání</w:t>
      </w:r>
    </w:p>
    <w:p w14:paraId="7236EFF8" w14:textId="77777777" w:rsidR="00BF4A05" w:rsidRPr="00BF4A05" w:rsidRDefault="00BF4A05" w:rsidP="00BF4A05">
      <w:pPr>
        <w:jc w:val="both"/>
        <w:rPr>
          <w:rFonts w:eastAsia="Calibri"/>
          <w:lang w:eastAsia="en-US"/>
        </w:rPr>
      </w:pPr>
      <w:r w:rsidRPr="00BF4A05">
        <w:rPr>
          <w:rFonts w:eastAsia="Calibri"/>
          <w:lang w:eastAsia="en-US"/>
        </w:rPr>
        <w:t>21: 00               Večerka</w:t>
      </w:r>
    </w:p>
    <w:p w14:paraId="7B7E1A37" w14:textId="77777777" w:rsidR="00BF4A05" w:rsidRPr="00BF4A05" w:rsidRDefault="00BF4A05" w:rsidP="00BF4A05">
      <w:pPr>
        <w:jc w:val="both"/>
        <w:rPr>
          <w:rFonts w:eastAsia="Calibri"/>
          <w:lang w:eastAsia="en-US"/>
        </w:rPr>
      </w:pPr>
      <w:r w:rsidRPr="00BF4A05">
        <w:rPr>
          <w:rFonts w:eastAsia="Calibri"/>
          <w:lang w:eastAsia="en-US"/>
        </w:rPr>
        <w:t>Táborový řád:</w:t>
      </w:r>
    </w:p>
    <w:p w14:paraId="2FC0A5EB" w14:textId="77777777" w:rsidR="00BF4A05" w:rsidRPr="00BF4A05" w:rsidRDefault="00BF4A05" w:rsidP="00BF4A05">
      <w:pPr>
        <w:jc w:val="both"/>
        <w:rPr>
          <w:rFonts w:eastAsia="Calibri"/>
          <w:lang w:eastAsia="en-US"/>
        </w:rPr>
      </w:pPr>
      <w:r w:rsidRPr="00BF4A05">
        <w:rPr>
          <w:rFonts w:eastAsia="Calibri"/>
          <w:lang w:eastAsia="en-US"/>
        </w:rPr>
        <w:t>1. Dodržuj nařízení a příkazy vedoucích</w:t>
      </w:r>
    </w:p>
    <w:p w14:paraId="0CA9FE9E" w14:textId="77777777" w:rsidR="00BF4A05" w:rsidRPr="00BF4A05" w:rsidRDefault="00BF4A05" w:rsidP="00BF4A05">
      <w:pPr>
        <w:jc w:val="both"/>
        <w:rPr>
          <w:rFonts w:eastAsia="Calibri"/>
          <w:lang w:eastAsia="en-US"/>
        </w:rPr>
      </w:pPr>
      <w:r w:rsidRPr="00BF4A05">
        <w:rPr>
          <w:rFonts w:eastAsia="Calibri"/>
          <w:lang w:eastAsia="en-US"/>
        </w:rPr>
        <w:t>2. Chovej se jako kamarád a kamarádka</w:t>
      </w:r>
    </w:p>
    <w:p w14:paraId="7099A97E" w14:textId="77777777" w:rsidR="00BF4A05" w:rsidRPr="00BF4A05" w:rsidRDefault="00BF4A05" w:rsidP="00BF4A05">
      <w:pPr>
        <w:jc w:val="both"/>
        <w:rPr>
          <w:rFonts w:eastAsia="Calibri"/>
          <w:lang w:eastAsia="en-US"/>
        </w:rPr>
      </w:pPr>
      <w:r w:rsidRPr="00BF4A05">
        <w:rPr>
          <w:rFonts w:eastAsia="Calibri"/>
          <w:lang w:eastAsia="en-US"/>
        </w:rPr>
        <w:t>3. Každé onemocnění nahlas lékaři nebo vedoucímu</w:t>
      </w:r>
    </w:p>
    <w:p w14:paraId="52084C85" w14:textId="77777777" w:rsidR="00BF4A05" w:rsidRPr="00BF4A05" w:rsidRDefault="00BF4A05" w:rsidP="00BF4A05">
      <w:pPr>
        <w:jc w:val="both"/>
        <w:rPr>
          <w:rFonts w:eastAsia="Calibri"/>
          <w:lang w:eastAsia="en-US"/>
        </w:rPr>
      </w:pPr>
      <w:r w:rsidRPr="00BF4A05">
        <w:rPr>
          <w:rFonts w:eastAsia="Calibri"/>
          <w:lang w:eastAsia="en-US"/>
        </w:rPr>
        <w:t xml:space="preserve">4. V chatě nebo ve stanu se chovej klidně, dodržuj zásady bezpečnosti, nesviť svíčkou ať </w:t>
      </w:r>
    </w:p>
    <w:p w14:paraId="236C6D00" w14:textId="77777777" w:rsidR="00BF4A05" w:rsidRPr="00BF4A05" w:rsidRDefault="00BF4A05" w:rsidP="00BF4A05">
      <w:pPr>
        <w:jc w:val="both"/>
        <w:rPr>
          <w:rFonts w:eastAsia="Calibri"/>
          <w:lang w:eastAsia="en-US"/>
        </w:rPr>
      </w:pPr>
      <w:r w:rsidRPr="00BF4A05">
        <w:rPr>
          <w:rFonts w:eastAsia="Calibri"/>
          <w:lang w:eastAsia="en-US"/>
        </w:rPr>
        <w:t xml:space="preserve">     nezpůsobíš požár</w:t>
      </w:r>
    </w:p>
    <w:p w14:paraId="119E54F2" w14:textId="77777777" w:rsidR="00BF4A05" w:rsidRPr="00BF4A05" w:rsidRDefault="00BF4A05" w:rsidP="00BF4A05">
      <w:pPr>
        <w:jc w:val="both"/>
        <w:rPr>
          <w:rFonts w:eastAsia="Calibri"/>
          <w:lang w:eastAsia="en-US"/>
        </w:rPr>
      </w:pPr>
      <w:r w:rsidRPr="00BF4A05">
        <w:rPr>
          <w:rFonts w:eastAsia="Calibri"/>
          <w:lang w:eastAsia="en-US"/>
        </w:rPr>
        <w:t>5. Nádobí si umývej řádně a pak je oplachuj v čisté vodě</w:t>
      </w:r>
    </w:p>
    <w:p w14:paraId="022D8762" w14:textId="77777777" w:rsidR="00BF4A05" w:rsidRPr="00BF4A05" w:rsidRDefault="00BF4A05" w:rsidP="00BF4A05">
      <w:pPr>
        <w:jc w:val="both"/>
        <w:rPr>
          <w:rFonts w:eastAsia="Calibri"/>
          <w:lang w:eastAsia="en-US"/>
        </w:rPr>
      </w:pPr>
      <w:r w:rsidRPr="00BF4A05">
        <w:rPr>
          <w:rFonts w:eastAsia="Calibri"/>
          <w:lang w:eastAsia="en-US"/>
        </w:rPr>
        <w:t>6. Ráno vstávej s budíčkem, večer jdi spát s večerkou, neruš ostatní</w:t>
      </w:r>
    </w:p>
    <w:p w14:paraId="27AF684F" w14:textId="77777777" w:rsidR="00BF4A05" w:rsidRPr="00BF4A05" w:rsidRDefault="00BF4A05" w:rsidP="00BF4A05">
      <w:pPr>
        <w:jc w:val="both"/>
        <w:rPr>
          <w:rFonts w:eastAsia="Calibri"/>
          <w:lang w:eastAsia="en-US"/>
        </w:rPr>
      </w:pPr>
      <w:r w:rsidRPr="00BF4A05">
        <w:rPr>
          <w:rFonts w:eastAsia="Calibri"/>
          <w:lang w:eastAsia="en-US"/>
        </w:rPr>
        <w:t>7. Při hrách jednej poctivě a snaž se zabodovat</w:t>
      </w:r>
    </w:p>
    <w:p w14:paraId="0F4170E7" w14:textId="77777777" w:rsidR="00BF4A05" w:rsidRPr="00BF4A05" w:rsidRDefault="00BF4A05" w:rsidP="00BF4A05">
      <w:pPr>
        <w:jc w:val="both"/>
        <w:rPr>
          <w:rFonts w:eastAsia="Calibri"/>
          <w:lang w:eastAsia="en-US"/>
        </w:rPr>
      </w:pPr>
      <w:r w:rsidRPr="00BF4A05">
        <w:rPr>
          <w:rFonts w:eastAsia="Calibri"/>
          <w:lang w:eastAsia="en-US"/>
        </w:rPr>
        <w:t>8. Dodržuj čistotu v pokoji nebo ve stanu, na WC a ve společných místnostech</w:t>
      </w:r>
    </w:p>
    <w:p w14:paraId="5C94FBFF" w14:textId="77777777" w:rsidR="00BF4A05" w:rsidRPr="00BF4A05" w:rsidRDefault="00BF4A05" w:rsidP="00BF4A05">
      <w:pPr>
        <w:jc w:val="both"/>
        <w:rPr>
          <w:rFonts w:eastAsia="Calibri"/>
          <w:lang w:eastAsia="en-US"/>
        </w:rPr>
      </w:pPr>
      <w:r w:rsidRPr="00BF4A05">
        <w:rPr>
          <w:rFonts w:eastAsia="Calibri"/>
          <w:lang w:eastAsia="en-US"/>
        </w:rPr>
        <w:t>9. Buď fit!</w:t>
      </w:r>
    </w:p>
    <w:p w14:paraId="5A945AAC" w14:textId="77777777" w:rsidR="00BF4A05" w:rsidRPr="00BF4A05" w:rsidRDefault="00BF4A05" w:rsidP="00BF4A05">
      <w:pPr>
        <w:jc w:val="both"/>
        <w:rPr>
          <w:rFonts w:eastAsia="Calibri"/>
          <w:lang w:eastAsia="en-US"/>
        </w:rPr>
      </w:pPr>
    </w:p>
    <w:p w14:paraId="08676E0D" w14:textId="77777777" w:rsidR="00BF4A05" w:rsidRPr="00BF4A05" w:rsidRDefault="00BF4A05" w:rsidP="00BF4A05">
      <w:pPr>
        <w:jc w:val="both"/>
        <w:rPr>
          <w:rFonts w:eastAsia="Calibri"/>
          <w:lang w:eastAsia="en-US"/>
        </w:rPr>
      </w:pPr>
      <w:r w:rsidRPr="00BF4A05">
        <w:rPr>
          <w:rFonts w:eastAsia="Calibri"/>
          <w:lang w:eastAsia="en-US"/>
        </w:rPr>
        <w:t>Přípravy na tábor v roce 1978 probíhaly takto:</w:t>
      </w:r>
    </w:p>
    <w:p w14:paraId="02F59BFA" w14:textId="77777777" w:rsidR="00BF4A05" w:rsidRPr="00BF4A05" w:rsidRDefault="00BF4A05" w:rsidP="00BF4A05">
      <w:pPr>
        <w:jc w:val="both"/>
        <w:rPr>
          <w:rFonts w:eastAsia="Calibri"/>
          <w:lang w:eastAsia="en-US"/>
        </w:rPr>
      </w:pPr>
      <w:r w:rsidRPr="00BF4A05">
        <w:rPr>
          <w:rFonts w:eastAsia="Calibri"/>
          <w:lang w:eastAsia="en-US"/>
        </w:rPr>
        <w:t>Vlastní jednání a přípravy začínají obvykle již na začátku roku vyřizování povolení pro vybudování tábora. Majitel pozemku je písemně požádán o svolení a pošle hlášení o konání tábora příslušné Hygienické stanici Okresního ústavu národního zdraví s uvedením zdroje pitné vody pro vaření. Teprve po provedeném rozboru pitné vody dostává pionýrská skupina povolení konat tábor. Současně dostane vyrozumění o tom, na kterého obvodního lékaře se může vedení tábora obrátit v případě první pomoci nebo onemocnění účastníků tábora.</w:t>
      </w:r>
    </w:p>
    <w:p w14:paraId="236D8297" w14:textId="77777777" w:rsidR="00BF4A05" w:rsidRPr="00BF4A05" w:rsidRDefault="00BF4A05" w:rsidP="00BF4A05">
      <w:pPr>
        <w:jc w:val="both"/>
        <w:rPr>
          <w:rFonts w:eastAsia="Calibri"/>
          <w:lang w:eastAsia="en-US"/>
        </w:rPr>
      </w:pPr>
      <w:r w:rsidRPr="00BF4A05">
        <w:rPr>
          <w:rFonts w:eastAsia="Calibri"/>
          <w:lang w:eastAsia="en-US"/>
        </w:rPr>
        <w:lastRenderedPageBreak/>
        <w:t xml:space="preserve">   Další povinností organizátorů je sestavení plánu činnosti tábora a sestavení jídelního lístku. Zajistí se potřebné potraviny pro vaření a v místní prodejně objednají ty, které se nakupují včas potřeby. Před odjezdem je provedena prohlídka inventáře a provedeny případné opravy podsad. Odvoz veškerého materiálu je zajišťován přes patronátní závody Kamenolom a Škrobárna, odvoz účastníků autobusem JZD Pojihlaví.</w:t>
      </w:r>
    </w:p>
    <w:p w14:paraId="5F2546FD" w14:textId="31556692" w:rsidR="00BF4A05" w:rsidRPr="00BF4A05" w:rsidRDefault="00BF4A05" w:rsidP="00BF4A05">
      <w:pPr>
        <w:jc w:val="both"/>
        <w:rPr>
          <w:rFonts w:eastAsia="Calibri"/>
          <w:lang w:eastAsia="en-US"/>
        </w:rPr>
      </w:pPr>
      <w:r w:rsidRPr="00BF4A05">
        <w:rPr>
          <w:rFonts w:eastAsia="Calibri"/>
          <w:lang w:eastAsia="en-US"/>
        </w:rPr>
        <w:t xml:space="preserve">   O průběh tábora se stará kolektiv táborové rady - vedoucí tábora, hospodář, zdravotník, kuchaři, vedoucí oddílů, instruktoři a zástupci oddílu. Předem je vypracován program tábora a režim dne. Všichni účastníci tábora se podrobí lékařské prohlídce. Výstavba tábora, kterou provádí členové SSM, je zahájena den předem. Provádí se postavení podsad na stany, kuchyně a jídelny a sociální zařízení. Další drobné práce provádí účastníci během táborových dní.</w:t>
      </w:r>
    </w:p>
    <w:p w14:paraId="34214B87" w14:textId="77777777" w:rsidR="00BF4A05" w:rsidRPr="00BF4A05" w:rsidRDefault="00BF4A05" w:rsidP="00BF4A05">
      <w:pPr>
        <w:jc w:val="both"/>
        <w:rPr>
          <w:rFonts w:eastAsia="Calibri"/>
          <w:i/>
          <w:lang w:eastAsia="en-US"/>
        </w:rPr>
      </w:pPr>
      <w:r w:rsidRPr="00BF4A05">
        <w:rPr>
          <w:rFonts w:eastAsia="Calibri"/>
          <w:i/>
          <w:lang w:eastAsia="en-US"/>
        </w:rPr>
        <w:t xml:space="preserve">1978, 9. – 16. července </w:t>
      </w:r>
    </w:p>
    <w:p w14:paraId="7C5B37EE" w14:textId="77777777" w:rsidR="00BF4A05" w:rsidRPr="00BF4A05" w:rsidRDefault="00BF4A05" w:rsidP="00BF4A05">
      <w:pPr>
        <w:jc w:val="both"/>
        <w:rPr>
          <w:rFonts w:eastAsia="Calibri"/>
          <w:lang w:eastAsia="en-US"/>
        </w:rPr>
      </w:pPr>
      <w:r w:rsidRPr="00BF4A05">
        <w:rPr>
          <w:rFonts w:eastAsia="Calibri"/>
          <w:lang w:eastAsia="en-US"/>
        </w:rPr>
        <w:t>Děti z pionýrské skupiny doplňovali pionýři z družební skupiny obce Jur při Bratislave. Vedoucími pracovníky byli:</w:t>
      </w:r>
    </w:p>
    <w:p w14:paraId="527DA703" w14:textId="77777777" w:rsidR="00BF4A05" w:rsidRPr="00BF4A05" w:rsidRDefault="00BF4A05" w:rsidP="00BF4A05">
      <w:pPr>
        <w:jc w:val="both"/>
        <w:rPr>
          <w:rFonts w:eastAsia="Calibri"/>
          <w:lang w:eastAsia="en-US"/>
        </w:rPr>
      </w:pPr>
      <w:r w:rsidRPr="00BF4A05">
        <w:rPr>
          <w:rFonts w:eastAsia="Calibri"/>
          <w:lang w:eastAsia="en-US"/>
        </w:rPr>
        <w:t>Vedoucí tábora: Vítězslav Holeček</w:t>
      </w:r>
    </w:p>
    <w:p w14:paraId="397CFA2D" w14:textId="77777777" w:rsidR="00BF4A05" w:rsidRPr="00BF4A05" w:rsidRDefault="00BF4A05" w:rsidP="00BF4A05">
      <w:pPr>
        <w:jc w:val="both"/>
        <w:rPr>
          <w:rFonts w:eastAsia="Calibri"/>
          <w:lang w:eastAsia="en-US"/>
        </w:rPr>
      </w:pPr>
      <w:r w:rsidRPr="00BF4A05">
        <w:rPr>
          <w:rFonts w:eastAsia="Calibri"/>
          <w:lang w:eastAsia="en-US"/>
        </w:rPr>
        <w:t>Další vedoucí:    Jindřich Wossala, M. Hruškovicová, S. Sošková</w:t>
      </w:r>
    </w:p>
    <w:p w14:paraId="0A967342" w14:textId="77777777" w:rsidR="00BF4A05" w:rsidRPr="00BF4A05" w:rsidRDefault="00BF4A05" w:rsidP="00BF4A05">
      <w:pPr>
        <w:jc w:val="both"/>
        <w:rPr>
          <w:rFonts w:eastAsia="Calibri"/>
          <w:lang w:eastAsia="en-US"/>
        </w:rPr>
      </w:pPr>
      <w:r w:rsidRPr="00BF4A05">
        <w:rPr>
          <w:rFonts w:eastAsia="Calibri"/>
          <w:lang w:eastAsia="en-US"/>
        </w:rPr>
        <w:t>Instruktoři:         Jan Brabec, Zdeněk Matuška, H. Gargošová, Z. Bendová</w:t>
      </w:r>
    </w:p>
    <w:p w14:paraId="48D05576" w14:textId="77777777" w:rsidR="00BF4A05" w:rsidRPr="00BF4A05" w:rsidRDefault="00BF4A05" w:rsidP="00BF4A05">
      <w:pPr>
        <w:jc w:val="both"/>
        <w:rPr>
          <w:rFonts w:eastAsia="Calibri"/>
          <w:lang w:eastAsia="en-US"/>
        </w:rPr>
      </w:pPr>
      <w:r w:rsidRPr="00BF4A05">
        <w:rPr>
          <w:rFonts w:eastAsia="Calibri"/>
          <w:lang w:eastAsia="en-US"/>
        </w:rPr>
        <w:t>Zdravotník:        Ladislav Šťastný</w:t>
      </w:r>
    </w:p>
    <w:p w14:paraId="7B6B6954" w14:textId="77777777" w:rsidR="00BF4A05" w:rsidRPr="00BF4A05" w:rsidRDefault="00BF4A05" w:rsidP="00BF4A05">
      <w:pPr>
        <w:jc w:val="both"/>
        <w:rPr>
          <w:rFonts w:eastAsia="Calibri"/>
          <w:lang w:eastAsia="en-US"/>
        </w:rPr>
      </w:pPr>
      <w:r w:rsidRPr="00BF4A05">
        <w:rPr>
          <w:rFonts w:eastAsia="Calibri"/>
          <w:lang w:eastAsia="en-US"/>
        </w:rPr>
        <w:t>Hospodář:          Milan Pavlíkovský</w:t>
      </w:r>
    </w:p>
    <w:p w14:paraId="49E01B9C" w14:textId="344CC489" w:rsidR="00BF4A05" w:rsidRPr="00BF4A05" w:rsidRDefault="00BF4A05" w:rsidP="00BF4A05">
      <w:pPr>
        <w:jc w:val="both"/>
        <w:rPr>
          <w:rFonts w:eastAsia="Calibri"/>
          <w:lang w:eastAsia="en-US"/>
        </w:rPr>
      </w:pPr>
      <w:r w:rsidRPr="00BF4A05">
        <w:rPr>
          <w:rFonts w:eastAsia="Calibri"/>
          <w:lang w:eastAsia="en-US"/>
        </w:rPr>
        <w:t>Kuchyně:           Marie Pavlíkovská, Josef Badin, Marcela Badinová</w:t>
      </w:r>
    </w:p>
    <w:p w14:paraId="359002FE" w14:textId="77777777" w:rsidR="00BF4A05" w:rsidRPr="00BF4A05" w:rsidRDefault="00BF4A05" w:rsidP="00BF4A05">
      <w:pPr>
        <w:jc w:val="both"/>
        <w:rPr>
          <w:rFonts w:eastAsia="Calibri"/>
          <w:i/>
          <w:lang w:eastAsia="en-US"/>
        </w:rPr>
      </w:pPr>
      <w:r w:rsidRPr="00BF4A05">
        <w:rPr>
          <w:rFonts w:eastAsia="Calibri"/>
          <w:i/>
          <w:lang w:eastAsia="en-US"/>
        </w:rPr>
        <w:t>1980, 13. – 27. července</w:t>
      </w:r>
    </w:p>
    <w:p w14:paraId="70CFA383" w14:textId="77777777" w:rsidR="00BF4A05" w:rsidRPr="00BF4A05" w:rsidRDefault="00BF4A05" w:rsidP="00BF4A05">
      <w:pPr>
        <w:jc w:val="both"/>
        <w:rPr>
          <w:rFonts w:eastAsia="Calibri"/>
          <w:lang w:eastAsia="en-US"/>
        </w:rPr>
      </w:pPr>
      <w:r w:rsidRPr="00BF4A05">
        <w:rPr>
          <w:rFonts w:eastAsia="Calibri"/>
          <w:lang w:eastAsia="en-US"/>
        </w:rPr>
        <w:t>Celkem osm vedoucích a sedm instruktorů se staralo o 50 pionýrů. Program tábora se nelišil od jiných ročníků: noční hra, táborová olympiáda, bludičková cesta, Odpoledne pračlověka Janečka, kolík odvahy, soutěž ve sběru malin a hub, sportovní střetnutí družstev, soutěže a kvízy pro jednotlivce a družstva, výlety, koupání, vaření v přírodě, střelba a pošťácká veselice.</w:t>
      </w:r>
    </w:p>
    <w:p w14:paraId="68C0BF3D" w14:textId="77777777" w:rsidR="00BF4A05" w:rsidRPr="00BF4A05" w:rsidRDefault="00BF4A05" w:rsidP="00BF4A05">
      <w:pPr>
        <w:jc w:val="both"/>
        <w:rPr>
          <w:rFonts w:eastAsia="Calibri"/>
          <w:lang w:eastAsia="en-US"/>
        </w:rPr>
      </w:pPr>
    </w:p>
    <w:p w14:paraId="457581AB" w14:textId="77777777" w:rsidR="00BF4A05" w:rsidRPr="00BF4A05" w:rsidRDefault="00BF4A05" w:rsidP="00BF4A05">
      <w:pPr>
        <w:jc w:val="both"/>
        <w:rPr>
          <w:rFonts w:eastAsia="Calibri"/>
          <w:i/>
          <w:lang w:eastAsia="en-US"/>
        </w:rPr>
      </w:pPr>
      <w:r w:rsidRPr="00BF4A05">
        <w:rPr>
          <w:rFonts w:eastAsia="Calibri"/>
          <w:i/>
          <w:lang w:eastAsia="en-US"/>
        </w:rPr>
        <w:t>1983, 10. – 23. července</w:t>
      </w:r>
    </w:p>
    <w:p w14:paraId="36870E34" w14:textId="001C78EA" w:rsidR="00BF4A05" w:rsidRPr="00BF4A05" w:rsidRDefault="00BF4A05" w:rsidP="00BF4A05">
      <w:pPr>
        <w:jc w:val="both"/>
        <w:rPr>
          <w:rFonts w:eastAsia="Calibri"/>
          <w:lang w:eastAsia="en-US"/>
        </w:rPr>
      </w:pPr>
      <w:r w:rsidRPr="00BF4A05">
        <w:rPr>
          <w:rFonts w:eastAsia="Calibri"/>
          <w:lang w:eastAsia="en-US"/>
        </w:rPr>
        <w:t>Celkem zde bylo 125 účastníků, z toho 23 z Markranstädtu v NDR. Počasí bylo výjimečně nádherné, nezapršelo ani jednou.</w:t>
      </w:r>
    </w:p>
    <w:p w14:paraId="7638B901" w14:textId="77777777" w:rsidR="00BF4A05" w:rsidRPr="00BF4A05" w:rsidRDefault="00BF4A05" w:rsidP="00BF4A05">
      <w:pPr>
        <w:jc w:val="both"/>
        <w:rPr>
          <w:rFonts w:eastAsia="Calibri"/>
          <w:i/>
          <w:lang w:eastAsia="en-US"/>
        </w:rPr>
      </w:pPr>
      <w:r w:rsidRPr="00BF4A05">
        <w:rPr>
          <w:rFonts w:eastAsia="Calibri"/>
          <w:i/>
          <w:lang w:eastAsia="en-US"/>
        </w:rPr>
        <w:t>1984, 8. – 21. července</w:t>
      </w:r>
    </w:p>
    <w:p w14:paraId="791E4C94" w14:textId="77777777" w:rsidR="00BF4A05" w:rsidRPr="00BF4A05" w:rsidRDefault="00BF4A05" w:rsidP="00BF4A05">
      <w:pPr>
        <w:jc w:val="both"/>
        <w:rPr>
          <w:rFonts w:eastAsia="Calibri"/>
          <w:lang w:eastAsia="en-US"/>
        </w:rPr>
      </w:pPr>
      <w:r w:rsidRPr="00BF4A05">
        <w:rPr>
          <w:rFonts w:eastAsia="Calibri"/>
          <w:lang w:eastAsia="en-US"/>
        </w:rPr>
        <w:t>Táborový život si zde vyzkoušelo sedmdesát pionýrů, na které dohlíželo 16 pionýrských pracovníků. Na programu byly denní i noční hry, olympiády, stezka odvahy, vycházky, besedy s lesníky, kynology a leteckými modeláři. Premiéru měla celotáborová hra Paměť, ve které se soutěžilo každý druhý večer.</w:t>
      </w:r>
    </w:p>
    <w:p w14:paraId="1A6CB54A" w14:textId="77777777" w:rsidR="00BF4A05" w:rsidRPr="00BF4A05" w:rsidRDefault="00BF4A05" w:rsidP="00BF4A05">
      <w:pPr>
        <w:jc w:val="both"/>
        <w:rPr>
          <w:rFonts w:eastAsia="Calibri"/>
          <w:lang w:eastAsia="en-US"/>
        </w:rPr>
      </w:pPr>
      <w:r w:rsidRPr="00BF4A05">
        <w:rPr>
          <w:rFonts w:eastAsia="Calibri"/>
          <w:lang w:eastAsia="en-US"/>
        </w:rPr>
        <w:t xml:space="preserve">   Snad žádný předchozí rok nevyvstala tak nutně potřeba pevného objektu jako letos. V noci z 12. na 13. července se strhla bouře s vichřicí, která poničila řadu stanů. Vítr o rychlosti 150 km/hod (dle zpráv o počasí v televizi) byl doprovázen kroupami. Děti byly shromážděny v hangáru a vedoucí zachraňovali na prostranství tábora, co bylo v jejich silách. Dva stany byly přes veškerou snahu odneseny na vedlejší louku, konstrukce několika dalších zničeny. V okolí bouře pokácela mnoho stromů a způsobila další škody na majetku obyvatel. Větrná smršť se prohnala i přes Dolní Kounice a zde vyvrátila několik stromů. Účastníkům tábora se naštěstí vyhnula jakákoliv újma na zdraví.</w:t>
      </w:r>
    </w:p>
    <w:p w14:paraId="0A7BEEA5" w14:textId="5F5764E0" w:rsidR="00BF4A05" w:rsidRPr="00BF4A05" w:rsidRDefault="00BF4A05" w:rsidP="00BF4A05">
      <w:pPr>
        <w:jc w:val="both"/>
        <w:rPr>
          <w:rFonts w:eastAsia="Calibri"/>
          <w:lang w:eastAsia="en-US"/>
        </w:rPr>
      </w:pPr>
      <w:r w:rsidRPr="00BF4A05">
        <w:rPr>
          <w:rFonts w:eastAsia="Calibri"/>
          <w:lang w:eastAsia="en-US"/>
        </w:rPr>
        <w:t xml:space="preserve">   V srpnu byly v nových prostorách klubovny na nám. Míru opraveny podsady a kovové konstrukce stanů, poškozené vichřicí, která postihla tábor. Mnohé konstrukce bylo ovšem pro velké poškození nutno vyřadit a zakoupit nové.</w:t>
      </w:r>
    </w:p>
    <w:p w14:paraId="4F7EDF5F" w14:textId="77777777" w:rsidR="00BF4A05" w:rsidRPr="00BF4A05" w:rsidRDefault="00BF4A05" w:rsidP="00BF4A05">
      <w:pPr>
        <w:jc w:val="both"/>
        <w:rPr>
          <w:rFonts w:eastAsia="Calibri"/>
          <w:i/>
          <w:lang w:eastAsia="en-US"/>
        </w:rPr>
      </w:pPr>
      <w:r w:rsidRPr="00BF4A05">
        <w:rPr>
          <w:rFonts w:eastAsia="Calibri"/>
          <w:i/>
          <w:lang w:eastAsia="en-US"/>
        </w:rPr>
        <w:t>1985</w:t>
      </w:r>
    </w:p>
    <w:p w14:paraId="6F55C4CA" w14:textId="36C5C43D" w:rsidR="00BF4A05" w:rsidRPr="00BF4A05" w:rsidRDefault="00BF4A05" w:rsidP="00BF4A05">
      <w:pPr>
        <w:jc w:val="both"/>
        <w:rPr>
          <w:rFonts w:eastAsia="Calibri"/>
          <w:lang w:eastAsia="en-US"/>
        </w:rPr>
      </w:pPr>
      <w:r w:rsidRPr="00BF4A05">
        <w:rPr>
          <w:rFonts w:eastAsia="Calibri"/>
          <w:lang w:eastAsia="en-US"/>
        </w:rPr>
        <w:t>Pionýrský tábor v Rozkoši se konal společně s pionýry z NDR.</w:t>
      </w:r>
    </w:p>
    <w:p w14:paraId="486B59BE" w14:textId="77777777" w:rsidR="00BF4A05" w:rsidRPr="00BF4A05" w:rsidRDefault="00BF4A05" w:rsidP="00BF4A05">
      <w:pPr>
        <w:jc w:val="both"/>
        <w:rPr>
          <w:rFonts w:eastAsia="Calibri"/>
          <w:i/>
          <w:lang w:eastAsia="en-US"/>
        </w:rPr>
      </w:pPr>
      <w:r w:rsidRPr="00BF4A05">
        <w:rPr>
          <w:rFonts w:eastAsia="Calibri"/>
          <w:i/>
          <w:lang w:eastAsia="en-US"/>
        </w:rPr>
        <w:t>1987, 1. – 24. července</w:t>
      </w:r>
    </w:p>
    <w:p w14:paraId="595E9847" w14:textId="77777777" w:rsidR="00BF4A05" w:rsidRPr="00BF4A05" w:rsidRDefault="00BF4A05" w:rsidP="00BF4A05">
      <w:pPr>
        <w:jc w:val="both"/>
        <w:rPr>
          <w:rFonts w:eastAsia="Calibri"/>
          <w:lang w:eastAsia="en-US"/>
        </w:rPr>
      </w:pPr>
      <w:r w:rsidRPr="00BF4A05">
        <w:rPr>
          <w:rFonts w:eastAsia="Calibri"/>
          <w:lang w:eastAsia="en-US"/>
        </w:rPr>
        <w:lastRenderedPageBreak/>
        <w:t>Byly zajištěny dva turnusy. První turnus od 1. do 14. a druhý turnus od 15. do 24. července. Celkem je navštívilo 130 pionýrů a pionýrských pracovníků. Letos nepřijeli pionýři z NDR, neboť dle dohody se návštěvy provádí střídavě každé dva roky. V tomto roce odjelo 20 našich pionýrů do NDR.</w:t>
      </w:r>
    </w:p>
    <w:p w14:paraId="1D04B5DC" w14:textId="77777777" w:rsidR="00BF4A05" w:rsidRPr="00BF4A05" w:rsidRDefault="00BF4A05" w:rsidP="00BF4A05">
      <w:pPr>
        <w:jc w:val="both"/>
        <w:rPr>
          <w:rFonts w:eastAsia="Calibri"/>
          <w:lang w:eastAsia="en-US"/>
        </w:rPr>
      </w:pPr>
      <w:r w:rsidRPr="00BF4A05">
        <w:rPr>
          <w:rFonts w:eastAsia="Calibri"/>
          <w:lang w:eastAsia="en-US"/>
        </w:rPr>
        <w:t xml:space="preserve">První turnus: </w:t>
      </w:r>
    </w:p>
    <w:p w14:paraId="58C17922" w14:textId="77777777" w:rsidR="00BF4A05" w:rsidRPr="00BF4A05" w:rsidRDefault="00BF4A05" w:rsidP="00BF4A05">
      <w:pPr>
        <w:jc w:val="both"/>
        <w:rPr>
          <w:rFonts w:eastAsia="Calibri"/>
          <w:lang w:eastAsia="en-US"/>
        </w:rPr>
      </w:pPr>
      <w:r w:rsidRPr="00BF4A05">
        <w:rPr>
          <w:rFonts w:eastAsia="Calibri"/>
          <w:lang w:eastAsia="en-US"/>
        </w:rPr>
        <w:t>Hlavní vedoucí               Jindřich Wossala</w:t>
      </w:r>
    </w:p>
    <w:p w14:paraId="115100BF" w14:textId="77777777" w:rsidR="00BF4A05" w:rsidRPr="00BF4A05" w:rsidRDefault="00BF4A05" w:rsidP="00BF4A05">
      <w:pPr>
        <w:jc w:val="both"/>
        <w:rPr>
          <w:rFonts w:eastAsia="Calibri"/>
          <w:lang w:eastAsia="en-US"/>
        </w:rPr>
      </w:pPr>
      <w:r w:rsidRPr="00BF4A05">
        <w:rPr>
          <w:rFonts w:eastAsia="Calibri"/>
          <w:lang w:eastAsia="en-US"/>
        </w:rPr>
        <w:t>Vedoucí oddílů               Josef Schoř, Jana Jeřábková, Eva Hoffmanová</w:t>
      </w:r>
    </w:p>
    <w:p w14:paraId="6B96485F" w14:textId="77777777" w:rsidR="00BF4A05" w:rsidRPr="00BF4A05" w:rsidRDefault="00BF4A05" w:rsidP="00BF4A05">
      <w:pPr>
        <w:jc w:val="both"/>
        <w:rPr>
          <w:rFonts w:eastAsia="Calibri"/>
          <w:lang w:eastAsia="en-US"/>
        </w:rPr>
      </w:pPr>
      <w:r w:rsidRPr="00BF4A05">
        <w:rPr>
          <w:rFonts w:eastAsia="Calibri"/>
          <w:lang w:eastAsia="en-US"/>
        </w:rPr>
        <w:t>Zdravotník                      Milena Homolová</w:t>
      </w:r>
    </w:p>
    <w:p w14:paraId="7F634C0F" w14:textId="77777777" w:rsidR="00BF4A05" w:rsidRPr="00BF4A05" w:rsidRDefault="00BF4A05" w:rsidP="00BF4A05">
      <w:pPr>
        <w:jc w:val="both"/>
        <w:rPr>
          <w:rFonts w:eastAsia="Calibri"/>
          <w:lang w:eastAsia="en-US"/>
        </w:rPr>
      </w:pPr>
      <w:r w:rsidRPr="00BF4A05">
        <w:rPr>
          <w:rFonts w:eastAsia="Calibri"/>
          <w:lang w:eastAsia="en-US"/>
        </w:rPr>
        <w:t>Hospodář                        Jana Kratochvílová</w:t>
      </w:r>
    </w:p>
    <w:p w14:paraId="1F69DCDA" w14:textId="77777777" w:rsidR="00BF4A05" w:rsidRPr="00BF4A05" w:rsidRDefault="00BF4A05" w:rsidP="00BF4A05">
      <w:pPr>
        <w:jc w:val="both"/>
        <w:rPr>
          <w:rFonts w:eastAsia="Calibri"/>
          <w:lang w:eastAsia="en-US"/>
        </w:rPr>
      </w:pPr>
      <w:r w:rsidRPr="00BF4A05">
        <w:rPr>
          <w:rFonts w:eastAsia="Calibri"/>
          <w:lang w:eastAsia="en-US"/>
        </w:rPr>
        <w:t>Sportovní referent          Milan Matuška</w:t>
      </w:r>
    </w:p>
    <w:p w14:paraId="3B4A6559" w14:textId="77777777" w:rsidR="00BF4A05" w:rsidRPr="00BF4A05" w:rsidRDefault="00BF4A05" w:rsidP="00BF4A05">
      <w:pPr>
        <w:jc w:val="both"/>
        <w:rPr>
          <w:rFonts w:eastAsia="Calibri"/>
          <w:lang w:eastAsia="en-US"/>
        </w:rPr>
      </w:pPr>
      <w:r w:rsidRPr="00BF4A05">
        <w:rPr>
          <w:rFonts w:eastAsia="Calibri"/>
          <w:lang w:eastAsia="en-US"/>
        </w:rPr>
        <w:t>Zásobovač                      Jan Brabec</w:t>
      </w:r>
    </w:p>
    <w:p w14:paraId="301ECC1E" w14:textId="77777777" w:rsidR="00BF4A05" w:rsidRPr="00BF4A05" w:rsidRDefault="00BF4A05" w:rsidP="00BF4A05">
      <w:pPr>
        <w:jc w:val="both"/>
        <w:rPr>
          <w:rFonts w:eastAsia="Calibri"/>
          <w:lang w:eastAsia="en-US"/>
        </w:rPr>
      </w:pPr>
      <w:r w:rsidRPr="00BF4A05">
        <w:rPr>
          <w:rFonts w:eastAsia="Calibri"/>
          <w:lang w:eastAsia="en-US"/>
        </w:rPr>
        <w:t>Kuchařky                       Denková, Martínková</w:t>
      </w:r>
    </w:p>
    <w:p w14:paraId="28896B00" w14:textId="77777777" w:rsidR="00BF4A05" w:rsidRPr="00BF4A05" w:rsidRDefault="00BF4A05" w:rsidP="00BF4A05">
      <w:pPr>
        <w:jc w:val="both"/>
        <w:rPr>
          <w:rFonts w:eastAsia="Calibri"/>
          <w:lang w:eastAsia="en-US"/>
        </w:rPr>
      </w:pPr>
      <w:r w:rsidRPr="00BF4A05">
        <w:rPr>
          <w:rFonts w:eastAsia="Calibri"/>
          <w:lang w:eastAsia="en-US"/>
        </w:rPr>
        <w:t>Prvního turnusu se zúčastnilo 61 pionýrů a pionýrských pracovníků. Náplň byla sportovně turisticko branná. Druhého turnusu se zúčastnilo 97 pionýrů a pionýrských pracovníků, mezi nimi i dvacetičlenná delegace z družební školy z NDR.</w:t>
      </w:r>
    </w:p>
    <w:p w14:paraId="3ADA9925" w14:textId="77777777" w:rsidR="00BF4A05" w:rsidRPr="00BF4A05" w:rsidRDefault="00BF4A05" w:rsidP="00BF4A05">
      <w:pPr>
        <w:jc w:val="both"/>
        <w:rPr>
          <w:rFonts w:eastAsia="Calibri"/>
          <w:lang w:eastAsia="en-US"/>
        </w:rPr>
      </w:pPr>
      <w:r w:rsidRPr="00BF4A05">
        <w:rPr>
          <w:rFonts w:eastAsia="Calibri"/>
          <w:lang w:eastAsia="en-US"/>
        </w:rPr>
        <w:t>Rámcový plán:</w:t>
      </w:r>
    </w:p>
    <w:p w14:paraId="6F31F87B" w14:textId="77777777" w:rsidR="00BF4A05" w:rsidRPr="00BF4A05" w:rsidRDefault="00BF4A05" w:rsidP="00BF4A05">
      <w:pPr>
        <w:jc w:val="both"/>
        <w:rPr>
          <w:rFonts w:eastAsia="Calibri"/>
          <w:lang w:eastAsia="en-US"/>
        </w:rPr>
      </w:pPr>
      <w:r w:rsidRPr="00BF4A05">
        <w:rPr>
          <w:rFonts w:eastAsia="Calibri"/>
          <w:lang w:eastAsia="en-US"/>
        </w:rPr>
        <w:t>11. července - ubytování, táborové stavby, nástup a zahájení tábora</w:t>
      </w:r>
    </w:p>
    <w:p w14:paraId="6B1670EE" w14:textId="77777777" w:rsidR="00BF4A05" w:rsidRPr="00BF4A05" w:rsidRDefault="00BF4A05" w:rsidP="00BF4A05">
      <w:pPr>
        <w:jc w:val="both"/>
        <w:rPr>
          <w:rFonts w:eastAsia="Calibri"/>
          <w:lang w:eastAsia="en-US"/>
        </w:rPr>
      </w:pPr>
      <w:r w:rsidRPr="00BF4A05">
        <w:rPr>
          <w:rFonts w:eastAsia="Calibri"/>
          <w:lang w:eastAsia="en-US"/>
        </w:rPr>
        <w:t>12. července - seznámení s okolím tábora, odpoledne turnaj ve vybíjené</w:t>
      </w:r>
    </w:p>
    <w:p w14:paraId="56F74A2E" w14:textId="77777777" w:rsidR="00BF4A05" w:rsidRPr="00BF4A05" w:rsidRDefault="00BF4A05" w:rsidP="00BF4A05">
      <w:pPr>
        <w:jc w:val="both"/>
        <w:rPr>
          <w:rFonts w:eastAsia="Calibri"/>
          <w:lang w:eastAsia="en-US"/>
        </w:rPr>
      </w:pPr>
      <w:r w:rsidRPr="00BF4A05">
        <w:rPr>
          <w:rFonts w:eastAsia="Calibri"/>
          <w:lang w:eastAsia="en-US"/>
        </w:rPr>
        <w:t>13. července - odpoledne klidové, večer bludičková cesta</w:t>
      </w:r>
    </w:p>
    <w:p w14:paraId="67E599F4" w14:textId="77777777" w:rsidR="00BF4A05" w:rsidRPr="00BF4A05" w:rsidRDefault="00BF4A05" w:rsidP="00BF4A05">
      <w:pPr>
        <w:jc w:val="both"/>
        <w:rPr>
          <w:rFonts w:eastAsia="Calibri"/>
          <w:lang w:eastAsia="en-US"/>
        </w:rPr>
      </w:pPr>
      <w:r w:rsidRPr="00BF4A05">
        <w:rPr>
          <w:rFonts w:eastAsia="Calibri"/>
          <w:lang w:eastAsia="en-US"/>
        </w:rPr>
        <w:t>14. července - odpoledne výlet do Českých Budějovic, Znojma a Jaroměřic</w:t>
      </w:r>
    </w:p>
    <w:p w14:paraId="6E501E46" w14:textId="77777777" w:rsidR="00BF4A05" w:rsidRPr="00BF4A05" w:rsidRDefault="00BF4A05" w:rsidP="00BF4A05">
      <w:pPr>
        <w:jc w:val="both"/>
        <w:rPr>
          <w:rFonts w:eastAsia="Calibri"/>
          <w:lang w:eastAsia="en-US"/>
        </w:rPr>
      </w:pPr>
      <w:r w:rsidRPr="00BF4A05">
        <w:rPr>
          <w:rFonts w:eastAsia="Calibri"/>
          <w:lang w:eastAsia="en-US"/>
        </w:rPr>
        <w:t>15. července - brigáda v JZD</w:t>
      </w:r>
    </w:p>
    <w:p w14:paraId="12A64E35" w14:textId="77777777" w:rsidR="00BF4A05" w:rsidRPr="00BF4A05" w:rsidRDefault="00BF4A05" w:rsidP="00BF4A05">
      <w:pPr>
        <w:jc w:val="both"/>
        <w:rPr>
          <w:rFonts w:eastAsia="Calibri"/>
          <w:lang w:eastAsia="en-US"/>
        </w:rPr>
      </w:pPr>
      <w:r w:rsidRPr="00BF4A05">
        <w:rPr>
          <w:rFonts w:eastAsia="Calibri"/>
          <w:lang w:eastAsia="en-US"/>
        </w:rPr>
        <w:t>16. července - odpoledne olympiáda, večer beseda o lese</w:t>
      </w:r>
    </w:p>
    <w:p w14:paraId="1112F497" w14:textId="77777777" w:rsidR="00BF4A05" w:rsidRPr="00BF4A05" w:rsidRDefault="00BF4A05" w:rsidP="00BF4A05">
      <w:pPr>
        <w:jc w:val="both"/>
        <w:rPr>
          <w:rFonts w:eastAsia="Calibri"/>
          <w:lang w:eastAsia="en-US"/>
        </w:rPr>
      </w:pPr>
      <w:r w:rsidRPr="00BF4A05">
        <w:rPr>
          <w:rFonts w:eastAsia="Calibri"/>
          <w:lang w:eastAsia="en-US"/>
        </w:rPr>
        <w:t>17. července - den lidové milice (soutěž ve střelbě, beseda, hra)</w:t>
      </w:r>
    </w:p>
    <w:p w14:paraId="1F3DF436" w14:textId="77777777" w:rsidR="00BF4A05" w:rsidRPr="00BF4A05" w:rsidRDefault="00BF4A05" w:rsidP="00BF4A05">
      <w:pPr>
        <w:jc w:val="both"/>
        <w:rPr>
          <w:rFonts w:eastAsia="Calibri"/>
          <w:lang w:eastAsia="en-US"/>
        </w:rPr>
      </w:pPr>
      <w:r w:rsidRPr="00BF4A05">
        <w:rPr>
          <w:rFonts w:eastAsia="Calibri"/>
          <w:lang w:eastAsia="en-US"/>
        </w:rPr>
        <w:t>18. července - večer pošťácká veselice</w:t>
      </w:r>
    </w:p>
    <w:p w14:paraId="26CE8DAA" w14:textId="77777777" w:rsidR="00BF4A05" w:rsidRPr="00BF4A05" w:rsidRDefault="00BF4A05" w:rsidP="00BF4A05">
      <w:pPr>
        <w:jc w:val="both"/>
        <w:rPr>
          <w:rFonts w:eastAsia="Calibri"/>
          <w:lang w:eastAsia="en-US"/>
        </w:rPr>
      </w:pPr>
      <w:r w:rsidRPr="00BF4A05">
        <w:rPr>
          <w:rFonts w:eastAsia="Calibri"/>
          <w:lang w:eastAsia="en-US"/>
        </w:rPr>
        <w:t>19. července - odpoledne denní hra</w:t>
      </w:r>
    </w:p>
    <w:p w14:paraId="5D1D88A0" w14:textId="77777777" w:rsidR="00BF4A05" w:rsidRPr="00BF4A05" w:rsidRDefault="00BF4A05" w:rsidP="00BF4A05">
      <w:pPr>
        <w:jc w:val="both"/>
        <w:rPr>
          <w:rFonts w:eastAsia="Calibri"/>
          <w:lang w:eastAsia="en-US"/>
        </w:rPr>
      </w:pPr>
      <w:r w:rsidRPr="00BF4A05">
        <w:rPr>
          <w:rFonts w:eastAsia="Calibri"/>
          <w:lang w:eastAsia="en-US"/>
        </w:rPr>
        <w:t>20. července - večer noční hra</w:t>
      </w:r>
    </w:p>
    <w:p w14:paraId="510F421C" w14:textId="77777777" w:rsidR="00BF4A05" w:rsidRPr="00BF4A05" w:rsidRDefault="00BF4A05" w:rsidP="00BF4A05">
      <w:pPr>
        <w:jc w:val="both"/>
        <w:rPr>
          <w:rFonts w:eastAsia="Calibri"/>
          <w:lang w:eastAsia="en-US"/>
        </w:rPr>
      </w:pPr>
      <w:r w:rsidRPr="00BF4A05">
        <w:rPr>
          <w:rFonts w:eastAsia="Calibri"/>
          <w:lang w:eastAsia="en-US"/>
        </w:rPr>
        <w:t>21. července - odpoledne pračlověka Janečka</w:t>
      </w:r>
    </w:p>
    <w:p w14:paraId="5167F9CC" w14:textId="77777777" w:rsidR="00BF4A05" w:rsidRPr="00BF4A05" w:rsidRDefault="00BF4A05" w:rsidP="00BF4A05">
      <w:pPr>
        <w:jc w:val="both"/>
        <w:rPr>
          <w:rFonts w:eastAsia="Calibri"/>
          <w:lang w:eastAsia="en-US"/>
        </w:rPr>
      </w:pPr>
      <w:r w:rsidRPr="00BF4A05">
        <w:rPr>
          <w:rFonts w:eastAsia="Calibri"/>
          <w:lang w:eastAsia="en-US"/>
        </w:rPr>
        <w:t>22. července - brigáda v lese, večer stezka odvahy</w:t>
      </w:r>
    </w:p>
    <w:p w14:paraId="1CE6E7D8" w14:textId="77777777" w:rsidR="00BF4A05" w:rsidRPr="00BF4A05" w:rsidRDefault="00BF4A05" w:rsidP="00BF4A05">
      <w:pPr>
        <w:jc w:val="both"/>
        <w:rPr>
          <w:rFonts w:eastAsia="Calibri"/>
          <w:lang w:eastAsia="en-US"/>
        </w:rPr>
      </w:pPr>
      <w:r w:rsidRPr="00BF4A05">
        <w:rPr>
          <w:rFonts w:eastAsia="Calibri"/>
          <w:lang w:eastAsia="en-US"/>
        </w:rPr>
        <w:t>23. července - výlet do přírody s vařením</w:t>
      </w:r>
    </w:p>
    <w:p w14:paraId="6159100D" w14:textId="77777777" w:rsidR="00BF4A05" w:rsidRPr="00BF4A05" w:rsidRDefault="00BF4A05" w:rsidP="00BF4A05">
      <w:pPr>
        <w:jc w:val="both"/>
        <w:rPr>
          <w:rFonts w:eastAsia="Calibri"/>
          <w:lang w:eastAsia="en-US"/>
        </w:rPr>
      </w:pPr>
      <w:r w:rsidRPr="00BF4A05">
        <w:rPr>
          <w:rFonts w:eastAsia="Calibri"/>
          <w:lang w:eastAsia="en-US"/>
        </w:rPr>
        <w:t>24. července - zkoušky z odborností, odpoledne karneval, závěrečný táborák</w:t>
      </w:r>
    </w:p>
    <w:p w14:paraId="42234B00" w14:textId="5C06185F" w:rsidR="00BF4A05" w:rsidRPr="00BF4A05" w:rsidRDefault="00BF4A05" w:rsidP="00BF4A05">
      <w:pPr>
        <w:jc w:val="both"/>
        <w:rPr>
          <w:rFonts w:eastAsia="Calibri"/>
          <w:lang w:eastAsia="en-US"/>
        </w:rPr>
      </w:pPr>
      <w:r w:rsidRPr="00BF4A05">
        <w:rPr>
          <w:rFonts w:eastAsia="Calibri"/>
          <w:lang w:eastAsia="en-US"/>
        </w:rPr>
        <w:t>25. července - nástup, vyhodnocení celotáborové hry, odměny, odjezd ve 14 hod</w:t>
      </w:r>
    </w:p>
    <w:p w14:paraId="5F012008" w14:textId="77777777" w:rsidR="00BF4A05" w:rsidRPr="00BF4A05" w:rsidRDefault="00BF4A05" w:rsidP="00BF4A05">
      <w:pPr>
        <w:jc w:val="both"/>
        <w:rPr>
          <w:rFonts w:eastAsia="Calibri"/>
          <w:lang w:eastAsia="en-US"/>
        </w:rPr>
      </w:pPr>
      <w:r w:rsidRPr="00BF4A05">
        <w:rPr>
          <w:rFonts w:eastAsia="Calibri"/>
          <w:lang w:eastAsia="en-US"/>
        </w:rPr>
        <w:t>Stavba tábora začínala jako vždy v pátek. Odpoledne byl odjezd stanoven kolem 15 hodiny od klubovny na nám. Míru, autobusem oddílu vodní sporty. Jel také nákladní vůz s materiálem. Podle toho kolik lidí se mezi sebou dohodlo, takový byl počet stanů. Někteří si stan nebrali a plánovali přespání v hangáru. Děti přijížděly v neděli. Asi polovina ze stavějících zůstala v táboře na víkend a v neděli odjížděla domů, ostatní pokračovali po celý jeden turnus tábora. Turnus trval 14 dní, proto museli být vystřídáni dalšími. Delší dobu zůstali spíše instruktoři, kteří ještě chodili do školy a měli prázdniny. Ti co byli zaměstnaní, nemohli déle čerpat dovolenou.</w:t>
      </w:r>
    </w:p>
    <w:p w14:paraId="4936B55D" w14:textId="47691054" w:rsidR="00BF4A05" w:rsidRPr="00BF4A05" w:rsidRDefault="00BF4A05" w:rsidP="00BF4A05">
      <w:pPr>
        <w:jc w:val="both"/>
        <w:rPr>
          <w:rFonts w:eastAsia="Calibri"/>
          <w:lang w:eastAsia="en-US"/>
        </w:rPr>
      </w:pPr>
      <w:r>
        <w:rPr>
          <w:rFonts w:eastAsia="Calibri"/>
          <w:lang w:eastAsia="en-US"/>
        </w:rPr>
        <w:t xml:space="preserve">   </w:t>
      </w:r>
      <w:r w:rsidRPr="00BF4A05">
        <w:rPr>
          <w:rFonts w:eastAsia="Calibri"/>
          <w:lang w:eastAsia="en-US"/>
        </w:rPr>
        <w:t>V pátek po příjezdu se část táborníků vrhla na stavbu hangáru, část kosila louku a další šli stavět toalety. V sobotu bylo nejdůležitější hned ráno dopravit materiál ze stodoly rodiny Žákovských a pak následovala stavba stanů. S podsadami byl problém, neboť se postupně rozpadaly a musely být opravovány. Každá podsada měla své číslo. Kovové konstrukce, na které se usazovaly plachty, byly notně pokroucené a nedržely tvar. Jejich konce se vsazovaly do kovových ok na okrajích podsad.</w:t>
      </w:r>
    </w:p>
    <w:p w14:paraId="52D87E2F" w14:textId="40A185A0" w:rsidR="00BF4A05" w:rsidRPr="00BF4A05" w:rsidRDefault="00BF4A05" w:rsidP="00BF4A05">
      <w:pPr>
        <w:jc w:val="both"/>
        <w:rPr>
          <w:rFonts w:eastAsia="Calibri"/>
          <w:lang w:eastAsia="en-US"/>
        </w:rPr>
      </w:pPr>
      <w:r>
        <w:rPr>
          <w:rFonts w:eastAsia="Calibri"/>
          <w:lang w:eastAsia="en-US"/>
        </w:rPr>
        <w:t xml:space="preserve">   </w:t>
      </w:r>
      <w:r w:rsidRPr="00BF4A05">
        <w:rPr>
          <w:rFonts w:eastAsia="Calibri"/>
          <w:lang w:eastAsia="en-US"/>
        </w:rPr>
        <w:t>Rok 1987 je zapsán do paměti tím, že byla po bouřce zaplavena louka. Mimochodem, je to samozřejmě náhoda, ale minimálně v polovině případů při pátečních odjezdech, a platí to dodnes, přicházela bouřka, někdy s menším, jindy silnějším deštěm. I tehdy bouřka s lijákem skrápěla zemi, více pršelo na Vysočině.</w:t>
      </w:r>
    </w:p>
    <w:p w14:paraId="608F3FFA" w14:textId="77777777" w:rsidR="00BF4A05" w:rsidRDefault="00BF4A05" w:rsidP="00BF4A05">
      <w:pPr>
        <w:jc w:val="both"/>
        <w:rPr>
          <w:rFonts w:eastAsia="Calibri"/>
          <w:lang w:eastAsia="en-US"/>
        </w:rPr>
      </w:pPr>
      <w:r>
        <w:rPr>
          <w:rFonts w:eastAsia="Calibri"/>
          <w:lang w:eastAsia="en-US"/>
        </w:rPr>
        <w:lastRenderedPageBreak/>
        <w:t xml:space="preserve">   </w:t>
      </w:r>
      <w:r w:rsidRPr="00BF4A05">
        <w:rPr>
          <w:rFonts w:eastAsia="Calibri"/>
          <w:lang w:eastAsia="en-US"/>
        </w:rPr>
        <w:t>Večer po práci se šlo jako tradičně do restaurace v obci. O místní restauraci by se mohly vyprávět celé hodiny, ale o tom až jindy. Návrat se konal kolem půlnoci a utrmácení táborníci ulehli do svých stanů, které si postavili v různých místech louky. Asi po hodině spánku měli někteří pocit, jako by se něco změnilo. Ozývalo se žbluňkání, čvachtání a od spodu začala prosakovat voda. Říčka po vydatném dešti na horním toku zdvihla svou hladinu a vylila se z koryta. Louka tvoří příčný profil ve tvaru U s mírným prohnutím v prostoru ohniště. Zde voda přetéká břehy nejdříve. Nocležníci museli své stany odkolíkovat a přetáhnout do vyšších poloh směrem k lesu. Mnoho toho té noci již nenaspali. Voda ale odešla stejně rychle, jako přišla a následujícího dne byla zpět ve svém korytu.</w:t>
      </w:r>
    </w:p>
    <w:p w14:paraId="3A983412" w14:textId="2EFA9A9A" w:rsidR="00BF4A05" w:rsidRPr="00BF4A05" w:rsidRDefault="00BF4A05" w:rsidP="00BF4A05">
      <w:pPr>
        <w:jc w:val="both"/>
        <w:rPr>
          <w:rFonts w:eastAsia="Calibri"/>
          <w:lang w:eastAsia="en-US"/>
        </w:rPr>
      </w:pPr>
      <w:r>
        <w:rPr>
          <w:rFonts w:eastAsia="Calibri"/>
          <w:lang w:eastAsia="en-US"/>
        </w:rPr>
        <w:t xml:space="preserve">   </w:t>
      </w:r>
      <w:r w:rsidRPr="00BF4A05">
        <w:rPr>
          <w:rFonts w:eastAsia="Calibri"/>
          <w:lang w:eastAsia="en-US"/>
        </w:rPr>
        <w:t>První samostatný hasičský tábor se konal 10. – 13. července 1975. Stanový tábor pro členy soutěžního družstva mládeže za účasti 18 dětí a čtyř vedoucích. Nocovalo se ve stanech u Dukovan. Děti zde hrály hry, chodily na houby, vařily v přírodě a zpívaly u táboráku.</w:t>
      </w:r>
    </w:p>
    <w:p w14:paraId="46D27C10" w14:textId="77777777" w:rsidR="00BF4A05" w:rsidRDefault="00BF4A05" w:rsidP="00BF4A05">
      <w:pPr>
        <w:jc w:val="both"/>
        <w:rPr>
          <w:rFonts w:eastAsia="Calibri"/>
          <w:lang w:eastAsia="en-US"/>
        </w:rPr>
      </w:pPr>
      <w:r w:rsidRPr="00BF4A05">
        <w:rPr>
          <w:rFonts w:eastAsia="Calibri"/>
          <w:lang w:eastAsia="en-US"/>
        </w:rPr>
        <w:t>V roce 1976, 4. až 15. srpna se žáci zúčastnili pionýrského tábora mladých požárníků v lázních Jánské Koupele pod vodní nádrží Kružberk na Opavsku</w:t>
      </w:r>
      <w:r>
        <w:rPr>
          <w:rFonts w:eastAsia="Calibri"/>
          <w:lang w:eastAsia="en-US"/>
        </w:rPr>
        <w:t>.</w:t>
      </w:r>
    </w:p>
    <w:p w14:paraId="0296D07C" w14:textId="5D6DCBF6" w:rsidR="00BF4A05" w:rsidRPr="00BF4A05" w:rsidRDefault="00BF4A05" w:rsidP="00BF4A05">
      <w:pPr>
        <w:jc w:val="both"/>
        <w:rPr>
          <w:rFonts w:eastAsia="Calibri"/>
          <w:lang w:eastAsia="en-US"/>
        </w:rPr>
      </w:pPr>
      <w:r>
        <w:rPr>
          <w:rFonts w:eastAsia="Calibri"/>
          <w:lang w:eastAsia="en-US"/>
        </w:rPr>
        <w:t xml:space="preserve">   </w:t>
      </w:r>
      <w:r w:rsidRPr="00BF4A05">
        <w:rPr>
          <w:rFonts w:eastAsia="Calibri"/>
          <w:lang w:eastAsia="en-US"/>
        </w:rPr>
        <w:t>Po restitucích v roce 1990 musela být pionýrská klubovna na nám. Míru vystěhována a restaurace (U šedého vlka) vrácena majitelům. Materiály pionýrů byly uskladněny v domě na Ivančické ulici vedle lomu. V roce 1996 byly materiály a vybavení vystěhovány a odepsány. Dům byl zbořen v roce 2005, aby ustoupil těžbě Lomu.</w:t>
      </w:r>
    </w:p>
    <w:p w14:paraId="6EC8D7C5" w14:textId="77777777" w:rsidR="00BF4A05" w:rsidRPr="00BF4A05" w:rsidRDefault="00BF4A05" w:rsidP="00BF4A05">
      <w:pPr>
        <w:jc w:val="both"/>
        <w:rPr>
          <w:rFonts w:eastAsia="Calibri"/>
          <w:lang w:eastAsia="en-US"/>
        </w:rPr>
      </w:pPr>
      <w:r w:rsidRPr="00BF4A05">
        <w:rPr>
          <w:rFonts w:eastAsia="Calibri"/>
          <w:lang w:eastAsia="en-US"/>
        </w:rPr>
        <w:t xml:space="preserve">   Po pádu totalitního režimu na přelomu let 1989 a 1990 byla pionýrská organizace rozpuštěna a pokračovala v činnosti jako občanské sdružení Pionýr. Vladimíra Krmelová ukončila pracovní poměr v srpnu 1990. Funkci převzal Josef Schoř a od roku 1992 Zdena Procházková. Nezájem o práci v Pionýru byl ovšem jak ze strany vedoucích pracovníků i dětí tak velký, že v roce 1994 se sdružení rozpadlo.</w:t>
      </w:r>
    </w:p>
    <w:p w14:paraId="2A0A9FA6" w14:textId="214666BB" w:rsidR="00BF4A05" w:rsidRPr="00BF4A05" w:rsidRDefault="00BF4A05" w:rsidP="00BF4A05">
      <w:pPr>
        <w:jc w:val="both"/>
        <w:rPr>
          <w:rFonts w:eastAsia="Calibri"/>
          <w:lang w:eastAsia="en-US"/>
        </w:rPr>
      </w:pPr>
      <w:r w:rsidRPr="00BF4A05">
        <w:rPr>
          <w:rFonts w:eastAsia="Calibri"/>
          <w:lang w:eastAsia="en-US"/>
        </w:rPr>
        <w:t xml:space="preserve">   Po roce 1992 již tábory nepořádala pionýrská organizace, nýbrž soukromá osoba. Do roku 1994 byly tábory vždy na starém místě v tzv. </w:t>
      </w:r>
      <w:r w:rsidRPr="00BF4A05">
        <w:rPr>
          <w:rFonts w:eastAsia="Calibri"/>
          <w:i/>
          <w:lang w:eastAsia="en-US"/>
        </w:rPr>
        <w:t>kroužku</w:t>
      </w:r>
      <w:r w:rsidRPr="00BF4A05">
        <w:rPr>
          <w:rFonts w:eastAsia="Calibri"/>
          <w:lang w:eastAsia="en-US"/>
        </w:rPr>
        <w:t>. V letech 1995 a 1996 pořádal</w:t>
      </w:r>
      <w:r w:rsidR="00FC34EC">
        <w:rPr>
          <w:rFonts w:eastAsia="Calibri"/>
          <w:lang w:eastAsia="en-US"/>
        </w:rPr>
        <w:t>y</w:t>
      </w:r>
      <w:r w:rsidRPr="00BF4A05">
        <w:rPr>
          <w:rFonts w:eastAsia="Calibri"/>
          <w:lang w:eastAsia="en-US"/>
        </w:rPr>
        <w:t xml:space="preserve"> tábor</w:t>
      </w:r>
      <w:r w:rsidR="00FC34EC">
        <w:rPr>
          <w:rFonts w:eastAsia="Calibri"/>
          <w:lang w:eastAsia="en-US"/>
        </w:rPr>
        <w:t xml:space="preserve"> také soukromé osoby</w:t>
      </w:r>
      <w:r w:rsidRPr="00BF4A05">
        <w:rPr>
          <w:rFonts w:eastAsia="Calibri"/>
          <w:lang w:eastAsia="en-US"/>
        </w:rPr>
        <w:t xml:space="preserve">. V roce 1995 se přesunul na louku naproti </w:t>
      </w:r>
      <w:r w:rsidRPr="00BF4A05">
        <w:rPr>
          <w:rFonts w:eastAsia="Calibri"/>
          <w:i/>
          <w:lang w:eastAsia="en-US"/>
        </w:rPr>
        <w:t>kroužku</w:t>
      </w:r>
      <w:r w:rsidRPr="00BF4A05">
        <w:rPr>
          <w:rFonts w:eastAsia="Calibri"/>
          <w:lang w:eastAsia="en-US"/>
        </w:rPr>
        <w:t xml:space="preserve"> k vrtu s pitnou vodou, roku 1996 zpět do </w:t>
      </w:r>
      <w:r w:rsidRPr="00BF4A05">
        <w:rPr>
          <w:rFonts w:eastAsia="Calibri"/>
          <w:i/>
          <w:lang w:eastAsia="en-US"/>
        </w:rPr>
        <w:t>kroužku</w:t>
      </w:r>
      <w:r w:rsidRPr="00BF4A05">
        <w:rPr>
          <w:rFonts w:eastAsia="Calibri"/>
          <w:lang w:eastAsia="en-US"/>
        </w:rPr>
        <w:t>. Nic jiného se nezměnilo, k zázemí bylo použito vybavení pionýrů. Ke změně došlo pouze v uskladnění materiálu, které rodina Žákovských po roce 1992 odmítla. Vstříc vyšel statek v Rozkoši, kde se našlo místo v jedné z budov. Uskladnění a vyskladnění věcí, jejichž počet se stále zvyšoval, bylo velmi pracné. Nejtěžší byly podsady stanů. Každý stan se skládal ze čtyř podsad a při počtu 30 stanů se jednalo o 120 podsad, které byly vynášeny do prvního patra budovy, případně podávány oknem z nákladního auta.</w:t>
      </w:r>
    </w:p>
    <w:p w14:paraId="749B7041" w14:textId="77777777" w:rsidR="00BF4A05" w:rsidRPr="00BF4A05" w:rsidRDefault="00BF4A05" w:rsidP="00BF4A05">
      <w:pPr>
        <w:jc w:val="both"/>
        <w:rPr>
          <w:rFonts w:eastAsia="Calibri"/>
          <w:lang w:eastAsia="en-US"/>
        </w:rPr>
      </w:pPr>
      <w:r w:rsidRPr="00BF4A05">
        <w:rPr>
          <w:rFonts w:eastAsia="Calibri"/>
          <w:lang w:eastAsia="en-US"/>
        </w:rPr>
        <w:t xml:space="preserve">   V roce 1997 se již nenašel žádný organizátor táborů. Vysoká cena za pobyt odradila mnoho rodičů a způsobila malý zájem dětí. Muselo by se také investovat do vybavení, neboť například stanové podsady byly kompletovány jen za cenu velkého provizoria. Další komplikací bylo vypovězení smlouvy od nového majitele za používání louky.</w:t>
      </w:r>
    </w:p>
    <w:p w14:paraId="0A2E5C5C" w14:textId="77777777" w:rsidR="00BF4A05" w:rsidRPr="00BF4A05" w:rsidRDefault="00BF4A05" w:rsidP="00BF4A05">
      <w:pPr>
        <w:jc w:val="both"/>
        <w:rPr>
          <w:rFonts w:eastAsia="Calibri"/>
          <w:lang w:eastAsia="en-US"/>
        </w:rPr>
      </w:pPr>
      <w:r w:rsidRPr="00BF4A05">
        <w:rPr>
          <w:rFonts w:eastAsia="Calibri"/>
          <w:lang w:eastAsia="en-US"/>
        </w:rPr>
        <w:t xml:space="preserve">   V říjnu 1997 byl táborový materiál odvezen nákladním vozem LIAZ Petra Rygela. Provizorní uskladnění bylo dohodnuto v jedné z hal v areálu bývalého statku na Trboušanské ulici. Část věcí bylo rozebráno, vojenský hangár používaný jako kuchyně převzali hasiči, kteří se rozhodli v tradici táborů pokračovat. Většina členů spolupracovala s pionýry na organizaci táborů, měli proto zkušenosti a kontakty s obyvateli obce Rozkoš. Velmi dobré kontakty byly s vedením radnice, obzvláště starostou Janem Salajem.</w:t>
      </w:r>
    </w:p>
    <w:p w14:paraId="413A7230" w14:textId="5D2F3964" w:rsidR="00BF4A05" w:rsidRPr="00BF4A05" w:rsidRDefault="00BF4A05" w:rsidP="00BF4A05">
      <w:pPr>
        <w:jc w:val="both"/>
        <w:rPr>
          <w:rFonts w:eastAsia="Calibri"/>
          <w:b/>
          <w:bCs/>
          <w:i/>
          <w:iCs/>
          <w:lang w:eastAsia="en-US"/>
        </w:rPr>
      </w:pPr>
      <w:r>
        <w:rPr>
          <w:rFonts w:eastAsia="Calibri"/>
          <w:b/>
          <w:bCs/>
          <w:i/>
          <w:iCs/>
          <w:lang w:eastAsia="en-US"/>
        </w:rPr>
        <w:t xml:space="preserve">I. </w:t>
      </w:r>
      <w:r w:rsidRPr="00BF4A05">
        <w:rPr>
          <w:rFonts w:eastAsia="Calibri"/>
          <w:b/>
          <w:bCs/>
          <w:i/>
          <w:iCs/>
          <w:lang w:eastAsia="en-US"/>
        </w:rPr>
        <w:t>Hasičský tábor</w:t>
      </w:r>
      <w:r>
        <w:rPr>
          <w:rFonts w:eastAsia="Calibri"/>
          <w:b/>
          <w:bCs/>
          <w:i/>
          <w:iCs/>
          <w:lang w:eastAsia="en-US"/>
        </w:rPr>
        <w:t xml:space="preserve"> v Rozkoši </w:t>
      </w:r>
      <w:r w:rsidRPr="00BF4A05">
        <w:rPr>
          <w:rFonts w:eastAsia="Calibri"/>
          <w:b/>
          <w:bCs/>
          <w:i/>
          <w:iCs/>
          <w:lang w:eastAsia="en-US"/>
        </w:rPr>
        <w:t>23 – 27 července</w:t>
      </w:r>
      <w:r>
        <w:rPr>
          <w:rFonts w:eastAsia="Calibri"/>
          <w:b/>
          <w:bCs/>
          <w:i/>
          <w:iCs/>
          <w:lang w:eastAsia="en-US"/>
        </w:rPr>
        <w:t xml:space="preserve"> 1997</w:t>
      </w:r>
    </w:p>
    <w:p w14:paraId="7A3B7D37" w14:textId="77777777" w:rsidR="00BF4A05" w:rsidRPr="00BF4A05" w:rsidRDefault="00BF4A05" w:rsidP="00BF4A05">
      <w:pPr>
        <w:jc w:val="both"/>
        <w:rPr>
          <w:rFonts w:eastAsia="Calibri"/>
          <w:lang w:eastAsia="en-US"/>
        </w:rPr>
      </w:pPr>
      <w:r w:rsidRPr="00BF4A05">
        <w:rPr>
          <w:rFonts w:eastAsia="Calibri"/>
          <w:lang w:eastAsia="en-US"/>
        </w:rPr>
        <w:t xml:space="preserve">Přes velkou snahu a dobré vztahy s obcí Rozkoš se nepodařilo dohodnout s majitelem používání louky u říčky. Naštěstí se našel známý majitel louky za obcí, kde mohla stavba proběhnout. Nebylo zde žádné zázemí ani strom, jenž by poskytl stín. Dřevěná budka WC byla postavena ve křoví u polní cesty. Předposlední den ji prudký poryv větru převrátil těsně předtím, než ji hodlal využít jeden z táborníků. Pro pitnou vodu se jezdilo do hostince, koupání v obecním rybníku. Jeden den proběhl výlet do Jaroměřic n. Rokytnou, další den byl věnován návštěvě koupaliště v Moravských Budějovicích. Počasí bylo až na jeden deštivý </w:t>
      </w:r>
      <w:r w:rsidRPr="00BF4A05">
        <w:rPr>
          <w:rFonts w:eastAsia="Calibri"/>
          <w:lang w:eastAsia="en-US"/>
        </w:rPr>
        <w:lastRenderedPageBreak/>
        <w:t xml:space="preserve">den, jenž louku dokázal slušně rozbahnit, docela příznivé. Podmínky byly velmi provizorní. Vařilo se na plynovém dvouploténkovém vařiči venku na rozkládacím stole, hangár sloužil k přespání. </w:t>
      </w:r>
    </w:p>
    <w:p w14:paraId="573FA8C1" w14:textId="77777777" w:rsidR="00BF4A05" w:rsidRPr="00BF4A05" w:rsidRDefault="00BF4A05" w:rsidP="00BF4A05">
      <w:pPr>
        <w:jc w:val="both"/>
        <w:rPr>
          <w:rFonts w:eastAsia="Calibri"/>
          <w:lang w:eastAsia="en-US"/>
        </w:rPr>
      </w:pPr>
      <w:r w:rsidRPr="00BF4A05">
        <w:rPr>
          <w:rFonts w:eastAsia="Calibri"/>
          <w:lang w:eastAsia="en-US"/>
        </w:rPr>
        <w:t>Části nebo celého pobytu se zúčastnili:</w:t>
      </w:r>
    </w:p>
    <w:p w14:paraId="6DD06ED0" w14:textId="79FB8717" w:rsidR="00BF4A05" w:rsidRPr="00BF4A05" w:rsidRDefault="00BF4A05" w:rsidP="00B375E3">
      <w:pPr>
        <w:jc w:val="both"/>
        <w:rPr>
          <w:rFonts w:eastAsia="Calibri"/>
          <w:lang w:eastAsia="en-US"/>
        </w:rPr>
      </w:pPr>
      <w:r w:rsidRPr="00BF4A05">
        <w:rPr>
          <w:rFonts w:eastAsia="Calibri"/>
          <w:lang w:eastAsia="en-US"/>
        </w:rPr>
        <w:t>Michal Šťastný, Michal Šťastný ml., Milada Šťastná, Jan Šťastný, Jan Brabec, Jiří Šimbera, Milan Matuška, Karel Novotný, Bruno Němec, Gabriela Prokešová, Karolína Matušková, Jan Matuška ml., Vilém Prokeš, Soňa Krutišová, David Pavlíkovský</w:t>
      </w:r>
      <w:r>
        <w:rPr>
          <w:rFonts w:eastAsia="Calibri"/>
          <w:lang w:eastAsia="en-US"/>
        </w:rPr>
        <w:t>.</w:t>
      </w:r>
    </w:p>
    <w:p w14:paraId="05EE16EC" w14:textId="77777777" w:rsidR="00962666" w:rsidRPr="00962666" w:rsidRDefault="00962666" w:rsidP="00962666">
      <w:pPr>
        <w:pStyle w:val="Bezmezer"/>
        <w:jc w:val="both"/>
        <w:rPr>
          <w:b/>
          <w:bCs/>
          <w:i/>
          <w:iCs/>
        </w:rPr>
      </w:pPr>
      <w:r w:rsidRPr="00962666">
        <w:rPr>
          <w:b/>
          <w:bCs/>
          <w:i/>
          <w:iCs/>
        </w:rPr>
        <w:t>Zásahy</w:t>
      </w:r>
    </w:p>
    <w:p w14:paraId="78BF6DD2" w14:textId="2F4F64A1" w:rsidR="00962666" w:rsidRDefault="00962666" w:rsidP="00962666">
      <w:pPr>
        <w:pStyle w:val="Bezmezer"/>
        <w:jc w:val="both"/>
      </w:pPr>
      <w:r>
        <w:t>11. března – 12:00 – Požár klestí ve vinohradu na Karlově v Dolních Kounicích. Při příjezdu na místo události již zasahovala jednotka PS Ivančice</w:t>
      </w:r>
      <w:r w:rsidR="00427097">
        <w:t xml:space="preserve"> (</w:t>
      </w:r>
      <w:r>
        <w:t>9 členů</w:t>
      </w:r>
      <w:r w:rsidR="00427097">
        <w:t>).</w:t>
      </w:r>
    </w:p>
    <w:p w14:paraId="04E79E26" w14:textId="2251DF03" w:rsidR="00962666" w:rsidRDefault="00962666" w:rsidP="00962666">
      <w:pPr>
        <w:pStyle w:val="Bezmezer"/>
        <w:jc w:val="both"/>
      </w:pPr>
      <w:r>
        <w:t>16. března – 16:00 – Požár kontejneru u hřbitova v Dolních Kounicích</w:t>
      </w:r>
      <w:r w:rsidR="00FC34EC">
        <w:t xml:space="preserve"> </w:t>
      </w:r>
      <w:r w:rsidR="00427097">
        <w:t>(</w:t>
      </w:r>
      <w:r>
        <w:t>13 členů</w:t>
      </w:r>
      <w:r w:rsidR="00427097">
        <w:t>).</w:t>
      </w:r>
    </w:p>
    <w:p w14:paraId="6800326B" w14:textId="0EA9A77B" w:rsidR="00962666" w:rsidRDefault="00962666" w:rsidP="00962666">
      <w:pPr>
        <w:pStyle w:val="Bezmezer"/>
        <w:jc w:val="both"/>
      </w:pPr>
      <w:r>
        <w:t>18. dubna – Požár trávy u řeky ve Stráních v Dolních Kounicích. Během sběru železného šrotu byl při průjezdu Stráněmi zpozorován požár trávy pod Skalkou směrem k řece. Plameny byly uhašeny lopatami, ale po 15 minutách došlo znovu ke vznícení. Nákladním vozem, kterým se sběr prováděl, byl ke zbrojnici odvezen řidič. Přijel s cisternou a vodou byl požár uhašen</w:t>
      </w:r>
      <w:r w:rsidR="00427097">
        <w:t xml:space="preserve"> (</w:t>
      </w:r>
      <w:r>
        <w:t>12 členů</w:t>
      </w:r>
      <w:r w:rsidR="00427097">
        <w:t>).</w:t>
      </w:r>
    </w:p>
    <w:p w14:paraId="5F0BD12F" w14:textId="5CF435AA" w:rsidR="00962666" w:rsidRDefault="00962666" w:rsidP="00962666">
      <w:pPr>
        <w:pStyle w:val="Bezmezer"/>
        <w:jc w:val="both"/>
      </w:pPr>
      <w:r>
        <w:t>6. července – 00:15 – Planý poplach. Výjezd byl opožděn pro nedostatek řidičů. Teprve po opětovném vyhoukání sirénou byla jednotka kompletní a obě vozidla mohla vyjet. Podle hlášení měly hořet dva rodinné domy v Malešovicích, ale žádný požár nebyl po důkladné prohlídce obce nalezen</w:t>
      </w:r>
      <w:r w:rsidR="00427097">
        <w:t xml:space="preserve"> (</w:t>
      </w:r>
      <w:r>
        <w:t>12 členů</w:t>
      </w:r>
      <w:r w:rsidR="00427097">
        <w:t>).</w:t>
      </w:r>
    </w:p>
    <w:p w14:paraId="31AA0395" w14:textId="77777777" w:rsidR="00962666" w:rsidRPr="00427097" w:rsidRDefault="00962666" w:rsidP="00962666">
      <w:pPr>
        <w:pStyle w:val="Bezmezer"/>
        <w:jc w:val="both"/>
        <w:rPr>
          <w:i/>
          <w:iCs/>
        </w:rPr>
      </w:pPr>
      <w:r w:rsidRPr="00427097">
        <w:rPr>
          <w:i/>
          <w:iCs/>
        </w:rPr>
        <w:t>Povodně na Moravě a Odře</w:t>
      </w:r>
    </w:p>
    <w:p w14:paraId="62582C51" w14:textId="3F496BB3" w:rsidR="00962666" w:rsidRDefault="00962666" w:rsidP="00962666">
      <w:pPr>
        <w:pStyle w:val="Bezmezer"/>
        <w:jc w:val="both"/>
      </w:pPr>
      <w:r>
        <w:t xml:space="preserve">5. července </w:t>
      </w:r>
      <w:r w:rsidR="00427097">
        <w:t xml:space="preserve">až </w:t>
      </w:r>
      <w:r>
        <w:t>29. července 1997</w:t>
      </w:r>
      <w:r w:rsidR="00427097">
        <w:t>.</w:t>
      </w:r>
      <w:r>
        <w:t xml:space="preserve"> </w:t>
      </w:r>
    </w:p>
    <w:p w14:paraId="6BA8FA50" w14:textId="7EB598A8" w:rsidR="00962666" w:rsidRDefault="00962666" w:rsidP="00962666">
      <w:pPr>
        <w:pStyle w:val="Bezmezer"/>
        <w:jc w:val="both"/>
      </w:pPr>
      <w:r>
        <w:t>Usmrcených osob 49</w:t>
      </w:r>
      <w:r w:rsidR="00427097">
        <w:t>.</w:t>
      </w:r>
      <w:r>
        <w:t xml:space="preserve"> </w:t>
      </w:r>
    </w:p>
    <w:p w14:paraId="4C97B590" w14:textId="77777777" w:rsidR="00962666" w:rsidRDefault="00962666" w:rsidP="00962666">
      <w:pPr>
        <w:pStyle w:val="Bezmezer"/>
        <w:jc w:val="both"/>
      </w:pPr>
      <w:r>
        <w:t>Povodeň na Moravě a Odře proběhla v České republice zhruba v rozpětí mezi 5. a 29. červencem 1997. Tyto povodně, způsobené neobyčejně intenzivními srážkami, ničivě zasáhly především Moravu, Slezsko a východní Čechy. Během záplav v Česku zemřelo 49 osob a škody byly odhadnuty na 63 miliard korun.</w:t>
      </w:r>
    </w:p>
    <w:p w14:paraId="731D41BB" w14:textId="03B63FC7" w:rsidR="00962666" w:rsidRDefault="00427097" w:rsidP="00962666">
      <w:pPr>
        <w:pStyle w:val="Bezmezer"/>
        <w:jc w:val="both"/>
      </w:pPr>
      <w:r>
        <w:t xml:space="preserve">   </w:t>
      </w:r>
      <w:r w:rsidR="00962666">
        <w:t>Červencové záplavy roku 1997 kromě českého území těžce zasáhly také sousedící území Polska, Slovenska a Rakouska. Povodňová vlna z Odry se ničivě projevovala i na jejím dolním toku v úsecích polsko-německé hranice. Povodeň na Moravě a Odře se tak stala součástí katastrofy evropských rozměrů.</w:t>
      </w:r>
    </w:p>
    <w:p w14:paraId="446F9CC4" w14:textId="16FA7AC5" w:rsidR="00962666" w:rsidRDefault="00427097" w:rsidP="00962666">
      <w:pPr>
        <w:pStyle w:val="Bezmezer"/>
        <w:jc w:val="both"/>
      </w:pPr>
      <w:r>
        <w:t xml:space="preserve">   </w:t>
      </w:r>
      <w:r w:rsidR="00962666">
        <w:t>Příčinou vydatných srážek byla tlaková níže, která se nad Moravu, Slezsko a Polsko posouvala směrem od severní Itálie. Neobvyklá situace ve vývoji nastala tehdy, když pole vyššího tlaku vzduchu mezi Azorskými ostrovy a Skandinávií postup tlakové níže zablokovalo. Její střed po jistou dobu setrval nad jižním Polskem. Území Slezska a Moravy zůstávalo relativně blízko středu tlakového útvaru a zároveň bylo překážkou pro týlovou složku jeho proudění. Právě tato složka tlakové níže přinášela nejvíce oblačnosti a srážek. Zpomalením postupu frontálního systému se obvykle jeden až tři dny trvající srážková perioda prodloužila o celé dva dny. Tento faktor se ukázal pro samotnou výjimečnost povodně jako zcela rozhodující. Déšť mimořádně zesiloval s návětrným účinkem pohoří, což se projevilo zejména v Jeseníkách a Beskydech.</w:t>
      </w:r>
    </w:p>
    <w:p w14:paraId="08DDF288" w14:textId="545BA1FB" w:rsidR="00962666" w:rsidRDefault="00427097" w:rsidP="00962666">
      <w:pPr>
        <w:pStyle w:val="Bezmezer"/>
        <w:jc w:val="both"/>
      </w:pPr>
      <w:r>
        <w:t xml:space="preserve">   </w:t>
      </w:r>
      <w:r w:rsidR="00962666">
        <w:t>Během několika kritických dnů mezi 4. a 8. červencem spadlo v povodí Odry a Moravy místy až přes polovinu ročního úhrnu. Nejvyšší denní úhrny srážek byly naměřeny na Lysé hoře, kde za jediný den spadlo 234 mm vody. S menší intenzitou pokračovaly vydatné srážky i od 18. do 24. července. Na Pradědu napršelo za celý měsíc 661 milimetrů, což představovalo 450% průměrných červencových srážek a 50% průměrných celoročních srážek. V horských oblastech, kde došlo k takto vysokým srážkám, nebyla půda schopna absorbovat takto vysoké množství vody. Morava, Odra i jejich přítoky se proto velice rychle rozvodnily na úroveň stopadesátileté až pětisetleté vody a červencová povodeň zasáhla 1/3 území Moravy a Slezska.</w:t>
      </w:r>
    </w:p>
    <w:p w14:paraId="45AE1164" w14:textId="2EFE6AE1" w:rsidR="00962666" w:rsidRDefault="00427097" w:rsidP="00962666">
      <w:pPr>
        <w:pStyle w:val="Bezmezer"/>
        <w:jc w:val="both"/>
      </w:pPr>
      <w:r>
        <w:lastRenderedPageBreak/>
        <w:t xml:space="preserve">   </w:t>
      </w:r>
      <w:r w:rsidR="00962666">
        <w:t>Počátek povodně bývá kladen do 5. července, kdy vydatné deště zvedly hladiny řek na severní Moravě a ve Slezsku. Již druhý den došlo k velmi rychlému zvýšení průtoků na řekách Moravě, Vsetínské a Rožnovské Bečvě, Krupé a Branné, načež byly v okresech Nový Jičín, Frýdek-Místek, Karviná a Ostrava a Vsetín vyhlášeny stupně povodňové aktivity. Třetí stupně byly vyhlášeny na Bruntálsku, Jesenicku a u Valašského Meziříčí. 7. července se ze svých břehů vylily řeky Morava, Opava, Bečva, Opavice, Bělá, Tichá, Orlice, Třebovka, Smědá a Úpa. Rožnovská Bečva ve Valašském Meziříčí dosáhla na průtok 489 m3/s a Vsetínská Bečva kulminovala v Jarcové na 669 m3/s. Voda z Bečvy zaplavila město Přerov a okolní vesnice včetně Bochoře a Troubek. Řekou Dřevnicí protékalo 7. července ve Zlíně 282 m3/s. Záplavy si tohoto dne vyžádaly prvních pět obětí a na vodou podemleté železniční trati u Suchdolu nad Odrou způsobily vykolejení mezinárodního rychlíku Sobieski, přičemž bylo zraněno více než 60 lidí. V souvislosti se zhoršující se situací byl ustanoven krizový štáb a došlo k uzavření několika česko-polských a česko-slovenských hraničních přechodů.</w:t>
      </w:r>
    </w:p>
    <w:p w14:paraId="41DDF5D5" w14:textId="515F0FA9" w:rsidR="00962666" w:rsidRDefault="00427097" w:rsidP="00962666">
      <w:pPr>
        <w:pStyle w:val="Bezmezer"/>
        <w:jc w:val="both"/>
      </w:pPr>
      <w:r>
        <w:t xml:space="preserve">   </w:t>
      </w:r>
      <w:r w:rsidR="00962666">
        <w:t>Povodeň zasáhla i Nové Město nad Metují ležící na řece Metuji ve východních Čechách.</w:t>
      </w:r>
    </w:p>
    <w:p w14:paraId="7B2CB14F" w14:textId="6B609FC9" w:rsidR="00962666" w:rsidRDefault="00427097" w:rsidP="00962666">
      <w:pPr>
        <w:pStyle w:val="Bezmezer"/>
        <w:jc w:val="both"/>
      </w:pPr>
      <w:r>
        <w:t xml:space="preserve">   </w:t>
      </w:r>
      <w:r w:rsidR="00962666">
        <w:t>8. července voda zcela zaplavila obec Troubky nacházející se při soutoku Moravy s Bečvou. Právě v místě soutoku Moravy s jejími přitoky Bečvou a Moštěnkou došlo k mohutnému rozlivu a velká voda zde zaplavila oblast o ploše 150 km2 rozkládající se přibližně mezi Citovem, Přerovem a Kroměříží. Téhož dne kulminovaly přítoky Moravy na horním toku. Moravská Sázava v obci Lupěné dosáhla na průtok 208 m3/s, Desná v Šumperku 191 m3/s a Třebůvka v Lošticích 120 m3/s. Svého maxima, tedy 838 m3/s, dosáhla v obci Dluhonice také řeka Bečva. Odra v Bohumíně mezitím kulminovala na průtoku 2160 m3/s a záplavová vlna se na ní přesunula dál na polské území.</w:t>
      </w:r>
    </w:p>
    <w:p w14:paraId="7C9B2818" w14:textId="66464A81" w:rsidR="00962666" w:rsidRDefault="00427097" w:rsidP="00962666">
      <w:pPr>
        <w:pStyle w:val="Bezmezer"/>
        <w:jc w:val="both"/>
      </w:pPr>
      <w:r>
        <w:t xml:space="preserve">   </w:t>
      </w:r>
      <w:r w:rsidR="00962666">
        <w:t>Dalšího dne zaplavila voda vylitá z koryta Moravy centrum Olomouce, přičemž řeka zde kulminovala na průtoku 860 m3/s, a povodňová vlna postoupila dál na střední Moravu a Kroměřížsko. V Čechách byl povodní, projevující se zejména na Divoké Orlici, postižen Hradec Králové, když voda protrhla hráze a zaplavila nižší polohy města včetně nábřežního centra až po Masarykovo náměstí. Zvednutá hladina řeky Ostravice v Ostravě ohrozila podniky ve Vítkovicích a Nové huti. Na mnoha místech došlo k přerušení telefonního spojení, přívodů pitné vody a energií. Poslanecká sněmovna schválila vyčlenění finanční pomoci zasaženým oblastem ve výši 900 miliónů korun.</w:t>
      </w:r>
    </w:p>
    <w:p w14:paraId="675E1F6C" w14:textId="22F88EC1" w:rsidR="00962666" w:rsidRDefault="00427097" w:rsidP="00962666">
      <w:pPr>
        <w:pStyle w:val="Bezmezer"/>
        <w:jc w:val="both"/>
      </w:pPr>
      <w:r>
        <w:t xml:space="preserve">   </w:t>
      </w:r>
      <w:r w:rsidR="00962666">
        <w:t>Kroměříž byla vodou z Moravy zaplavena 10. července a hladina řeky zde téhož dne kulminovala na 1034 m</w:t>
      </w:r>
      <w:r>
        <w:t>³</w:t>
      </w:r>
      <w:r w:rsidR="00962666">
        <w:t>/s. Dalšího dne pak rozvodněná Morava zaplavila Uherské Hradiště a Otrokovice. Na severu Moravy a ve východních Čechách, kde mezitím velká voda opadla, se evakuovaní lidé začali vracet do svých domovů. Byly nahlášeny případy rabování. 13. července se Morava vylila ve Veselí nad Moravou a v Moravském Písku a dalšího dne ohrožovala Hodonín. 20. července způsobily nové intenzivní dešťové srážky druhou povodňovou vlnu, kvůli níž byl třetí povodňový stupeň opět vyhlášen v okresech Přerov, Zlín, Kroměříž a Uherské Hradiště.</w:t>
      </w:r>
    </w:p>
    <w:p w14:paraId="20E85212" w14:textId="0CF5DC7C" w:rsidR="00962666" w:rsidRDefault="00427097" w:rsidP="00962666">
      <w:pPr>
        <w:pStyle w:val="Bezmezer"/>
        <w:jc w:val="both"/>
      </w:pPr>
      <w:r>
        <w:t xml:space="preserve">   </w:t>
      </w:r>
      <w:r w:rsidR="00962666">
        <w:t>Již následujícího dne však opadání velké vody dovolilo odvolat třetí stupeň povodňové aktivity v okresech Šumperk a Přerov. 23. července následovalo odvolání stavu povodňového nebezpečí v okresech Olomouc a Kroměříž, 24. v okresech Zlín a Uherské Hradiště a 28. v okresech Hodonín a Brno-venkov. Třetí povodňový stav byl na území České republiky odvolán 29. července, kdy velká voda přestala ohrožovat Břeclav.</w:t>
      </w:r>
    </w:p>
    <w:p w14:paraId="0BA13C3B" w14:textId="51854033" w:rsidR="00962666" w:rsidRDefault="00427097" w:rsidP="00962666">
      <w:pPr>
        <w:pStyle w:val="Bezmezer"/>
        <w:jc w:val="both"/>
      </w:pPr>
      <w:r>
        <w:t xml:space="preserve">   </w:t>
      </w:r>
      <w:r w:rsidR="00962666">
        <w:t>V Česku se symbolem povodní stala dvoutisícová obec Troubky, kde při povodních zemřelo 9 lidí, spadlo 150 domů a mnoho dalších bylo vážně poškozeno.</w:t>
      </w:r>
    </w:p>
    <w:p w14:paraId="4390660C" w14:textId="01262E55" w:rsidR="00962666" w:rsidRDefault="00427097" w:rsidP="00962666">
      <w:pPr>
        <w:pStyle w:val="Bezmezer"/>
        <w:jc w:val="both"/>
      </w:pPr>
      <w:r>
        <w:t xml:space="preserve">   </w:t>
      </w:r>
      <w:r w:rsidR="00962666">
        <w:t xml:space="preserve">V důsledku červencových povodní došlo k obětem na životech a obrovským škodám. Zahynulo 49 osob, bylo zničeno 2151 domů, dalších 5652 se stalo dlouhodobě neobyvatelnými a strženo bylo 26 mostů. Navíc byl na několik dnů zcela zastaven provoz na klíčových železničních tratích, neboť byly zcela vyřazeny nejdůležitější železniční uzly Moravy, Přerov a Olomouc. Těžce poškozeny byly rozsáhlé části měst Krnov, Ostrava, </w:t>
      </w:r>
      <w:r w:rsidR="00962666">
        <w:lastRenderedPageBreak/>
        <w:t>Opava, Otrokovice, Přerov, Olomouc a další. Celkové škody byly odhadnuty na 63 miliard korun. Pojišťovny v souvislosti se záplavami řešily přibližně 117 000 případů a poškozeným vyplatily 9 miliard korun. Za nejhůře postižené sídlo se považuje obec Troubky, kde během záplav zemřelo 9 lidí a zcela zničeno bylo 150 domů. Zkáze neušly ani sousední obce Bochoř, Citov nebo Vlkoš.</w:t>
      </w:r>
    </w:p>
    <w:p w14:paraId="15A7A032" w14:textId="31D988EE" w:rsidR="00962666" w:rsidRDefault="00427097" w:rsidP="00962666">
      <w:pPr>
        <w:pStyle w:val="Bezmezer"/>
        <w:jc w:val="both"/>
      </w:pPr>
      <w:r>
        <w:t xml:space="preserve">   </w:t>
      </w:r>
      <w:r w:rsidR="00962666">
        <w:t>Povodeň prokázala mnohá selhání různých státních i soukromých orgánů, organizací a institucí. Chyběly protipovodňové plány, v mnoha podnicích byly porušovány bezpečnostní předpisy, technika byla ve špatném stavu, koryta mnoha řek byla neudržovaná. V prvních dnech zcela selhal výstražný systém, což se nejstrašlivěji projevilo v Troubkách. Jediná státní instituce, která z povodní vyšla s relativně čistým štítem (kromě dobrovolníků) byla armáda, velké uznání a medaili Za zásluhy I. třídy získal za řízení záchranných operací generál Petr Voznica.</w:t>
      </w:r>
    </w:p>
    <w:p w14:paraId="5AB95CBA" w14:textId="621AAB72" w:rsidR="00962666" w:rsidRDefault="00427097" w:rsidP="00962666">
      <w:pPr>
        <w:pStyle w:val="Bezmezer"/>
        <w:jc w:val="both"/>
      </w:pPr>
      <w:r>
        <w:t xml:space="preserve">   </w:t>
      </w:r>
      <w:r w:rsidR="00962666">
        <w:t>Povodeň však měla jeden kladný efekt: přispěla ke vzniku republikového integrovaného záchranného systému, ke stanovení nových protipovodňových řádů a k odstranění řady velkých nedostatků na celém území České republiky, což vedlo k podstatnému zmírnění následků povodní v Čechách o pět let později.</w:t>
      </w:r>
    </w:p>
    <w:p w14:paraId="40ACF275" w14:textId="77777777" w:rsidR="00962666" w:rsidRDefault="00962666" w:rsidP="00962666">
      <w:pPr>
        <w:pStyle w:val="Bezmezer"/>
        <w:jc w:val="both"/>
      </w:pPr>
      <w:r>
        <w:t>8. července – Záchranné práce v Židlochovicích, kde se při povodni rozlila řeka Svratka. Část jednotky čerpala vodu ze sklepa cukrovaru, další plnili pytle s pískem a stavěli hráze. Zvýšená hladina vody byla důsledkem povodní, které postihly severní a jižní Moravu.</w:t>
      </w:r>
    </w:p>
    <w:p w14:paraId="7CF57432" w14:textId="12B7D40D" w:rsidR="00962666" w:rsidRDefault="00427097" w:rsidP="00962666">
      <w:pPr>
        <w:pStyle w:val="Bezmezer"/>
        <w:jc w:val="both"/>
      </w:pPr>
      <w:r>
        <w:t xml:space="preserve">   </w:t>
      </w:r>
      <w:r w:rsidR="00962666">
        <w:t xml:space="preserve">K záchranným pracem bylo povoláno deset jednotek. Všichni hasiči byli vystrojeni v nových uniformách s reflexními nášivkami, což rozesmutnilo naše přítomné členy, kteří stále vyjíždí ve starých chatrných uniformách, které zdědili po svých předchůdcích z osmdesátých let </w:t>
      </w:r>
      <w:r>
        <w:t xml:space="preserve"> (</w:t>
      </w:r>
      <w:r w:rsidR="00962666">
        <w:t>16 členů</w:t>
      </w:r>
      <w:r>
        <w:t>).</w:t>
      </w:r>
    </w:p>
    <w:p w14:paraId="5C745845" w14:textId="314EA99A" w:rsidR="00962666" w:rsidRDefault="00962666" w:rsidP="00962666">
      <w:pPr>
        <w:pStyle w:val="Bezmezer"/>
        <w:jc w:val="both"/>
      </w:pPr>
      <w:r>
        <w:t>15. července byla vyhlášena pohotovost pro cisternu s posádkou Jaroslav Macík, Karel Koblich a Pavel Čech. V případě povolání se měli dostavit na výpomoc na hodonínsko, kde ohrožovala obyvatele rozvodněná řeka Morava. Výjezd se nakonec neuskutečnil. Pohotovost byla odvolána 25. července. K záchranným pracem byli povoláni pouze členové profesionálních útvarů. Miloslav Macík, sloužící u PS Starý Lískovec, vypomáhal několik dnů v obci Troubky na Přerovsku, Tomáš Zbořil ze stanice Ivančice povolán na jeden den do Otrokovic</w:t>
      </w:r>
      <w:r w:rsidR="00427097">
        <w:t>.</w:t>
      </w:r>
      <w:r>
        <w:t xml:space="preserve"> </w:t>
      </w:r>
    </w:p>
    <w:p w14:paraId="7411D28F" w14:textId="2FC0F42F" w:rsidR="00962666" w:rsidRDefault="00962666" w:rsidP="00962666">
      <w:pPr>
        <w:pStyle w:val="Bezmezer"/>
        <w:jc w:val="both"/>
      </w:pPr>
      <w:r>
        <w:t>14. srpna – 12:30 – Planý poplach. Požár byl ohlášen ze stanice v Ivančicích telefonem na obecní úřad v Dolních Kounicích. Zde si zaměstnanci nedokázali poradit s vyhlášením poplachu, proto volali veliteli Janu Brabcovi do lomu. Ten přijel s multikárou ke zbrojnici a ručně vyhlásil sirénou poplach. Výjezd uskutečnila jen cisterna, neboť pro Avii nebyl řidič. Nakonec se zásah neuskutečnil, neboť mezi Loděnicemi a Smolínem byla bez ohlášení pálena na poli sláma</w:t>
      </w:r>
      <w:r w:rsidR="00427097">
        <w:t xml:space="preserve"> (</w:t>
      </w:r>
      <w:r>
        <w:t>9 členů</w:t>
      </w:r>
      <w:r w:rsidR="00427097">
        <w:t>).</w:t>
      </w:r>
    </w:p>
    <w:p w14:paraId="0852C020" w14:textId="043F7AD4" w:rsidR="00962666" w:rsidRDefault="00962666" w:rsidP="00962666">
      <w:pPr>
        <w:pStyle w:val="Bezmezer"/>
        <w:jc w:val="both"/>
      </w:pPr>
      <w:r>
        <w:t>19. září – 09:00 – Planý poplach. Stanice Ivančice povolala k požáru v Malešovicích pouze cisternu. Opět se jednalo o neohlášené pálení, tentokrát starší paní pálila na dvorku domu dřevo</w:t>
      </w:r>
      <w:r w:rsidR="00427097">
        <w:t xml:space="preserve"> (</w:t>
      </w:r>
      <w:r>
        <w:t>5 členů</w:t>
      </w:r>
      <w:r w:rsidR="00427097">
        <w:t>).</w:t>
      </w:r>
    </w:p>
    <w:p w14:paraId="30EFA4EC" w14:textId="0A0394FF" w:rsidR="00427097" w:rsidRDefault="00962666" w:rsidP="00427097">
      <w:pPr>
        <w:pStyle w:val="Bezmezer"/>
        <w:jc w:val="both"/>
      </w:pPr>
      <w:r>
        <w:t>25. října – 01:35 – Požár stohu v Medlově. Další opožděný výjezd pro nedostatek řidičů. Po deseti minutách vyjela cisterna, kterou následovala Avia. Hořící stoh byl na pokyn velitele zásahu ponechán k samovolnému vyhoření, jednotky vodou z cisteren kropily okraje požářiště, aby se plameny nerozšířily na okolní porost</w:t>
      </w:r>
      <w:r w:rsidR="00427097">
        <w:t xml:space="preserve"> (7 členů)</w:t>
      </w:r>
    </w:p>
    <w:p w14:paraId="6C3200C4" w14:textId="77777777" w:rsidR="00962666" w:rsidRDefault="00962666" w:rsidP="00962666">
      <w:pPr>
        <w:pStyle w:val="Bezmezer"/>
        <w:jc w:val="both"/>
      </w:pPr>
      <w:r>
        <w:t>PS Ivančice, Židlochovice, SDH Dolní Kounice, Medlov</w:t>
      </w:r>
    </w:p>
    <w:p w14:paraId="207B2EED" w14:textId="36D814C0" w:rsidR="00962666" w:rsidRDefault="00962666" w:rsidP="00962666">
      <w:pPr>
        <w:pStyle w:val="Bezmezer"/>
        <w:jc w:val="both"/>
      </w:pPr>
      <w:r>
        <w:t>1. listopadu – 00:00 – Požár kůlny a stodoly v Medlově. Po příjezdu na místo byl likvidován požár kůlny za obytným domem. Po uhašení byl zjištěn další požár stodoly přes ulici naproti. Zde hořela půda se senem a bylo nutno část střechy rozebrat.</w:t>
      </w:r>
    </w:p>
    <w:p w14:paraId="6C381BA0" w14:textId="2DCB52D7" w:rsidR="00962666" w:rsidRDefault="00427097" w:rsidP="00962666">
      <w:pPr>
        <w:pStyle w:val="Bezmezer"/>
        <w:jc w:val="both"/>
      </w:pPr>
      <w:r>
        <w:t xml:space="preserve">   </w:t>
      </w:r>
      <w:r w:rsidR="00962666">
        <w:t xml:space="preserve">Jednalo se již o pátý požár během měsíce v Medlově a vždy v noci v době pořádání tehdy oblíbených diskoték. Později bylo prokázáno žhářství synu velitele jednotky hasičského sboru v Medlově, který se domníval, že zvýšeným počtem událostí navýší obec příspěvky na chod </w:t>
      </w:r>
      <w:r w:rsidR="00962666">
        <w:lastRenderedPageBreak/>
        <w:t>hasičského sboru. Tento případ není ojedinělý. V dalších letech se po republice vyskytlo více takových případů. Stejně se zachovali například i dva z oslavanských hasičů v devadesátých letech – viz požáry stohu v Oslavanech roku 1995</w:t>
      </w:r>
      <w:r>
        <w:t xml:space="preserve"> (</w:t>
      </w:r>
      <w:r w:rsidR="00962666">
        <w:t>11 členů</w:t>
      </w:r>
      <w:r>
        <w:t>).</w:t>
      </w:r>
    </w:p>
    <w:p w14:paraId="0BE6CD6D" w14:textId="5FAB6528" w:rsidR="00962666" w:rsidRDefault="00962666" w:rsidP="00962666">
      <w:pPr>
        <w:pStyle w:val="Bezmezer"/>
        <w:jc w:val="both"/>
      </w:pPr>
      <w:r>
        <w:t>6. listopadu – 17:45 – Planý poplach. Podle hlášení měl hořet dům v Odrovicích. Jednotka byla po cestě zastavena autem PS Ivančice, které dostalo vysílačkou hlášení, že jde o planý poplach</w:t>
      </w:r>
      <w:r w:rsidR="00427097">
        <w:t xml:space="preserve"> (</w:t>
      </w:r>
      <w:r>
        <w:t>15 členů</w:t>
      </w:r>
      <w:r w:rsidR="00427097">
        <w:t>).</w:t>
      </w:r>
    </w:p>
    <w:p w14:paraId="295FC3E2" w14:textId="77777777" w:rsidR="00427097" w:rsidRPr="00427097" w:rsidRDefault="00427097" w:rsidP="000A1FE8">
      <w:pPr>
        <w:pStyle w:val="Bezmezer"/>
        <w:jc w:val="both"/>
        <w:rPr>
          <w:b/>
          <w:bCs/>
          <w:i/>
          <w:iCs/>
        </w:rPr>
      </w:pPr>
      <w:r w:rsidRPr="00427097">
        <w:rPr>
          <w:b/>
          <w:bCs/>
          <w:i/>
          <w:iCs/>
        </w:rPr>
        <w:t>Soutěže</w:t>
      </w:r>
    </w:p>
    <w:p w14:paraId="435B03AC" w14:textId="26FDD899" w:rsidR="00E02DD0" w:rsidRDefault="00E02DD0" w:rsidP="000A1FE8">
      <w:pPr>
        <w:pStyle w:val="Bezmezer"/>
        <w:jc w:val="both"/>
      </w:pPr>
      <w:r>
        <w:t xml:space="preserve">10. května </w:t>
      </w:r>
      <w:r w:rsidR="00427097">
        <w:t>–</w:t>
      </w:r>
      <w:r>
        <w:t xml:space="preserve"> hra </w:t>
      </w:r>
      <w:r w:rsidR="00427097">
        <w:t>P</w:t>
      </w:r>
      <w:r>
        <w:t>lamen, které se zúčastnilo družstvo starších žáků. Vilém Prokeš, Klement Prokeš, Gabriela Prokešová, Soňa Krutišová, David Schoř, Radek Schoř, Jan Matuška ml., Karolína Matušková. 17. místo.</w:t>
      </w:r>
    </w:p>
    <w:p w14:paraId="15A8C8C9" w14:textId="0809613A" w:rsidR="00E02DD0" w:rsidRDefault="00E02DD0" w:rsidP="00E02DD0">
      <w:pPr>
        <w:jc w:val="both"/>
      </w:pPr>
      <w:r>
        <w:t xml:space="preserve">17. května </w:t>
      </w:r>
      <w:r w:rsidR="00427097">
        <w:t>–</w:t>
      </w:r>
      <w:r>
        <w:t xml:space="preserve"> Přísnotice, okresní kolo. Starší žáci 4. místo.</w:t>
      </w:r>
    </w:p>
    <w:p w14:paraId="072B7EB2" w14:textId="39D0487F" w:rsidR="00E02DD0" w:rsidRDefault="00E02DD0" w:rsidP="00E02DD0">
      <w:pPr>
        <w:jc w:val="both"/>
      </w:pPr>
      <w:r>
        <w:t>Starší žáci v jarní části a celkově v soutěži hry Plamen skončili na pátém místě a v novém ročníku branného závodu na místě devátém.</w:t>
      </w:r>
    </w:p>
    <w:p w14:paraId="2AA82491" w14:textId="72F33EE3" w:rsidR="00E02DD0" w:rsidRDefault="00E02DD0" w:rsidP="00E02DD0">
      <w:pPr>
        <w:jc w:val="both"/>
      </w:pPr>
      <w:r>
        <w:t xml:space="preserve">28. června </w:t>
      </w:r>
      <w:r w:rsidR="00427097">
        <w:t>–</w:t>
      </w:r>
      <w:r>
        <w:t xml:space="preserve"> Hlína. Jaroslav Macík a Martin Šťastný, kmenoví členové družstva A se z časových důvodů nemohli zúčastnit a byli proto nahrazeni Davidem Pavlíkovským a Antonínem Dvořákem. Muži A 3. místo, muži B 4. místo.</w:t>
      </w:r>
    </w:p>
    <w:p w14:paraId="0F8FA778" w14:textId="5C20FE5F" w:rsidR="00E02DD0" w:rsidRDefault="00E02DD0" w:rsidP="00E02DD0">
      <w:pPr>
        <w:jc w:val="both"/>
      </w:pPr>
      <w:r>
        <w:t xml:space="preserve">5. července </w:t>
      </w:r>
      <w:r w:rsidR="00427097">
        <w:t>–</w:t>
      </w:r>
      <w:r>
        <w:t xml:space="preserve"> Ořechov. V těžkém a blátivém terénu na fotbalovém stadionu se členové družstva nevyvarovali chyb. Chybně napojená hadice B na motorovou stříkačku byla příčinou až 8. místa.</w:t>
      </w:r>
    </w:p>
    <w:p w14:paraId="15186370" w14:textId="77777777" w:rsidR="00E02DD0" w:rsidRDefault="00E02DD0" w:rsidP="00E02DD0">
      <w:pPr>
        <w:jc w:val="both"/>
      </w:pPr>
      <w:r>
        <w:t>Členové družstva: Jan Brabec, Kiří Šimbera, Milan Matuška, Aleš Veselý, Zbyněk Povolný, David Pavlíkovský a Marek Svoboda.</w:t>
      </w:r>
    </w:p>
    <w:p w14:paraId="63AB860B" w14:textId="3BE08BCE" w:rsidR="00E02DD0" w:rsidRDefault="00E02DD0" w:rsidP="00E02DD0">
      <w:pPr>
        <w:jc w:val="both"/>
      </w:pPr>
      <w:r>
        <w:t xml:space="preserve">7. září </w:t>
      </w:r>
      <w:r w:rsidR="00427097">
        <w:t>–</w:t>
      </w:r>
      <w:r>
        <w:t xml:space="preserve"> Mokrá. Muži A 2. místo, muži B 1. místo.</w:t>
      </w:r>
    </w:p>
    <w:p w14:paraId="420A4A55" w14:textId="6B97AC02"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21</w:t>
      </w:r>
      <w:r w:rsidRPr="00B644ED">
        <w:rPr>
          <w:rFonts w:eastAsia="Batang"/>
          <w:bCs/>
          <w:color w:val="000000"/>
          <w:u w:val="single"/>
        </w:rPr>
        <w:t>. června 19</w:t>
      </w:r>
      <w:r>
        <w:rPr>
          <w:rFonts w:eastAsia="Batang"/>
          <w:bCs/>
          <w:color w:val="000000"/>
          <w:u w:val="single"/>
        </w:rPr>
        <w:t>97</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XXVI. ročník</w:t>
      </w:r>
    </w:p>
    <w:p w14:paraId="6B373AF9" w14:textId="019A3BBE" w:rsidR="00EA552D" w:rsidRDefault="00EA552D" w:rsidP="00EA552D">
      <w:pPr>
        <w:jc w:val="both"/>
        <w:rPr>
          <w:rFonts w:eastAsia="Batang"/>
          <w:color w:val="000000"/>
        </w:rPr>
      </w:pPr>
      <w:r>
        <w:rPr>
          <w:rFonts w:eastAsia="Batang"/>
          <w:color w:val="000000"/>
        </w:rPr>
        <w:t>Kresby plakátů jako poutače na soutěž se po skonu Vojtěcha Kočího ujal Tomáš Zbořil. V roce 2004 zhotovila reklamní firma z Ivančic reklamní poutač, z jedné strany na soutěž a z druhé strany na pouťovou zábavu. Mazatelnou fixou se pouze dopisuje aktuální datum. Věší se stále na zídku před potravinami C</w:t>
      </w:r>
      <w:r w:rsidR="00427097">
        <w:rPr>
          <w:rFonts w:eastAsia="Batang"/>
          <w:color w:val="000000"/>
        </w:rPr>
        <w:t>entrum</w:t>
      </w:r>
      <w:r>
        <w:rPr>
          <w:rFonts w:eastAsia="Batang"/>
          <w:color w:val="000000"/>
        </w:rPr>
        <w:t>. Cena 2000 Kč.</w:t>
      </w:r>
    </w:p>
    <w:p w14:paraId="40DE4750" w14:textId="703DF9DA" w:rsidR="00EA552D" w:rsidRDefault="00EA552D" w:rsidP="00EA552D">
      <w:pPr>
        <w:jc w:val="both"/>
        <w:rPr>
          <w:rFonts w:eastAsia="Batang"/>
          <w:color w:val="000000"/>
        </w:rPr>
      </w:pPr>
      <w:r>
        <w:rPr>
          <w:rFonts w:eastAsia="Batang"/>
          <w:color w:val="000000"/>
        </w:rPr>
        <w:t xml:space="preserve">    Množství soutěží v okrese zapříčinilo velký úbytek počtu družstev. V předchozích letech zajišťovali časomíru tři časoměřiči se stopkami. Útok byl ukončen po sražení terčů. Letos vypomohli hasiči z Tikovic kteří zajistili vůz s digitální časomírou a rozhlasem.</w:t>
      </w:r>
    </w:p>
    <w:p w14:paraId="2A628E6C" w14:textId="74862613" w:rsidR="00EA552D" w:rsidRDefault="00EA552D" w:rsidP="00EA552D">
      <w:pPr>
        <w:jc w:val="both"/>
        <w:rPr>
          <w:rFonts w:eastAsia="Batang"/>
          <w:color w:val="000000"/>
        </w:rPr>
      </w:pPr>
      <w:r>
        <w:rPr>
          <w:rFonts w:eastAsia="Batang"/>
          <w:color w:val="000000"/>
        </w:rPr>
        <w:t xml:space="preserve">     Mezi Kounickými a Tikovickými hasiči panovalo již od konce osmdesátých let velké přátelství. Nejznámějšími osobami tvořícími tehdy i soutěžní družstvo jsou Rudolf a Vlastimil Knotkovi, Ludvík Franta alias </w:t>
      </w:r>
      <w:r w:rsidRPr="00427097">
        <w:rPr>
          <w:rFonts w:eastAsia="Batang"/>
          <w:i/>
          <w:iCs/>
          <w:color w:val="000000"/>
        </w:rPr>
        <w:t>Ludva</w:t>
      </w:r>
      <w:r>
        <w:rPr>
          <w:rFonts w:eastAsia="Batang"/>
          <w:color w:val="000000"/>
        </w:rPr>
        <w:t xml:space="preserve">, Jiří Hoffman, Zdeněk Šmíd alias </w:t>
      </w:r>
      <w:r w:rsidRPr="00427097">
        <w:rPr>
          <w:rFonts w:eastAsia="Batang"/>
          <w:i/>
          <w:iCs/>
          <w:color w:val="000000"/>
        </w:rPr>
        <w:t>Plecháč</w:t>
      </w:r>
      <w:r>
        <w:rPr>
          <w:rFonts w:eastAsia="Batang"/>
          <w:color w:val="000000"/>
        </w:rPr>
        <w:t xml:space="preserve">, Martin Kozel alias </w:t>
      </w:r>
      <w:r w:rsidRPr="00427097">
        <w:rPr>
          <w:rFonts w:eastAsia="Batang"/>
          <w:i/>
          <w:iCs/>
          <w:color w:val="000000"/>
        </w:rPr>
        <w:t>Josi</w:t>
      </w:r>
      <w:r>
        <w:rPr>
          <w:rFonts w:eastAsia="Batang"/>
          <w:color w:val="000000"/>
        </w:rPr>
        <w:t xml:space="preserve">, Tomáš Kozel, Libor Slavík alias </w:t>
      </w:r>
      <w:r w:rsidRPr="00427097">
        <w:rPr>
          <w:rFonts w:eastAsia="Batang"/>
          <w:i/>
          <w:iCs/>
          <w:color w:val="000000"/>
        </w:rPr>
        <w:t>Ťuhýk</w:t>
      </w:r>
      <w:r>
        <w:rPr>
          <w:rFonts w:eastAsia="Batang"/>
          <w:color w:val="000000"/>
        </w:rPr>
        <w:t>, Stanislav Luzert.</w:t>
      </w:r>
    </w:p>
    <w:p w14:paraId="21FE8E37" w14:textId="596F9532" w:rsidR="00EA552D" w:rsidRPr="00B56992" w:rsidRDefault="00EA552D" w:rsidP="00EA552D">
      <w:pPr>
        <w:jc w:val="both"/>
        <w:rPr>
          <w:rFonts w:eastAsia="Batang"/>
          <w:color w:val="000000"/>
        </w:rPr>
      </w:pPr>
      <w:r w:rsidRPr="001F27B0">
        <w:rPr>
          <w:rFonts w:eastAsia="Batang"/>
          <w:i/>
          <w:color w:val="000000"/>
        </w:rPr>
        <w:t>Složení družstva A:</w:t>
      </w:r>
    </w:p>
    <w:p w14:paraId="3DA2AAAC" w14:textId="3AEAB6AB" w:rsidR="00EA552D" w:rsidRDefault="00EA552D" w:rsidP="00EA552D">
      <w:pPr>
        <w:jc w:val="both"/>
        <w:rPr>
          <w:rFonts w:eastAsia="Batang"/>
          <w:color w:val="000000"/>
        </w:rPr>
      </w:pPr>
      <w:r>
        <w:rPr>
          <w:rFonts w:eastAsia="Batang"/>
          <w:color w:val="000000"/>
        </w:rPr>
        <w:t>Jan Brabec, Jiří Šimbera, Aleš Veselý, Jaroslav Macík, Milan Matuška, Martin Šťastný, Zbyněk Povolný</w:t>
      </w:r>
      <w:r w:rsidR="00427097">
        <w:rPr>
          <w:rFonts w:eastAsia="Batang"/>
          <w:color w:val="000000"/>
        </w:rPr>
        <w:t>.</w:t>
      </w:r>
    </w:p>
    <w:p w14:paraId="247A6865" w14:textId="28BB8764" w:rsidR="00B56992" w:rsidRPr="001F27B0" w:rsidRDefault="00B56992" w:rsidP="00B56992">
      <w:pPr>
        <w:jc w:val="both"/>
        <w:rPr>
          <w:rFonts w:eastAsia="Batang"/>
          <w:i/>
          <w:color w:val="000000"/>
        </w:rPr>
      </w:pPr>
      <w:r w:rsidRPr="001F27B0">
        <w:rPr>
          <w:rFonts w:eastAsia="Batang"/>
          <w:i/>
          <w:color w:val="000000"/>
        </w:rPr>
        <w:t>Složení družstva B:</w:t>
      </w:r>
    </w:p>
    <w:p w14:paraId="0703B15A" w14:textId="596E878D" w:rsidR="00B56992" w:rsidRDefault="00B56992" w:rsidP="00B56992">
      <w:pPr>
        <w:jc w:val="both"/>
        <w:rPr>
          <w:rFonts w:eastAsia="Batang"/>
          <w:color w:val="000000"/>
        </w:rPr>
      </w:pPr>
      <w:r>
        <w:rPr>
          <w:rFonts w:eastAsia="Batang"/>
          <w:color w:val="000000"/>
        </w:rPr>
        <w:t>David Pavlíkovský, Tomáš Kratochvíl, Robin Kratochvíl, Daniel Kratochvíl, Lubomír Lampír ml., Marek Svoboda, Milan Dostál</w:t>
      </w:r>
      <w:r w:rsidR="00427097">
        <w:rPr>
          <w:rFonts w:eastAsia="Batang"/>
          <w:color w:val="000000"/>
        </w:rPr>
        <w:t>.</w:t>
      </w:r>
    </w:p>
    <w:p w14:paraId="33B78830" w14:textId="3D45D434" w:rsidR="00B56992" w:rsidRPr="001F27B0" w:rsidRDefault="00B56992" w:rsidP="00B56992">
      <w:pPr>
        <w:jc w:val="both"/>
        <w:rPr>
          <w:rFonts w:eastAsia="Batang"/>
          <w:i/>
          <w:color w:val="000000"/>
        </w:rPr>
      </w:pPr>
      <w:r w:rsidRPr="001F27B0">
        <w:rPr>
          <w:rFonts w:eastAsia="Batang"/>
          <w:i/>
          <w:color w:val="000000"/>
        </w:rPr>
        <w:t>Složení družstva C:</w:t>
      </w:r>
    </w:p>
    <w:p w14:paraId="12FBAA54" w14:textId="32379A8B" w:rsidR="005442BD" w:rsidRDefault="00B56992" w:rsidP="00427097">
      <w:pPr>
        <w:jc w:val="both"/>
        <w:rPr>
          <w:rFonts w:eastAsia="Batang"/>
          <w:color w:val="000000"/>
        </w:rPr>
      </w:pPr>
      <w:r>
        <w:rPr>
          <w:rFonts w:eastAsia="Batang"/>
          <w:color w:val="000000"/>
        </w:rPr>
        <w:t>Pavel Čech, Michal Šťastný, Vlastimil Knotek, Rudolf Knotek, Zbyněk Povolný, Ludvík Franta, Stanislav Řezáč ml</w:t>
      </w:r>
      <w:r w:rsidR="00427097">
        <w:rPr>
          <w:rFonts w:eastAsia="Batang"/>
          <w:color w:val="000000"/>
        </w:rPr>
        <w:t>.</w:t>
      </w:r>
    </w:p>
    <w:p w14:paraId="5BC20DB7" w14:textId="77777777" w:rsidR="00EA552D" w:rsidRPr="00A62617" w:rsidRDefault="00EA552D" w:rsidP="00A62617">
      <w:pPr>
        <w:jc w:val="center"/>
        <w:rPr>
          <w:rFonts w:eastAsia="Batang"/>
          <w:color w:val="000000"/>
        </w:rPr>
      </w:pPr>
      <w:r w:rsidRPr="001F27B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1420"/>
      </w:tblGrid>
      <w:tr w:rsidR="00EA552D" w14:paraId="508B1C39" w14:textId="77777777" w:rsidTr="001F27B0">
        <w:trPr>
          <w:jc w:val="center"/>
        </w:trPr>
        <w:tc>
          <w:tcPr>
            <w:tcW w:w="2790" w:type="dxa"/>
          </w:tcPr>
          <w:p w14:paraId="3E94FDF9" w14:textId="77777777" w:rsidR="00EA552D" w:rsidRPr="0089248C" w:rsidRDefault="00EA552D" w:rsidP="001F27B0">
            <w:pPr>
              <w:rPr>
                <w:rFonts w:eastAsia="Batang"/>
                <w:color w:val="000000"/>
              </w:rPr>
            </w:pPr>
            <w:r w:rsidRPr="0089248C">
              <w:rPr>
                <w:rFonts w:eastAsia="Batang"/>
                <w:color w:val="000000"/>
              </w:rPr>
              <w:t>Muži</w:t>
            </w:r>
          </w:p>
        </w:tc>
        <w:tc>
          <w:tcPr>
            <w:tcW w:w="1420" w:type="dxa"/>
          </w:tcPr>
          <w:p w14:paraId="74E000C9" w14:textId="77777777" w:rsidR="00EA552D" w:rsidRPr="0089248C" w:rsidRDefault="00EA552D" w:rsidP="001F27B0">
            <w:pPr>
              <w:rPr>
                <w:rFonts w:eastAsia="Batang"/>
                <w:color w:val="000000"/>
              </w:rPr>
            </w:pPr>
            <w:r w:rsidRPr="0089248C">
              <w:rPr>
                <w:rFonts w:eastAsia="Batang"/>
                <w:color w:val="000000"/>
              </w:rPr>
              <w:t>Čas</w:t>
            </w:r>
          </w:p>
        </w:tc>
      </w:tr>
      <w:tr w:rsidR="00EA552D" w14:paraId="6B9E417E" w14:textId="77777777" w:rsidTr="001F27B0">
        <w:trPr>
          <w:jc w:val="center"/>
        </w:trPr>
        <w:tc>
          <w:tcPr>
            <w:tcW w:w="2790" w:type="dxa"/>
          </w:tcPr>
          <w:p w14:paraId="03C6A4A1" w14:textId="77777777" w:rsidR="00EA552D" w:rsidRPr="0089248C" w:rsidRDefault="00EA552D" w:rsidP="001F27B0">
            <w:pPr>
              <w:rPr>
                <w:rFonts w:eastAsia="Batang"/>
                <w:color w:val="000000"/>
              </w:rPr>
            </w:pPr>
            <w:r w:rsidRPr="0089248C">
              <w:rPr>
                <w:rFonts w:eastAsia="Batang"/>
                <w:color w:val="000000"/>
              </w:rPr>
              <w:t xml:space="preserve">  1. Dolní Kounice A</w:t>
            </w:r>
          </w:p>
        </w:tc>
        <w:tc>
          <w:tcPr>
            <w:tcW w:w="1420" w:type="dxa"/>
          </w:tcPr>
          <w:p w14:paraId="76A679DE" w14:textId="77777777" w:rsidR="00EA552D" w:rsidRPr="0089248C" w:rsidRDefault="00EA552D" w:rsidP="001F27B0">
            <w:pPr>
              <w:rPr>
                <w:rFonts w:eastAsia="Batang"/>
                <w:color w:val="000000"/>
              </w:rPr>
            </w:pPr>
            <w:r w:rsidRPr="0089248C">
              <w:rPr>
                <w:rFonts w:eastAsia="Batang"/>
                <w:color w:val="000000"/>
              </w:rPr>
              <w:t>27,92</w:t>
            </w:r>
          </w:p>
        </w:tc>
      </w:tr>
      <w:tr w:rsidR="00EA552D" w14:paraId="32D5EB4D" w14:textId="77777777" w:rsidTr="001F27B0">
        <w:trPr>
          <w:jc w:val="center"/>
        </w:trPr>
        <w:tc>
          <w:tcPr>
            <w:tcW w:w="2790" w:type="dxa"/>
          </w:tcPr>
          <w:p w14:paraId="314364C1" w14:textId="77777777" w:rsidR="00EA552D" w:rsidRPr="0089248C" w:rsidRDefault="00EA552D" w:rsidP="001F27B0">
            <w:pPr>
              <w:rPr>
                <w:rFonts w:eastAsia="Batang"/>
                <w:color w:val="000000"/>
              </w:rPr>
            </w:pPr>
            <w:r w:rsidRPr="0089248C">
              <w:rPr>
                <w:rFonts w:eastAsia="Batang"/>
                <w:color w:val="000000"/>
              </w:rPr>
              <w:t xml:space="preserve">  2. Mělčany</w:t>
            </w:r>
          </w:p>
        </w:tc>
        <w:tc>
          <w:tcPr>
            <w:tcW w:w="1420" w:type="dxa"/>
          </w:tcPr>
          <w:p w14:paraId="017CFBD6" w14:textId="77777777" w:rsidR="00EA552D" w:rsidRPr="0089248C" w:rsidRDefault="00EA552D" w:rsidP="001F27B0">
            <w:pPr>
              <w:rPr>
                <w:rFonts w:eastAsia="Batang"/>
                <w:color w:val="000000"/>
              </w:rPr>
            </w:pPr>
            <w:r w:rsidRPr="0089248C">
              <w:rPr>
                <w:rFonts w:eastAsia="Batang"/>
                <w:color w:val="000000"/>
              </w:rPr>
              <w:t>29,67</w:t>
            </w:r>
          </w:p>
        </w:tc>
      </w:tr>
      <w:tr w:rsidR="00EA552D" w14:paraId="5E8EB4AD" w14:textId="77777777" w:rsidTr="001F27B0">
        <w:trPr>
          <w:jc w:val="center"/>
        </w:trPr>
        <w:tc>
          <w:tcPr>
            <w:tcW w:w="2790" w:type="dxa"/>
          </w:tcPr>
          <w:p w14:paraId="53B0C968" w14:textId="77777777" w:rsidR="00EA552D" w:rsidRPr="0089248C" w:rsidRDefault="00EA552D" w:rsidP="001F27B0">
            <w:pPr>
              <w:rPr>
                <w:rFonts w:eastAsia="Batang"/>
                <w:color w:val="000000"/>
              </w:rPr>
            </w:pPr>
            <w:r w:rsidRPr="0089248C">
              <w:rPr>
                <w:rFonts w:eastAsia="Batang"/>
                <w:color w:val="000000"/>
              </w:rPr>
              <w:t xml:space="preserve">  3. Střelice</w:t>
            </w:r>
          </w:p>
        </w:tc>
        <w:tc>
          <w:tcPr>
            <w:tcW w:w="1420" w:type="dxa"/>
          </w:tcPr>
          <w:p w14:paraId="402B775B" w14:textId="77777777" w:rsidR="00EA552D" w:rsidRPr="0089248C" w:rsidRDefault="00EA552D" w:rsidP="001F27B0">
            <w:pPr>
              <w:rPr>
                <w:rFonts w:eastAsia="Batang"/>
                <w:color w:val="000000"/>
              </w:rPr>
            </w:pPr>
            <w:r w:rsidRPr="0089248C">
              <w:rPr>
                <w:rFonts w:eastAsia="Batang"/>
                <w:color w:val="000000"/>
              </w:rPr>
              <w:t>31,74</w:t>
            </w:r>
          </w:p>
        </w:tc>
      </w:tr>
      <w:tr w:rsidR="00EA552D" w14:paraId="7B630A5F" w14:textId="77777777" w:rsidTr="001F27B0">
        <w:trPr>
          <w:jc w:val="center"/>
        </w:trPr>
        <w:tc>
          <w:tcPr>
            <w:tcW w:w="2790" w:type="dxa"/>
          </w:tcPr>
          <w:p w14:paraId="23B629CA" w14:textId="77777777" w:rsidR="00EA552D" w:rsidRPr="0089248C" w:rsidRDefault="00EA552D" w:rsidP="001F27B0">
            <w:pPr>
              <w:rPr>
                <w:rFonts w:eastAsia="Batang"/>
                <w:color w:val="000000"/>
              </w:rPr>
            </w:pPr>
            <w:r w:rsidRPr="0089248C">
              <w:rPr>
                <w:rFonts w:eastAsia="Batang"/>
                <w:color w:val="000000"/>
              </w:rPr>
              <w:t xml:space="preserve">  4. Dolní Kounice C</w:t>
            </w:r>
          </w:p>
        </w:tc>
        <w:tc>
          <w:tcPr>
            <w:tcW w:w="1420" w:type="dxa"/>
          </w:tcPr>
          <w:p w14:paraId="1E6DF52A" w14:textId="77777777" w:rsidR="00EA552D" w:rsidRPr="0089248C" w:rsidRDefault="00EA552D" w:rsidP="001F27B0">
            <w:pPr>
              <w:rPr>
                <w:rFonts w:eastAsia="Batang"/>
                <w:color w:val="000000"/>
              </w:rPr>
            </w:pPr>
            <w:r w:rsidRPr="0089248C">
              <w:rPr>
                <w:rFonts w:eastAsia="Batang"/>
                <w:color w:val="000000"/>
              </w:rPr>
              <w:t>31,78</w:t>
            </w:r>
          </w:p>
        </w:tc>
      </w:tr>
      <w:tr w:rsidR="00EA552D" w14:paraId="032F9712" w14:textId="77777777" w:rsidTr="001F27B0">
        <w:trPr>
          <w:jc w:val="center"/>
        </w:trPr>
        <w:tc>
          <w:tcPr>
            <w:tcW w:w="2790" w:type="dxa"/>
          </w:tcPr>
          <w:p w14:paraId="2191CE9B" w14:textId="77777777" w:rsidR="00EA552D" w:rsidRPr="0089248C" w:rsidRDefault="00EA552D" w:rsidP="001F27B0">
            <w:pPr>
              <w:rPr>
                <w:rFonts w:eastAsia="Batang"/>
                <w:color w:val="000000"/>
              </w:rPr>
            </w:pPr>
            <w:r w:rsidRPr="0089248C">
              <w:rPr>
                <w:rFonts w:eastAsia="Batang"/>
                <w:color w:val="000000"/>
              </w:rPr>
              <w:t xml:space="preserve">  5. Jezeřany</w:t>
            </w:r>
          </w:p>
        </w:tc>
        <w:tc>
          <w:tcPr>
            <w:tcW w:w="1420" w:type="dxa"/>
          </w:tcPr>
          <w:p w14:paraId="71AFDFF4" w14:textId="77777777" w:rsidR="00EA552D" w:rsidRPr="0089248C" w:rsidRDefault="00EA552D" w:rsidP="001F27B0">
            <w:pPr>
              <w:rPr>
                <w:rFonts w:eastAsia="Batang"/>
                <w:color w:val="000000"/>
              </w:rPr>
            </w:pPr>
            <w:r w:rsidRPr="0089248C">
              <w:rPr>
                <w:rFonts w:eastAsia="Batang"/>
                <w:color w:val="000000"/>
              </w:rPr>
              <w:t>32,70</w:t>
            </w:r>
          </w:p>
        </w:tc>
      </w:tr>
      <w:tr w:rsidR="00EA552D" w14:paraId="77024252" w14:textId="77777777" w:rsidTr="001F27B0">
        <w:trPr>
          <w:jc w:val="center"/>
        </w:trPr>
        <w:tc>
          <w:tcPr>
            <w:tcW w:w="2790" w:type="dxa"/>
          </w:tcPr>
          <w:p w14:paraId="53C331BB" w14:textId="77777777" w:rsidR="00EA552D" w:rsidRPr="0089248C" w:rsidRDefault="00EA552D" w:rsidP="001F27B0">
            <w:pPr>
              <w:rPr>
                <w:rFonts w:eastAsia="Batang"/>
                <w:color w:val="000000"/>
              </w:rPr>
            </w:pPr>
            <w:r w:rsidRPr="0089248C">
              <w:rPr>
                <w:rFonts w:eastAsia="Batang"/>
                <w:color w:val="000000"/>
              </w:rPr>
              <w:lastRenderedPageBreak/>
              <w:t xml:space="preserve">  6. Tikovice A</w:t>
            </w:r>
          </w:p>
        </w:tc>
        <w:tc>
          <w:tcPr>
            <w:tcW w:w="1420" w:type="dxa"/>
          </w:tcPr>
          <w:p w14:paraId="0257A284" w14:textId="77777777" w:rsidR="00EA552D" w:rsidRPr="0089248C" w:rsidRDefault="00EA552D" w:rsidP="001F27B0">
            <w:pPr>
              <w:rPr>
                <w:rFonts w:eastAsia="Batang"/>
                <w:color w:val="000000"/>
              </w:rPr>
            </w:pPr>
            <w:r w:rsidRPr="0089248C">
              <w:rPr>
                <w:rFonts w:eastAsia="Batang"/>
                <w:color w:val="000000"/>
              </w:rPr>
              <w:t>33,63</w:t>
            </w:r>
          </w:p>
        </w:tc>
      </w:tr>
      <w:tr w:rsidR="00EA552D" w14:paraId="480F6B57" w14:textId="77777777" w:rsidTr="001F27B0">
        <w:trPr>
          <w:jc w:val="center"/>
        </w:trPr>
        <w:tc>
          <w:tcPr>
            <w:tcW w:w="2790" w:type="dxa"/>
          </w:tcPr>
          <w:p w14:paraId="2CB72F9D" w14:textId="77777777" w:rsidR="00EA552D" w:rsidRPr="0089248C" w:rsidRDefault="00EA552D" w:rsidP="001F27B0">
            <w:pPr>
              <w:rPr>
                <w:rFonts w:eastAsia="Batang"/>
                <w:color w:val="000000"/>
              </w:rPr>
            </w:pPr>
            <w:r w:rsidRPr="0089248C">
              <w:rPr>
                <w:rFonts w:eastAsia="Batang"/>
                <w:color w:val="000000"/>
              </w:rPr>
              <w:t xml:space="preserve">  7. Hlína</w:t>
            </w:r>
          </w:p>
        </w:tc>
        <w:tc>
          <w:tcPr>
            <w:tcW w:w="1420" w:type="dxa"/>
          </w:tcPr>
          <w:p w14:paraId="0AAA7321" w14:textId="77777777" w:rsidR="00EA552D" w:rsidRPr="0089248C" w:rsidRDefault="00EA552D" w:rsidP="001F27B0">
            <w:pPr>
              <w:rPr>
                <w:rFonts w:eastAsia="Batang"/>
                <w:color w:val="000000"/>
              </w:rPr>
            </w:pPr>
            <w:r w:rsidRPr="0089248C">
              <w:rPr>
                <w:rFonts w:eastAsia="Batang"/>
                <w:color w:val="000000"/>
              </w:rPr>
              <w:t>34,50</w:t>
            </w:r>
          </w:p>
        </w:tc>
      </w:tr>
      <w:tr w:rsidR="00EA552D" w14:paraId="13D39EE3" w14:textId="77777777" w:rsidTr="001F27B0">
        <w:trPr>
          <w:jc w:val="center"/>
        </w:trPr>
        <w:tc>
          <w:tcPr>
            <w:tcW w:w="2790" w:type="dxa"/>
          </w:tcPr>
          <w:p w14:paraId="1295C4D8" w14:textId="77777777" w:rsidR="00EA552D" w:rsidRPr="0089248C" w:rsidRDefault="00EA552D" w:rsidP="001F27B0">
            <w:pPr>
              <w:rPr>
                <w:rFonts w:eastAsia="Batang"/>
                <w:color w:val="000000"/>
              </w:rPr>
            </w:pPr>
            <w:r w:rsidRPr="0089248C">
              <w:rPr>
                <w:rFonts w:eastAsia="Batang"/>
                <w:color w:val="000000"/>
              </w:rPr>
              <w:t xml:space="preserve">  8. Tikovice B</w:t>
            </w:r>
          </w:p>
        </w:tc>
        <w:tc>
          <w:tcPr>
            <w:tcW w:w="1420" w:type="dxa"/>
          </w:tcPr>
          <w:p w14:paraId="16AD5CF3" w14:textId="77777777" w:rsidR="00EA552D" w:rsidRPr="0089248C" w:rsidRDefault="00EA552D" w:rsidP="001F27B0">
            <w:pPr>
              <w:rPr>
                <w:rFonts w:eastAsia="Batang"/>
                <w:color w:val="000000"/>
              </w:rPr>
            </w:pPr>
            <w:r w:rsidRPr="0089248C">
              <w:rPr>
                <w:rFonts w:eastAsia="Batang"/>
                <w:color w:val="000000"/>
              </w:rPr>
              <w:t>40,25</w:t>
            </w:r>
          </w:p>
        </w:tc>
      </w:tr>
      <w:tr w:rsidR="00EA552D" w14:paraId="35110D8D" w14:textId="77777777" w:rsidTr="001F27B0">
        <w:trPr>
          <w:jc w:val="center"/>
        </w:trPr>
        <w:tc>
          <w:tcPr>
            <w:tcW w:w="2790" w:type="dxa"/>
          </w:tcPr>
          <w:p w14:paraId="38831E51" w14:textId="77777777" w:rsidR="00EA552D" w:rsidRPr="0089248C" w:rsidRDefault="00EA552D" w:rsidP="001F27B0">
            <w:pPr>
              <w:rPr>
                <w:rFonts w:eastAsia="Batang"/>
                <w:color w:val="000000"/>
              </w:rPr>
            </w:pPr>
            <w:r w:rsidRPr="0089248C">
              <w:rPr>
                <w:rFonts w:eastAsia="Batang"/>
                <w:color w:val="000000"/>
              </w:rPr>
              <w:t xml:space="preserve">  9. Dolní Kounice B</w:t>
            </w:r>
          </w:p>
        </w:tc>
        <w:tc>
          <w:tcPr>
            <w:tcW w:w="1420" w:type="dxa"/>
          </w:tcPr>
          <w:p w14:paraId="192ED794" w14:textId="77777777" w:rsidR="00EA552D" w:rsidRPr="0089248C" w:rsidRDefault="00EA552D" w:rsidP="001F27B0">
            <w:pPr>
              <w:rPr>
                <w:rFonts w:eastAsia="Batang"/>
                <w:color w:val="000000"/>
              </w:rPr>
            </w:pPr>
            <w:r w:rsidRPr="0089248C">
              <w:rPr>
                <w:rFonts w:eastAsia="Batang"/>
                <w:color w:val="000000"/>
              </w:rPr>
              <w:t>41,58</w:t>
            </w:r>
          </w:p>
        </w:tc>
      </w:tr>
      <w:tr w:rsidR="00EA552D" w14:paraId="6D88F7A6" w14:textId="77777777" w:rsidTr="001F27B0">
        <w:trPr>
          <w:jc w:val="center"/>
        </w:trPr>
        <w:tc>
          <w:tcPr>
            <w:tcW w:w="2790" w:type="dxa"/>
          </w:tcPr>
          <w:p w14:paraId="6A41AA52" w14:textId="77777777" w:rsidR="00EA552D" w:rsidRPr="0089248C" w:rsidRDefault="00EA552D" w:rsidP="001F27B0">
            <w:pPr>
              <w:rPr>
                <w:rFonts w:eastAsia="Batang"/>
                <w:color w:val="000000"/>
              </w:rPr>
            </w:pPr>
            <w:r w:rsidRPr="0089248C">
              <w:rPr>
                <w:rFonts w:eastAsia="Batang"/>
                <w:color w:val="000000"/>
              </w:rPr>
              <w:t>10. Prštice B</w:t>
            </w:r>
          </w:p>
        </w:tc>
        <w:tc>
          <w:tcPr>
            <w:tcW w:w="1420" w:type="dxa"/>
          </w:tcPr>
          <w:p w14:paraId="742FEC4B" w14:textId="77777777" w:rsidR="00EA552D" w:rsidRPr="0089248C" w:rsidRDefault="00EA552D" w:rsidP="001F27B0">
            <w:pPr>
              <w:rPr>
                <w:rFonts w:eastAsia="Batang"/>
                <w:color w:val="000000"/>
              </w:rPr>
            </w:pPr>
            <w:r w:rsidRPr="0089248C">
              <w:rPr>
                <w:rFonts w:eastAsia="Batang"/>
                <w:color w:val="000000"/>
              </w:rPr>
              <w:t>46,92</w:t>
            </w:r>
          </w:p>
        </w:tc>
      </w:tr>
      <w:tr w:rsidR="00EA552D" w14:paraId="19A6B7BE" w14:textId="77777777" w:rsidTr="001F27B0">
        <w:trPr>
          <w:jc w:val="center"/>
        </w:trPr>
        <w:tc>
          <w:tcPr>
            <w:tcW w:w="2790" w:type="dxa"/>
          </w:tcPr>
          <w:p w14:paraId="3A9185A1" w14:textId="77777777" w:rsidR="00EA552D" w:rsidRPr="0089248C" w:rsidRDefault="00EA552D" w:rsidP="001F27B0">
            <w:pPr>
              <w:rPr>
                <w:rFonts w:eastAsia="Batang"/>
                <w:color w:val="000000"/>
              </w:rPr>
            </w:pPr>
            <w:r w:rsidRPr="0089248C">
              <w:rPr>
                <w:rFonts w:eastAsia="Batang"/>
                <w:color w:val="000000"/>
              </w:rPr>
              <w:t>11. Sobolovice</w:t>
            </w:r>
          </w:p>
        </w:tc>
        <w:tc>
          <w:tcPr>
            <w:tcW w:w="1420" w:type="dxa"/>
          </w:tcPr>
          <w:p w14:paraId="7BC041BC" w14:textId="77777777" w:rsidR="00EA552D" w:rsidRPr="0089248C" w:rsidRDefault="00EA552D" w:rsidP="001F27B0">
            <w:pPr>
              <w:rPr>
                <w:rFonts w:eastAsia="Batang"/>
                <w:color w:val="000000"/>
              </w:rPr>
            </w:pPr>
            <w:r w:rsidRPr="0089248C">
              <w:rPr>
                <w:rFonts w:eastAsia="Batang"/>
                <w:color w:val="000000"/>
              </w:rPr>
              <w:t>55,13</w:t>
            </w:r>
          </w:p>
        </w:tc>
      </w:tr>
      <w:tr w:rsidR="00EA552D" w14:paraId="0741BED4" w14:textId="77777777" w:rsidTr="001F27B0">
        <w:trPr>
          <w:jc w:val="center"/>
        </w:trPr>
        <w:tc>
          <w:tcPr>
            <w:tcW w:w="2790" w:type="dxa"/>
          </w:tcPr>
          <w:p w14:paraId="2BE3C3F9" w14:textId="77777777" w:rsidR="00EA552D" w:rsidRPr="0089248C" w:rsidRDefault="00EA552D" w:rsidP="001F27B0">
            <w:pPr>
              <w:rPr>
                <w:rFonts w:eastAsia="Batang"/>
                <w:color w:val="000000"/>
              </w:rPr>
            </w:pPr>
            <w:r w:rsidRPr="0089248C">
              <w:rPr>
                <w:rFonts w:eastAsia="Batang"/>
                <w:color w:val="000000"/>
              </w:rPr>
              <w:t>12. Hrušovany</w:t>
            </w:r>
          </w:p>
        </w:tc>
        <w:tc>
          <w:tcPr>
            <w:tcW w:w="1420" w:type="dxa"/>
          </w:tcPr>
          <w:p w14:paraId="5BE1FA07" w14:textId="77777777" w:rsidR="00EA552D" w:rsidRPr="0089248C" w:rsidRDefault="00EA552D" w:rsidP="001F27B0">
            <w:pPr>
              <w:rPr>
                <w:rFonts w:eastAsia="Batang"/>
                <w:color w:val="000000"/>
              </w:rPr>
            </w:pPr>
            <w:r w:rsidRPr="0089248C">
              <w:rPr>
                <w:rFonts w:eastAsia="Batang"/>
                <w:color w:val="000000"/>
              </w:rPr>
              <w:t>59,57</w:t>
            </w:r>
          </w:p>
        </w:tc>
      </w:tr>
      <w:tr w:rsidR="00EA552D" w14:paraId="7EEB56F3" w14:textId="77777777" w:rsidTr="001F27B0">
        <w:trPr>
          <w:jc w:val="center"/>
        </w:trPr>
        <w:tc>
          <w:tcPr>
            <w:tcW w:w="2790" w:type="dxa"/>
          </w:tcPr>
          <w:p w14:paraId="00428E28" w14:textId="77777777" w:rsidR="00EA552D" w:rsidRPr="0089248C" w:rsidRDefault="00EA552D" w:rsidP="001F27B0">
            <w:pPr>
              <w:rPr>
                <w:rFonts w:eastAsia="Batang"/>
                <w:color w:val="000000"/>
              </w:rPr>
            </w:pPr>
            <w:r w:rsidRPr="0089248C">
              <w:rPr>
                <w:rFonts w:eastAsia="Batang"/>
                <w:color w:val="000000"/>
              </w:rPr>
              <w:t>13. Brno – Holásky</w:t>
            </w:r>
          </w:p>
        </w:tc>
        <w:tc>
          <w:tcPr>
            <w:tcW w:w="1420" w:type="dxa"/>
          </w:tcPr>
          <w:p w14:paraId="14543E6B" w14:textId="77777777" w:rsidR="00EA552D" w:rsidRPr="0089248C" w:rsidRDefault="00EA552D" w:rsidP="001F27B0">
            <w:pPr>
              <w:rPr>
                <w:rFonts w:eastAsia="Batang"/>
                <w:color w:val="000000"/>
              </w:rPr>
            </w:pPr>
            <w:r w:rsidRPr="0089248C">
              <w:rPr>
                <w:rFonts w:eastAsia="Batang"/>
                <w:color w:val="000000"/>
              </w:rPr>
              <w:t>69,94</w:t>
            </w:r>
          </w:p>
        </w:tc>
      </w:tr>
      <w:tr w:rsidR="00EA552D" w14:paraId="1C2EBF9B" w14:textId="77777777" w:rsidTr="001F27B0">
        <w:trPr>
          <w:jc w:val="center"/>
        </w:trPr>
        <w:tc>
          <w:tcPr>
            <w:tcW w:w="2790" w:type="dxa"/>
          </w:tcPr>
          <w:p w14:paraId="2573ACCF" w14:textId="77777777" w:rsidR="00EA552D" w:rsidRPr="0089248C" w:rsidRDefault="00EA552D" w:rsidP="001F27B0">
            <w:pPr>
              <w:rPr>
                <w:rFonts w:eastAsia="Batang"/>
                <w:color w:val="000000"/>
              </w:rPr>
            </w:pPr>
            <w:r w:rsidRPr="0089248C">
              <w:rPr>
                <w:rFonts w:eastAsia="Batang"/>
                <w:color w:val="000000"/>
              </w:rPr>
              <w:t>14. Prštice A</w:t>
            </w:r>
          </w:p>
        </w:tc>
        <w:tc>
          <w:tcPr>
            <w:tcW w:w="1420" w:type="dxa"/>
          </w:tcPr>
          <w:p w14:paraId="61B948E7" w14:textId="77777777" w:rsidR="00EA552D" w:rsidRPr="0089248C" w:rsidRDefault="00EA552D" w:rsidP="001F27B0">
            <w:pPr>
              <w:rPr>
                <w:rFonts w:eastAsia="Batang"/>
                <w:color w:val="000000"/>
              </w:rPr>
            </w:pPr>
            <w:r w:rsidRPr="0089248C">
              <w:rPr>
                <w:rFonts w:eastAsia="Batang"/>
                <w:color w:val="000000"/>
              </w:rPr>
              <w:t>nesplněno</w:t>
            </w:r>
          </w:p>
        </w:tc>
      </w:tr>
      <w:tr w:rsidR="00EA552D" w14:paraId="0E7D1091" w14:textId="77777777" w:rsidTr="001F27B0">
        <w:trPr>
          <w:jc w:val="center"/>
        </w:trPr>
        <w:tc>
          <w:tcPr>
            <w:tcW w:w="2790" w:type="dxa"/>
          </w:tcPr>
          <w:p w14:paraId="4879502F" w14:textId="77777777" w:rsidR="00EA552D" w:rsidRPr="0089248C" w:rsidRDefault="00EA552D" w:rsidP="001F27B0">
            <w:pPr>
              <w:rPr>
                <w:rFonts w:eastAsia="Batang"/>
                <w:color w:val="000000"/>
              </w:rPr>
            </w:pPr>
            <w:r w:rsidRPr="0089248C">
              <w:rPr>
                <w:rFonts w:eastAsia="Batang"/>
                <w:color w:val="000000"/>
              </w:rPr>
              <w:t>Ženy</w:t>
            </w:r>
          </w:p>
        </w:tc>
        <w:tc>
          <w:tcPr>
            <w:tcW w:w="1420" w:type="dxa"/>
          </w:tcPr>
          <w:p w14:paraId="710601B9" w14:textId="77777777" w:rsidR="00EA552D" w:rsidRPr="0089248C" w:rsidRDefault="00EA552D" w:rsidP="001F27B0">
            <w:pPr>
              <w:rPr>
                <w:rFonts w:eastAsia="Batang"/>
                <w:color w:val="000000"/>
              </w:rPr>
            </w:pPr>
          </w:p>
        </w:tc>
      </w:tr>
      <w:tr w:rsidR="00EA552D" w14:paraId="29B1ADBA" w14:textId="77777777" w:rsidTr="001F27B0">
        <w:trPr>
          <w:jc w:val="center"/>
        </w:trPr>
        <w:tc>
          <w:tcPr>
            <w:tcW w:w="2790" w:type="dxa"/>
          </w:tcPr>
          <w:p w14:paraId="6EF155FA" w14:textId="77777777" w:rsidR="00EA552D" w:rsidRDefault="00EA552D" w:rsidP="001F27B0">
            <w:pPr>
              <w:rPr>
                <w:rFonts w:eastAsia="Batang"/>
                <w:color w:val="000000"/>
              </w:rPr>
            </w:pPr>
            <w:r>
              <w:rPr>
                <w:rFonts w:eastAsia="Batang"/>
                <w:color w:val="000000"/>
              </w:rPr>
              <w:t xml:space="preserve">  1. Mělčany</w:t>
            </w:r>
          </w:p>
        </w:tc>
        <w:tc>
          <w:tcPr>
            <w:tcW w:w="1420" w:type="dxa"/>
          </w:tcPr>
          <w:p w14:paraId="3B7C46B7" w14:textId="77777777" w:rsidR="00EA552D" w:rsidRDefault="00EA552D" w:rsidP="001F27B0">
            <w:pPr>
              <w:rPr>
                <w:rFonts w:eastAsia="Batang"/>
                <w:color w:val="000000"/>
              </w:rPr>
            </w:pPr>
            <w:r>
              <w:rPr>
                <w:rFonts w:eastAsia="Batang"/>
                <w:color w:val="000000"/>
              </w:rPr>
              <w:t>26,39</w:t>
            </w:r>
          </w:p>
        </w:tc>
      </w:tr>
      <w:tr w:rsidR="00EA552D" w14:paraId="50E03F5C" w14:textId="77777777" w:rsidTr="001F27B0">
        <w:trPr>
          <w:jc w:val="center"/>
        </w:trPr>
        <w:tc>
          <w:tcPr>
            <w:tcW w:w="2790" w:type="dxa"/>
          </w:tcPr>
          <w:p w14:paraId="20628AD8" w14:textId="77777777" w:rsidR="00EA552D" w:rsidRDefault="00EA552D" w:rsidP="001F27B0">
            <w:pPr>
              <w:rPr>
                <w:rFonts w:eastAsia="Batang"/>
                <w:color w:val="000000"/>
              </w:rPr>
            </w:pPr>
            <w:r>
              <w:rPr>
                <w:rFonts w:eastAsia="Batang"/>
                <w:color w:val="000000"/>
              </w:rPr>
              <w:t xml:space="preserve">  2. Střelice</w:t>
            </w:r>
          </w:p>
        </w:tc>
        <w:tc>
          <w:tcPr>
            <w:tcW w:w="1420" w:type="dxa"/>
          </w:tcPr>
          <w:p w14:paraId="7F7544E0" w14:textId="77777777" w:rsidR="00EA552D" w:rsidRDefault="00EA552D" w:rsidP="001F27B0">
            <w:pPr>
              <w:rPr>
                <w:rFonts w:eastAsia="Batang"/>
                <w:color w:val="000000"/>
              </w:rPr>
            </w:pPr>
            <w:r>
              <w:rPr>
                <w:rFonts w:eastAsia="Batang"/>
                <w:color w:val="000000"/>
              </w:rPr>
              <w:t>30,13</w:t>
            </w:r>
          </w:p>
        </w:tc>
      </w:tr>
    </w:tbl>
    <w:p w14:paraId="45EB7B2C" w14:textId="77777777" w:rsidR="00161F2F" w:rsidRDefault="00161F2F" w:rsidP="00161F2F">
      <w:pPr>
        <w:jc w:val="both"/>
      </w:pPr>
    </w:p>
    <w:p w14:paraId="75E11D26" w14:textId="77777777" w:rsidR="00F46389" w:rsidRPr="00BF4A05" w:rsidRDefault="00161F2F" w:rsidP="00B56992">
      <w:pPr>
        <w:jc w:val="center"/>
        <w:rPr>
          <w:b/>
          <w:color w:val="000000" w:themeColor="text1"/>
        </w:rPr>
      </w:pPr>
      <w:r w:rsidRPr="00BF4A05">
        <w:rPr>
          <w:b/>
          <w:color w:val="000000" w:themeColor="text1"/>
        </w:rPr>
        <w:t>1998</w:t>
      </w:r>
    </w:p>
    <w:p w14:paraId="582836A9" w14:textId="6CDBAA3A" w:rsidR="00246143" w:rsidRDefault="00F46389" w:rsidP="00161F2F">
      <w:pPr>
        <w:jc w:val="both"/>
      </w:pPr>
      <w:r>
        <w:t xml:space="preserve">       </w:t>
      </w:r>
      <w:r w:rsidR="000B088E">
        <w:t>V lednu převzal vedení kroniky</w:t>
      </w:r>
      <w:r w:rsidR="00BF4A05">
        <w:t xml:space="preserve"> Bruno Němec</w:t>
      </w:r>
      <w:r w:rsidR="000B088E">
        <w:t xml:space="preserve">. Během následujících dvou let byly popsány a roztříděny dobové fotografie uložené ve sborovně. Hasičská kronika s posledním záznamem v roce 1980 byla dopsána do roku 1989. Knihař </w:t>
      </w:r>
      <w:r w:rsidR="00246143">
        <w:t>Kříž z Neslovic zhotovil novou kroniku, jejíž záznamy začaly být vedeny od roku 1990 do 2008. Po sesbírání všech materiálů byla dopsána kronika do roku 1998, od té doby vedena již pravidelně.</w:t>
      </w:r>
    </w:p>
    <w:p w14:paraId="19C5D4FA" w14:textId="7DCFB490" w:rsidR="00F14F9B" w:rsidRDefault="00246143" w:rsidP="00161F2F">
      <w:pPr>
        <w:jc w:val="both"/>
      </w:pPr>
      <w:r>
        <w:t xml:space="preserve">   Díky tomáši Zbořilovi se podařilo obstarat sedm kusů nových výjezdových uniforem UBO pro členy výjezdové jednotky. Za peníze, které zbyly z částky přidělené na technické prohlídky, bylo zakoupeno dalších třináct kusů uniforem.</w:t>
      </w:r>
    </w:p>
    <w:p w14:paraId="55883DA8" w14:textId="10DF26CF" w:rsidR="00B51132" w:rsidRDefault="00B51132" w:rsidP="00161F2F">
      <w:pPr>
        <w:jc w:val="both"/>
      </w:pPr>
      <w:r>
        <w:t xml:space="preserve">   Nejteplejší červnové dny – podle měření Pražského Klementina – za posledních 200 let, s teplotami výše než + 35°C panovaly ještě několik dní před poutí. Přišla sobota 13. června a prudké ochlazení na +10°C s deštěm! Pouťová zábava musela být zrušena. Náhradní improvizované posezení v</w:t>
      </w:r>
      <w:r w:rsidR="00807E5B">
        <w:t> </w:t>
      </w:r>
      <w:r>
        <w:t>garáži</w:t>
      </w:r>
      <w:r w:rsidR="00807E5B">
        <w:t xml:space="preserve"> bylo částečnou náplastí, o to lépe se vydařila zábava po soutěži O putovní proudnici s country skupinou T. O. Jeseter.</w:t>
      </w:r>
    </w:p>
    <w:p w14:paraId="66B230C4" w14:textId="010AB25E" w:rsidR="00E55672" w:rsidRDefault="00E55672" w:rsidP="00161F2F">
      <w:pPr>
        <w:jc w:val="both"/>
      </w:pPr>
      <w:r>
        <w:t xml:space="preserve">   Obrat ve vztazích mezi městem (Dolní Kounice prohlášeny městem od 1. června) a hasiči je znát po podzimních komunálních volbách. Rada města v čele se starostou Karlem Zalabou</w:t>
      </w:r>
      <w:r w:rsidR="00027D7D">
        <w:t xml:space="preserve"> zařadila starost o výjezdovou jednotku mezi své hlavní priority.</w:t>
      </w:r>
    </w:p>
    <w:p w14:paraId="5D05CE21" w14:textId="5F2E297C" w:rsidR="00027D7D" w:rsidRDefault="00027D7D" w:rsidP="00161F2F">
      <w:pPr>
        <w:jc w:val="both"/>
      </w:pPr>
      <w:r>
        <w:t xml:space="preserve">   Kamarádský večírek se konal 24. října v restauraci U Gottwaldů s hudbou skupiny ESO, výroční členská schůze 12. prosince. Hlavním tématem schůze bylo zvýšení členských příspěvků na padesát korun.</w:t>
      </w:r>
    </w:p>
    <w:p w14:paraId="42C1BCA7" w14:textId="5A7C1DFB" w:rsidR="000B088E" w:rsidRDefault="00F14F9B" w:rsidP="00161F2F">
      <w:pPr>
        <w:jc w:val="both"/>
      </w:pPr>
      <w:r>
        <w:t xml:space="preserve">   9. dubna zemřel František Staňa. Členem sboru byl od roku 1936 a mimo jiné působil ve funkcích velitele, strojmistra a referenta pro výcvik.</w:t>
      </w:r>
      <w:r w:rsidR="000B088E">
        <w:t xml:space="preserve"> </w:t>
      </w:r>
    </w:p>
    <w:p w14:paraId="4BFA352F" w14:textId="0DB02AEB" w:rsidR="00807E5B" w:rsidRPr="00BF4A05" w:rsidRDefault="00807E5B" w:rsidP="00807E5B">
      <w:pPr>
        <w:jc w:val="both"/>
        <w:rPr>
          <w:b/>
          <w:bCs/>
          <w:i/>
        </w:rPr>
      </w:pPr>
      <w:r w:rsidRPr="00BF4A05">
        <w:rPr>
          <w:b/>
          <w:bCs/>
          <w:i/>
        </w:rPr>
        <w:t>II. Hasičský tábor v Rozkoši 1. - 6. července 1998</w:t>
      </w:r>
    </w:p>
    <w:p w14:paraId="58D72D54" w14:textId="6330A0B4" w:rsidR="00807E5B" w:rsidRDefault="00807E5B" w:rsidP="00807E5B">
      <w:pPr>
        <w:jc w:val="both"/>
      </w:pPr>
      <w:r>
        <w:t xml:space="preserve">Původní záměr postavit tábor na zahradě bývalého hostince u rybníka vzal za své poté co byla objevena přítomnost mnoha mravenišť. Naštěstí se opět projevily dobré vztahy s místními a podařilo se získat povolení ke stavbě na louce u říčky Rokytné, nedaleko původního místa. Zde již byla možnost rozvinout pravý tábor. Od tohoto ročníku již bývá program tábora velmi podobný. Táboráky, bludičková cesta, vaření v přírodě, kolík odvahy, branná hra, maškarní rej, koupání v obecním rybníku, výlety do nedalekých Jevišovic a Jaroměřic. Specifickým výletem bývá návštěva </w:t>
      </w:r>
      <w:r w:rsidRPr="00BF4A05">
        <w:rPr>
          <w:i/>
          <w:iCs/>
        </w:rPr>
        <w:t>Safari</w:t>
      </w:r>
      <w:r>
        <w:t xml:space="preserve"> - pohádkové zahrádky v sousední obci Biskupice.Na soukromé zahradě jsou umístěny betonové, nabarvené sochy pohádkových postav a různých zvířat, které vytvořila paní Františka Blechová.</w:t>
      </w:r>
    </w:p>
    <w:p w14:paraId="51F2E6E0" w14:textId="0D71E703" w:rsidR="00807E5B" w:rsidRDefault="00BF4A05" w:rsidP="00807E5B">
      <w:pPr>
        <w:jc w:val="both"/>
      </w:pPr>
      <w:r>
        <w:t xml:space="preserve">   </w:t>
      </w:r>
      <w:r w:rsidR="00807E5B">
        <w:t>Účast 24 dospělých a 15 dětí. Počty je potřeba brát jako orientační. Někteří se zúčastnili jen části pobytu, mezi dospělé řadím osoby nad patnáct let.</w:t>
      </w:r>
    </w:p>
    <w:p w14:paraId="70711F2A" w14:textId="77777777" w:rsidR="004F1861" w:rsidRPr="004F1861" w:rsidRDefault="004F1861" w:rsidP="004F1861">
      <w:pPr>
        <w:jc w:val="both"/>
        <w:rPr>
          <w:b/>
          <w:bCs/>
          <w:i/>
          <w:iCs/>
        </w:rPr>
      </w:pPr>
      <w:r w:rsidRPr="004F1861">
        <w:rPr>
          <w:b/>
          <w:bCs/>
          <w:i/>
          <w:iCs/>
        </w:rPr>
        <w:t>Výstroj</w:t>
      </w:r>
    </w:p>
    <w:p w14:paraId="2775C33A" w14:textId="77777777" w:rsidR="00BF4A05" w:rsidRDefault="00BF4A05" w:rsidP="00BF4A05">
      <w:pPr>
        <w:jc w:val="both"/>
      </w:pPr>
      <w:r>
        <w:lastRenderedPageBreak/>
        <w:t>Polovina devadesátých let celkově nebyla hasičským sborům v České republice nakloněna. Technika stárla, dotací ubývalo, končily některé dobrovolné sbory a uvažovalo se i o rušení některých profesionálních sborů.</w:t>
      </w:r>
    </w:p>
    <w:p w14:paraId="6BCF45CF" w14:textId="77777777" w:rsidR="00BF4A05" w:rsidRDefault="00BF4A05" w:rsidP="00BF4A05">
      <w:pPr>
        <w:jc w:val="both"/>
      </w:pPr>
      <w:r>
        <w:t xml:space="preserve">   Přelomem se stal rok 1997 a povodně, které postihly Moravu a Slezsko. Zde se ukázalo, jak jsou hasičské sbory nezbytné. Hasiči s nasazením veškerých sil a někdy i svého zdraví zachraňovali život lidem a jejich majetek. Vláda si uvědomila nenahraditelnost hasičů a záchranářů a začala konečně s jejich podporou. Totožný přístup se projevil i na naší radnici a s příchodem nových tváří po volbách roku 1998 nastalo konečně očekávané zlepšení stavu.</w:t>
      </w:r>
    </w:p>
    <w:p w14:paraId="3FFC90FC" w14:textId="34732D05" w:rsidR="00BF4A05" w:rsidRDefault="004F1861" w:rsidP="00BF4A05">
      <w:pPr>
        <w:jc w:val="both"/>
      </w:pPr>
      <w:r>
        <w:t xml:space="preserve">   </w:t>
      </w:r>
      <w:r w:rsidR="00BF4A05">
        <w:t xml:space="preserve">Zásahová jednotka obdržela </w:t>
      </w:r>
      <w:r>
        <w:t xml:space="preserve">v roce 1999 konečně </w:t>
      </w:r>
      <w:r w:rsidR="00BF4A05">
        <w:t xml:space="preserve">20 kusů </w:t>
      </w:r>
      <w:r>
        <w:t xml:space="preserve">nových </w:t>
      </w:r>
      <w:r w:rsidR="00BF4A05">
        <w:t>uniforem. Jedná se o Pracovní hasičskou uniformu UBO, určenou pro běžný výkon práce na hasičské stanici. Pro naši jednotku to ovšem je oděv, který bude mít využití jako zásahový. Uniforma se skládá z bundy a kalhot.</w:t>
      </w:r>
    </w:p>
    <w:p w14:paraId="5752EB70" w14:textId="77777777" w:rsidR="00BF4A05" w:rsidRDefault="00BF4A05" w:rsidP="00BF4A05">
      <w:pPr>
        <w:jc w:val="both"/>
      </w:pPr>
      <w:r>
        <w:t>Materiál: 100% bavlna 270gr., ATLAS</w:t>
      </w:r>
    </w:p>
    <w:p w14:paraId="231F0400" w14:textId="77777777" w:rsidR="00BF4A05" w:rsidRDefault="00BF4A05" w:rsidP="00BF4A05">
      <w:pPr>
        <w:jc w:val="both"/>
      </w:pPr>
      <w:r>
        <w:t>UBO BUNDA</w:t>
      </w:r>
    </w:p>
    <w:p w14:paraId="77E94572" w14:textId="77777777" w:rsidR="00BF4A05" w:rsidRDefault="00BF4A05" w:rsidP="00BF4A05">
      <w:pPr>
        <w:jc w:val="both"/>
      </w:pPr>
      <w:r>
        <w:t>- do pasu, zapínání na zip</w:t>
      </w:r>
    </w:p>
    <w:p w14:paraId="4B1A1143" w14:textId="77777777" w:rsidR="00BF4A05" w:rsidRDefault="00BF4A05" w:rsidP="00BF4A05">
      <w:pPr>
        <w:jc w:val="both"/>
      </w:pPr>
      <w:r>
        <w:t>- FLUO zvýrazňující pásky na předním i zadním dílu bundy</w:t>
      </w:r>
    </w:p>
    <w:p w14:paraId="42151214" w14:textId="77777777" w:rsidR="00BF4A05" w:rsidRDefault="00BF4A05" w:rsidP="00BF4A05">
      <w:pPr>
        <w:jc w:val="both"/>
      </w:pPr>
      <w:r>
        <w:t>- dvě boční všívané kapsy</w:t>
      </w:r>
    </w:p>
    <w:p w14:paraId="3D6361D5" w14:textId="77777777" w:rsidR="00BF4A05" w:rsidRDefault="00BF4A05" w:rsidP="00BF4A05">
      <w:pPr>
        <w:jc w:val="both"/>
      </w:pPr>
      <w:r>
        <w:t>- dvě přední kapsy na hrudi</w:t>
      </w:r>
    </w:p>
    <w:p w14:paraId="28ACF6AE" w14:textId="77777777" w:rsidR="00BF4A05" w:rsidRDefault="00BF4A05" w:rsidP="00BF4A05">
      <w:pPr>
        <w:jc w:val="both"/>
      </w:pPr>
      <w:r>
        <w:t>- jmenovka na suchý zip nad levou kapsou</w:t>
      </w:r>
    </w:p>
    <w:p w14:paraId="0E8043EF" w14:textId="77777777" w:rsidR="00BF4A05" w:rsidRDefault="00BF4A05" w:rsidP="00BF4A05">
      <w:pPr>
        <w:jc w:val="both"/>
      </w:pPr>
      <w:r>
        <w:t>- hodnost nad pravou kapsou</w:t>
      </w:r>
    </w:p>
    <w:p w14:paraId="69BAEFAE" w14:textId="77777777" w:rsidR="00BF4A05" w:rsidRDefault="00BF4A05" w:rsidP="00BF4A05">
      <w:pPr>
        <w:jc w:val="both"/>
      </w:pPr>
      <w:r>
        <w:t>- termonápis HASIČI na zádech</w:t>
      </w:r>
    </w:p>
    <w:p w14:paraId="4389C778" w14:textId="77777777" w:rsidR="00BF4A05" w:rsidRDefault="00BF4A05" w:rsidP="00BF4A05">
      <w:pPr>
        <w:jc w:val="both"/>
      </w:pPr>
      <w:r>
        <w:t>UBO NOHAVICE</w:t>
      </w:r>
    </w:p>
    <w:p w14:paraId="17B61798" w14:textId="77777777" w:rsidR="00BF4A05" w:rsidRDefault="00BF4A05" w:rsidP="00BF4A05">
      <w:pPr>
        <w:jc w:val="both"/>
      </w:pPr>
      <w:r>
        <w:t>- do pasu</w:t>
      </w:r>
    </w:p>
    <w:p w14:paraId="3FB3E342" w14:textId="77777777" w:rsidR="00BF4A05" w:rsidRDefault="00BF4A05" w:rsidP="00BF4A05">
      <w:pPr>
        <w:jc w:val="both"/>
      </w:pPr>
      <w:r>
        <w:t>- FLUO zvýrazňující lampas v bočných švech kalhot</w:t>
      </w:r>
    </w:p>
    <w:p w14:paraId="732227ED" w14:textId="77777777" w:rsidR="00BF4A05" w:rsidRDefault="00BF4A05" w:rsidP="00BF4A05">
      <w:pPr>
        <w:jc w:val="both"/>
      </w:pPr>
      <w:r>
        <w:t>- dvě boční všívané kapsy, zadní kapsa a jedna boční kapsáčová kapsa</w:t>
      </w:r>
    </w:p>
    <w:p w14:paraId="00629DD9" w14:textId="77777777" w:rsidR="00BF4A05" w:rsidRDefault="00BF4A05" w:rsidP="00BF4A05">
      <w:pPr>
        <w:jc w:val="both"/>
      </w:pPr>
      <w:r>
        <w:t>- možnost regulace šířky kalhot</w:t>
      </w:r>
    </w:p>
    <w:p w14:paraId="624E2CED" w14:textId="77777777" w:rsidR="00BF4A05" w:rsidRDefault="00BF4A05" w:rsidP="00BF4A05">
      <w:pPr>
        <w:jc w:val="both"/>
      </w:pPr>
      <w:r>
        <w:t>- v páse poutka na opasek a knoflíky na kšandy</w:t>
      </w:r>
    </w:p>
    <w:p w14:paraId="6C1E688C" w14:textId="77777777" w:rsidR="00BF4A05" w:rsidRDefault="00BF4A05" w:rsidP="00BF4A05">
      <w:pPr>
        <w:jc w:val="both"/>
      </w:pPr>
      <w:r>
        <w:t>- opasek černé barvy se sponou</w:t>
      </w:r>
    </w:p>
    <w:p w14:paraId="6DE9EA3C" w14:textId="77777777" w:rsidR="00BF4A05" w:rsidRPr="004F1861" w:rsidRDefault="00BF4A05" w:rsidP="00BF4A05">
      <w:pPr>
        <w:jc w:val="both"/>
        <w:rPr>
          <w:b/>
          <w:bCs/>
          <w:i/>
          <w:iCs/>
        </w:rPr>
      </w:pPr>
      <w:r w:rsidRPr="004F1861">
        <w:rPr>
          <w:b/>
          <w:bCs/>
          <w:i/>
          <w:iCs/>
        </w:rPr>
        <w:t>Zásahy</w:t>
      </w:r>
    </w:p>
    <w:p w14:paraId="4551E969" w14:textId="65C1AB30" w:rsidR="00BF4A05" w:rsidRDefault="00BF4A05" w:rsidP="00BF4A05">
      <w:pPr>
        <w:jc w:val="both"/>
      </w:pPr>
      <w:r>
        <w:t>23. ledna – 16:30 – Požár v podniku Ekotex Ivančice. Využita byla pouze voda z cisterny, mužstvo s dopravním vozem Avia zůstalo v</w:t>
      </w:r>
      <w:r w:rsidR="004F1861">
        <w:t> </w:t>
      </w:r>
      <w:r>
        <w:t>záloze</w:t>
      </w:r>
      <w:r w:rsidR="004F1861">
        <w:t xml:space="preserve"> (</w:t>
      </w:r>
      <w:r>
        <w:t>12 členů</w:t>
      </w:r>
      <w:r w:rsidR="004F1861">
        <w:t>).</w:t>
      </w:r>
    </w:p>
    <w:p w14:paraId="71AE3435" w14:textId="03D8DDC2" w:rsidR="00BF4A05" w:rsidRDefault="00BF4A05" w:rsidP="00BF4A05">
      <w:pPr>
        <w:jc w:val="both"/>
      </w:pPr>
      <w:r>
        <w:t>23. února – 14:45 – Požár trávy ve vinohradu u Pravlova z důvodu neopatrného pálení klestí</w:t>
      </w:r>
      <w:r w:rsidR="004F1861">
        <w:t xml:space="preserve"> (</w:t>
      </w:r>
      <w:r>
        <w:t>9 členů</w:t>
      </w:r>
      <w:r w:rsidR="004F1861">
        <w:t>).</w:t>
      </w:r>
    </w:p>
    <w:p w14:paraId="33103047" w14:textId="6B5783A3" w:rsidR="00BF4A05" w:rsidRDefault="00BF4A05" w:rsidP="00BF4A05">
      <w:pPr>
        <w:jc w:val="both"/>
      </w:pPr>
      <w:r>
        <w:t>5. března – Nahlášen požár trávy ve Stráních za Skalkou v Dolních Kounicích. Těsně před výjezdem se dostavil ke zbrojnici majitel pozemku a oznámil, že kouř pochází z pálení klestí. Výjezd byl tedy zrušen</w:t>
      </w:r>
      <w:r w:rsidR="004F1861">
        <w:t xml:space="preserve"> (</w:t>
      </w:r>
      <w:r>
        <w:t>8 členů</w:t>
      </w:r>
      <w:r w:rsidR="004F1861">
        <w:t>).</w:t>
      </w:r>
    </w:p>
    <w:p w14:paraId="45DAC5A4" w14:textId="32945456" w:rsidR="00BF4A05" w:rsidRDefault="00BF4A05" w:rsidP="00BF4A05">
      <w:pPr>
        <w:jc w:val="both"/>
      </w:pPr>
      <w:r>
        <w:t>21. března – 19:30 – Požár trávy na Kamenném vrchu v Dolních Kounicích</w:t>
      </w:r>
      <w:r w:rsidR="00FC34EC">
        <w:t xml:space="preserve"> </w:t>
      </w:r>
      <w:r w:rsidR="004F1861">
        <w:t>(</w:t>
      </w:r>
      <w:r>
        <w:t>4 členové</w:t>
      </w:r>
      <w:r w:rsidR="004F1861">
        <w:t>).</w:t>
      </w:r>
    </w:p>
    <w:p w14:paraId="5EB42E0C" w14:textId="1C89DC2F" w:rsidR="00BF4A05" w:rsidRDefault="00BF4A05" w:rsidP="00BF4A05">
      <w:pPr>
        <w:jc w:val="both"/>
      </w:pPr>
      <w:r>
        <w:t xml:space="preserve">27. března </w:t>
      </w:r>
      <w:r w:rsidR="00FC34EC">
        <w:t>–</w:t>
      </w:r>
      <w:r>
        <w:t xml:space="preserve"> Požár trávy na Šibeničné v Dolních Kounicích</w:t>
      </w:r>
      <w:r w:rsidR="00FC34EC">
        <w:t xml:space="preserve"> </w:t>
      </w:r>
      <w:r w:rsidR="004F1861">
        <w:t>(</w:t>
      </w:r>
      <w:r>
        <w:t>3 členové</w:t>
      </w:r>
      <w:r w:rsidR="004F1861">
        <w:t>).</w:t>
      </w:r>
    </w:p>
    <w:p w14:paraId="5316788E" w14:textId="7CBABCAA" w:rsidR="00BF4A05" w:rsidRDefault="00BF4A05" w:rsidP="00BF4A05">
      <w:pPr>
        <w:jc w:val="both"/>
      </w:pPr>
      <w:r>
        <w:t>4. dubna – 15:00 – Požár trávy na Karlově v Dolních Kounicích</w:t>
      </w:r>
      <w:r w:rsidR="00FC34EC">
        <w:t xml:space="preserve"> </w:t>
      </w:r>
      <w:r w:rsidR="004F1861">
        <w:t>(</w:t>
      </w:r>
      <w:r>
        <w:t>10 členů</w:t>
      </w:r>
      <w:r w:rsidR="004F1861">
        <w:t>).</w:t>
      </w:r>
    </w:p>
    <w:p w14:paraId="64EFC1E3" w14:textId="465EDA27" w:rsidR="00BF4A05" w:rsidRDefault="00BF4A05" w:rsidP="00BF4A05">
      <w:pPr>
        <w:jc w:val="both"/>
      </w:pPr>
      <w:r>
        <w:t>10. května – 15:15 – Požár porostu v hájku na kopci Šibeničná</w:t>
      </w:r>
      <w:r w:rsidR="00FC34EC">
        <w:t xml:space="preserve"> </w:t>
      </w:r>
      <w:r w:rsidR="004F1861">
        <w:t>(</w:t>
      </w:r>
      <w:r>
        <w:t>4 členové</w:t>
      </w:r>
      <w:r w:rsidR="004F1861">
        <w:t>).</w:t>
      </w:r>
    </w:p>
    <w:p w14:paraId="62DD2AF6" w14:textId="538DD4A0" w:rsidR="00BF4A05" w:rsidRDefault="00BF4A05" w:rsidP="00BF4A05">
      <w:pPr>
        <w:jc w:val="both"/>
      </w:pPr>
      <w:r>
        <w:t xml:space="preserve">5. června </w:t>
      </w:r>
      <w:r w:rsidR="00FC34EC">
        <w:t>–</w:t>
      </w:r>
      <w:r>
        <w:t xml:space="preserve"> Požár trávy v</w:t>
      </w:r>
      <w:r w:rsidR="00FC34EC">
        <w:t> </w:t>
      </w:r>
      <w:r>
        <w:t>Radosticích</w:t>
      </w:r>
      <w:r w:rsidR="00FC34EC">
        <w:t xml:space="preserve"> </w:t>
      </w:r>
      <w:r w:rsidR="004F1861">
        <w:t>(</w:t>
      </w:r>
      <w:r>
        <w:t>17 členů</w:t>
      </w:r>
      <w:r w:rsidR="004F1861">
        <w:t>).</w:t>
      </w:r>
    </w:p>
    <w:p w14:paraId="066CD2AA" w14:textId="68E00710" w:rsidR="00BF4A05" w:rsidRDefault="00BF4A05" w:rsidP="00BF4A05">
      <w:pPr>
        <w:jc w:val="both"/>
      </w:pPr>
      <w:r>
        <w:t>18. června – 14:30 – Požár zásobníku s kostní moučkou v podniku Kafilerie Medlov. Požár vznikl od vznícení dvou kbelíků s olejem poblíž zásobníku</w:t>
      </w:r>
      <w:r w:rsidR="00E712C4">
        <w:t xml:space="preserve"> </w:t>
      </w:r>
      <w:r w:rsidR="004F1861">
        <w:t>(</w:t>
      </w:r>
      <w:r>
        <w:t>10 členů</w:t>
      </w:r>
      <w:r w:rsidR="004F1861">
        <w:t>).</w:t>
      </w:r>
    </w:p>
    <w:p w14:paraId="7686A6C0" w14:textId="5E20C2C4" w:rsidR="004F1861" w:rsidRDefault="00BF4A05" w:rsidP="004F1861">
      <w:pPr>
        <w:jc w:val="both"/>
      </w:pPr>
      <w:r>
        <w:t>22. července – 19:15 – Požár rodinného domu na Skalní ulici v Dolních Kounicích. Jednalo se o složitý zásah, který komplikoval nedostatek vody</w:t>
      </w:r>
      <w:r w:rsidR="00E712C4">
        <w:t xml:space="preserve"> </w:t>
      </w:r>
      <w:r w:rsidR="004F1861">
        <w:t>(16 členů).</w:t>
      </w:r>
    </w:p>
    <w:p w14:paraId="5302B3D4" w14:textId="77777777" w:rsidR="00BF4A05" w:rsidRDefault="00BF4A05" w:rsidP="00BF4A05">
      <w:pPr>
        <w:jc w:val="both"/>
      </w:pPr>
      <w:r>
        <w:t>PS Ivančice, SDH Ivančice – Němčice, Nové Bránice, Ořechov</w:t>
      </w:r>
    </w:p>
    <w:p w14:paraId="60D47031" w14:textId="4AEF980B" w:rsidR="00BF4A05" w:rsidRDefault="00BF4A05" w:rsidP="00BF4A05">
      <w:pPr>
        <w:jc w:val="both"/>
      </w:pPr>
      <w:r>
        <w:t>23. července – 13:00 – Požár slámy na poli za Pravlovem po levé straně směrem na Pohořelice. Vznikl od hořícího kombajnu při žních. Požár byl uhašen vodním dělem cisterny</w:t>
      </w:r>
      <w:r w:rsidR="004F1861">
        <w:t xml:space="preserve"> (</w:t>
      </w:r>
      <w:r>
        <w:t>12 členů</w:t>
      </w:r>
      <w:r w:rsidR="004F1861">
        <w:t>).</w:t>
      </w:r>
    </w:p>
    <w:p w14:paraId="6228551D" w14:textId="56C005BC" w:rsidR="00BF4A05" w:rsidRDefault="00BF4A05" w:rsidP="00BF4A05">
      <w:pPr>
        <w:jc w:val="both"/>
      </w:pPr>
      <w:r>
        <w:lastRenderedPageBreak/>
        <w:t>10. srpna – 15:45 hod – Požár trávy v Nové Vsi. Po svolání jednotky sirénou byl výjezd telefonicky odhlášen</w:t>
      </w:r>
      <w:r w:rsidR="004F1861">
        <w:t xml:space="preserve"> (</w:t>
      </w:r>
      <w:r>
        <w:t>11 členů</w:t>
      </w:r>
      <w:r w:rsidR="004F1861">
        <w:t>).</w:t>
      </w:r>
    </w:p>
    <w:p w14:paraId="440F1A92" w14:textId="57D3E709" w:rsidR="00BF4A05" w:rsidRDefault="00BF4A05" w:rsidP="00BF4A05">
      <w:pPr>
        <w:jc w:val="both"/>
      </w:pPr>
      <w:r>
        <w:t>11. srpna – 17:1</w:t>
      </w:r>
      <w:r w:rsidR="004F1861">
        <w:t>5</w:t>
      </w:r>
      <w:r>
        <w:t xml:space="preserve"> – Požár slámy v</w:t>
      </w:r>
      <w:r w:rsidR="00E712C4">
        <w:t> </w:t>
      </w:r>
      <w:r>
        <w:t>Malešovicích</w:t>
      </w:r>
      <w:r w:rsidR="00E712C4">
        <w:t xml:space="preserve"> </w:t>
      </w:r>
      <w:r w:rsidR="004F1861">
        <w:t>(</w:t>
      </w:r>
      <w:r>
        <w:t>14 členů</w:t>
      </w:r>
      <w:r w:rsidR="004F1861">
        <w:t>).</w:t>
      </w:r>
    </w:p>
    <w:p w14:paraId="1822802F" w14:textId="44E4DA23" w:rsidR="00BF4A05" w:rsidRDefault="00BF4A05" w:rsidP="00BF4A05">
      <w:pPr>
        <w:jc w:val="both"/>
      </w:pPr>
      <w:r>
        <w:t>17. srpna – 20:15 – Nahlášen požár strniště na Karlově v Dolních Kounicích. Mělo se jednat o prostor kolem kříže na Karlově u křižovatky mezi sady. Na místě se sešla naše jednotka s oběma auty, PS Ivančice a dobrovolní hasiči z Němčic, kteří v ten den ještě s vozem Škoda 706 RT Trambus prováděli kondiční jízdu. Požár nebyl nalezen (14 členů</w:t>
      </w:r>
      <w:r w:rsidR="004F1861">
        <w:t>).</w:t>
      </w:r>
    </w:p>
    <w:p w14:paraId="4C630A06" w14:textId="36DCAEBF" w:rsidR="00BF4A05" w:rsidRDefault="00BF4A05" w:rsidP="00BF4A05">
      <w:pPr>
        <w:jc w:val="both"/>
      </w:pPr>
      <w:r>
        <w:t>22. srpna – 06:00 – Požár rekreační chaty v Ivančicích na kopci u kaple sv. Jakuba (12 členů).</w:t>
      </w:r>
    </w:p>
    <w:p w14:paraId="059A838C" w14:textId="343E354A" w:rsidR="00BF4A05" w:rsidRDefault="00BF4A05" w:rsidP="00BF4A05">
      <w:pPr>
        <w:jc w:val="both"/>
      </w:pPr>
      <w:r>
        <w:t xml:space="preserve">30. října – 14:45 – Planý poplach. Muž ukrajinské národnosti ohlásil pád tří dětí do řeky pod splav. Řeka byla prohledána od splavu až po klášter, ale žádná známka po osobách nebyla nalezena. Pak vyšlo najevo, že ohlašovatel má silně vypito a podle informací holduje i drogám. Pro zneužití tísňové linky byla povolána Policie ČR, která si muže odvezla k výslechu (13 členů) </w:t>
      </w:r>
    </w:p>
    <w:p w14:paraId="3C3F6D12" w14:textId="35074314" w:rsidR="00BF4A05" w:rsidRDefault="00BF4A05" w:rsidP="00BF4A05">
      <w:pPr>
        <w:jc w:val="both"/>
      </w:pPr>
      <w:r>
        <w:t>30. listopadu – 18:00 – Požár sazí v komíně domu na Hlavní ulici v Dolních Kounicích. Komín byl prohlédnut od sklepa až po půdu, ale jednalo se pouze o krátkodobé vyhoření sazí, které nenapáchalo žádné další následky (13 členů).</w:t>
      </w:r>
    </w:p>
    <w:p w14:paraId="2C03C7FC" w14:textId="77777777" w:rsidR="00BF4A05" w:rsidRDefault="00BF4A05" w:rsidP="00BF4A05">
      <w:pPr>
        <w:jc w:val="both"/>
      </w:pPr>
      <w:r>
        <w:t>PS Ivančice, SDH Dolní Kounice</w:t>
      </w:r>
    </w:p>
    <w:p w14:paraId="075AF514" w14:textId="57B8AAFE" w:rsidR="00E02DD0" w:rsidRPr="004F1861" w:rsidRDefault="00E02DD0" w:rsidP="00E02DD0">
      <w:pPr>
        <w:jc w:val="both"/>
        <w:rPr>
          <w:b/>
          <w:bCs/>
          <w:i/>
          <w:iCs/>
        </w:rPr>
      </w:pPr>
      <w:r w:rsidRPr="004F1861">
        <w:rPr>
          <w:b/>
          <w:bCs/>
          <w:i/>
          <w:iCs/>
        </w:rPr>
        <w:t>S</w:t>
      </w:r>
      <w:r w:rsidR="004F1861" w:rsidRPr="004F1861">
        <w:rPr>
          <w:b/>
          <w:bCs/>
          <w:i/>
          <w:iCs/>
        </w:rPr>
        <w:t>outěže</w:t>
      </w:r>
    </w:p>
    <w:p w14:paraId="4778BE02" w14:textId="77777777" w:rsidR="00E02DD0" w:rsidRPr="00E02DD0" w:rsidRDefault="00E02DD0" w:rsidP="00E02DD0">
      <w:pPr>
        <w:rPr>
          <w:bCs/>
          <w:i/>
        </w:rPr>
      </w:pPr>
      <w:r w:rsidRPr="00E02DD0">
        <w:rPr>
          <w:bCs/>
          <w:i/>
        </w:rPr>
        <w:t>Soutěže - mládež</w:t>
      </w:r>
    </w:p>
    <w:p w14:paraId="7E1E1FF9" w14:textId="77777777" w:rsidR="00E02DD0" w:rsidRDefault="00E02DD0" w:rsidP="00E02DD0">
      <w:pPr>
        <w:jc w:val="both"/>
      </w:pPr>
      <w:r>
        <w:t>Tento rok pracovalo jedno družstvo starších žáků. Na pozici vedoucího mládeže nastoupil David Hrbáček, kterému pomáhá David Pavlíkovský.</w:t>
      </w:r>
    </w:p>
    <w:p w14:paraId="64BD9E13" w14:textId="0FBEA1C6" w:rsidR="00E02DD0" w:rsidRDefault="00E02DD0" w:rsidP="00E02DD0">
      <w:pPr>
        <w:jc w:val="both"/>
      </w:pPr>
      <w:r>
        <w:t xml:space="preserve">8. května </w:t>
      </w:r>
      <w:r w:rsidR="004F1861">
        <w:t>–</w:t>
      </w:r>
      <w:r>
        <w:t xml:space="preserve"> Hrušovany. 6. místo z patnácti startujících.</w:t>
      </w:r>
    </w:p>
    <w:p w14:paraId="59661A3D" w14:textId="31768550" w:rsidR="00E02DD0" w:rsidRDefault="00E02DD0" w:rsidP="00E02DD0">
      <w:pPr>
        <w:jc w:val="both"/>
      </w:pPr>
      <w:r>
        <w:t xml:space="preserve">15. května </w:t>
      </w:r>
      <w:r w:rsidR="004F1861">
        <w:t>–</w:t>
      </w:r>
      <w:r>
        <w:t xml:space="preserve"> Přísnotice. 6. místo. Členy družstva zde byli Milan Klement, Vilém Prokeš, Jan Matuška ml., Soňa Krutišová, Adéla Juhasová, David Schoř a Radek Horňák</w:t>
      </w:r>
    </w:p>
    <w:p w14:paraId="3D09801C" w14:textId="2AE02D06" w:rsidR="00E02DD0" w:rsidRDefault="00E02DD0" w:rsidP="00E02DD0">
      <w:pPr>
        <w:jc w:val="both"/>
      </w:pPr>
      <w:r>
        <w:t xml:space="preserve">13. září </w:t>
      </w:r>
      <w:r w:rsidR="004F1861">
        <w:t>–</w:t>
      </w:r>
      <w:r>
        <w:t xml:space="preserve"> Syrovice. Ve štafetě na 4 x 60 metrů se dařilo pouze při prvním pokusu. Ve druhém byli diskvalifikováni. Po sečtení bodů zaznamenali 7. místo z deseti.</w:t>
      </w:r>
    </w:p>
    <w:p w14:paraId="308485DE" w14:textId="3CFE133F" w:rsidR="00E02DD0" w:rsidRDefault="00E02DD0" w:rsidP="00E02DD0">
      <w:pPr>
        <w:jc w:val="both"/>
      </w:pPr>
      <w:r>
        <w:t xml:space="preserve">3. října </w:t>
      </w:r>
      <w:r w:rsidR="004F1861">
        <w:t>–</w:t>
      </w:r>
      <w:r>
        <w:t xml:space="preserve"> Ochoz u Brna, branný závod požární všestrannosti uskutečněný v areálu rekreačního střediska. Žáci byli rozděleni na dvě hlídky.</w:t>
      </w:r>
    </w:p>
    <w:p w14:paraId="67106B5D" w14:textId="7A35244F" w:rsidR="00E02DD0" w:rsidRDefault="00E02DD0" w:rsidP="00E02DD0">
      <w:pPr>
        <w:jc w:val="both"/>
      </w:pPr>
      <w:r>
        <w:t>1. hlídka: David Schoř, Gabriela Prokešová, Vilém Prokeš, Kamil Osička, Jan Matuška</w:t>
      </w:r>
      <w:r w:rsidR="004F1861">
        <w:t>.</w:t>
      </w:r>
    </w:p>
    <w:p w14:paraId="7BF3C731" w14:textId="63BEF564" w:rsidR="00E02DD0" w:rsidRDefault="00E02DD0" w:rsidP="00E02DD0">
      <w:pPr>
        <w:jc w:val="both"/>
      </w:pPr>
      <w:r>
        <w:t>2. hlídka: Soňa Krutišová, Adéla Juhasová, Radek Schoř, Radek Horňák, Miroslav Šimbera</w:t>
      </w:r>
      <w:r w:rsidR="004F1861">
        <w:t>.</w:t>
      </w:r>
    </w:p>
    <w:p w14:paraId="522D9F08" w14:textId="77777777" w:rsidR="00E02DD0" w:rsidRDefault="00E02DD0" w:rsidP="00E02DD0">
      <w:pPr>
        <w:jc w:val="both"/>
      </w:pPr>
      <w:r>
        <w:t>Zcela vyčerpáni zdolali všechny disciplíny, mezi něž patřila střelba ze vzduchovky, orientace v terénu, zdravotnická část, určování hasicích přístrojů a překonání rokle po laně. První hlídka zvítězila, druhá hlídka byla desátá.</w:t>
      </w:r>
    </w:p>
    <w:p w14:paraId="3B3AD60A" w14:textId="77777777" w:rsidR="00E02DD0" w:rsidRDefault="00E02DD0" w:rsidP="00E02DD0">
      <w:pPr>
        <w:jc w:val="both"/>
        <w:rPr>
          <w:bCs/>
          <w:i/>
        </w:rPr>
      </w:pPr>
      <w:r w:rsidRPr="00E02DD0">
        <w:rPr>
          <w:bCs/>
          <w:i/>
        </w:rPr>
        <w:t>Soutěže - dospělí</w:t>
      </w:r>
    </w:p>
    <w:p w14:paraId="5B321932" w14:textId="77777777" w:rsidR="00E02DD0" w:rsidRDefault="00E02DD0" w:rsidP="00E02DD0">
      <w:pPr>
        <w:jc w:val="both"/>
      </w:pPr>
      <w:r>
        <w:t>Na prvním cvičení byli určeni tito členové soutěžních družstev:</w:t>
      </w:r>
    </w:p>
    <w:p w14:paraId="2BFD6BA8" w14:textId="77777777" w:rsidR="00E02DD0" w:rsidRDefault="00E02DD0" w:rsidP="00E02DD0">
      <w:pPr>
        <w:jc w:val="both"/>
      </w:pPr>
      <w:r>
        <w:t>A – Jan Brabec, Jiří Šimbera, Michal Šťastný, Zbyněk Povolný, Aleš Veselý, Martin</w:t>
      </w:r>
    </w:p>
    <w:p w14:paraId="3417D35D" w14:textId="77777777" w:rsidR="00E02DD0" w:rsidRDefault="00E02DD0" w:rsidP="00E02DD0">
      <w:r>
        <w:t>Kříž,Bruno Němec</w:t>
      </w:r>
    </w:p>
    <w:p w14:paraId="11146DA1" w14:textId="77777777" w:rsidR="00E02DD0" w:rsidRDefault="00E02DD0" w:rsidP="00E02DD0">
      <w:r>
        <w:t>B – David Hrbáček, David Pavlíkovský, Marek Svoboda, Lubomír Lampír ml., Tomáš Kratochvíl, Daniel Kratochvíl, Robin Kratochvíl</w:t>
      </w:r>
    </w:p>
    <w:p w14:paraId="42668EDF" w14:textId="77777777" w:rsidR="00E02DD0" w:rsidRDefault="00E02DD0" w:rsidP="00E02DD0">
      <w:pPr>
        <w:jc w:val="both"/>
      </w:pPr>
      <w:r>
        <w:t>31.května – Střelice. Muži A 10. místo, muži B 16. místo.</w:t>
      </w:r>
    </w:p>
    <w:p w14:paraId="7383E69D" w14:textId="2FD8DF8F" w:rsidR="00E02DD0" w:rsidRDefault="00E02DD0" w:rsidP="00E02DD0">
      <w:pPr>
        <w:jc w:val="both"/>
      </w:pPr>
      <w:r>
        <w:t>7.června – Hlína. Muži A 2. místo, muži B 3. místo</w:t>
      </w:r>
      <w:r w:rsidR="004F1861">
        <w:t>.</w:t>
      </w:r>
    </w:p>
    <w:p w14:paraId="2632FA91" w14:textId="77777777" w:rsidR="00E02DD0" w:rsidRDefault="00E02DD0" w:rsidP="00E02DD0">
      <w:pPr>
        <w:jc w:val="both"/>
      </w:pPr>
      <w:r>
        <w:t xml:space="preserve">7.srpna – Rýmařov. Tato soutěž, hojně navštěvovaná, patřila vždy mezi velmi náročné. Kouničtí hasiči zde byli poprvé v roce 1969 a naposledy roku 1992. Fáze přípravy byla bohužel podceněna. Proběhlo pouze jedno cvičení, což je na soutěž tohoto formátu málo. </w:t>
      </w:r>
      <w:r w:rsidR="00E22FA5">
        <w:t xml:space="preserve">Dopravu zajistil Patrik Střecha kamionem s návěsem, zapůjčeným od svého zaměstnavatele. </w:t>
      </w:r>
      <w:r>
        <w:t>Samotný útok zde probíhá v nezvyklém stylu. Za oknem pokračují tři proudy, dva do stran kde proudaři musí nastřikovat terče ze žebříku. Vše ztěžuje i terén s mírným stoupáním. Muži A 20. místo, muži B 21. místo.</w:t>
      </w:r>
    </w:p>
    <w:p w14:paraId="0CC344F3" w14:textId="1CD39064" w:rsidR="00E02DD0" w:rsidRDefault="00E02DD0" w:rsidP="00E02DD0">
      <w:pPr>
        <w:jc w:val="both"/>
      </w:pPr>
      <w:r>
        <w:lastRenderedPageBreak/>
        <w:t>22</w:t>
      </w:r>
      <w:r w:rsidR="004F1861">
        <w:t xml:space="preserve">. </w:t>
      </w:r>
      <w:r>
        <w:t>srpna – Prštice. Bylo sestaveno jedno družstvo ve složení Jan Brabec, Jiří Šimbera, Patrik Střecha, Marek Svoboda, David Hrbáček, Martin Kříž a Aleš Veselý. Útok se zdařil, ale v jeho závěru se utrhly šrouby setrvačníku motoru a bylo po nadějích. Muži 4. místo.</w:t>
      </w:r>
    </w:p>
    <w:p w14:paraId="3A38E190" w14:textId="7B571E26" w:rsidR="004B01E3" w:rsidRPr="004F1861" w:rsidRDefault="0089248C" w:rsidP="004F1861">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27</w:t>
      </w:r>
      <w:r w:rsidRPr="00B644ED">
        <w:rPr>
          <w:rFonts w:eastAsia="Batang"/>
          <w:bCs/>
          <w:color w:val="000000"/>
          <w:u w:val="single"/>
        </w:rPr>
        <w:t>. června 19</w:t>
      </w:r>
      <w:r>
        <w:rPr>
          <w:rFonts w:eastAsia="Batang"/>
          <w:bCs/>
          <w:color w:val="000000"/>
          <w:u w:val="single"/>
        </w:rPr>
        <w:t>98</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XXVII. ročník</w:t>
      </w:r>
    </w:p>
    <w:p w14:paraId="27550157" w14:textId="78BDCFAE" w:rsidR="00EA552D" w:rsidRDefault="00EA552D" w:rsidP="00EA552D">
      <w:pPr>
        <w:jc w:val="both"/>
        <w:rPr>
          <w:rFonts w:eastAsia="Batang"/>
          <w:color w:val="000000"/>
        </w:rPr>
      </w:pPr>
      <w:r>
        <w:rPr>
          <w:rFonts w:eastAsia="Batang"/>
          <w:color w:val="000000"/>
        </w:rPr>
        <w:t>Rekonstrukce Hlavní ulice se chýlila ke konci, zbývalo položit asfaltový koberec. Trasa objížďky vedla ulicemi Růžová, Tovární a Masarykovým náměstím kolem parku. Start soutěže byl proto před č.</w:t>
      </w:r>
      <w:r w:rsidR="004F1861">
        <w:rPr>
          <w:rFonts w:eastAsia="Batang"/>
          <w:color w:val="000000"/>
        </w:rPr>
        <w:t xml:space="preserve"> </w:t>
      </w:r>
      <w:r>
        <w:rPr>
          <w:rFonts w:eastAsia="Batang"/>
          <w:color w:val="000000"/>
        </w:rPr>
        <w:t>372</w:t>
      </w:r>
      <w:r w:rsidR="004F1861">
        <w:rPr>
          <w:rFonts w:eastAsia="Batang"/>
          <w:color w:val="000000"/>
        </w:rPr>
        <w:t>/5a</w:t>
      </w:r>
      <w:r>
        <w:rPr>
          <w:rFonts w:eastAsia="Batang"/>
          <w:color w:val="000000"/>
        </w:rPr>
        <w:t xml:space="preserve"> – budova Telecomu, cíl před budovou městského úřadu.</w:t>
      </w:r>
    </w:p>
    <w:p w14:paraId="2C4DB720" w14:textId="29B5B7FC" w:rsidR="008D5517" w:rsidRPr="004F1861" w:rsidRDefault="00EA552D" w:rsidP="00EA552D">
      <w:pPr>
        <w:jc w:val="both"/>
        <w:rPr>
          <w:rFonts w:eastAsia="Batang"/>
          <w:color w:val="000000"/>
        </w:rPr>
      </w:pPr>
      <w:r>
        <w:rPr>
          <w:rFonts w:eastAsia="Batang"/>
          <w:color w:val="000000"/>
        </w:rPr>
        <w:t xml:space="preserve">    Večer následovala zábava před budovou zbrojnice. Byla brána jako náhrada za neuskutečněnou pouťovou zábavu. Počasí konečně přálo a skupinu T. O. Jeseter z Brna si přišlo poslechnout 150 lidí.</w:t>
      </w:r>
    </w:p>
    <w:p w14:paraId="3C7705F1" w14:textId="77777777" w:rsidR="00EA552D" w:rsidRPr="00E02DD0" w:rsidRDefault="00EA552D" w:rsidP="00EA552D">
      <w:pPr>
        <w:jc w:val="both"/>
        <w:rPr>
          <w:rFonts w:eastAsia="Batang"/>
          <w:i/>
          <w:color w:val="000000"/>
        </w:rPr>
      </w:pPr>
      <w:r w:rsidRPr="00E02DD0">
        <w:rPr>
          <w:rFonts w:eastAsia="Batang"/>
          <w:i/>
          <w:color w:val="000000"/>
        </w:rPr>
        <w:t>Složení družstva A:</w:t>
      </w:r>
    </w:p>
    <w:p w14:paraId="3D2BCBB0" w14:textId="3B5FF851" w:rsidR="00EA552D" w:rsidRDefault="00EA552D" w:rsidP="004B01E3">
      <w:pPr>
        <w:jc w:val="both"/>
        <w:rPr>
          <w:rFonts w:eastAsia="Batang"/>
          <w:color w:val="000000"/>
        </w:rPr>
      </w:pPr>
      <w:r>
        <w:rPr>
          <w:rFonts w:eastAsia="Batang"/>
          <w:color w:val="000000"/>
        </w:rPr>
        <w:t>Jan Brabec, Jiří Šimbera, Aleš Veselý, Jaroslav Macík, Milan Matuška, Martin Šťastný, Zbyněk Povolný</w:t>
      </w:r>
      <w:r w:rsidR="004F1861">
        <w:rPr>
          <w:rFonts w:eastAsia="Batang"/>
          <w:color w:val="000000"/>
        </w:rPr>
        <w:t>.</w:t>
      </w:r>
    </w:p>
    <w:p w14:paraId="5431F04F" w14:textId="77777777" w:rsidR="004B01E3" w:rsidRPr="00E02DD0" w:rsidRDefault="004B01E3" w:rsidP="004B01E3">
      <w:pPr>
        <w:rPr>
          <w:rFonts w:eastAsia="Batang"/>
          <w:i/>
          <w:color w:val="000000"/>
        </w:rPr>
      </w:pPr>
      <w:r w:rsidRPr="00E02DD0">
        <w:rPr>
          <w:rFonts w:eastAsia="Batang"/>
          <w:i/>
          <w:color w:val="000000"/>
        </w:rPr>
        <w:t>Složení družstva B:</w:t>
      </w:r>
    </w:p>
    <w:p w14:paraId="672652E6" w14:textId="296CC067" w:rsidR="004B01E3" w:rsidRPr="004F1861" w:rsidRDefault="004B01E3" w:rsidP="004F1861">
      <w:pPr>
        <w:rPr>
          <w:rFonts w:eastAsia="Batang"/>
          <w:color w:val="000000"/>
        </w:rPr>
      </w:pPr>
      <w:r>
        <w:rPr>
          <w:rFonts w:eastAsia="Batang"/>
          <w:color w:val="000000"/>
        </w:rPr>
        <w:t>David Hrbáček, David Pavlíkovský, Tomáš Kratochvíl, Robin Kratochvíl, Daniel Kratochvíl, Marek Svoboda, Michal Talafant</w:t>
      </w:r>
      <w:r w:rsidR="004F1861">
        <w:rPr>
          <w:rFonts w:eastAsia="Batang"/>
          <w:color w:val="000000"/>
        </w:rPr>
        <w:t>.</w:t>
      </w:r>
    </w:p>
    <w:p w14:paraId="444742BB" w14:textId="77777777" w:rsidR="004B01E3" w:rsidRPr="004B01E3" w:rsidRDefault="00EA552D" w:rsidP="007509D2">
      <w:pPr>
        <w:jc w:val="center"/>
        <w:rPr>
          <w:rFonts w:eastAsia="Batang"/>
          <w:color w:val="000000"/>
        </w:rPr>
      </w:pPr>
      <w:r w:rsidRPr="00E02DD0">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1600"/>
      </w:tblGrid>
      <w:tr w:rsidR="00EA552D" w14:paraId="4CB7272D" w14:textId="77777777" w:rsidTr="001F27B0">
        <w:trPr>
          <w:jc w:val="center"/>
        </w:trPr>
        <w:tc>
          <w:tcPr>
            <w:tcW w:w="2970" w:type="dxa"/>
          </w:tcPr>
          <w:p w14:paraId="7CD7DF77" w14:textId="77777777" w:rsidR="00EA552D" w:rsidRPr="0089248C" w:rsidRDefault="00EA552D" w:rsidP="001F27B0">
            <w:pPr>
              <w:rPr>
                <w:rFonts w:eastAsia="Batang"/>
                <w:color w:val="000000"/>
              </w:rPr>
            </w:pPr>
            <w:r w:rsidRPr="0089248C">
              <w:rPr>
                <w:rFonts w:eastAsia="Batang"/>
                <w:color w:val="FF0000"/>
                <w:sz w:val="40"/>
              </w:rPr>
              <w:t xml:space="preserve"> </w:t>
            </w:r>
            <w:r w:rsidRPr="0089248C">
              <w:rPr>
                <w:rFonts w:eastAsia="Batang"/>
                <w:color w:val="000000"/>
              </w:rPr>
              <w:t>Muži</w:t>
            </w:r>
          </w:p>
        </w:tc>
        <w:tc>
          <w:tcPr>
            <w:tcW w:w="1600" w:type="dxa"/>
          </w:tcPr>
          <w:p w14:paraId="00A4C8C7" w14:textId="77777777" w:rsidR="00EA552D" w:rsidRPr="0089248C" w:rsidRDefault="00EA552D" w:rsidP="001F27B0">
            <w:pPr>
              <w:rPr>
                <w:rFonts w:eastAsia="Batang"/>
                <w:color w:val="000000"/>
              </w:rPr>
            </w:pPr>
            <w:r w:rsidRPr="0089248C">
              <w:rPr>
                <w:rFonts w:eastAsia="Batang"/>
                <w:color w:val="000000"/>
              </w:rPr>
              <w:t>Čas</w:t>
            </w:r>
          </w:p>
        </w:tc>
      </w:tr>
      <w:tr w:rsidR="00EA552D" w14:paraId="465E42D1" w14:textId="77777777" w:rsidTr="001F27B0">
        <w:trPr>
          <w:jc w:val="center"/>
        </w:trPr>
        <w:tc>
          <w:tcPr>
            <w:tcW w:w="2970" w:type="dxa"/>
          </w:tcPr>
          <w:p w14:paraId="2966BB9F" w14:textId="77777777" w:rsidR="00EA552D" w:rsidRPr="0089248C" w:rsidRDefault="00EA552D" w:rsidP="001F27B0">
            <w:pPr>
              <w:rPr>
                <w:rFonts w:eastAsia="Batang"/>
                <w:color w:val="000000"/>
              </w:rPr>
            </w:pPr>
            <w:r w:rsidRPr="0089248C">
              <w:rPr>
                <w:rFonts w:eastAsia="Batang"/>
                <w:color w:val="000000"/>
              </w:rPr>
              <w:t xml:space="preserve">  1. Tikovice A</w:t>
            </w:r>
          </w:p>
        </w:tc>
        <w:tc>
          <w:tcPr>
            <w:tcW w:w="1600" w:type="dxa"/>
          </w:tcPr>
          <w:p w14:paraId="653892A2" w14:textId="77777777" w:rsidR="00EA552D" w:rsidRPr="0089248C" w:rsidRDefault="00EA552D" w:rsidP="001F27B0">
            <w:pPr>
              <w:rPr>
                <w:rFonts w:eastAsia="Batang"/>
                <w:color w:val="000000"/>
              </w:rPr>
            </w:pPr>
            <w:r w:rsidRPr="0089248C">
              <w:rPr>
                <w:rFonts w:eastAsia="Batang"/>
                <w:color w:val="000000"/>
              </w:rPr>
              <w:t>27,90</w:t>
            </w:r>
          </w:p>
        </w:tc>
      </w:tr>
      <w:tr w:rsidR="00EA552D" w14:paraId="693E3A59" w14:textId="77777777" w:rsidTr="001F27B0">
        <w:trPr>
          <w:jc w:val="center"/>
        </w:trPr>
        <w:tc>
          <w:tcPr>
            <w:tcW w:w="2970" w:type="dxa"/>
          </w:tcPr>
          <w:p w14:paraId="29363055" w14:textId="77777777" w:rsidR="00EA552D" w:rsidRPr="0089248C" w:rsidRDefault="00EA552D" w:rsidP="001F27B0">
            <w:pPr>
              <w:rPr>
                <w:rFonts w:eastAsia="Batang"/>
                <w:color w:val="000000"/>
              </w:rPr>
            </w:pPr>
            <w:r w:rsidRPr="0089248C">
              <w:rPr>
                <w:rFonts w:eastAsia="Batang"/>
                <w:color w:val="000000"/>
              </w:rPr>
              <w:t xml:space="preserve">  2. Tikovice B</w:t>
            </w:r>
          </w:p>
        </w:tc>
        <w:tc>
          <w:tcPr>
            <w:tcW w:w="1600" w:type="dxa"/>
          </w:tcPr>
          <w:p w14:paraId="1EE8EFA4" w14:textId="77777777" w:rsidR="00EA552D" w:rsidRPr="0089248C" w:rsidRDefault="00EA552D" w:rsidP="001F27B0">
            <w:pPr>
              <w:rPr>
                <w:rFonts w:eastAsia="Batang"/>
                <w:color w:val="000000"/>
              </w:rPr>
            </w:pPr>
            <w:r w:rsidRPr="0089248C">
              <w:rPr>
                <w:rFonts w:eastAsia="Batang"/>
                <w:color w:val="000000"/>
              </w:rPr>
              <w:t>31,37</w:t>
            </w:r>
          </w:p>
        </w:tc>
      </w:tr>
      <w:tr w:rsidR="00EA552D" w14:paraId="17C3B545" w14:textId="77777777" w:rsidTr="001F27B0">
        <w:trPr>
          <w:jc w:val="center"/>
        </w:trPr>
        <w:tc>
          <w:tcPr>
            <w:tcW w:w="2970" w:type="dxa"/>
          </w:tcPr>
          <w:p w14:paraId="13514505" w14:textId="77777777" w:rsidR="00EA552D" w:rsidRPr="0089248C" w:rsidRDefault="00EA552D" w:rsidP="001F27B0">
            <w:pPr>
              <w:rPr>
                <w:rFonts w:eastAsia="Batang"/>
                <w:color w:val="000000"/>
              </w:rPr>
            </w:pPr>
            <w:r w:rsidRPr="0089248C">
              <w:rPr>
                <w:rFonts w:eastAsia="Batang"/>
                <w:color w:val="000000"/>
              </w:rPr>
              <w:t xml:space="preserve">  3. Jezeřany</w:t>
            </w:r>
          </w:p>
        </w:tc>
        <w:tc>
          <w:tcPr>
            <w:tcW w:w="1600" w:type="dxa"/>
          </w:tcPr>
          <w:p w14:paraId="2FD19EBE" w14:textId="77777777" w:rsidR="00EA552D" w:rsidRPr="0089248C" w:rsidRDefault="00EA552D" w:rsidP="001F27B0">
            <w:pPr>
              <w:rPr>
                <w:rFonts w:eastAsia="Batang"/>
                <w:color w:val="000000"/>
              </w:rPr>
            </w:pPr>
            <w:r w:rsidRPr="0089248C">
              <w:rPr>
                <w:rFonts w:eastAsia="Batang"/>
                <w:color w:val="000000"/>
              </w:rPr>
              <w:t>32,38</w:t>
            </w:r>
          </w:p>
        </w:tc>
      </w:tr>
      <w:tr w:rsidR="00EA552D" w14:paraId="5144762F" w14:textId="77777777" w:rsidTr="001F27B0">
        <w:trPr>
          <w:jc w:val="center"/>
        </w:trPr>
        <w:tc>
          <w:tcPr>
            <w:tcW w:w="2970" w:type="dxa"/>
          </w:tcPr>
          <w:p w14:paraId="4A0DCE2A" w14:textId="77777777" w:rsidR="00EA552D" w:rsidRPr="0089248C" w:rsidRDefault="00EA552D" w:rsidP="001F27B0">
            <w:pPr>
              <w:rPr>
                <w:rFonts w:eastAsia="Batang"/>
                <w:color w:val="000000"/>
              </w:rPr>
            </w:pPr>
            <w:r w:rsidRPr="0089248C">
              <w:rPr>
                <w:rFonts w:eastAsia="Batang"/>
                <w:color w:val="000000"/>
              </w:rPr>
              <w:t xml:space="preserve">  4. Dolní Kounice A</w:t>
            </w:r>
          </w:p>
        </w:tc>
        <w:tc>
          <w:tcPr>
            <w:tcW w:w="1600" w:type="dxa"/>
          </w:tcPr>
          <w:p w14:paraId="0EAB00A5" w14:textId="77777777" w:rsidR="00EA552D" w:rsidRPr="0089248C" w:rsidRDefault="00EA552D" w:rsidP="001F27B0">
            <w:pPr>
              <w:rPr>
                <w:rFonts w:eastAsia="Batang"/>
                <w:color w:val="000000"/>
              </w:rPr>
            </w:pPr>
            <w:r w:rsidRPr="0089248C">
              <w:rPr>
                <w:rFonts w:eastAsia="Batang"/>
                <w:color w:val="000000"/>
              </w:rPr>
              <w:t>33,42</w:t>
            </w:r>
          </w:p>
        </w:tc>
      </w:tr>
      <w:tr w:rsidR="00EA552D" w14:paraId="17109E6B" w14:textId="77777777" w:rsidTr="001F27B0">
        <w:trPr>
          <w:jc w:val="center"/>
        </w:trPr>
        <w:tc>
          <w:tcPr>
            <w:tcW w:w="2970" w:type="dxa"/>
          </w:tcPr>
          <w:p w14:paraId="4A76C469" w14:textId="77777777" w:rsidR="00EA552D" w:rsidRPr="0089248C" w:rsidRDefault="00EA552D" w:rsidP="001F27B0">
            <w:pPr>
              <w:rPr>
                <w:rFonts w:eastAsia="Batang"/>
                <w:color w:val="000000"/>
              </w:rPr>
            </w:pPr>
            <w:r w:rsidRPr="0089248C">
              <w:rPr>
                <w:rFonts w:eastAsia="Batang"/>
                <w:color w:val="000000"/>
              </w:rPr>
              <w:t xml:space="preserve">  5. Syrovice</w:t>
            </w:r>
          </w:p>
        </w:tc>
        <w:tc>
          <w:tcPr>
            <w:tcW w:w="1600" w:type="dxa"/>
          </w:tcPr>
          <w:p w14:paraId="4959DA18" w14:textId="77777777" w:rsidR="00EA552D" w:rsidRPr="0089248C" w:rsidRDefault="00EA552D" w:rsidP="001F27B0">
            <w:pPr>
              <w:rPr>
                <w:rFonts w:eastAsia="Batang"/>
                <w:color w:val="000000"/>
              </w:rPr>
            </w:pPr>
            <w:r w:rsidRPr="0089248C">
              <w:rPr>
                <w:rFonts w:eastAsia="Batang"/>
                <w:color w:val="000000"/>
              </w:rPr>
              <w:t>36,01</w:t>
            </w:r>
          </w:p>
        </w:tc>
      </w:tr>
      <w:tr w:rsidR="00EA552D" w14:paraId="117B79D8" w14:textId="77777777" w:rsidTr="001F27B0">
        <w:trPr>
          <w:jc w:val="center"/>
        </w:trPr>
        <w:tc>
          <w:tcPr>
            <w:tcW w:w="2970" w:type="dxa"/>
          </w:tcPr>
          <w:p w14:paraId="739A1E39" w14:textId="77777777" w:rsidR="00EA552D" w:rsidRPr="0089248C" w:rsidRDefault="00EA552D" w:rsidP="001F27B0">
            <w:pPr>
              <w:rPr>
                <w:rFonts w:eastAsia="Batang"/>
                <w:color w:val="000000"/>
              </w:rPr>
            </w:pPr>
            <w:r w:rsidRPr="0089248C">
              <w:rPr>
                <w:rFonts w:eastAsia="Batang"/>
                <w:color w:val="000000"/>
              </w:rPr>
              <w:t xml:space="preserve">  6. Prštice</w:t>
            </w:r>
          </w:p>
        </w:tc>
        <w:tc>
          <w:tcPr>
            <w:tcW w:w="1600" w:type="dxa"/>
          </w:tcPr>
          <w:p w14:paraId="7A86691D" w14:textId="77777777" w:rsidR="00EA552D" w:rsidRPr="0089248C" w:rsidRDefault="00EA552D" w:rsidP="001F27B0">
            <w:pPr>
              <w:rPr>
                <w:rFonts w:eastAsia="Batang"/>
                <w:color w:val="000000"/>
              </w:rPr>
            </w:pPr>
            <w:r w:rsidRPr="0089248C">
              <w:rPr>
                <w:rFonts w:eastAsia="Batang"/>
                <w:color w:val="000000"/>
              </w:rPr>
              <w:t>38,23</w:t>
            </w:r>
          </w:p>
        </w:tc>
      </w:tr>
      <w:tr w:rsidR="00EA552D" w14:paraId="695F77A3" w14:textId="77777777" w:rsidTr="001F27B0">
        <w:trPr>
          <w:jc w:val="center"/>
        </w:trPr>
        <w:tc>
          <w:tcPr>
            <w:tcW w:w="2970" w:type="dxa"/>
          </w:tcPr>
          <w:p w14:paraId="48FE1422" w14:textId="77777777" w:rsidR="00EA552D" w:rsidRPr="0089248C" w:rsidRDefault="00EA552D" w:rsidP="001F27B0">
            <w:pPr>
              <w:rPr>
                <w:rFonts w:eastAsia="Batang"/>
                <w:color w:val="000000"/>
              </w:rPr>
            </w:pPr>
            <w:r w:rsidRPr="0089248C">
              <w:rPr>
                <w:rFonts w:eastAsia="Batang"/>
                <w:color w:val="000000"/>
              </w:rPr>
              <w:t xml:space="preserve">  7. Hlína</w:t>
            </w:r>
          </w:p>
        </w:tc>
        <w:tc>
          <w:tcPr>
            <w:tcW w:w="1600" w:type="dxa"/>
          </w:tcPr>
          <w:p w14:paraId="56572CD3" w14:textId="77777777" w:rsidR="00EA552D" w:rsidRPr="0089248C" w:rsidRDefault="00EA552D" w:rsidP="001F27B0">
            <w:pPr>
              <w:rPr>
                <w:rFonts w:eastAsia="Batang"/>
                <w:color w:val="000000"/>
              </w:rPr>
            </w:pPr>
            <w:r w:rsidRPr="0089248C">
              <w:rPr>
                <w:rFonts w:eastAsia="Batang"/>
                <w:color w:val="000000"/>
              </w:rPr>
              <w:t>39,00</w:t>
            </w:r>
          </w:p>
        </w:tc>
      </w:tr>
      <w:tr w:rsidR="00EA552D" w14:paraId="6E6C1A93" w14:textId="77777777" w:rsidTr="001F27B0">
        <w:trPr>
          <w:jc w:val="center"/>
        </w:trPr>
        <w:tc>
          <w:tcPr>
            <w:tcW w:w="2970" w:type="dxa"/>
          </w:tcPr>
          <w:p w14:paraId="0E7D9204" w14:textId="77777777" w:rsidR="00EA552D" w:rsidRPr="0089248C" w:rsidRDefault="00EA552D" w:rsidP="001F27B0">
            <w:pPr>
              <w:rPr>
                <w:rFonts w:eastAsia="Batang"/>
                <w:color w:val="000000"/>
              </w:rPr>
            </w:pPr>
            <w:r w:rsidRPr="0089248C">
              <w:rPr>
                <w:rFonts w:eastAsia="Batang"/>
                <w:color w:val="000000"/>
              </w:rPr>
              <w:t xml:space="preserve">  8. Mělčany</w:t>
            </w:r>
          </w:p>
        </w:tc>
        <w:tc>
          <w:tcPr>
            <w:tcW w:w="1600" w:type="dxa"/>
          </w:tcPr>
          <w:p w14:paraId="02576937" w14:textId="77777777" w:rsidR="00EA552D" w:rsidRPr="0089248C" w:rsidRDefault="00EA552D" w:rsidP="001F27B0">
            <w:pPr>
              <w:rPr>
                <w:rFonts w:eastAsia="Batang"/>
                <w:color w:val="000000"/>
              </w:rPr>
            </w:pPr>
            <w:r w:rsidRPr="0089248C">
              <w:rPr>
                <w:rFonts w:eastAsia="Batang"/>
                <w:color w:val="000000"/>
              </w:rPr>
              <w:t>40,83</w:t>
            </w:r>
          </w:p>
        </w:tc>
      </w:tr>
      <w:tr w:rsidR="00EA552D" w14:paraId="271BC756" w14:textId="77777777" w:rsidTr="001F27B0">
        <w:trPr>
          <w:jc w:val="center"/>
        </w:trPr>
        <w:tc>
          <w:tcPr>
            <w:tcW w:w="2970" w:type="dxa"/>
          </w:tcPr>
          <w:p w14:paraId="44447111" w14:textId="77777777" w:rsidR="00EA552D" w:rsidRPr="0089248C" w:rsidRDefault="00EA552D" w:rsidP="001F27B0">
            <w:pPr>
              <w:rPr>
                <w:rFonts w:eastAsia="Batang"/>
                <w:color w:val="000000"/>
              </w:rPr>
            </w:pPr>
            <w:r w:rsidRPr="0089248C">
              <w:rPr>
                <w:rFonts w:eastAsia="Batang"/>
                <w:color w:val="000000"/>
              </w:rPr>
              <w:t xml:space="preserve">  9. Moravské Bránice</w:t>
            </w:r>
          </w:p>
        </w:tc>
        <w:tc>
          <w:tcPr>
            <w:tcW w:w="1600" w:type="dxa"/>
          </w:tcPr>
          <w:p w14:paraId="10B266BB" w14:textId="77777777" w:rsidR="00EA552D" w:rsidRPr="0089248C" w:rsidRDefault="00EA552D" w:rsidP="001F27B0">
            <w:pPr>
              <w:rPr>
                <w:rFonts w:eastAsia="Batang"/>
                <w:color w:val="000000"/>
              </w:rPr>
            </w:pPr>
            <w:r w:rsidRPr="0089248C">
              <w:rPr>
                <w:rFonts w:eastAsia="Batang"/>
                <w:color w:val="000000"/>
              </w:rPr>
              <w:t>41,22</w:t>
            </w:r>
          </w:p>
        </w:tc>
      </w:tr>
      <w:tr w:rsidR="00EA552D" w14:paraId="11C0D874" w14:textId="77777777" w:rsidTr="001F27B0">
        <w:trPr>
          <w:jc w:val="center"/>
        </w:trPr>
        <w:tc>
          <w:tcPr>
            <w:tcW w:w="2970" w:type="dxa"/>
          </w:tcPr>
          <w:p w14:paraId="6FBAF8F1" w14:textId="77777777" w:rsidR="00EA552D" w:rsidRPr="0089248C" w:rsidRDefault="00EA552D" w:rsidP="001F27B0">
            <w:pPr>
              <w:rPr>
                <w:rFonts w:eastAsia="Batang"/>
                <w:color w:val="000000"/>
              </w:rPr>
            </w:pPr>
            <w:r w:rsidRPr="0089248C">
              <w:rPr>
                <w:rFonts w:eastAsia="Batang"/>
                <w:color w:val="000000"/>
              </w:rPr>
              <w:t>10. Brno – Holásky</w:t>
            </w:r>
          </w:p>
        </w:tc>
        <w:tc>
          <w:tcPr>
            <w:tcW w:w="1600" w:type="dxa"/>
          </w:tcPr>
          <w:p w14:paraId="72ED396C" w14:textId="77777777" w:rsidR="00EA552D" w:rsidRPr="0089248C" w:rsidRDefault="00EA552D" w:rsidP="001F27B0">
            <w:pPr>
              <w:rPr>
                <w:rFonts w:eastAsia="Batang"/>
                <w:color w:val="000000"/>
              </w:rPr>
            </w:pPr>
            <w:r w:rsidRPr="0089248C">
              <w:rPr>
                <w:rFonts w:eastAsia="Batang"/>
                <w:color w:val="000000"/>
              </w:rPr>
              <w:t>43,60</w:t>
            </w:r>
          </w:p>
        </w:tc>
      </w:tr>
      <w:tr w:rsidR="00EA552D" w14:paraId="484D7B3C" w14:textId="77777777" w:rsidTr="001F27B0">
        <w:trPr>
          <w:jc w:val="center"/>
        </w:trPr>
        <w:tc>
          <w:tcPr>
            <w:tcW w:w="2970" w:type="dxa"/>
          </w:tcPr>
          <w:p w14:paraId="2E3C8321" w14:textId="77777777" w:rsidR="00EA552D" w:rsidRPr="0089248C" w:rsidRDefault="00EA552D" w:rsidP="001F27B0">
            <w:pPr>
              <w:rPr>
                <w:rFonts w:eastAsia="Batang"/>
                <w:color w:val="000000"/>
              </w:rPr>
            </w:pPr>
            <w:r w:rsidRPr="0089248C">
              <w:rPr>
                <w:rFonts w:eastAsia="Batang"/>
                <w:color w:val="000000"/>
              </w:rPr>
              <w:t>11. Nové Bránice</w:t>
            </w:r>
          </w:p>
        </w:tc>
        <w:tc>
          <w:tcPr>
            <w:tcW w:w="1600" w:type="dxa"/>
          </w:tcPr>
          <w:p w14:paraId="627F4A2D" w14:textId="77777777" w:rsidR="00EA552D" w:rsidRPr="0089248C" w:rsidRDefault="00EA552D" w:rsidP="001F27B0">
            <w:pPr>
              <w:rPr>
                <w:rFonts w:eastAsia="Batang"/>
                <w:color w:val="000000"/>
              </w:rPr>
            </w:pPr>
            <w:r w:rsidRPr="0089248C">
              <w:rPr>
                <w:rFonts w:eastAsia="Batang"/>
                <w:color w:val="000000"/>
              </w:rPr>
              <w:t>47,07</w:t>
            </w:r>
          </w:p>
        </w:tc>
      </w:tr>
      <w:tr w:rsidR="00EA552D" w14:paraId="6AE28160" w14:textId="77777777" w:rsidTr="001F27B0">
        <w:trPr>
          <w:jc w:val="center"/>
        </w:trPr>
        <w:tc>
          <w:tcPr>
            <w:tcW w:w="2970" w:type="dxa"/>
          </w:tcPr>
          <w:p w14:paraId="5F7D934C" w14:textId="77777777" w:rsidR="00EA552D" w:rsidRPr="0089248C" w:rsidRDefault="00EA552D" w:rsidP="001F27B0">
            <w:pPr>
              <w:rPr>
                <w:rFonts w:eastAsia="Batang"/>
                <w:color w:val="000000"/>
              </w:rPr>
            </w:pPr>
            <w:r w:rsidRPr="0089248C">
              <w:rPr>
                <w:rFonts w:eastAsia="Batang"/>
                <w:color w:val="000000"/>
              </w:rPr>
              <w:t>12. Medlov</w:t>
            </w:r>
          </w:p>
        </w:tc>
        <w:tc>
          <w:tcPr>
            <w:tcW w:w="1600" w:type="dxa"/>
          </w:tcPr>
          <w:p w14:paraId="6F88B707" w14:textId="77777777" w:rsidR="00EA552D" w:rsidRPr="0089248C" w:rsidRDefault="00EA552D" w:rsidP="001F27B0">
            <w:pPr>
              <w:rPr>
                <w:rFonts w:eastAsia="Batang"/>
                <w:color w:val="000000"/>
              </w:rPr>
            </w:pPr>
            <w:r w:rsidRPr="0089248C">
              <w:rPr>
                <w:rFonts w:eastAsia="Batang"/>
                <w:color w:val="000000"/>
              </w:rPr>
              <w:t>48,82</w:t>
            </w:r>
          </w:p>
        </w:tc>
      </w:tr>
      <w:tr w:rsidR="00EA552D" w14:paraId="014D2CC0" w14:textId="77777777" w:rsidTr="001F27B0">
        <w:trPr>
          <w:jc w:val="center"/>
        </w:trPr>
        <w:tc>
          <w:tcPr>
            <w:tcW w:w="2970" w:type="dxa"/>
          </w:tcPr>
          <w:p w14:paraId="0E8A2734" w14:textId="77777777" w:rsidR="00EA552D" w:rsidRPr="0089248C" w:rsidRDefault="00EA552D" w:rsidP="001F27B0">
            <w:pPr>
              <w:rPr>
                <w:rFonts w:eastAsia="Batang"/>
                <w:color w:val="000000"/>
              </w:rPr>
            </w:pPr>
            <w:r w:rsidRPr="0089248C">
              <w:rPr>
                <w:rFonts w:eastAsia="Batang"/>
                <w:color w:val="000000"/>
              </w:rPr>
              <w:t>13. Dolní Kounice B</w:t>
            </w:r>
          </w:p>
        </w:tc>
        <w:tc>
          <w:tcPr>
            <w:tcW w:w="1600" w:type="dxa"/>
          </w:tcPr>
          <w:p w14:paraId="650EBBF2" w14:textId="77777777" w:rsidR="00EA552D" w:rsidRPr="0089248C" w:rsidRDefault="00EA552D" w:rsidP="001F27B0">
            <w:pPr>
              <w:rPr>
                <w:rFonts w:eastAsia="Batang"/>
                <w:color w:val="000000"/>
              </w:rPr>
            </w:pPr>
            <w:r w:rsidRPr="0089248C">
              <w:rPr>
                <w:rFonts w:eastAsia="Batang"/>
                <w:color w:val="000000"/>
              </w:rPr>
              <w:t>63,04</w:t>
            </w:r>
          </w:p>
        </w:tc>
      </w:tr>
      <w:tr w:rsidR="00EA552D" w14:paraId="1E021574" w14:textId="77777777" w:rsidTr="001F27B0">
        <w:trPr>
          <w:jc w:val="center"/>
        </w:trPr>
        <w:tc>
          <w:tcPr>
            <w:tcW w:w="2970" w:type="dxa"/>
          </w:tcPr>
          <w:p w14:paraId="08BA8291" w14:textId="77777777" w:rsidR="00EA552D" w:rsidRPr="0089248C" w:rsidRDefault="00EA552D" w:rsidP="001F27B0">
            <w:pPr>
              <w:rPr>
                <w:rFonts w:eastAsia="Batang"/>
                <w:color w:val="000000"/>
              </w:rPr>
            </w:pPr>
            <w:r w:rsidRPr="0089248C">
              <w:rPr>
                <w:rFonts w:eastAsia="Batang"/>
                <w:color w:val="000000"/>
              </w:rPr>
              <w:t>14. Bratčice</w:t>
            </w:r>
          </w:p>
        </w:tc>
        <w:tc>
          <w:tcPr>
            <w:tcW w:w="1600" w:type="dxa"/>
          </w:tcPr>
          <w:p w14:paraId="762FACB8" w14:textId="77777777" w:rsidR="00EA552D" w:rsidRPr="0089248C" w:rsidRDefault="00EA552D" w:rsidP="001F27B0">
            <w:pPr>
              <w:rPr>
                <w:rFonts w:eastAsia="Batang"/>
                <w:color w:val="000000"/>
              </w:rPr>
            </w:pPr>
            <w:r w:rsidRPr="0089248C">
              <w:rPr>
                <w:rFonts w:eastAsia="Batang"/>
                <w:color w:val="000000"/>
              </w:rPr>
              <w:t>nesplněno</w:t>
            </w:r>
          </w:p>
        </w:tc>
      </w:tr>
      <w:tr w:rsidR="00EA552D" w14:paraId="7E434F01" w14:textId="77777777" w:rsidTr="001F27B0">
        <w:trPr>
          <w:jc w:val="center"/>
        </w:trPr>
        <w:tc>
          <w:tcPr>
            <w:tcW w:w="2970" w:type="dxa"/>
          </w:tcPr>
          <w:p w14:paraId="50FDD616" w14:textId="77777777" w:rsidR="00EA552D" w:rsidRPr="0089248C" w:rsidRDefault="00EA552D" w:rsidP="001F27B0">
            <w:pPr>
              <w:rPr>
                <w:rFonts w:eastAsia="Batang"/>
                <w:color w:val="000000"/>
              </w:rPr>
            </w:pPr>
            <w:r w:rsidRPr="0089248C">
              <w:rPr>
                <w:rFonts w:eastAsia="Batang"/>
                <w:color w:val="000000"/>
              </w:rPr>
              <w:t>Ženy</w:t>
            </w:r>
          </w:p>
        </w:tc>
        <w:tc>
          <w:tcPr>
            <w:tcW w:w="1600" w:type="dxa"/>
          </w:tcPr>
          <w:p w14:paraId="350AE6C1" w14:textId="77777777" w:rsidR="00EA552D" w:rsidRPr="0089248C" w:rsidRDefault="00EA552D" w:rsidP="001F27B0">
            <w:pPr>
              <w:rPr>
                <w:rFonts w:eastAsia="Batang"/>
                <w:color w:val="000000"/>
                <w:u w:val="single"/>
              </w:rPr>
            </w:pPr>
          </w:p>
        </w:tc>
      </w:tr>
      <w:tr w:rsidR="00EA552D" w14:paraId="2F83D20F" w14:textId="77777777" w:rsidTr="001F27B0">
        <w:trPr>
          <w:jc w:val="center"/>
        </w:trPr>
        <w:tc>
          <w:tcPr>
            <w:tcW w:w="2970" w:type="dxa"/>
          </w:tcPr>
          <w:p w14:paraId="773AD1D8" w14:textId="77777777" w:rsidR="00EA552D" w:rsidRDefault="00EA552D" w:rsidP="001F27B0">
            <w:pPr>
              <w:rPr>
                <w:rFonts w:eastAsia="Batang"/>
                <w:color w:val="000000"/>
              </w:rPr>
            </w:pPr>
            <w:r>
              <w:rPr>
                <w:rFonts w:eastAsia="Batang"/>
                <w:color w:val="000000"/>
              </w:rPr>
              <w:t xml:space="preserve">  1. Nové Bránice</w:t>
            </w:r>
          </w:p>
        </w:tc>
        <w:tc>
          <w:tcPr>
            <w:tcW w:w="1600" w:type="dxa"/>
          </w:tcPr>
          <w:p w14:paraId="26914EAC" w14:textId="77777777" w:rsidR="00EA552D" w:rsidRDefault="00EA552D" w:rsidP="001F27B0">
            <w:pPr>
              <w:rPr>
                <w:rFonts w:eastAsia="Batang"/>
                <w:color w:val="000000"/>
              </w:rPr>
            </w:pPr>
            <w:r>
              <w:rPr>
                <w:rFonts w:eastAsia="Batang"/>
                <w:color w:val="000000"/>
              </w:rPr>
              <w:t>34,67</w:t>
            </w:r>
          </w:p>
        </w:tc>
      </w:tr>
      <w:tr w:rsidR="00EA552D" w14:paraId="0A534129" w14:textId="77777777" w:rsidTr="001F27B0">
        <w:trPr>
          <w:jc w:val="center"/>
        </w:trPr>
        <w:tc>
          <w:tcPr>
            <w:tcW w:w="2970" w:type="dxa"/>
          </w:tcPr>
          <w:p w14:paraId="6F1E5E6A" w14:textId="77777777" w:rsidR="00EA552D" w:rsidRDefault="00EA552D" w:rsidP="001F27B0">
            <w:pPr>
              <w:rPr>
                <w:rFonts w:eastAsia="Batang"/>
                <w:color w:val="000000"/>
              </w:rPr>
            </w:pPr>
            <w:r>
              <w:rPr>
                <w:rFonts w:eastAsia="Batang"/>
                <w:color w:val="000000"/>
              </w:rPr>
              <w:t xml:space="preserve">  2. Hlína</w:t>
            </w:r>
          </w:p>
        </w:tc>
        <w:tc>
          <w:tcPr>
            <w:tcW w:w="1600" w:type="dxa"/>
          </w:tcPr>
          <w:p w14:paraId="7B1907F5" w14:textId="77777777" w:rsidR="00EA552D" w:rsidRDefault="00EA552D" w:rsidP="001F27B0">
            <w:pPr>
              <w:rPr>
                <w:rFonts w:eastAsia="Batang"/>
                <w:color w:val="000000"/>
              </w:rPr>
            </w:pPr>
            <w:r>
              <w:rPr>
                <w:rFonts w:eastAsia="Batang"/>
                <w:color w:val="000000"/>
              </w:rPr>
              <w:t>46,90</w:t>
            </w:r>
          </w:p>
        </w:tc>
      </w:tr>
      <w:tr w:rsidR="00EA552D" w14:paraId="634FF5AF" w14:textId="77777777" w:rsidTr="001F27B0">
        <w:trPr>
          <w:jc w:val="center"/>
        </w:trPr>
        <w:tc>
          <w:tcPr>
            <w:tcW w:w="2970" w:type="dxa"/>
          </w:tcPr>
          <w:p w14:paraId="36F77ED0" w14:textId="77777777" w:rsidR="00EA552D" w:rsidRDefault="00EA552D" w:rsidP="001F27B0">
            <w:pPr>
              <w:rPr>
                <w:rFonts w:eastAsia="Batang"/>
                <w:color w:val="000000"/>
              </w:rPr>
            </w:pPr>
            <w:r>
              <w:rPr>
                <w:rFonts w:eastAsia="Batang"/>
                <w:color w:val="000000"/>
              </w:rPr>
              <w:t xml:space="preserve">  3. Přísnotice</w:t>
            </w:r>
          </w:p>
        </w:tc>
        <w:tc>
          <w:tcPr>
            <w:tcW w:w="1600" w:type="dxa"/>
          </w:tcPr>
          <w:p w14:paraId="4FC8BEE3" w14:textId="77777777" w:rsidR="00EA552D" w:rsidRDefault="00EA552D" w:rsidP="001F27B0">
            <w:pPr>
              <w:rPr>
                <w:rFonts w:eastAsia="Batang"/>
                <w:color w:val="000000"/>
              </w:rPr>
            </w:pPr>
            <w:r>
              <w:rPr>
                <w:rFonts w:eastAsia="Batang"/>
                <w:color w:val="000000"/>
              </w:rPr>
              <w:t>52,31</w:t>
            </w:r>
          </w:p>
        </w:tc>
      </w:tr>
    </w:tbl>
    <w:p w14:paraId="0D913802" w14:textId="77777777" w:rsidR="00EA552D" w:rsidRDefault="00EA552D" w:rsidP="00161F2F">
      <w:pPr>
        <w:jc w:val="both"/>
      </w:pPr>
    </w:p>
    <w:p w14:paraId="75646B4B" w14:textId="77777777" w:rsidR="004F1861" w:rsidRPr="004F1861" w:rsidRDefault="004F1861" w:rsidP="00161F2F">
      <w:pPr>
        <w:jc w:val="both"/>
        <w:rPr>
          <w:b/>
          <w:bCs/>
          <w:i/>
          <w:iCs/>
        </w:rPr>
      </w:pPr>
      <w:r w:rsidRPr="004F1861">
        <w:rPr>
          <w:b/>
          <w:bCs/>
          <w:i/>
          <w:iCs/>
        </w:rPr>
        <w:t>Členská základna</w:t>
      </w:r>
    </w:p>
    <w:p w14:paraId="171E5AC1" w14:textId="3EF919ED" w:rsidR="00F46389" w:rsidRDefault="00F46389" w:rsidP="00161F2F">
      <w:pPr>
        <w:jc w:val="both"/>
      </w:pPr>
      <w:r>
        <w:t>Ke dni 31. prosince je evidováno 85 členů, z toho 58 mužů a 27 žen.</w:t>
      </w:r>
    </w:p>
    <w:p w14:paraId="58F975EE" w14:textId="3C33FE53" w:rsidR="004F1861" w:rsidRPr="007766D3" w:rsidRDefault="007766D3" w:rsidP="00161F2F">
      <w:pPr>
        <w:jc w:val="both"/>
        <w:rPr>
          <w:b/>
          <w:bCs/>
          <w:i/>
          <w:iCs/>
        </w:rPr>
      </w:pPr>
      <w:r w:rsidRPr="007766D3">
        <w:rPr>
          <w:b/>
          <w:bCs/>
          <w:i/>
          <w:iCs/>
        </w:rPr>
        <w:t>Josef Joch</w:t>
      </w:r>
    </w:p>
    <w:p w14:paraId="5BEC41FC" w14:textId="3EC74029" w:rsidR="00EF24F8" w:rsidRDefault="00EF24F8" w:rsidP="00161F2F">
      <w:pPr>
        <w:jc w:val="both"/>
      </w:pPr>
      <w:r>
        <w:t xml:space="preserve">Na přelomu září a října tohoto roku oslovil dopisem hasičský sbor pan Jaroslav Joch, bytem v Brně ulice Kozí 8 se žádostí o informaci o svém dědečkovi Josefu Jochovi. Jaroslav Joch svou žádost odůvodnil pátráním po svých rodinných předcích. </w:t>
      </w:r>
      <w:r w:rsidR="007766D3">
        <w:t>Bruno Němec</w:t>
      </w:r>
      <w:r>
        <w:t xml:space="preserve"> se s ním osobně setkal </w:t>
      </w:r>
      <w:r w:rsidR="00E046A8">
        <w:t xml:space="preserve">28. září </w:t>
      </w:r>
      <w:r>
        <w:t>a ze zajímavého rozhovoru vyplynuly následující skutečnosti:</w:t>
      </w:r>
    </w:p>
    <w:p w14:paraId="11AC3B84" w14:textId="77777777" w:rsidR="00EF24F8" w:rsidRDefault="00EF24F8" w:rsidP="00161F2F">
      <w:pPr>
        <w:jc w:val="both"/>
      </w:pPr>
      <w:r>
        <w:t xml:space="preserve">     Jaroslav Joch byl prvním náčelníkem Německého hasičského sboru v Dolních Kounicích od roku 1876. Pracoval jako tajemník města. Byl kapelníkem hasičské kapely. Zemřel v roce 1900.</w:t>
      </w:r>
    </w:p>
    <w:p w14:paraId="1773EEB4" w14:textId="77777777" w:rsidR="00CE483D" w:rsidRDefault="00CE483D" w:rsidP="00161F2F">
      <w:pPr>
        <w:jc w:val="both"/>
      </w:pPr>
      <w:r>
        <w:t xml:space="preserve">     Jaroslav Joch se narodil 20. listopadu 1918. Na sklonku života žil v církevním penzionu na Kozí ulici v Brně a vypomáhal jako kostelník v</w:t>
      </w:r>
      <w:r w:rsidR="003013A2">
        <w:t> </w:t>
      </w:r>
      <w:r>
        <w:t>kostel</w:t>
      </w:r>
      <w:r w:rsidR="003013A2">
        <w:t>e na Petrově</w:t>
      </w:r>
      <w:r>
        <w:t>.</w:t>
      </w:r>
      <w:r w:rsidR="003013A2">
        <w:t xml:space="preserve"> Zemřel roku 2001.</w:t>
      </w:r>
    </w:p>
    <w:p w14:paraId="55992843" w14:textId="77777777" w:rsidR="00161F2F" w:rsidRDefault="00161F2F" w:rsidP="00161F2F">
      <w:pPr>
        <w:jc w:val="both"/>
      </w:pPr>
    </w:p>
    <w:p w14:paraId="6FAA6702" w14:textId="77777777" w:rsidR="00161F2F" w:rsidRPr="00E712C4" w:rsidRDefault="00161F2F" w:rsidP="00A73FAE">
      <w:pPr>
        <w:jc w:val="center"/>
        <w:rPr>
          <w:b/>
          <w:color w:val="000000" w:themeColor="text1"/>
        </w:rPr>
      </w:pPr>
      <w:r w:rsidRPr="00E712C4">
        <w:rPr>
          <w:b/>
          <w:color w:val="000000" w:themeColor="text1"/>
        </w:rPr>
        <w:lastRenderedPageBreak/>
        <w:t>1999</w:t>
      </w:r>
    </w:p>
    <w:p w14:paraId="773E9B4E" w14:textId="0F28531A" w:rsidR="00825B3A" w:rsidRPr="00E712C4" w:rsidRDefault="00825B3A" w:rsidP="00825B3A">
      <w:pPr>
        <w:jc w:val="both"/>
        <w:rPr>
          <w:b/>
          <w:bCs/>
          <w:i/>
        </w:rPr>
      </w:pPr>
      <w:r w:rsidRPr="00E712C4">
        <w:rPr>
          <w:b/>
          <w:bCs/>
          <w:i/>
        </w:rPr>
        <w:t>III. Hasičský tábor v Rozkoši 3. - 10. července 1999</w:t>
      </w:r>
    </w:p>
    <w:p w14:paraId="37D8E89C" w14:textId="3E6B1ED6" w:rsidR="00825B3A" w:rsidRDefault="00825B3A" w:rsidP="00825B3A">
      <w:pPr>
        <w:jc w:val="both"/>
      </w:pPr>
      <w:r>
        <w:t>Tábor na stejném místě jako předchozí rok. Polovina pobytu probíhala za krásného počasí, po úterní bouřce s kroupami se citelně ochladilo, potok hrozil vylitím z koryta a rozbahněná louka působila velké problémy s odjezdem. O týden později se říčka po vydatných deštích opravdu rozvodnila a vedlejší tábor musel být evakuován.</w:t>
      </w:r>
    </w:p>
    <w:p w14:paraId="17608A75" w14:textId="2E8ADE05" w:rsidR="00825B3A" w:rsidRDefault="00825B3A" w:rsidP="00825B3A">
      <w:pPr>
        <w:jc w:val="both"/>
      </w:pPr>
      <w:r>
        <w:t>Účast 22 dospělých a 19 dětí</w:t>
      </w:r>
    </w:p>
    <w:p w14:paraId="20743D56" w14:textId="6F88296F" w:rsidR="00E712C4" w:rsidRPr="00E712C4" w:rsidRDefault="00E712C4" w:rsidP="00825B3A">
      <w:pPr>
        <w:jc w:val="both"/>
        <w:rPr>
          <w:b/>
          <w:bCs/>
          <w:i/>
          <w:iCs/>
        </w:rPr>
      </w:pPr>
      <w:r w:rsidRPr="00E712C4">
        <w:rPr>
          <w:b/>
          <w:bCs/>
          <w:i/>
          <w:iCs/>
        </w:rPr>
        <w:t>Různé</w:t>
      </w:r>
    </w:p>
    <w:p w14:paraId="6DAC5F8D" w14:textId="73D43ABF" w:rsidR="00825B3A" w:rsidRDefault="00825B3A" w:rsidP="00825B3A">
      <w:pPr>
        <w:jc w:val="both"/>
      </w:pPr>
      <w:r>
        <w:t xml:space="preserve">   Nemilá zpráva dorazila na městský úřad z ministerstva financí. Za hasičské vozy musí město zaplatit povinné ručení pojišťovně. U Avie činí třináct, u cisterny dokonce dvacet tisíc korun.</w:t>
      </w:r>
      <w:r w:rsidR="0077125E">
        <w:t xml:space="preserve"> Město částku zaplatilo. Ministerstvo financí bylo ze strany všech měst a obcí podrobeno těžké kritice. Došlo k přehodnocení rozhodnutí a od roku 2000 hasičské vozy platby zproštěny.</w:t>
      </w:r>
    </w:p>
    <w:p w14:paraId="08DA9525" w14:textId="324BB5EA" w:rsidR="0077125E" w:rsidRDefault="0077125E" w:rsidP="00825B3A">
      <w:pPr>
        <w:jc w:val="both"/>
      </w:pPr>
      <w:r>
        <w:t xml:space="preserve">   </w:t>
      </w:r>
      <w:r w:rsidR="00D36E10">
        <w:t>V únoru poskytl městský úřad deset tisíc korun na pohonné hmoty. Bylo zakoupeno 550 litrů nafty a 60 litrů benzínu.</w:t>
      </w:r>
    </w:p>
    <w:p w14:paraId="449855BA" w14:textId="6FB3BBED" w:rsidR="00D36E10" w:rsidRDefault="00D36E10" w:rsidP="00825B3A">
      <w:pPr>
        <w:jc w:val="both"/>
      </w:pPr>
      <w:r>
        <w:t xml:space="preserve">   Dvacátého února byla vybourána stropní omítka ve sborovně. Poté nastoupil zedník Miloš Beránek a zhotovil nový strop ze sádrokartonových desek. O vymalování se postaral Aleš Veselý.</w:t>
      </w:r>
    </w:p>
    <w:p w14:paraId="231D9DA2" w14:textId="501B41AE" w:rsidR="00D36E10" w:rsidRDefault="00D36E10" w:rsidP="00825B3A">
      <w:pPr>
        <w:jc w:val="both"/>
      </w:pPr>
      <w:r>
        <w:t xml:space="preserve">   Začátkem roku přišla nabídka od HZS Ivančice odkoupit dýchací přístroje S</w:t>
      </w:r>
      <w:r w:rsidR="00E712C4">
        <w:t>aturn</w:t>
      </w:r>
      <w:r>
        <w:t>. Město uvolnilo 13 500 Kč a v</w:t>
      </w:r>
      <w:r w:rsidR="00925ACB">
        <w:t> </w:t>
      </w:r>
      <w:r>
        <w:t>dubnu</w:t>
      </w:r>
      <w:r w:rsidR="00925ACB">
        <w:t xml:space="preserve"> byly čtyři přístroje dodány. Nositelé dýchací techniky prošli lékařským vyšetřením, které bezplatně poskytli obvodní lékaři MUDr. Berenteová a MUDr. Novotný.</w:t>
      </w:r>
    </w:p>
    <w:p w14:paraId="42351A41" w14:textId="66D699F1" w:rsidR="00925ACB" w:rsidRDefault="00925ACB" w:rsidP="00825B3A">
      <w:pPr>
        <w:jc w:val="both"/>
      </w:pPr>
      <w:r>
        <w:t xml:space="preserve">   První letošní zábava před zbrojnicí s country skupinou Jeseter se příliš nevydařila. Přišlo pouze 40 hostů. O mnoho lépe nedopadla ani červencová zábava se skupinou Impuls. Jedině pouťová zábava s 200 návštěvníky měla i přes nepřízeň počasí kladný ohlas. Vstupné činilo 30 Kč.</w:t>
      </w:r>
    </w:p>
    <w:p w14:paraId="0A3D179E" w14:textId="3784802D" w:rsidR="00C237F6" w:rsidRDefault="00C237F6" w:rsidP="00825B3A">
      <w:pPr>
        <w:jc w:val="both"/>
      </w:pPr>
      <w:r>
        <w:t xml:space="preserve">   Druhý ročník Historických slavností města vynahradil předcházející nevydařené zábavy. V sobotu odpoledn</w:t>
      </w:r>
      <w:r w:rsidR="00E712C4">
        <w:t>e</w:t>
      </w:r>
      <w:r>
        <w:t xml:space="preserve"> byl na zkoušku otevřen bufet před zbrojnicí. Snad příznivé počasí přilákalo na náměstí velké množství návštěvníků, snad malá kapacita zde umístěných stánků s občerstvením zapříčinila, že davy hladových a žíznivých</w:t>
      </w:r>
      <w:r w:rsidR="002D2B73">
        <w:t xml:space="preserve"> lidí proudily celé odpoledne a večer před hasičku. Prodalo se úp</w:t>
      </w:r>
      <w:r w:rsidR="00E712C4">
        <w:t>l</w:t>
      </w:r>
      <w:r w:rsidR="002D2B73">
        <w:t>ně vše co bylo skladem.</w:t>
      </w:r>
    </w:p>
    <w:p w14:paraId="28AE31B3" w14:textId="0FB193F1" w:rsidR="00E712C4" w:rsidRPr="00E712C4" w:rsidRDefault="00E712C4" w:rsidP="00E712C4">
      <w:pPr>
        <w:jc w:val="both"/>
        <w:rPr>
          <w:b/>
          <w:bCs/>
          <w:i/>
          <w:iCs/>
        </w:rPr>
      </w:pPr>
      <w:r w:rsidRPr="00E712C4">
        <w:rPr>
          <w:b/>
          <w:bCs/>
          <w:i/>
          <w:iCs/>
        </w:rPr>
        <w:t>Výbor</w:t>
      </w:r>
    </w:p>
    <w:p w14:paraId="64BFC05E" w14:textId="5434C464" w:rsidR="002D2B73" w:rsidRDefault="002D2B73" w:rsidP="00825B3A">
      <w:pPr>
        <w:jc w:val="both"/>
      </w:pPr>
      <w:r>
        <w:t>Výroční členská schůze jedenáctého září zvolila nové členy výboru.</w:t>
      </w:r>
    </w:p>
    <w:p w14:paraId="62B44130" w14:textId="77777777" w:rsidR="002D2B73" w:rsidRDefault="002D2B73" w:rsidP="00825B3A">
      <w:pPr>
        <w:jc w:val="both"/>
      </w:pPr>
      <w:r>
        <w:t xml:space="preserve">Starosta  </w:t>
      </w:r>
      <w:r w:rsidR="00BB4754">
        <w:t xml:space="preserve">                                                              </w:t>
      </w:r>
      <w:r w:rsidR="004B01E3">
        <w:t xml:space="preserve"> </w:t>
      </w:r>
      <w:r w:rsidR="00BB4754">
        <w:t xml:space="preserve"> </w:t>
      </w:r>
      <w:r>
        <w:t>Stanislav Řezáč</w:t>
      </w:r>
    </w:p>
    <w:p w14:paraId="3835B324" w14:textId="77777777" w:rsidR="002D2B73" w:rsidRDefault="002D2B73" w:rsidP="00825B3A">
      <w:pPr>
        <w:jc w:val="both"/>
      </w:pPr>
      <w:r>
        <w:t xml:space="preserve">Náměstek starosty  </w:t>
      </w:r>
      <w:r w:rsidR="00BB4754">
        <w:t xml:space="preserve">                                              </w:t>
      </w:r>
      <w:r w:rsidR="004B01E3">
        <w:t xml:space="preserve">  </w:t>
      </w:r>
      <w:r>
        <w:t>Karel Novotný</w:t>
      </w:r>
    </w:p>
    <w:p w14:paraId="7F264AB6" w14:textId="77777777" w:rsidR="002D2B73" w:rsidRDefault="002D2B73" w:rsidP="00825B3A">
      <w:pPr>
        <w:jc w:val="both"/>
      </w:pPr>
      <w:r>
        <w:t xml:space="preserve">Velitel </w:t>
      </w:r>
      <w:r w:rsidR="00BB4754">
        <w:t xml:space="preserve">                                                                 </w:t>
      </w:r>
      <w:r w:rsidR="004B01E3">
        <w:t xml:space="preserve">  </w:t>
      </w:r>
      <w:r w:rsidR="00BB4754">
        <w:t xml:space="preserve"> </w:t>
      </w:r>
      <w:r>
        <w:t>Jan Brabec</w:t>
      </w:r>
    </w:p>
    <w:p w14:paraId="7B0D11C3" w14:textId="77777777" w:rsidR="002D2B73" w:rsidRDefault="002D2B73" w:rsidP="00825B3A">
      <w:pPr>
        <w:jc w:val="both"/>
      </w:pPr>
      <w:r>
        <w:t xml:space="preserve">Zástupce velitele </w:t>
      </w:r>
      <w:r w:rsidR="00BB4754">
        <w:t xml:space="preserve">                                                 </w:t>
      </w:r>
      <w:r w:rsidR="004B01E3">
        <w:t xml:space="preserve">  </w:t>
      </w:r>
      <w:r w:rsidR="00BB4754">
        <w:t xml:space="preserve"> </w:t>
      </w:r>
      <w:r>
        <w:t>Pavel Čech</w:t>
      </w:r>
    </w:p>
    <w:p w14:paraId="3F6F6A8A" w14:textId="77777777" w:rsidR="002D2B73" w:rsidRDefault="002D2B73" w:rsidP="00825B3A">
      <w:pPr>
        <w:jc w:val="both"/>
      </w:pPr>
      <w:r>
        <w:t xml:space="preserve">Strojník </w:t>
      </w:r>
      <w:r w:rsidR="00BB4754">
        <w:t xml:space="preserve">                                                                </w:t>
      </w:r>
      <w:r w:rsidR="004B01E3">
        <w:t xml:space="preserve">  </w:t>
      </w:r>
      <w:r>
        <w:t>Michal Šťastný</w:t>
      </w:r>
    </w:p>
    <w:p w14:paraId="3056FDFC" w14:textId="77777777" w:rsidR="002D2B73" w:rsidRDefault="00BB4754" w:rsidP="00825B3A">
      <w:pPr>
        <w:jc w:val="both"/>
      </w:pPr>
      <w:r>
        <w:t xml:space="preserve">Referent prevence                                                 </w:t>
      </w:r>
      <w:r w:rsidR="004B01E3">
        <w:t xml:space="preserve"> </w:t>
      </w:r>
      <w:r>
        <w:t>Tomáš Zbořil</w:t>
      </w:r>
    </w:p>
    <w:p w14:paraId="145A7BD3" w14:textId="77777777" w:rsidR="00BB4754" w:rsidRDefault="00BB4754" w:rsidP="00825B3A">
      <w:pPr>
        <w:jc w:val="both"/>
      </w:pPr>
      <w:r>
        <w:t xml:space="preserve">Jednatel                                                                 </w:t>
      </w:r>
      <w:r w:rsidR="004B01E3">
        <w:t xml:space="preserve">  </w:t>
      </w:r>
      <w:r>
        <w:t>František Řezáč</w:t>
      </w:r>
    </w:p>
    <w:p w14:paraId="6E4D07DE" w14:textId="77777777" w:rsidR="00BB4754" w:rsidRDefault="00BB4754" w:rsidP="00825B3A">
      <w:pPr>
        <w:jc w:val="both"/>
      </w:pPr>
      <w:r>
        <w:t xml:space="preserve">Hospodář                                                              </w:t>
      </w:r>
      <w:r w:rsidR="004B01E3">
        <w:t xml:space="preserve">  </w:t>
      </w:r>
      <w:r>
        <w:t>Renata Zbořilová</w:t>
      </w:r>
    </w:p>
    <w:p w14:paraId="1C33D506" w14:textId="77777777" w:rsidR="00BB4754" w:rsidRDefault="00BB4754" w:rsidP="00825B3A">
      <w:pPr>
        <w:jc w:val="both"/>
      </w:pPr>
      <w:r>
        <w:t xml:space="preserve">Vzdělavatel                                                           </w:t>
      </w:r>
      <w:r w:rsidR="004B01E3">
        <w:t xml:space="preserve">  </w:t>
      </w:r>
      <w:r>
        <w:t>Karel Novotný</w:t>
      </w:r>
    </w:p>
    <w:p w14:paraId="0B8006F2" w14:textId="77777777" w:rsidR="00BB4754" w:rsidRDefault="00BB4754" w:rsidP="00825B3A">
      <w:pPr>
        <w:jc w:val="both"/>
      </w:pPr>
      <w:r>
        <w:t>Referent mládeže                                                     David Hrbáček</w:t>
      </w:r>
    </w:p>
    <w:p w14:paraId="49973B7E" w14:textId="77777777" w:rsidR="00BB4754" w:rsidRDefault="00BB4754" w:rsidP="00825B3A">
      <w:pPr>
        <w:jc w:val="both"/>
      </w:pPr>
      <w:r>
        <w:t>Referentka žen                                                         Anežka Štroblová</w:t>
      </w:r>
    </w:p>
    <w:p w14:paraId="49D238D9" w14:textId="77777777" w:rsidR="00BB4754" w:rsidRDefault="00BB4754" w:rsidP="00825B3A">
      <w:pPr>
        <w:jc w:val="both"/>
      </w:pPr>
      <w:r>
        <w:t>Kronikář                                                                   Bruno Němec</w:t>
      </w:r>
    </w:p>
    <w:p w14:paraId="20DBC223" w14:textId="77777777" w:rsidR="00BB4754" w:rsidRDefault="00BB4754" w:rsidP="00825B3A">
      <w:pPr>
        <w:jc w:val="both"/>
      </w:pPr>
      <w:r>
        <w:t>Referent MTZ                                                          Bruno Němec</w:t>
      </w:r>
    </w:p>
    <w:p w14:paraId="29B3825F" w14:textId="77777777" w:rsidR="00BB4754" w:rsidRDefault="00BB4754" w:rsidP="00825B3A">
      <w:pPr>
        <w:jc w:val="both"/>
      </w:pPr>
      <w:r>
        <w:t>Referent CO                                                             Jan Brabec</w:t>
      </w:r>
    </w:p>
    <w:p w14:paraId="669D3F31" w14:textId="77777777" w:rsidR="00BB4754" w:rsidRDefault="00BB4754" w:rsidP="00825B3A">
      <w:pPr>
        <w:jc w:val="both"/>
      </w:pPr>
      <w:r>
        <w:t>Člen výboru                                                              Jiří Šimbera</w:t>
      </w:r>
    </w:p>
    <w:p w14:paraId="398E1BFC" w14:textId="77777777" w:rsidR="00BB4754" w:rsidRDefault="00BB4754" w:rsidP="00825B3A">
      <w:pPr>
        <w:jc w:val="both"/>
      </w:pPr>
      <w:r>
        <w:t>Revizor                                                                     Zdena Wossalová</w:t>
      </w:r>
    </w:p>
    <w:p w14:paraId="1BD45C94" w14:textId="77777777" w:rsidR="004B01E3" w:rsidRDefault="00BB4754" w:rsidP="00825B3A">
      <w:pPr>
        <w:jc w:val="both"/>
      </w:pPr>
      <w:r>
        <w:t xml:space="preserve">                                                                                  František Krejčík</w:t>
      </w:r>
    </w:p>
    <w:p w14:paraId="3CF05EED" w14:textId="1D5AA6FA" w:rsidR="00BB4754" w:rsidRPr="00E712C4" w:rsidRDefault="00BB4754" w:rsidP="00825B3A">
      <w:pPr>
        <w:jc w:val="both"/>
        <w:rPr>
          <w:b/>
          <w:bCs/>
          <w:i/>
          <w:iCs/>
        </w:rPr>
      </w:pPr>
      <w:r w:rsidRPr="00E712C4">
        <w:rPr>
          <w:b/>
          <w:bCs/>
          <w:i/>
          <w:iCs/>
        </w:rPr>
        <w:lastRenderedPageBreak/>
        <w:t>O</w:t>
      </w:r>
      <w:r w:rsidR="00E712C4" w:rsidRPr="00E712C4">
        <w:rPr>
          <w:b/>
          <w:bCs/>
          <w:i/>
          <w:iCs/>
        </w:rPr>
        <w:t>cenění</w:t>
      </w:r>
    </w:p>
    <w:p w14:paraId="42A0BB45" w14:textId="2FB9EC05" w:rsidR="00BB4754" w:rsidRDefault="00BB4754" w:rsidP="00825B3A">
      <w:pPr>
        <w:jc w:val="both"/>
      </w:pPr>
      <w:r w:rsidRPr="00E76C86">
        <w:rPr>
          <w:i/>
        </w:rPr>
        <w:t>Věrnostní medaile za 10 let:</w:t>
      </w:r>
      <w:r>
        <w:t xml:space="preserve"> Pavel Čech, Karel Koblich, František Krejčík, Jaroslav Macík,</w:t>
      </w:r>
      <w:r w:rsidR="00E712C4">
        <w:t xml:space="preserve"> </w:t>
      </w:r>
      <w:r>
        <w:t>Milan Matuška, Karel Novotný, Bruno Němec, Marie Pavlíkovská, Milan Pavlíkovský, Michal Šťastný, Aleš Veselý, Renata Zbořilová</w:t>
      </w:r>
      <w:r w:rsidR="00E712C4">
        <w:t>.</w:t>
      </w:r>
    </w:p>
    <w:p w14:paraId="61B067F4" w14:textId="6BCA0B94" w:rsidR="00BB4754" w:rsidRDefault="00BB4754" w:rsidP="00BB4754">
      <w:pPr>
        <w:jc w:val="both"/>
      </w:pPr>
      <w:r w:rsidRPr="00E76C86">
        <w:rPr>
          <w:i/>
        </w:rPr>
        <w:t>Věrnostní medaile za 20 let:</w:t>
      </w:r>
      <w:r w:rsidR="00E76C86">
        <w:t xml:space="preserve"> Jan Brabec, Jaroslava Macíková, Zdeněk Matuška, Emílie</w:t>
      </w:r>
      <w:r w:rsidR="00E712C4">
        <w:t xml:space="preserve"> </w:t>
      </w:r>
      <w:r w:rsidR="00E76C86">
        <w:t>Moudrá, Stanislav Řezáč ml.</w:t>
      </w:r>
    </w:p>
    <w:p w14:paraId="1CEFC39D" w14:textId="071E47EC" w:rsidR="00BB4754" w:rsidRDefault="00BB4754" w:rsidP="00BB4754">
      <w:pPr>
        <w:jc w:val="both"/>
      </w:pPr>
      <w:r w:rsidRPr="00E76C86">
        <w:rPr>
          <w:i/>
        </w:rPr>
        <w:t>Věrnostní medaile za 30 let:</w:t>
      </w:r>
      <w:r w:rsidR="00E76C86">
        <w:t xml:space="preserve"> Josef Badin, Miloslav Macík, Jan Matuška, Jiří Řezáč, Vítězslav</w:t>
      </w:r>
      <w:r w:rsidR="00E712C4">
        <w:t xml:space="preserve"> </w:t>
      </w:r>
      <w:r w:rsidR="00E76C86">
        <w:t>Střecha</w:t>
      </w:r>
      <w:r w:rsidR="00E712C4">
        <w:t>.</w:t>
      </w:r>
    </w:p>
    <w:p w14:paraId="5BB2085B" w14:textId="3F19EEF8" w:rsidR="00BB4754" w:rsidRDefault="00BB4754" w:rsidP="00BB4754">
      <w:pPr>
        <w:jc w:val="both"/>
      </w:pPr>
      <w:r w:rsidRPr="00E76C86">
        <w:rPr>
          <w:i/>
        </w:rPr>
        <w:t>Věrnostní medaile za 40 let:</w:t>
      </w:r>
      <w:r w:rsidR="00E76C86">
        <w:t xml:space="preserve"> Vladimír Halva, Vlasta Halvová, Bohumír Macík, Antonín</w:t>
      </w:r>
      <w:r w:rsidR="00E712C4">
        <w:t xml:space="preserve"> </w:t>
      </w:r>
      <w:r w:rsidR="00E76C86">
        <w:t>Roupec, František Řezáč, Stanislav Řezáč, Jaroslav Moudrý,</w:t>
      </w:r>
      <w:r w:rsidR="00E712C4">
        <w:t xml:space="preserve"> </w:t>
      </w:r>
      <w:r w:rsidR="00E76C86">
        <w:t>Věra Řezáčová, Marie Svobodová, Karel Štrobl, Anežka</w:t>
      </w:r>
      <w:r w:rsidR="00E712C4">
        <w:t xml:space="preserve"> </w:t>
      </w:r>
      <w:r w:rsidR="00E76C86">
        <w:t>Štroblová, Zdena Wossalová</w:t>
      </w:r>
      <w:r w:rsidR="00E712C4">
        <w:t>.</w:t>
      </w:r>
    </w:p>
    <w:p w14:paraId="57F774C8" w14:textId="60F182EC" w:rsidR="00BB4754" w:rsidRDefault="00BB4754" w:rsidP="00BB4754">
      <w:pPr>
        <w:jc w:val="both"/>
      </w:pPr>
      <w:r w:rsidRPr="00E76C86">
        <w:rPr>
          <w:i/>
        </w:rPr>
        <w:t>Věrnostní medaile za 50 let:</w:t>
      </w:r>
      <w:r w:rsidR="00E76C86">
        <w:t xml:space="preserve"> Emil Jelínek</w:t>
      </w:r>
      <w:r w:rsidR="00E712C4">
        <w:t>.</w:t>
      </w:r>
    </w:p>
    <w:p w14:paraId="247A4448" w14:textId="46F40FAA" w:rsidR="00A73FAE" w:rsidRPr="00E712C4" w:rsidRDefault="00E712C4" w:rsidP="00161F2F">
      <w:pPr>
        <w:jc w:val="both"/>
        <w:rPr>
          <w:b/>
          <w:bCs/>
          <w:i/>
          <w:iCs/>
        </w:rPr>
      </w:pPr>
      <w:r w:rsidRPr="00E712C4">
        <w:rPr>
          <w:b/>
          <w:bCs/>
          <w:i/>
          <w:iCs/>
        </w:rPr>
        <w:t>Zásahy</w:t>
      </w:r>
    </w:p>
    <w:p w14:paraId="019A4F15" w14:textId="0CA2AB96" w:rsidR="00161F2F" w:rsidRDefault="00161F2F" w:rsidP="00161F2F">
      <w:pPr>
        <w:jc w:val="both"/>
      </w:pPr>
      <w:r>
        <w:t xml:space="preserve">27. března </w:t>
      </w:r>
      <w:r w:rsidR="00E712C4">
        <w:t>–</w:t>
      </w:r>
      <w:r>
        <w:t xml:space="preserve"> Požár porostu mezi poli u silnice směrem na Mělčany (10 členů)</w:t>
      </w:r>
    </w:p>
    <w:p w14:paraId="17D892B3" w14:textId="325884B6" w:rsidR="00161F2F" w:rsidRDefault="00161F2F" w:rsidP="00161F2F">
      <w:pPr>
        <w:jc w:val="both"/>
      </w:pPr>
      <w:r>
        <w:t xml:space="preserve">3. května </w:t>
      </w:r>
      <w:r w:rsidR="00E712C4">
        <w:t>–</w:t>
      </w:r>
      <w:r>
        <w:t xml:space="preserve"> Požár kabin fotbalového hřiště v Kupařovicích. Budovu, postavenou z lehce hořlavých heraklitových desek, nebylo možné zachránit (12 členů)</w:t>
      </w:r>
    </w:p>
    <w:p w14:paraId="6A80AE19" w14:textId="5526C6C5" w:rsidR="00161F2F" w:rsidRDefault="00161F2F" w:rsidP="00161F2F">
      <w:pPr>
        <w:jc w:val="both"/>
      </w:pPr>
      <w:r>
        <w:t xml:space="preserve">28. května </w:t>
      </w:r>
      <w:r w:rsidR="00E712C4">
        <w:t>–</w:t>
      </w:r>
      <w:r>
        <w:t xml:space="preserve"> Požár osobního automobilu v Moravských Bránicích (9 členů)</w:t>
      </w:r>
    </w:p>
    <w:p w14:paraId="65A3EEF3" w14:textId="54E0AB19" w:rsidR="00161F2F" w:rsidRDefault="00161F2F" w:rsidP="00161F2F">
      <w:pPr>
        <w:jc w:val="both"/>
      </w:pPr>
      <w:r>
        <w:t xml:space="preserve">29. května </w:t>
      </w:r>
      <w:r w:rsidR="00E712C4">
        <w:t>–</w:t>
      </w:r>
      <w:r>
        <w:t xml:space="preserve"> Požár skládky na Karlově v Dolních Kounicích (2 členové)</w:t>
      </w:r>
    </w:p>
    <w:p w14:paraId="5D12DE28" w14:textId="455AB433" w:rsidR="00161F2F" w:rsidRDefault="00161F2F" w:rsidP="00161F2F">
      <w:pPr>
        <w:jc w:val="both"/>
      </w:pPr>
      <w:r>
        <w:t xml:space="preserve">11. července </w:t>
      </w:r>
      <w:r w:rsidR="00E712C4">
        <w:t>–</w:t>
      </w:r>
      <w:r>
        <w:t xml:space="preserve"> Prudká bouře spojená s přívalovým lijákem způsobila vniknutí vody do sklepa bytovky na Bezručově ulici a studny ve sklepě domu na Hlavní ulici 16 členů)</w:t>
      </w:r>
    </w:p>
    <w:p w14:paraId="37E1845E" w14:textId="1FB6A26B" w:rsidR="00161F2F" w:rsidRDefault="00161F2F" w:rsidP="00161F2F">
      <w:pPr>
        <w:jc w:val="both"/>
      </w:pPr>
      <w:r>
        <w:t xml:space="preserve">16. července </w:t>
      </w:r>
      <w:r w:rsidR="00E712C4">
        <w:t>–</w:t>
      </w:r>
      <w:r>
        <w:t xml:space="preserve"> Požár strniště za Medlovem (12 členů)</w:t>
      </w:r>
    </w:p>
    <w:p w14:paraId="619FC9D6" w14:textId="11406A72" w:rsidR="00161F2F" w:rsidRDefault="00161F2F" w:rsidP="00161F2F">
      <w:pPr>
        <w:jc w:val="both"/>
      </w:pPr>
      <w:r>
        <w:t xml:space="preserve">28. července </w:t>
      </w:r>
      <w:r w:rsidR="00E712C4">
        <w:t>–</w:t>
      </w:r>
      <w:r>
        <w:t xml:space="preserve"> Požár obilí v Moravských Bránicích (9 členů)</w:t>
      </w:r>
    </w:p>
    <w:p w14:paraId="4A0EFFB7" w14:textId="29BC756D" w:rsidR="00161F2F" w:rsidRDefault="00161F2F" w:rsidP="00161F2F">
      <w:pPr>
        <w:jc w:val="both"/>
      </w:pPr>
      <w:r>
        <w:t xml:space="preserve">3. srpna </w:t>
      </w:r>
      <w:r w:rsidR="00E712C4">
        <w:t>–</w:t>
      </w:r>
      <w:r>
        <w:t xml:space="preserve"> Planý poplach</w:t>
      </w:r>
    </w:p>
    <w:p w14:paraId="3C74FBAD" w14:textId="5B051027" w:rsidR="00161F2F" w:rsidRDefault="00161F2F" w:rsidP="00161F2F">
      <w:pPr>
        <w:jc w:val="both"/>
      </w:pPr>
      <w:r>
        <w:t xml:space="preserve">10. srpna </w:t>
      </w:r>
      <w:r w:rsidR="00E712C4">
        <w:t>–</w:t>
      </w:r>
      <w:r>
        <w:t xml:space="preserve"> Čerpání vody při bouřce ze sklepa bytovky na Bezručově ulici v Dolních Kounicích (6 členů)</w:t>
      </w:r>
    </w:p>
    <w:p w14:paraId="6EE800C6" w14:textId="67C5F8AD" w:rsidR="00161F2F" w:rsidRDefault="00161F2F" w:rsidP="00161F2F">
      <w:pPr>
        <w:jc w:val="both"/>
      </w:pPr>
      <w:r>
        <w:t xml:space="preserve">11. srpna </w:t>
      </w:r>
      <w:r w:rsidR="00E712C4">
        <w:t>–</w:t>
      </w:r>
      <w:r>
        <w:t xml:space="preserve"> Požár stohu v Němčicích (10 členů)</w:t>
      </w:r>
    </w:p>
    <w:p w14:paraId="55729F78" w14:textId="3539B00E" w:rsidR="00161F2F" w:rsidRDefault="00161F2F" w:rsidP="00161F2F">
      <w:pPr>
        <w:jc w:val="both"/>
      </w:pPr>
      <w:r>
        <w:t xml:space="preserve">31. srpna </w:t>
      </w:r>
      <w:r w:rsidR="00E712C4">
        <w:t>–</w:t>
      </w:r>
      <w:r>
        <w:t xml:space="preserve"> Planý poplach. Jednotka vyjela k požáru do Medlova, ale žádný nenašla, protože operační důstojník se spletl. Požár byl v obci Medlov u Olomouce (14 členů)</w:t>
      </w:r>
    </w:p>
    <w:p w14:paraId="295C9C08" w14:textId="356C5C6B" w:rsidR="00161F2F" w:rsidRDefault="00161F2F" w:rsidP="00161F2F">
      <w:pPr>
        <w:jc w:val="both"/>
      </w:pPr>
      <w:r>
        <w:t xml:space="preserve">10. září </w:t>
      </w:r>
      <w:r w:rsidR="00E712C4">
        <w:t>–</w:t>
      </w:r>
      <w:r>
        <w:t xml:space="preserve"> Požár stodoly v Moravských Bránicích (15 členů)</w:t>
      </w:r>
    </w:p>
    <w:p w14:paraId="60DAA5C9" w14:textId="68762407" w:rsidR="00161F2F" w:rsidRDefault="00161F2F" w:rsidP="00161F2F">
      <w:pPr>
        <w:jc w:val="both"/>
      </w:pPr>
      <w:r>
        <w:t xml:space="preserve">17. prosince </w:t>
      </w:r>
      <w:r w:rsidR="00E712C4">
        <w:t>–</w:t>
      </w:r>
      <w:r>
        <w:t xml:space="preserve"> Požár osobního vozu v Moravských Bránicích (7 členů)</w:t>
      </w:r>
    </w:p>
    <w:p w14:paraId="3F1709C7" w14:textId="77777777" w:rsidR="00161F2F" w:rsidRDefault="00161F2F" w:rsidP="00161F2F">
      <w:pPr>
        <w:jc w:val="both"/>
      </w:pPr>
      <w:r>
        <w:t>Přelom století a začátek nového znamená výrazné vylepšení vztahů s radnicí což se odráží i ve výbavě výjezdové jednotky. Také státu se daří vynakládat větší prostředky na výbavu záchranářů.</w:t>
      </w:r>
    </w:p>
    <w:p w14:paraId="71DEF780" w14:textId="19E2D8B7" w:rsidR="00161F2F" w:rsidRDefault="00161F2F" w:rsidP="00161F2F">
      <w:pPr>
        <w:jc w:val="both"/>
      </w:pPr>
      <w:r>
        <w:t>28. dubna 1999 byly výjezdové jednotce sboru dodány tři dýchací přístroje zn. S</w:t>
      </w:r>
      <w:r w:rsidR="00E712C4">
        <w:t>aturn</w:t>
      </w:r>
      <w:r>
        <w:t xml:space="preserve"> v ceně 13</w:t>
      </w:r>
      <w:r w:rsidR="00E712C4">
        <w:t> </w:t>
      </w:r>
      <w:r>
        <w:t>500</w:t>
      </w:r>
      <w:r w:rsidR="00E712C4">
        <w:t xml:space="preserve"> </w:t>
      </w:r>
      <w:r>
        <w:t>Kč.</w:t>
      </w:r>
    </w:p>
    <w:p w14:paraId="73B33DD8" w14:textId="77777777" w:rsidR="00E60756" w:rsidRPr="00E60756" w:rsidRDefault="00E60756" w:rsidP="00A73FAE">
      <w:pPr>
        <w:pStyle w:val="Zhlav"/>
        <w:tabs>
          <w:tab w:val="clear" w:pos="4536"/>
          <w:tab w:val="clear" w:pos="9072"/>
        </w:tabs>
        <w:jc w:val="both"/>
        <w:rPr>
          <w:b/>
          <w:bCs/>
          <w:i/>
          <w:iCs/>
          <w:color w:val="000000"/>
        </w:rPr>
      </w:pPr>
      <w:r w:rsidRPr="00E60756">
        <w:rPr>
          <w:b/>
          <w:bCs/>
          <w:i/>
          <w:iCs/>
          <w:color w:val="000000"/>
        </w:rPr>
        <w:t>Souteže</w:t>
      </w:r>
    </w:p>
    <w:p w14:paraId="2B4A025F" w14:textId="62E13FAE" w:rsidR="00A73FAE" w:rsidRDefault="00A73FAE" w:rsidP="00A73FAE">
      <w:pPr>
        <w:pStyle w:val="Zhlav"/>
        <w:tabs>
          <w:tab w:val="clear" w:pos="4536"/>
          <w:tab w:val="clear" w:pos="9072"/>
        </w:tabs>
        <w:jc w:val="both"/>
        <w:rPr>
          <w:color w:val="000000"/>
        </w:rPr>
      </w:pPr>
      <w:r>
        <w:rPr>
          <w:color w:val="000000"/>
        </w:rPr>
        <w:t>Až do září chyběla soutěžícímu družstvu motorová stříkačka, proto se zúčastnili pouze dvou soutěží se starým strojem PS 12.</w:t>
      </w:r>
    </w:p>
    <w:p w14:paraId="5149C5B6" w14:textId="77777777" w:rsidR="004B01E3" w:rsidRDefault="004B01E3" w:rsidP="004B01E3">
      <w:pPr>
        <w:pStyle w:val="Zhlav"/>
        <w:tabs>
          <w:tab w:val="clear" w:pos="4536"/>
          <w:tab w:val="clear" w:pos="9072"/>
        </w:tabs>
        <w:jc w:val="both"/>
        <w:rPr>
          <w:color w:val="000000"/>
        </w:rPr>
      </w:pPr>
      <w:r>
        <w:rPr>
          <w:color w:val="000000"/>
        </w:rPr>
        <w:t>Květen – Hlína. Muži A 4. místo, muži B 3. místo.</w:t>
      </w:r>
    </w:p>
    <w:p w14:paraId="31B2D911" w14:textId="2DE792DC" w:rsidR="00A73FAE" w:rsidRDefault="004B01E3" w:rsidP="00A73FAE">
      <w:pPr>
        <w:pStyle w:val="Zhlav"/>
        <w:tabs>
          <w:tab w:val="clear" w:pos="4536"/>
          <w:tab w:val="clear" w:pos="9072"/>
        </w:tabs>
        <w:jc w:val="both"/>
        <w:rPr>
          <w:color w:val="000000"/>
        </w:rPr>
      </w:pPr>
      <w:r>
        <w:rPr>
          <w:color w:val="000000"/>
        </w:rPr>
        <w:t>28. srpna – Zohor. Místní soutěž proběhla v rámci oslav 120. výročí založení místního požárního sboru. Mimo jiné se soutěžní družstva utkala ve fotbalovém zápase Česko</w:t>
      </w:r>
      <w:r w:rsidR="00E60756">
        <w:rPr>
          <w:color w:val="000000"/>
        </w:rPr>
        <w:t>-</w:t>
      </w:r>
      <w:r>
        <w:rPr>
          <w:color w:val="000000"/>
        </w:rPr>
        <w:t>Slovensko, ve kterém naši bohužel podlehli. V samotné soutěži skončili čtvrtí z devíti družstev.</w:t>
      </w:r>
    </w:p>
    <w:p w14:paraId="567078EF" w14:textId="546BBA3A"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25. září</w:t>
      </w:r>
      <w:r w:rsidRPr="00B644ED">
        <w:rPr>
          <w:rFonts w:eastAsia="Batang"/>
          <w:bCs/>
          <w:color w:val="000000"/>
          <w:u w:val="single"/>
        </w:rPr>
        <w:t xml:space="preserve"> 19</w:t>
      </w:r>
      <w:r>
        <w:rPr>
          <w:rFonts w:eastAsia="Batang"/>
          <w:bCs/>
          <w:color w:val="000000"/>
          <w:u w:val="single"/>
        </w:rPr>
        <w:t>99</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XXVIII. ročník</w:t>
      </w:r>
    </w:p>
    <w:p w14:paraId="4090E3C1" w14:textId="77777777" w:rsidR="00E60756" w:rsidRDefault="00EA552D" w:rsidP="00EA552D">
      <w:pPr>
        <w:jc w:val="both"/>
        <w:rPr>
          <w:rFonts w:eastAsia="Batang"/>
          <w:color w:val="000000"/>
        </w:rPr>
      </w:pPr>
      <w:r>
        <w:rPr>
          <w:rFonts w:eastAsia="Batang"/>
          <w:color w:val="000000"/>
        </w:rPr>
        <w:t>Nezvyklé datum soutěže bylo způsobeno přestavbou soutěžní motorové stříkačky.</w:t>
      </w:r>
      <w:r w:rsidR="004B01E3">
        <w:rPr>
          <w:rFonts w:eastAsia="Batang"/>
          <w:color w:val="000000"/>
        </w:rPr>
        <w:t xml:space="preserve"> </w:t>
      </w:r>
      <w:r>
        <w:rPr>
          <w:rFonts w:eastAsia="Batang"/>
          <w:color w:val="000000"/>
        </w:rPr>
        <w:t>Původní stroj PS 12 již pomalu dosluhuje, zároveň se zvyšují nároky na výkon strojů a s tím spojené jejich úpravy. Stále více soutěžních družstev vkládá do úprav strojů velké peníze  a ruku v ruce s poctivým tréninkem se prosazují na čelních místech v soutěžích v požárním sportu. Dolnokouničtí hasiči byli z minulých let zvyklí obsazovat nejvyšší příčky a k tomu jim má dopomoci i lepší technika.</w:t>
      </w:r>
    </w:p>
    <w:p w14:paraId="7893A380" w14:textId="626E63AC" w:rsidR="00EA552D" w:rsidRDefault="00E60756" w:rsidP="00EA552D">
      <w:pPr>
        <w:jc w:val="both"/>
        <w:rPr>
          <w:rFonts w:eastAsia="Batang"/>
          <w:color w:val="000000"/>
        </w:rPr>
      </w:pPr>
      <w:r>
        <w:rPr>
          <w:rFonts w:eastAsia="Batang"/>
          <w:color w:val="000000"/>
        </w:rPr>
        <w:lastRenderedPageBreak/>
        <w:t xml:space="preserve">   </w:t>
      </w:r>
      <w:r w:rsidR="00EA552D">
        <w:rPr>
          <w:rFonts w:eastAsia="Batang"/>
          <w:color w:val="000000"/>
        </w:rPr>
        <w:t xml:space="preserve">Jiří Šimbera si vzal inovaci stroje </w:t>
      </w:r>
      <w:r>
        <w:rPr>
          <w:rFonts w:eastAsia="Batang"/>
          <w:color w:val="000000"/>
        </w:rPr>
        <w:t xml:space="preserve">za úkol </w:t>
      </w:r>
      <w:r w:rsidR="00EA552D">
        <w:rPr>
          <w:rFonts w:eastAsia="Batang"/>
          <w:color w:val="000000"/>
        </w:rPr>
        <w:t>a za pomoci dalších od začátku roku pracuje na přestavbě současné PS 12. Byl použit nový motor o obsahu 1 500 cm</w:t>
      </w:r>
      <w:r>
        <w:rPr>
          <w:rFonts w:eastAsia="Batang"/>
          <w:color w:val="000000"/>
        </w:rPr>
        <w:t>³</w:t>
      </w:r>
      <w:r w:rsidR="00EA552D">
        <w:rPr>
          <w:rFonts w:eastAsia="Batang"/>
          <w:color w:val="000000"/>
        </w:rPr>
        <w:t>. První zkoušky však ukázaly, že se rekonstrukce neubírá správným směrem. Po konzultaci s automechanikem Tiborem Pačinem by bylo nutno vložit do úprav dalších částí stroje kolem 20 000 Kč. Kde je však vzít?</w:t>
      </w:r>
    </w:p>
    <w:p w14:paraId="52F45CA3" w14:textId="280962A6" w:rsidR="004B01E3" w:rsidRDefault="00EA552D" w:rsidP="00E60756">
      <w:pPr>
        <w:jc w:val="both"/>
        <w:rPr>
          <w:rFonts w:eastAsia="Batang"/>
          <w:color w:val="000000"/>
        </w:rPr>
      </w:pPr>
      <w:r>
        <w:rPr>
          <w:rFonts w:eastAsia="Batang"/>
          <w:color w:val="000000"/>
        </w:rPr>
        <w:t xml:space="preserve">    Tehdy první radní František Klimeš již před vstupem do politiky sliboval v předvolebních prohlášeních peníze na novou cisternu. To se nestalo. Hasiči se na něj tedy obrátili s dotazem, zda</w:t>
      </w:r>
      <w:r w:rsidR="00E60756">
        <w:rPr>
          <w:rFonts w:eastAsia="Batang"/>
          <w:color w:val="000000"/>
        </w:rPr>
        <w:t>-</w:t>
      </w:r>
      <w:r>
        <w:rPr>
          <w:rFonts w:eastAsia="Batang"/>
          <w:color w:val="000000"/>
        </w:rPr>
        <w:t>li by nesponzoroval soutěžní družstvo. Souhlasil, ale svůj slib splnil až 25. května předáním částky 15 000 Kč. Hned ten den odvezli Jan Brabec a Jiří Šimbera motor mechanikovi do obce Čechtín, který se úpravami soutěžních strojů zabývá. Standardní termín soutěže již nebylo možné stihnout, byla proto posunuta až na září.</w:t>
      </w:r>
      <w:r w:rsidR="004B01E3">
        <w:rPr>
          <w:rFonts w:eastAsia="Batang"/>
          <w:color w:val="000000"/>
        </w:rPr>
        <w:t xml:space="preserve"> </w:t>
      </w:r>
      <w:r>
        <w:rPr>
          <w:rFonts w:eastAsia="Batang"/>
          <w:color w:val="000000"/>
        </w:rPr>
        <w:t xml:space="preserve">Přesto byl stroj přivezen až den před soutěží. </w:t>
      </w:r>
    </w:p>
    <w:p w14:paraId="0392ABDD" w14:textId="77777777" w:rsidR="00EA552D" w:rsidRDefault="00EA552D" w:rsidP="00E60756">
      <w:pPr>
        <w:jc w:val="both"/>
        <w:rPr>
          <w:rFonts w:eastAsia="Batang"/>
          <w:color w:val="000000"/>
        </w:rPr>
      </w:pPr>
      <w:r>
        <w:rPr>
          <w:rFonts w:eastAsia="Batang"/>
          <w:i/>
          <w:color w:val="000000"/>
        </w:rPr>
        <w:t>Celkové náklady na jeho pořízení:</w:t>
      </w:r>
    </w:p>
    <w:p w14:paraId="2CD7FE2D" w14:textId="6596E4A9" w:rsidR="00EA552D" w:rsidRDefault="004B01E3" w:rsidP="00E60756">
      <w:pPr>
        <w:jc w:val="both"/>
        <w:rPr>
          <w:rFonts w:eastAsia="Batang"/>
          <w:color w:val="000000"/>
        </w:rPr>
      </w:pPr>
      <w:r>
        <w:rPr>
          <w:rFonts w:eastAsia="Batang"/>
          <w:color w:val="000000"/>
        </w:rPr>
        <w:t xml:space="preserve">   </w:t>
      </w:r>
      <w:r w:rsidR="00EA552D">
        <w:rPr>
          <w:rFonts w:eastAsia="Batang"/>
          <w:color w:val="000000"/>
        </w:rPr>
        <w:t xml:space="preserve">Motor:                         </w:t>
      </w:r>
      <w:r w:rsidR="00E60756">
        <w:rPr>
          <w:rFonts w:eastAsia="Batang"/>
          <w:color w:val="000000"/>
        </w:rPr>
        <w:t xml:space="preserve"> </w:t>
      </w:r>
      <w:r w:rsidR="00EA552D">
        <w:rPr>
          <w:rFonts w:eastAsia="Batang"/>
          <w:color w:val="000000"/>
        </w:rPr>
        <w:t>12</w:t>
      </w:r>
      <w:r w:rsidR="00E60756">
        <w:rPr>
          <w:rFonts w:eastAsia="Batang"/>
          <w:color w:val="000000"/>
        </w:rPr>
        <w:t> </w:t>
      </w:r>
      <w:r w:rsidR="00EA552D">
        <w:rPr>
          <w:rFonts w:eastAsia="Batang"/>
          <w:color w:val="000000"/>
        </w:rPr>
        <w:t>000</w:t>
      </w:r>
      <w:r w:rsidR="00E60756">
        <w:rPr>
          <w:rFonts w:eastAsia="Batang"/>
          <w:color w:val="000000"/>
        </w:rPr>
        <w:t xml:space="preserve"> </w:t>
      </w:r>
      <w:r w:rsidR="00EA552D">
        <w:rPr>
          <w:rFonts w:eastAsia="Batang"/>
          <w:color w:val="000000"/>
        </w:rPr>
        <w:t>Kč</w:t>
      </w:r>
    </w:p>
    <w:p w14:paraId="753EC35C" w14:textId="10FA18D2" w:rsidR="00EA552D" w:rsidRDefault="004B01E3" w:rsidP="00E60756">
      <w:pPr>
        <w:jc w:val="both"/>
        <w:rPr>
          <w:rFonts w:eastAsia="Batang"/>
          <w:color w:val="000000"/>
        </w:rPr>
      </w:pPr>
      <w:r>
        <w:rPr>
          <w:rFonts w:eastAsia="Batang"/>
          <w:color w:val="000000"/>
        </w:rPr>
        <w:t xml:space="preserve">   </w:t>
      </w:r>
      <w:r w:rsidR="00EA552D">
        <w:rPr>
          <w:rFonts w:eastAsia="Batang"/>
          <w:color w:val="000000"/>
        </w:rPr>
        <w:t xml:space="preserve">Práce:                         </w:t>
      </w:r>
      <w:r w:rsidR="00E60756">
        <w:rPr>
          <w:rFonts w:eastAsia="Batang"/>
          <w:color w:val="000000"/>
        </w:rPr>
        <w:t xml:space="preserve">  </w:t>
      </w:r>
      <w:r w:rsidR="00EA552D">
        <w:rPr>
          <w:rFonts w:eastAsia="Batang"/>
          <w:color w:val="000000"/>
        </w:rPr>
        <w:t>30</w:t>
      </w:r>
      <w:r w:rsidR="00E60756">
        <w:rPr>
          <w:rFonts w:eastAsia="Batang"/>
          <w:color w:val="000000"/>
        </w:rPr>
        <w:t> </w:t>
      </w:r>
      <w:r w:rsidR="00EA552D">
        <w:rPr>
          <w:rFonts w:eastAsia="Batang"/>
          <w:color w:val="000000"/>
        </w:rPr>
        <w:t>000</w:t>
      </w:r>
      <w:r w:rsidR="00E60756">
        <w:rPr>
          <w:rFonts w:eastAsia="Batang"/>
          <w:color w:val="000000"/>
        </w:rPr>
        <w:t xml:space="preserve"> </w:t>
      </w:r>
      <w:r w:rsidR="00EA552D">
        <w:rPr>
          <w:rFonts w:eastAsia="Batang"/>
          <w:color w:val="000000"/>
        </w:rPr>
        <w:t>Kč</w:t>
      </w:r>
    </w:p>
    <w:p w14:paraId="03D99769" w14:textId="6BA41658" w:rsidR="00EA552D" w:rsidRPr="00E60756" w:rsidRDefault="004B01E3" w:rsidP="00E60756">
      <w:pPr>
        <w:jc w:val="both"/>
        <w:rPr>
          <w:rFonts w:eastAsia="Batang"/>
          <w:color w:val="000000"/>
        </w:rPr>
      </w:pPr>
      <w:r>
        <w:rPr>
          <w:rFonts w:eastAsia="Batang"/>
          <w:color w:val="000000"/>
        </w:rPr>
        <w:t xml:space="preserve">   </w:t>
      </w:r>
      <w:r w:rsidR="00EA552D" w:rsidRPr="00E60756">
        <w:rPr>
          <w:rFonts w:eastAsia="Batang"/>
          <w:color w:val="000000"/>
        </w:rPr>
        <w:t xml:space="preserve">Náhradní díly + další: </w:t>
      </w:r>
      <w:r w:rsidR="00E60756">
        <w:rPr>
          <w:rFonts w:eastAsia="Batang"/>
          <w:color w:val="000000"/>
        </w:rPr>
        <w:t xml:space="preserve"> </w:t>
      </w:r>
      <w:r w:rsidR="00EA552D" w:rsidRPr="00E60756">
        <w:rPr>
          <w:rFonts w:eastAsia="Batang"/>
          <w:color w:val="000000"/>
        </w:rPr>
        <w:t>18</w:t>
      </w:r>
      <w:r w:rsidR="00E60756">
        <w:rPr>
          <w:rFonts w:eastAsia="Batang"/>
          <w:color w:val="000000"/>
        </w:rPr>
        <w:t> </w:t>
      </w:r>
      <w:r w:rsidR="00EA552D" w:rsidRPr="00E60756">
        <w:rPr>
          <w:rFonts w:eastAsia="Batang"/>
          <w:color w:val="000000"/>
        </w:rPr>
        <w:t>000</w:t>
      </w:r>
      <w:r w:rsidR="00E60756">
        <w:rPr>
          <w:rFonts w:eastAsia="Batang"/>
          <w:color w:val="000000"/>
        </w:rPr>
        <w:t xml:space="preserve"> </w:t>
      </w:r>
      <w:r w:rsidR="00EA552D" w:rsidRPr="00E60756">
        <w:rPr>
          <w:rFonts w:eastAsia="Batang"/>
          <w:color w:val="000000"/>
        </w:rPr>
        <w:t>Kč</w:t>
      </w:r>
    </w:p>
    <w:p w14:paraId="4D925BB4" w14:textId="57657E1E" w:rsidR="00EA552D" w:rsidRPr="00E60756" w:rsidRDefault="004B01E3" w:rsidP="00E60756">
      <w:pPr>
        <w:jc w:val="both"/>
        <w:rPr>
          <w:rFonts w:eastAsia="Batang"/>
          <w:color w:val="000000"/>
        </w:rPr>
      </w:pPr>
      <w:r w:rsidRPr="00E60756">
        <w:rPr>
          <w:rFonts w:eastAsia="Batang"/>
          <w:color w:val="000000"/>
        </w:rPr>
        <w:t xml:space="preserve">   </w:t>
      </w:r>
      <w:r w:rsidR="00EA552D" w:rsidRPr="00E60756">
        <w:rPr>
          <w:rFonts w:eastAsia="Batang"/>
          <w:color w:val="000000"/>
        </w:rPr>
        <w:t>Celkem                         60</w:t>
      </w:r>
      <w:r w:rsidR="00E60756">
        <w:rPr>
          <w:rFonts w:eastAsia="Batang"/>
          <w:color w:val="000000"/>
        </w:rPr>
        <w:t> </w:t>
      </w:r>
      <w:r w:rsidR="00EA552D" w:rsidRPr="00E60756">
        <w:rPr>
          <w:rFonts w:eastAsia="Batang"/>
          <w:color w:val="000000"/>
        </w:rPr>
        <w:t>000</w:t>
      </w:r>
      <w:r w:rsidR="00E60756">
        <w:rPr>
          <w:rFonts w:eastAsia="Batang"/>
          <w:color w:val="000000"/>
        </w:rPr>
        <w:t xml:space="preserve"> </w:t>
      </w:r>
      <w:r w:rsidR="00EA552D" w:rsidRPr="00E60756">
        <w:rPr>
          <w:rFonts w:eastAsia="Batang"/>
          <w:color w:val="000000"/>
        </w:rPr>
        <w:t>Kč</w:t>
      </w:r>
    </w:p>
    <w:p w14:paraId="02D4E9F4" w14:textId="77777777" w:rsidR="00EA552D" w:rsidRDefault="00EA552D" w:rsidP="00E60756">
      <w:pPr>
        <w:jc w:val="both"/>
        <w:rPr>
          <w:rFonts w:eastAsia="Batang"/>
          <w:color w:val="000000"/>
        </w:rPr>
      </w:pPr>
      <w:r>
        <w:rPr>
          <w:rFonts w:eastAsia="Batang"/>
          <w:i/>
          <w:color w:val="000000"/>
        </w:rPr>
        <w:t>Technické parametry:</w:t>
      </w:r>
    </w:p>
    <w:p w14:paraId="3D1FD5C9" w14:textId="6DFE0C73" w:rsidR="00EA552D" w:rsidRDefault="00EA552D" w:rsidP="00E60756">
      <w:pPr>
        <w:jc w:val="both"/>
        <w:rPr>
          <w:rFonts w:eastAsia="Batang"/>
          <w:color w:val="000000"/>
        </w:rPr>
      </w:pPr>
      <w:r>
        <w:rPr>
          <w:rFonts w:eastAsia="Batang"/>
          <w:color w:val="000000"/>
        </w:rPr>
        <w:t>- Obsah motoru 1 800 cm</w:t>
      </w:r>
      <w:r w:rsidR="00E60756">
        <w:rPr>
          <w:rFonts w:eastAsia="Batang"/>
          <w:color w:val="000000"/>
        </w:rPr>
        <w:t>³</w:t>
      </w:r>
    </w:p>
    <w:p w14:paraId="095956F1" w14:textId="77777777" w:rsidR="00EA552D" w:rsidRDefault="00EA552D" w:rsidP="00E60756">
      <w:pPr>
        <w:jc w:val="both"/>
        <w:rPr>
          <w:rFonts w:eastAsia="Batang"/>
          <w:color w:val="000000"/>
        </w:rPr>
      </w:pPr>
      <w:r>
        <w:rPr>
          <w:rFonts w:eastAsia="Batang"/>
          <w:color w:val="000000"/>
        </w:rPr>
        <w:t>- Přetryskovaný karburátor</w:t>
      </w:r>
    </w:p>
    <w:p w14:paraId="43691AA4" w14:textId="77777777" w:rsidR="00EA552D" w:rsidRDefault="00EA552D" w:rsidP="00E60756">
      <w:pPr>
        <w:jc w:val="both"/>
        <w:rPr>
          <w:rFonts w:eastAsia="Batang"/>
          <w:color w:val="000000"/>
        </w:rPr>
      </w:pPr>
      <w:r>
        <w:rPr>
          <w:rFonts w:eastAsia="Batang"/>
          <w:color w:val="000000"/>
        </w:rPr>
        <w:t>- Vyleštěné sací potrubí</w:t>
      </w:r>
    </w:p>
    <w:p w14:paraId="322FDD2C" w14:textId="77777777" w:rsidR="00EA552D" w:rsidRDefault="00EA552D" w:rsidP="00E60756">
      <w:pPr>
        <w:jc w:val="both"/>
        <w:rPr>
          <w:rFonts w:eastAsia="Batang"/>
          <w:color w:val="000000"/>
        </w:rPr>
      </w:pPr>
      <w:r>
        <w:rPr>
          <w:rFonts w:eastAsia="Batang"/>
          <w:color w:val="000000"/>
        </w:rPr>
        <w:t>- Větší sací ventily</w:t>
      </w:r>
    </w:p>
    <w:p w14:paraId="7144A16C" w14:textId="77777777" w:rsidR="00EA552D" w:rsidRDefault="00EA552D" w:rsidP="00E60756">
      <w:pPr>
        <w:jc w:val="both"/>
        <w:rPr>
          <w:rFonts w:eastAsia="Batang"/>
          <w:color w:val="000000"/>
        </w:rPr>
      </w:pPr>
      <w:r>
        <w:rPr>
          <w:rFonts w:eastAsia="Batang"/>
          <w:color w:val="000000"/>
        </w:rPr>
        <w:t>- Zvětšený obsah většími písty</w:t>
      </w:r>
    </w:p>
    <w:p w14:paraId="70F18E2A" w14:textId="77777777" w:rsidR="00EA552D" w:rsidRDefault="00EA552D" w:rsidP="00E60756">
      <w:pPr>
        <w:jc w:val="both"/>
        <w:rPr>
          <w:rFonts w:eastAsia="Batang"/>
          <w:color w:val="000000"/>
        </w:rPr>
      </w:pPr>
      <w:r>
        <w:rPr>
          <w:rFonts w:eastAsia="Batang"/>
          <w:color w:val="000000"/>
        </w:rPr>
        <w:t>- Snížená hlava</w:t>
      </w:r>
    </w:p>
    <w:p w14:paraId="7DE7CAAE" w14:textId="77777777" w:rsidR="00EA552D" w:rsidRDefault="00EA552D" w:rsidP="00E60756">
      <w:pPr>
        <w:jc w:val="both"/>
        <w:rPr>
          <w:rFonts w:eastAsia="Batang"/>
          <w:color w:val="000000"/>
        </w:rPr>
      </w:pPr>
      <w:r>
        <w:rPr>
          <w:rFonts w:eastAsia="Batang"/>
          <w:color w:val="000000"/>
        </w:rPr>
        <w:t>- Ostrá vačka</w:t>
      </w:r>
    </w:p>
    <w:p w14:paraId="405764EE" w14:textId="77777777" w:rsidR="00EA552D" w:rsidRDefault="00EA552D" w:rsidP="00E60756">
      <w:pPr>
        <w:jc w:val="both"/>
        <w:rPr>
          <w:rFonts w:eastAsia="Batang"/>
          <w:color w:val="000000"/>
        </w:rPr>
      </w:pPr>
      <w:r>
        <w:rPr>
          <w:rFonts w:eastAsia="Batang"/>
          <w:color w:val="000000"/>
        </w:rPr>
        <w:t>- Nové větší čerpadlo</w:t>
      </w:r>
    </w:p>
    <w:p w14:paraId="73C7D1B4" w14:textId="77777777" w:rsidR="00EA552D" w:rsidRDefault="00EA552D" w:rsidP="00E60756">
      <w:pPr>
        <w:jc w:val="both"/>
        <w:rPr>
          <w:rFonts w:eastAsia="Batang"/>
          <w:color w:val="000000"/>
        </w:rPr>
      </w:pPr>
    </w:p>
    <w:p w14:paraId="0A567391" w14:textId="77777777" w:rsidR="00E60756" w:rsidRDefault="00EA552D" w:rsidP="00E60756">
      <w:pPr>
        <w:jc w:val="both"/>
        <w:rPr>
          <w:rFonts w:eastAsia="Batang"/>
          <w:color w:val="000000"/>
        </w:rPr>
      </w:pPr>
      <w:r>
        <w:rPr>
          <w:rFonts w:eastAsia="Batang"/>
          <w:color w:val="000000"/>
        </w:rPr>
        <w:t>Pro soutěžní družstvo byly zakoupeny nové dresy.</w:t>
      </w:r>
    </w:p>
    <w:p w14:paraId="42ACD41A" w14:textId="7081EE4C" w:rsidR="00EA552D" w:rsidRDefault="00E60756" w:rsidP="00E60756">
      <w:pPr>
        <w:jc w:val="both"/>
        <w:rPr>
          <w:rFonts w:eastAsia="Batang"/>
          <w:color w:val="000000"/>
        </w:rPr>
      </w:pPr>
      <w:r>
        <w:rPr>
          <w:rFonts w:eastAsia="Batang"/>
          <w:color w:val="000000"/>
        </w:rPr>
        <w:t xml:space="preserve">   </w:t>
      </w:r>
      <w:r w:rsidR="00EA552D">
        <w:rPr>
          <w:rFonts w:eastAsia="Batang"/>
          <w:color w:val="000000"/>
        </w:rPr>
        <w:t>Samotná soutěž proběhla velice dobře za příznivého počasí. Stroj fungoval jak má, selhal lidský faktor. Družstvu A zhatila naděje na dobrý výsledek málo dotažená savice na stroji, družstvu B praskla hadice B za oknem.</w:t>
      </w:r>
    </w:p>
    <w:p w14:paraId="7B51CB00" w14:textId="4345B4BA" w:rsidR="00EA552D" w:rsidRDefault="00EA552D" w:rsidP="00EA552D">
      <w:pPr>
        <w:jc w:val="both"/>
        <w:rPr>
          <w:rFonts w:eastAsia="Batang"/>
          <w:color w:val="000000"/>
        </w:rPr>
      </w:pPr>
      <w:r>
        <w:rPr>
          <w:rFonts w:eastAsia="Batang"/>
          <w:color w:val="000000"/>
        </w:rPr>
        <w:t xml:space="preserve">    Přátelé z družebního Zohoru byli pozváni na večeři do restaurace U Gottwaldů. Večeře byla majiteli poskytnuta zdarma. Časomíru zajistil Ladislav Švéda s manželkou, t. č. starosta Sdružení hasičů Čech, Moravy a Slezska. V roce 2007 jej vystřídal ve funkci ing. Karel Richter. Ladislav Švéda se věnuje soutěžím.</w:t>
      </w:r>
    </w:p>
    <w:p w14:paraId="0BE5ABE0" w14:textId="5BEEACC4" w:rsidR="00EA552D" w:rsidRDefault="00EA552D" w:rsidP="00EA552D">
      <w:pPr>
        <w:jc w:val="both"/>
        <w:rPr>
          <w:rFonts w:eastAsia="Batang"/>
          <w:color w:val="000000"/>
        </w:rPr>
      </w:pPr>
      <w:r>
        <w:rPr>
          <w:rFonts w:eastAsia="Batang"/>
          <w:color w:val="000000"/>
        </w:rPr>
        <w:t xml:space="preserve">    Soutěže v Dolních Kounicích byly vždy počítány mezi nevýdělečné akce, neboť náklady vždy převyšovaly příjem. Od přelomu století se situace mění a </w:t>
      </w:r>
      <w:r w:rsidR="00E60756">
        <w:rPr>
          <w:rFonts w:eastAsia="Batang"/>
          <w:color w:val="000000"/>
        </w:rPr>
        <w:t xml:space="preserve">také </w:t>
      </w:r>
      <w:r>
        <w:rPr>
          <w:rFonts w:eastAsia="Batang"/>
          <w:color w:val="000000"/>
        </w:rPr>
        <w:t>proudnice začíná vydělávat.</w:t>
      </w:r>
    </w:p>
    <w:p w14:paraId="04FF6102" w14:textId="77777777" w:rsidR="00EA552D" w:rsidRPr="00A73FAE" w:rsidRDefault="00EA552D" w:rsidP="00EA552D">
      <w:pPr>
        <w:jc w:val="both"/>
        <w:rPr>
          <w:rFonts w:eastAsia="Batang"/>
          <w:i/>
          <w:color w:val="000000"/>
        </w:rPr>
      </w:pPr>
      <w:r w:rsidRPr="00A73FAE">
        <w:rPr>
          <w:rFonts w:eastAsia="Batang"/>
          <w:i/>
          <w:color w:val="000000"/>
        </w:rPr>
        <w:t>Složení dužstva A:</w:t>
      </w:r>
    </w:p>
    <w:p w14:paraId="543938C8" w14:textId="6E66B916" w:rsidR="00EA552D" w:rsidRDefault="00EA552D" w:rsidP="00EA552D">
      <w:pPr>
        <w:jc w:val="both"/>
        <w:rPr>
          <w:rFonts w:eastAsia="Batang"/>
          <w:color w:val="000000"/>
        </w:rPr>
      </w:pPr>
      <w:r>
        <w:rPr>
          <w:rFonts w:eastAsia="Batang"/>
          <w:color w:val="000000"/>
        </w:rPr>
        <w:t>Vítězslav Střecha, Aleš Veselý, Jan Brabec, Jiří Šimbera, Jaroslav Macík, Milan Matuška, Milan Staňa</w:t>
      </w:r>
      <w:r w:rsidR="00E60756">
        <w:rPr>
          <w:rFonts w:eastAsia="Batang"/>
          <w:color w:val="000000"/>
        </w:rPr>
        <w:t>.</w:t>
      </w:r>
    </w:p>
    <w:p w14:paraId="32442D32" w14:textId="77777777" w:rsidR="00EA552D" w:rsidRPr="00A73FAE" w:rsidRDefault="00EA552D" w:rsidP="00EA552D">
      <w:pPr>
        <w:jc w:val="both"/>
        <w:rPr>
          <w:rFonts w:eastAsia="Batang"/>
          <w:i/>
          <w:color w:val="000000"/>
        </w:rPr>
      </w:pPr>
      <w:r w:rsidRPr="00A73FAE">
        <w:rPr>
          <w:rFonts w:eastAsia="Batang"/>
          <w:i/>
          <w:color w:val="000000"/>
        </w:rPr>
        <w:t>Složení družstva B:</w:t>
      </w:r>
    </w:p>
    <w:p w14:paraId="7C869726" w14:textId="75D771AE" w:rsidR="00EA552D" w:rsidRDefault="00EA552D" w:rsidP="00EA552D">
      <w:pPr>
        <w:jc w:val="both"/>
        <w:rPr>
          <w:rFonts w:eastAsia="Batang"/>
          <w:color w:val="000000"/>
        </w:rPr>
      </w:pPr>
      <w:r>
        <w:rPr>
          <w:rFonts w:eastAsia="Batang"/>
          <w:color w:val="000000"/>
        </w:rPr>
        <w:t>Michal Talafant, Tomáš Kratochvíl, Daniel Kratochvíl, David Hrbáček, Marek Svoboda, Jiří Šimbera ml., David Pavlíkovský</w:t>
      </w:r>
      <w:r w:rsidR="00E60756">
        <w:rPr>
          <w:rFonts w:eastAsia="Batang"/>
          <w:color w:val="000000"/>
        </w:rPr>
        <w:t>.</w:t>
      </w:r>
    </w:p>
    <w:p w14:paraId="041D8F76" w14:textId="77777777" w:rsidR="00EA552D" w:rsidRDefault="004B01E3" w:rsidP="00EA552D">
      <w:pPr>
        <w:jc w:val="both"/>
        <w:rPr>
          <w:rFonts w:eastAsia="Batang"/>
          <w:color w:val="000000"/>
        </w:rPr>
      </w:pPr>
      <w:r>
        <w:rPr>
          <w:rFonts w:eastAsia="Batang"/>
          <w:color w:val="000000"/>
        </w:rPr>
        <w:t xml:space="preserve">pozn: </w:t>
      </w:r>
      <w:r w:rsidR="00EA552D">
        <w:rPr>
          <w:rFonts w:eastAsia="Batang"/>
          <w:color w:val="000000"/>
        </w:rPr>
        <w:t>Jiří Šimbera ml. není členem sboru, jedná se o bratrance Jiřího Šimbery.</w:t>
      </w:r>
    </w:p>
    <w:p w14:paraId="7D154288" w14:textId="77777777" w:rsidR="00EA552D" w:rsidRDefault="00EA552D" w:rsidP="00EA552D">
      <w:pPr>
        <w:jc w:val="both"/>
        <w:rPr>
          <w:rFonts w:eastAsia="Batang"/>
          <w:color w:val="000000"/>
        </w:rPr>
      </w:pPr>
    </w:p>
    <w:p w14:paraId="33A6631A" w14:textId="77777777" w:rsidR="00EA552D" w:rsidRDefault="00EA552D" w:rsidP="007509D2">
      <w:pPr>
        <w:jc w:val="center"/>
        <w:rPr>
          <w:rFonts w:eastAsia="Batang"/>
          <w:color w:val="000000"/>
        </w:rPr>
      </w:pPr>
      <w:r w:rsidRPr="00A73FAE">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1420"/>
      </w:tblGrid>
      <w:tr w:rsidR="00EA552D" w14:paraId="59A8A3D0" w14:textId="77777777" w:rsidTr="001F27B0">
        <w:trPr>
          <w:jc w:val="center"/>
        </w:trPr>
        <w:tc>
          <w:tcPr>
            <w:tcW w:w="2790" w:type="dxa"/>
          </w:tcPr>
          <w:p w14:paraId="1134B47D" w14:textId="77777777" w:rsidR="00EA552D" w:rsidRPr="0089248C" w:rsidRDefault="00EA552D" w:rsidP="001F27B0">
            <w:pPr>
              <w:jc w:val="both"/>
              <w:rPr>
                <w:rFonts w:eastAsia="Batang"/>
                <w:color w:val="000000"/>
              </w:rPr>
            </w:pPr>
            <w:r w:rsidRPr="0089248C">
              <w:rPr>
                <w:rFonts w:eastAsia="Batang"/>
                <w:color w:val="000000"/>
              </w:rPr>
              <w:t>Muži</w:t>
            </w:r>
          </w:p>
        </w:tc>
        <w:tc>
          <w:tcPr>
            <w:tcW w:w="1420" w:type="dxa"/>
          </w:tcPr>
          <w:p w14:paraId="2DFCE34C" w14:textId="77777777" w:rsidR="00EA552D" w:rsidRPr="0089248C" w:rsidRDefault="00EA552D" w:rsidP="001F27B0">
            <w:pPr>
              <w:jc w:val="both"/>
              <w:rPr>
                <w:rFonts w:eastAsia="Batang"/>
                <w:color w:val="000000"/>
              </w:rPr>
            </w:pPr>
            <w:r w:rsidRPr="0089248C">
              <w:rPr>
                <w:rFonts w:eastAsia="Batang"/>
                <w:color w:val="000000"/>
              </w:rPr>
              <w:t>Čas</w:t>
            </w:r>
          </w:p>
        </w:tc>
      </w:tr>
      <w:tr w:rsidR="00EA552D" w14:paraId="260E0CD6" w14:textId="77777777" w:rsidTr="001F27B0">
        <w:trPr>
          <w:jc w:val="center"/>
        </w:trPr>
        <w:tc>
          <w:tcPr>
            <w:tcW w:w="2790" w:type="dxa"/>
          </w:tcPr>
          <w:p w14:paraId="35A14E29" w14:textId="77777777" w:rsidR="00EA552D" w:rsidRPr="0089248C" w:rsidRDefault="00EA552D" w:rsidP="001F27B0">
            <w:pPr>
              <w:jc w:val="both"/>
              <w:rPr>
                <w:rFonts w:eastAsia="Batang"/>
                <w:color w:val="000000"/>
              </w:rPr>
            </w:pPr>
            <w:r w:rsidRPr="0089248C">
              <w:rPr>
                <w:rFonts w:eastAsia="Batang"/>
                <w:color w:val="000000"/>
              </w:rPr>
              <w:t xml:space="preserve">  1. Tikovice B</w:t>
            </w:r>
          </w:p>
        </w:tc>
        <w:tc>
          <w:tcPr>
            <w:tcW w:w="1420" w:type="dxa"/>
          </w:tcPr>
          <w:p w14:paraId="08404E71" w14:textId="77777777" w:rsidR="00EA552D" w:rsidRPr="0089248C" w:rsidRDefault="00EA552D" w:rsidP="001F27B0">
            <w:pPr>
              <w:jc w:val="both"/>
              <w:rPr>
                <w:rFonts w:eastAsia="Batang"/>
                <w:color w:val="000000"/>
              </w:rPr>
            </w:pPr>
            <w:r w:rsidRPr="0089248C">
              <w:rPr>
                <w:rFonts w:eastAsia="Batang"/>
                <w:color w:val="000000"/>
              </w:rPr>
              <w:t>26,94</w:t>
            </w:r>
          </w:p>
        </w:tc>
      </w:tr>
      <w:tr w:rsidR="00EA552D" w14:paraId="27AA7530" w14:textId="77777777" w:rsidTr="001F27B0">
        <w:trPr>
          <w:jc w:val="center"/>
        </w:trPr>
        <w:tc>
          <w:tcPr>
            <w:tcW w:w="2790" w:type="dxa"/>
          </w:tcPr>
          <w:p w14:paraId="040F21AC" w14:textId="77777777" w:rsidR="00EA552D" w:rsidRPr="0089248C" w:rsidRDefault="00EA552D" w:rsidP="001F27B0">
            <w:pPr>
              <w:jc w:val="both"/>
              <w:rPr>
                <w:rFonts w:eastAsia="Batang"/>
                <w:color w:val="000000"/>
              </w:rPr>
            </w:pPr>
            <w:r w:rsidRPr="0089248C">
              <w:rPr>
                <w:rFonts w:eastAsia="Batang"/>
                <w:color w:val="000000"/>
              </w:rPr>
              <w:t xml:space="preserve">  2. Tikovice A</w:t>
            </w:r>
          </w:p>
        </w:tc>
        <w:tc>
          <w:tcPr>
            <w:tcW w:w="1420" w:type="dxa"/>
          </w:tcPr>
          <w:p w14:paraId="538B723D" w14:textId="77777777" w:rsidR="00EA552D" w:rsidRPr="0089248C" w:rsidRDefault="00EA552D" w:rsidP="001F27B0">
            <w:pPr>
              <w:jc w:val="both"/>
              <w:rPr>
                <w:rFonts w:eastAsia="Batang"/>
                <w:color w:val="000000"/>
              </w:rPr>
            </w:pPr>
            <w:r w:rsidRPr="0089248C">
              <w:rPr>
                <w:rFonts w:eastAsia="Batang"/>
                <w:color w:val="000000"/>
              </w:rPr>
              <w:t>32,22</w:t>
            </w:r>
          </w:p>
        </w:tc>
      </w:tr>
      <w:tr w:rsidR="00EA552D" w14:paraId="3A38674A" w14:textId="77777777" w:rsidTr="001F27B0">
        <w:trPr>
          <w:jc w:val="center"/>
        </w:trPr>
        <w:tc>
          <w:tcPr>
            <w:tcW w:w="2790" w:type="dxa"/>
          </w:tcPr>
          <w:p w14:paraId="515E82E9" w14:textId="77777777" w:rsidR="00EA552D" w:rsidRPr="0089248C" w:rsidRDefault="00EA552D" w:rsidP="001F27B0">
            <w:pPr>
              <w:jc w:val="both"/>
              <w:rPr>
                <w:rFonts w:eastAsia="Batang"/>
                <w:color w:val="000000"/>
              </w:rPr>
            </w:pPr>
            <w:r w:rsidRPr="0089248C">
              <w:rPr>
                <w:rFonts w:eastAsia="Batang"/>
                <w:color w:val="000000"/>
              </w:rPr>
              <w:lastRenderedPageBreak/>
              <w:t xml:space="preserve">  3. Bratčice</w:t>
            </w:r>
          </w:p>
        </w:tc>
        <w:tc>
          <w:tcPr>
            <w:tcW w:w="1420" w:type="dxa"/>
          </w:tcPr>
          <w:p w14:paraId="31D101A2" w14:textId="77777777" w:rsidR="00EA552D" w:rsidRPr="0089248C" w:rsidRDefault="00EA552D" w:rsidP="001F27B0">
            <w:pPr>
              <w:jc w:val="both"/>
              <w:rPr>
                <w:rFonts w:eastAsia="Batang"/>
                <w:color w:val="000000"/>
              </w:rPr>
            </w:pPr>
            <w:r w:rsidRPr="0089248C">
              <w:rPr>
                <w:rFonts w:eastAsia="Batang"/>
                <w:color w:val="000000"/>
              </w:rPr>
              <w:t>36,18</w:t>
            </w:r>
          </w:p>
        </w:tc>
      </w:tr>
      <w:tr w:rsidR="00EA552D" w14:paraId="263B4B6F" w14:textId="77777777" w:rsidTr="001F27B0">
        <w:trPr>
          <w:jc w:val="center"/>
        </w:trPr>
        <w:tc>
          <w:tcPr>
            <w:tcW w:w="2790" w:type="dxa"/>
          </w:tcPr>
          <w:p w14:paraId="20DF47A5" w14:textId="77777777" w:rsidR="00EA552D" w:rsidRPr="0089248C" w:rsidRDefault="00EA552D" w:rsidP="001F27B0">
            <w:pPr>
              <w:jc w:val="both"/>
              <w:rPr>
                <w:rFonts w:eastAsia="Batang"/>
                <w:color w:val="000000"/>
              </w:rPr>
            </w:pPr>
            <w:r w:rsidRPr="0089248C">
              <w:rPr>
                <w:rFonts w:eastAsia="Batang"/>
                <w:color w:val="000000"/>
              </w:rPr>
              <w:t xml:space="preserve">  4. Újezd u Rosic</w:t>
            </w:r>
          </w:p>
        </w:tc>
        <w:tc>
          <w:tcPr>
            <w:tcW w:w="1420" w:type="dxa"/>
          </w:tcPr>
          <w:p w14:paraId="30CC3C8A" w14:textId="77777777" w:rsidR="00EA552D" w:rsidRPr="0089248C" w:rsidRDefault="00EA552D" w:rsidP="001F27B0">
            <w:pPr>
              <w:jc w:val="both"/>
              <w:rPr>
                <w:rFonts w:eastAsia="Batang"/>
                <w:color w:val="000000"/>
              </w:rPr>
            </w:pPr>
            <w:r w:rsidRPr="0089248C">
              <w:rPr>
                <w:rFonts w:eastAsia="Batang"/>
                <w:color w:val="000000"/>
              </w:rPr>
              <w:t>36,54</w:t>
            </w:r>
          </w:p>
        </w:tc>
      </w:tr>
      <w:tr w:rsidR="00EA552D" w14:paraId="592FB059" w14:textId="77777777" w:rsidTr="001F27B0">
        <w:trPr>
          <w:jc w:val="center"/>
        </w:trPr>
        <w:tc>
          <w:tcPr>
            <w:tcW w:w="2790" w:type="dxa"/>
          </w:tcPr>
          <w:p w14:paraId="4BC997DF" w14:textId="77777777" w:rsidR="00EA552D" w:rsidRPr="0089248C" w:rsidRDefault="00EA552D" w:rsidP="001F27B0">
            <w:pPr>
              <w:jc w:val="both"/>
              <w:rPr>
                <w:rFonts w:eastAsia="Batang"/>
                <w:color w:val="000000"/>
              </w:rPr>
            </w:pPr>
            <w:r w:rsidRPr="0089248C">
              <w:rPr>
                <w:rFonts w:eastAsia="Batang"/>
                <w:color w:val="000000"/>
              </w:rPr>
              <w:t xml:space="preserve">  5. Syrovice</w:t>
            </w:r>
          </w:p>
        </w:tc>
        <w:tc>
          <w:tcPr>
            <w:tcW w:w="1420" w:type="dxa"/>
          </w:tcPr>
          <w:p w14:paraId="0FD428D8" w14:textId="77777777" w:rsidR="00EA552D" w:rsidRPr="0089248C" w:rsidRDefault="00EA552D" w:rsidP="001F27B0">
            <w:pPr>
              <w:jc w:val="both"/>
              <w:rPr>
                <w:rFonts w:eastAsia="Batang"/>
                <w:color w:val="000000"/>
              </w:rPr>
            </w:pPr>
            <w:r w:rsidRPr="0089248C">
              <w:rPr>
                <w:rFonts w:eastAsia="Batang"/>
                <w:color w:val="000000"/>
              </w:rPr>
              <w:t>39,63</w:t>
            </w:r>
          </w:p>
        </w:tc>
      </w:tr>
      <w:tr w:rsidR="00EA552D" w14:paraId="58F7F9F4" w14:textId="77777777" w:rsidTr="001F27B0">
        <w:trPr>
          <w:jc w:val="center"/>
        </w:trPr>
        <w:tc>
          <w:tcPr>
            <w:tcW w:w="2790" w:type="dxa"/>
          </w:tcPr>
          <w:p w14:paraId="158D23EC" w14:textId="77777777" w:rsidR="00EA552D" w:rsidRPr="0089248C" w:rsidRDefault="00EA552D" w:rsidP="001F27B0">
            <w:pPr>
              <w:jc w:val="both"/>
              <w:rPr>
                <w:rFonts w:eastAsia="Batang"/>
                <w:color w:val="000000"/>
              </w:rPr>
            </w:pPr>
            <w:r w:rsidRPr="0089248C">
              <w:rPr>
                <w:rFonts w:eastAsia="Batang"/>
                <w:color w:val="000000"/>
              </w:rPr>
              <w:t xml:space="preserve">  6. Dolní Kounice A</w:t>
            </w:r>
          </w:p>
        </w:tc>
        <w:tc>
          <w:tcPr>
            <w:tcW w:w="1420" w:type="dxa"/>
          </w:tcPr>
          <w:p w14:paraId="62A7C330" w14:textId="77777777" w:rsidR="00EA552D" w:rsidRPr="0089248C" w:rsidRDefault="00EA552D" w:rsidP="001F27B0">
            <w:pPr>
              <w:jc w:val="both"/>
              <w:rPr>
                <w:rFonts w:eastAsia="Batang"/>
                <w:color w:val="000000"/>
              </w:rPr>
            </w:pPr>
            <w:r w:rsidRPr="0089248C">
              <w:rPr>
                <w:rFonts w:eastAsia="Batang"/>
                <w:color w:val="000000"/>
              </w:rPr>
              <w:t>44,67</w:t>
            </w:r>
          </w:p>
        </w:tc>
      </w:tr>
      <w:tr w:rsidR="00EA552D" w14:paraId="22841F10" w14:textId="77777777" w:rsidTr="001F27B0">
        <w:trPr>
          <w:jc w:val="center"/>
        </w:trPr>
        <w:tc>
          <w:tcPr>
            <w:tcW w:w="2790" w:type="dxa"/>
          </w:tcPr>
          <w:p w14:paraId="3C3CE699" w14:textId="77777777" w:rsidR="00EA552D" w:rsidRPr="0089248C" w:rsidRDefault="00EA552D" w:rsidP="001F27B0">
            <w:pPr>
              <w:jc w:val="both"/>
              <w:rPr>
                <w:rFonts w:eastAsia="Batang"/>
                <w:color w:val="000000"/>
              </w:rPr>
            </w:pPr>
            <w:r w:rsidRPr="0089248C">
              <w:rPr>
                <w:rFonts w:eastAsia="Batang"/>
                <w:color w:val="000000"/>
              </w:rPr>
              <w:t xml:space="preserve">  7. Střelice</w:t>
            </w:r>
          </w:p>
        </w:tc>
        <w:tc>
          <w:tcPr>
            <w:tcW w:w="1420" w:type="dxa"/>
          </w:tcPr>
          <w:p w14:paraId="07675713" w14:textId="77777777" w:rsidR="00EA552D" w:rsidRPr="0089248C" w:rsidRDefault="00EA552D" w:rsidP="001F27B0">
            <w:pPr>
              <w:jc w:val="both"/>
              <w:rPr>
                <w:rFonts w:eastAsia="Batang"/>
                <w:color w:val="000000"/>
              </w:rPr>
            </w:pPr>
            <w:r w:rsidRPr="0089248C">
              <w:rPr>
                <w:rFonts w:eastAsia="Batang"/>
                <w:color w:val="000000"/>
              </w:rPr>
              <w:t>50.29</w:t>
            </w:r>
          </w:p>
        </w:tc>
      </w:tr>
      <w:tr w:rsidR="00EA552D" w14:paraId="546201FD" w14:textId="77777777" w:rsidTr="001F27B0">
        <w:trPr>
          <w:jc w:val="center"/>
        </w:trPr>
        <w:tc>
          <w:tcPr>
            <w:tcW w:w="2790" w:type="dxa"/>
          </w:tcPr>
          <w:p w14:paraId="41A87444" w14:textId="77777777" w:rsidR="00EA552D" w:rsidRPr="0089248C" w:rsidRDefault="00EA552D" w:rsidP="001F27B0">
            <w:pPr>
              <w:jc w:val="both"/>
              <w:rPr>
                <w:rFonts w:eastAsia="Batang"/>
                <w:color w:val="000000"/>
              </w:rPr>
            </w:pPr>
            <w:r w:rsidRPr="0089248C">
              <w:rPr>
                <w:rFonts w:eastAsia="Batang"/>
                <w:color w:val="000000"/>
              </w:rPr>
              <w:t xml:space="preserve">  8. Němčice</w:t>
            </w:r>
          </w:p>
        </w:tc>
        <w:tc>
          <w:tcPr>
            <w:tcW w:w="1420" w:type="dxa"/>
          </w:tcPr>
          <w:p w14:paraId="76812B2B" w14:textId="77777777" w:rsidR="00EA552D" w:rsidRPr="0089248C" w:rsidRDefault="00EA552D" w:rsidP="001F27B0">
            <w:pPr>
              <w:jc w:val="both"/>
              <w:rPr>
                <w:rFonts w:eastAsia="Batang"/>
                <w:color w:val="000000"/>
              </w:rPr>
            </w:pPr>
            <w:r w:rsidRPr="0089248C">
              <w:rPr>
                <w:rFonts w:eastAsia="Batang"/>
                <w:color w:val="000000"/>
              </w:rPr>
              <w:t>51,86</w:t>
            </w:r>
          </w:p>
        </w:tc>
      </w:tr>
      <w:tr w:rsidR="00EA552D" w14:paraId="3C65C977" w14:textId="77777777" w:rsidTr="001F27B0">
        <w:trPr>
          <w:jc w:val="center"/>
        </w:trPr>
        <w:tc>
          <w:tcPr>
            <w:tcW w:w="2790" w:type="dxa"/>
          </w:tcPr>
          <w:p w14:paraId="4EF31A01" w14:textId="77777777" w:rsidR="00EA552D" w:rsidRPr="0089248C" w:rsidRDefault="00EA552D" w:rsidP="001F27B0">
            <w:pPr>
              <w:jc w:val="both"/>
              <w:rPr>
                <w:rFonts w:eastAsia="Batang"/>
                <w:color w:val="000000"/>
              </w:rPr>
            </w:pPr>
            <w:r w:rsidRPr="0089248C">
              <w:rPr>
                <w:rFonts w:eastAsia="Batang"/>
                <w:color w:val="000000"/>
              </w:rPr>
              <w:t xml:space="preserve">  9. Nové Bránice</w:t>
            </w:r>
          </w:p>
        </w:tc>
        <w:tc>
          <w:tcPr>
            <w:tcW w:w="1420" w:type="dxa"/>
          </w:tcPr>
          <w:p w14:paraId="5F39830F" w14:textId="77777777" w:rsidR="00EA552D" w:rsidRPr="0089248C" w:rsidRDefault="00EA552D" w:rsidP="001F27B0">
            <w:pPr>
              <w:jc w:val="both"/>
              <w:rPr>
                <w:rFonts w:eastAsia="Batang"/>
                <w:color w:val="000000"/>
              </w:rPr>
            </w:pPr>
            <w:r w:rsidRPr="0089248C">
              <w:rPr>
                <w:rFonts w:eastAsia="Batang"/>
                <w:color w:val="000000"/>
              </w:rPr>
              <w:t>51,91</w:t>
            </w:r>
          </w:p>
        </w:tc>
      </w:tr>
      <w:tr w:rsidR="00EA552D" w14:paraId="0F0AC12E" w14:textId="77777777" w:rsidTr="001F27B0">
        <w:trPr>
          <w:jc w:val="center"/>
        </w:trPr>
        <w:tc>
          <w:tcPr>
            <w:tcW w:w="2790" w:type="dxa"/>
          </w:tcPr>
          <w:p w14:paraId="27EEAD1A" w14:textId="77777777" w:rsidR="00EA552D" w:rsidRPr="0089248C" w:rsidRDefault="00EA552D" w:rsidP="001F27B0">
            <w:pPr>
              <w:jc w:val="both"/>
              <w:rPr>
                <w:rFonts w:eastAsia="Batang"/>
                <w:color w:val="000000"/>
              </w:rPr>
            </w:pPr>
            <w:r w:rsidRPr="0089248C">
              <w:rPr>
                <w:rFonts w:eastAsia="Batang"/>
                <w:color w:val="000000"/>
              </w:rPr>
              <w:t>10. Zohor</w:t>
            </w:r>
          </w:p>
        </w:tc>
        <w:tc>
          <w:tcPr>
            <w:tcW w:w="1420" w:type="dxa"/>
          </w:tcPr>
          <w:p w14:paraId="0A73943E" w14:textId="77777777" w:rsidR="00EA552D" w:rsidRPr="0089248C" w:rsidRDefault="00EA552D" w:rsidP="001F27B0">
            <w:pPr>
              <w:jc w:val="both"/>
              <w:rPr>
                <w:rFonts w:eastAsia="Batang"/>
                <w:color w:val="000000"/>
              </w:rPr>
            </w:pPr>
            <w:r w:rsidRPr="0089248C">
              <w:rPr>
                <w:rFonts w:eastAsia="Batang"/>
                <w:color w:val="000000"/>
              </w:rPr>
              <w:t>127,97</w:t>
            </w:r>
          </w:p>
        </w:tc>
      </w:tr>
      <w:tr w:rsidR="00EA552D" w14:paraId="4AAB935F" w14:textId="77777777" w:rsidTr="001F27B0">
        <w:trPr>
          <w:jc w:val="center"/>
        </w:trPr>
        <w:tc>
          <w:tcPr>
            <w:tcW w:w="2790" w:type="dxa"/>
          </w:tcPr>
          <w:p w14:paraId="2AA1AD19" w14:textId="77777777" w:rsidR="00EA552D" w:rsidRPr="0089248C" w:rsidRDefault="00EA552D" w:rsidP="001F27B0">
            <w:pPr>
              <w:jc w:val="both"/>
              <w:rPr>
                <w:rFonts w:eastAsia="Batang"/>
                <w:color w:val="000000"/>
              </w:rPr>
            </w:pPr>
            <w:r w:rsidRPr="0089248C">
              <w:rPr>
                <w:rFonts w:eastAsia="Batang"/>
                <w:color w:val="000000"/>
              </w:rPr>
              <w:t>11. Dolní Kounice B</w:t>
            </w:r>
          </w:p>
        </w:tc>
        <w:tc>
          <w:tcPr>
            <w:tcW w:w="1420" w:type="dxa"/>
          </w:tcPr>
          <w:p w14:paraId="177A5214"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619BB88B" w14:textId="77777777" w:rsidTr="001F27B0">
        <w:trPr>
          <w:jc w:val="center"/>
        </w:trPr>
        <w:tc>
          <w:tcPr>
            <w:tcW w:w="2790" w:type="dxa"/>
          </w:tcPr>
          <w:p w14:paraId="33416FA4" w14:textId="77777777" w:rsidR="00EA552D" w:rsidRPr="0089248C" w:rsidRDefault="00EA552D" w:rsidP="001F27B0">
            <w:pPr>
              <w:jc w:val="both"/>
              <w:rPr>
                <w:rFonts w:eastAsia="Batang"/>
                <w:color w:val="000000"/>
              </w:rPr>
            </w:pPr>
            <w:r w:rsidRPr="0089248C">
              <w:rPr>
                <w:rFonts w:eastAsia="Batang"/>
                <w:color w:val="000000"/>
              </w:rPr>
              <w:t>12. Šlapanice</w:t>
            </w:r>
          </w:p>
        </w:tc>
        <w:tc>
          <w:tcPr>
            <w:tcW w:w="1420" w:type="dxa"/>
          </w:tcPr>
          <w:p w14:paraId="7064AF08" w14:textId="77777777" w:rsidR="00EA552D" w:rsidRPr="0089248C" w:rsidRDefault="00EA552D" w:rsidP="001F27B0">
            <w:pPr>
              <w:jc w:val="both"/>
              <w:rPr>
                <w:rFonts w:eastAsia="Batang"/>
                <w:color w:val="000000"/>
              </w:rPr>
            </w:pPr>
            <w:r w:rsidRPr="0089248C">
              <w:rPr>
                <w:rFonts w:eastAsia="Batang"/>
                <w:color w:val="000000"/>
              </w:rPr>
              <w:t>nesplněno</w:t>
            </w:r>
          </w:p>
        </w:tc>
      </w:tr>
      <w:tr w:rsidR="00EA552D" w14:paraId="11AA193B" w14:textId="77777777" w:rsidTr="001F27B0">
        <w:trPr>
          <w:jc w:val="center"/>
        </w:trPr>
        <w:tc>
          <w:tcPr>
            <w:tcW w:w="2790" w:type="dxa"/>
          </w:tcPr>
          <w:p w14:paraId="2E03A967" w14:textId="77777777" w:rsidR="00EA552D" w:rsidRPr="0089248C" w:rsidRDefault="00EA552D" w:rsidP="001F27B0">
            <w:pPr>
              <w:pStyle w:val="Nadpis8"/>
              <w:rPr>
                <w:i w:val="0"/>
              </w:rPr>
            </w:pPr>
            <w:r w:rsidRPr="0089248C">
              <w:rPr>
                <w:i w:val="0"/>
              </w:rPr>
              <w:t>Ženy</w:t>
            </w:r>
          </w:p>
        </w:tc>
        <w:tc>
          <w:tcPr>
            <w:tcW w:w="1420" w:type="dxa"/>
          </w:tcPr>
          <w:p w14:paraId="5D86A663" w14:textId="77777777" w:rsidR="00EA552D" w:rsidRPr="0089248C" w:rsidRDefault="00EA552D" w:rsidP="001F27B0">
            <w:pPr>
              <w:jc w:val="both"/>
              <w:rPr>
                <w:rFonts w:eastAsia="Batang"/>
                <w:color w:val="000000"/>
              </w:rPr>
            </w:pPr>
          </w:p>
        </w:tc>
      </w:tr>
      <w:tr w:rsidR="00EA552D" w14:paraId="0CACCAD7" w14:textId="77777777" w:rsidTr="001F27B0">
        <w:trPr>
          <w:jc w:val="center"/>
        </w:trPr>
        <w:tc>
          <w:tcPr>
            <w:tcW w:w="2790" w:type="dxa"/>
          </w:tcPr>
          <w:p w14:paraId="4596AA2D" w14:textId="77777777" w:rsidR="00EA552D" w:rsidRDefault="00EA552D" w:rsidP="001F27B0">
            <w:pPr>
              <w:jc w:val="both"/>
              <w:rPr>
                <w:rFonts w:eastAsia="Batang"/>
                <w:color w:val="000000"/>
              </w:rPr>
            </w:pPr>
            <w:r>
              <w:rPr>
                <w:rFonts w:eastAsia="Batang"/>
                <w:color w:val="000000"/>
              </w:rPr>
              <w:t xml:space="preserve">  1. Střelice</w:t>
            </w:r>
          </w:p>
        </w:tc>
        <w:tc>
          <w:tcPr>
            <w:tcW w:w="1420" w:type="dxa"/>
          </w:tcPr>
          <w:p w14:paraId="400B4D99" w14:textId="77777777" w:rsidR="00EA552D" w:rsidRDefault="00EA552D" w:rsidP="001F27B0">
            <w:pPr>
              <w:jc w:val="both"/>
              <w:rPr>
                <w:rFonts w:eastAsia="Batang"/>
                <w:color w:val="000000"/>
              </w:rPr>
            </w:pPr>
            <w:r>
              <w:rPr>
                <w:rFonts w:eastAsia="Batang"/>
                <w:color w:val="000000"/>
              </w:rPr>
              <w:t>39,32</w:t>
            </w:r>
          </w:p>
        </w:tc>
      </w:tr>
      <w:tr w:rsidR="00EA552D" w14:paraId="7F54E9E4" w14:textId="77777777" w:rsidTr="001F27B0">
        <w:trPr>
          <w:jc w:val="center"/>
        </w:trPr>
        <w:tc>
          <w:tcPr>
            <w:tcW w:w="2790" w:type="dxa"/>
          </w:tcPr>
          <w:p w14:paraId="5BEE4EEE" w14:textId="77777777" w:rsidR="00EA552D" w:rsidRDefault="00EA552D" w:rsidP="001F27B0">
            <w:pPr>
              <w:jc w:val="both"/>
              <w:rPr>
                <w:rFonts w:eastAsia="Batang"/>
                <w:color w:val="000000"/>
              </w:rPr>
            </w:pPr>
            <w:r>
              <w:rPr>
                <w:rFonts w:eastAsia="Batang"/>
                <w:color w:val="000000"/>
              </w:rPr>
              <w:t xml:space="preserve">  2. Zbraslav</w:t>
            </w:r>
          </w:p>
        </w:tc>
        <w:tc>
          <w:tcPr>
            <w:tcW w:w="1420" w:type="dxa"/>
          </w:tcPr>
          <w:p w14:paraId="6056DC79" w14:textId="77777777" w:rsidR="00EA552D" w:rsidRDefault="00EA552D" w:rsidP="001F27B0">
            <w:pPr>
              <w:jc w:val="both"/>
              <w:rPr>
                <w:rFonts w:eastAsia="Batang"/>
                <w:color w:val="000000"/>
              </w:rPr>
            </w:pPr>
            <w:r>
              <w:rPr>
                <w:rFonts w:eastAsia="Batang"/>
                <w:color w:val="000000"/>
              </w:rPr>
              <w:t>53,83</w:t>
            </w:r>
          </w:p>
        </w:tc>
      </w:tr>
      <w:tr w:rsidR="00EA552D" w14:paraId="216FA815" w14:textId="77777777" w:rsidTr="001F27B0">
        <w:trPr>
          <w:jc w:val="center"/>
        </w:trPr>
        <w:tc>
          <w:tcPr>
            <w:tcW w:w="2790" w:type="dxa"/>
          </w:tcPr>
          <w:p w14:paraId="779DCB28" w14:textId="77777777" w:rsidR="00EA552D" w:rsidRDefault="00EA552D" w:rsidP="001F27B0">
            <w:pPr>
              <w:jc w:val="both"/>
              <w:rPr>
                <w:rFonts w:eastAsia="Batang"/>
                <w:color w:val="000000"/>
              </w:rPr>
            </w:pPr>
            <w:r>
              <w:rPr>
                <w:rFonts w:eastAsia="Batang"/>
                <w:color w:val="000000"/>
              </w:rPr>
              <w:t xml:space="preserve">  3. Němčice</w:t>
            </w:r>
          </w:p>
        </w:tc>
        <w:tc>
          <w:tcPr>
            <w:tcW w:w="1420" w:type="dxa"/>
          </w:tcPr>
          <w:p w14:paraId="7B87BD21" w14:textId="77777777" w:rsidR="00EA552D" w:rsidRDefault="00EA552D" w:rsidP="001F27B0">
            <w:pPr>
              <w:jc w:val="both"/>
              <w:rPr>
                <w:rFonts w:eastAsia="Batang"/>
                <w:color w:val="000000"/>
              </w:rPr>
            </w:pPr>
            <w:r>
              <w:rPr>
                <w:rFonts w:eastAsia="Batang"/>
                <w:color w:val="000000"/>
              </w:rPr>
              <w:t>63,60</w:t>
            </w:r>
          </w:p>
        </w:tc>
      </w:tr>
    </w:tbl>
    <w:p w14:paraId="538FE24D" w14:textId="77777777" w:rsidR="00161F2F" w:rsidRDefault="00161F2F" w:rsidP="00161F2F">
      <w:pPr>
        <w:jc w:val="both"/>
      </w:pPr>
    </w:p>
    <w:p w14:paraId="7B7D39B2" w14:textId="77777777" w:rsidR="00E60756" w:rsidRPr="00E60756" w:rsidRDefault="00E60756" w:rsidP="00161F2F">
      <w:pPr>
        <w:jc w:val="both"/>
        <w:rPr>
          <w:b/>
          <w:bCs/>
          <w:i/>
          <w:iCs/>
        </w:rPr>
      </w:pPr>
      <w:r w:rsidRPr="00E60756">
        <w:rPr>
          <w:b/>
          <w:bCs/>
          <w:i/>
          <w:iCs/>
        </w:rPr>
        <w:t>Členská základna</w:t>
      </w:r>
    </w:p>
    <w:p w14:paraId="0988D854" w14:textId="090A5908" w:rsidR="00E76C86" w:rsidRDefault="00E76C86" w:rsidP="00161F2F">
      <w:pPr>
        <w:jc w:val="both"/>
      </w:pPr>
      <w:r>
        <w:t>Hasičský sbor eviduje 91 členů, z toho 64 mužů a 27 žen</w:t>
      </w:r>
    </w:p>
    <w:p w14:paraId="61DFBC5F" w14:textId="77777777" w:rsidR="00161F2F" w:rsidRPr="00E60756" w:rsidRDefault="00161F2F" w:rsidP="00A73FAE">
      <w:pPr>
        <w:jc w:val="center"/>
        <w:rPr>
          <w:b/>
          <w:color w:val="000000" w:themeColor="text1"/>
        </w:rPr>
      </w:pPr>
      <w:r w:rsidRPr="00E60756">
        <w:rPr>
          <w:b/>
          <w:color w:val="000000" w:themeColor="text1"/>
        </w:rPr>
        <w:t>2000</w:t>
      </w:r>
    </w:p>
    <w:p w14:paraId="5F4A68A5" w14:textId="6D063C21" w:rsidR="00F46389" w:rsidRPr="0064447D" w:rsidRDefault="00F46389" w:rsidP="00F46389">
      <w:pPr>
        <w:jc w:val="both"/>
        <w:rPr>
          <w:i/>
        </w:rPr>
      </w:pPr>
      <w:r w:rsidRPr="0064447D">
        <w:rPr>
          <w:i/>
        </w:rPr>
        <w:t>IV. Hasičský tábor v Rozkoši 1. - 8. července 2000</w:t>
      </w:r>
    </w:p>
    <w:p w14:paraId="449D5D81" w14:textId="233DAEFB" w:rsidR="00F46389" w:rsidRDefault="00953786" w:rsidP="00F46389">
      <w:pPr>
        <w:jc w:val="both"/>
      </w:pPr>
      <w:r>
        <w:t>Opět stejné místo. M</w:t>
      </w:r>
      <w:r w:rsidR="00F46389">
        <w:t>ajitel</w:t>
      </w:r>
      <w:r>
        <w:t xml:space="preserve"> bohužel</w:t>
      </w:r>
      <w:r w:rsidR="00F46389">
        <w:t xml:space="preserve"> zapoměl pokosit louku na které byla zaseta pšenice. Část vyčleněnou pro táborníky se podařilo pokosit ručně, ovšem několik centimetrů vysoké strniště působilo problémy při stavbě stanů.</w:t>
      </w:r>
    </w:p>
    <w:p w14:paraId="6418F65A" w14:textId="77777777" w:rsidR="00F46389" w:rsidRDefault="00F46389" w:rsidP="00F46389">
      <w:pPr>
        <w:jc w:val="both"/>
      </w:pPr>
      <w:r>
        <w:t xml:space="preserve">Pitná voda byla do ročníku 2004 čerpána do barelů z obecního vodovodu v obci Slatina. </w:t>
      </w:r>
    </w:p>
    <w:p w14:paraId="2CAFC864" w14:textId="77777777" w:rsidR="0064447D" w:rsidRDefault="00F46389" w:rsidP="00F46389">
      <w:pPr>
        <w:jc w:val="both"/>
      </w:pPr>
      <w:r>
        <w:t>Účast 27 dospělých a 17 dětí</w:t>
      </w:r>
    </w:p>
    <w:p w14:paraId="6EA77B2B" w14:textId="226801DD" w:rsidR="00953786" w:rsidRPr="00E60756" w:rsidRDefault="00E60756" w:rsidP="00F46389">
      <w:pPr>
        <w:jc w:val="both"/>
        <w:rPr>
          <w:b/>
          <w:bCs/>
          <w:i/>
          <w:iCs/>
        </w:rPr>
      </w:pPr>
      <w:r w:rsidRPr="00E60756">
        <w:rPr>
          <w:b/>
          <w:bCs/>
          <w:i/>
          <w:iCs/>
        </w:rPr>
        <w:t>Různé</w:t>
      </w:r>
    </w:p>
    <w:p w14:paraId="2A2D0E78" w14:textId="0AF15123" w:rsidR="0064447D" w:rsidRDefault="00F55557" w:rsidP="00F46389">
      <w:pPr>
        <w:jc w:val="both"/>
      </w:pPr>
      <w:r>
        <w:t>Osmého března byla sepsána Smlouva o provozování výjezdové jednotky městem Dolní Kounice. Tímto dokumentem je zlegalizována výjezdová jednotka a potvrzeno, že je spravována městem.</w:t>
      </w:r>
    </w:p>
    <w:p w14:paraId="1D90D029" w14:textId="1EC5AADC" w:rsidR="00F55557" w:rsidRDefault="00F55557" w:rsidP="00F46389">
      <w:pPr>
        <w:jc w:val="both"/>
      </w:pPr>
      <w:r>
        <w:t xml:space="preserve">   Doplňování vody do cisterny z veřejné vodovodní sítě se ze strany správce sítě DKM Moravia nesetkává s pochopením. Bylo tedy rozhodnuto zabezpečit zdroj vody vlastními silami díky systému čerpání vody z nevyužité studny v budově zbrojnice. Cisterna je naplněna za 30 minut čistou pramenitou vodou.</w:t>
      </w:r>
    </w:p>
    <w:p w14:paraId="578E8212" w14:textId="2E1A6A02" w:rsidR="00F55557" w:rsidRDefault="00F55557" w:rsidP="00F46389">
      <w:pPr>
        <w:jc w:val="both"/>
      </w:pPr>
      <w:r>
        <w:t xml:space="preserve">   Pouťový maraton zábav – pokus o zavedení dvou zábav ve dvou dnech za sebou. V pátek 9. června se skupinou Moravia TRIO</w:t>
      </w:r>
      <w:r w:rsidR="00566777">
        <w:t xml:space="preserve"> se nesetkala s úspěchem, o druhý den později s Dolňáky byl již úspěch tradičně zaručen.</w:t>
      </w:r>
    </w:p>
    <w:p w14:paraId="3B2151F6" w14:textId="77777777" w:rsidR="00E60756" w:rsidRDefault="00566777" w:rsidP="00F46389">
      <w:pPr>
        <w:jc w:val="both"/>
      </w:pPr>
      <w:r>
        <w:t xml:space="preserve">   V srpnu bylo nákladem městského úřadu zakoupeno deset párů pracovní zásahové obuvi v ceně 1620 Kč. </w:t>
      </w:r>
    </w:p>
    <w:p w14:paraId="1120C9D4" w14:textId="2EFAF4A4" w:rsidR="00566777" w:rsidRDefault="00E60756" w:rsidP="00F46389">
      <w:pPr>
        <w:jc w:val="both"/>
      </w:pPr>
      <w:r>
        <w:t xml:space="preserve">   </w:t>
      </w:r>
      <w:r w:rsidR="00566777">
        <w:t>11. listopadu se konal kamarádský večírek v restauraci U Gottwaldů. Každá osoba měla k dispozici večeři a půl litru vína. K tanci hrála skupina Moravia TRIO.</w:t>
      </w:r>
    </w:p>
    <w:p w14:paraId="330BF301" w14:textId="77777777" w:rsidR="00953786" w:rsidRDefault="00953786" w:rsidP="00161F2F">
      <w:pPr>
        <w:jc w:val="both"/>
      </w:pPr>
    </w:p>
    <w:p w14:paraId="6C764CD2" w14:textId="77777777" w:rsidR="00A73FAE" w:rsidRDefault="00A73FAE" w:rsidP="00161F2F">
      <w:pPr>
        <w:jc w:val="both"/>
      </w:pPr>
      <w:r>
        <w:t>ZÁSAHY:</w:t>
      </w:r>
    </w:p>
    <w:p w14:paraId="116DFDDE" w14:textId="77777777" w:rsidR="00161F2F" w:rsidRDefault="00161F2F" w:rsidP="00161F2F">
      <w:pPr>
        <w:jc w:val="both"/>
      </w:pPr>
      <w:r>
        <w:t>2. dubna - Požár trávy nad hliništěm cihelny v Dolních Kounicích ( 16 členů)</w:t>
      </w:r>
    </w:p>
    <w:p w14:paraId="43B0DE94" w14:textId="77777777" w:rsidR="00161F2F" w:rsidRDefault="00161F2F" w:rsidP="00161F2F">
      <w:pPr>
        <w:jc w:val="both"/>
      </w:pPr>
      <w:r>
        <w:t>21. dubna - Požár stáje v areálu statku na Kývalce ( 9 členů)</w:t>
      </w:r>
    </w:p>
    <w:p w14:paraId="73579EB1" w14:textId="77777777" w:rsidR="00161F2F" w:rsidRDefault="00161F2F" w:rsidP="00161F2F">
      <w:pPr>
        <w:jc w:val="both"/>
      </w:pPr>
      <w:r>
        <w:t>3. června - Požár trávy na Komenského ulici mezi poli na Mělčany ( 17 členů)</w:t>
      </w:r>
    </w:p>
    <w:p w14:paraId="036FDEB8" w14:textId="77777777" w:rsidR="00161F2F" w:rsidRDefault="00161F2F" w:rsidP="00161F2F">
      <w:pPr>
        <w:jc w:val="both"/>
      </w:pPr>
      <w:r>
        <w:t>11. června - Planý poplach</w:t>
      </w:r>
    </w:p>
    <w:p w14:paraId="75BFFA67" w14:textId="77777777" w:rsidR="00161F2F" w:rsidRDefault="00161F2F" w:rsidP="00161F2F">
      <w:pPr>
        <w:jc w:val="both"/>
      </w:pPr>
      <w:r>
        <w:t>12. června - Požár porostu pod vilou u splavu v Dolních Kounicích ( 12 členů)</w:t>
      </w:r>
    </w:p>
    <w:p w14:paraId="60F63F25" w14:textId="77777777" w:rsidR="00161F2F" w:rsidRDefault="00161F2F" w:rsidP="00161F2F">
      <w:pPr>
        <w:jc w:val="both"/>
      </w:pPr>
      <w:r>
        <w:t>16. června - Požár lesa v Radosticích ( 13 členů)</w:t>
      </w:r>
    </w:p>
    <w:p w14:paraId="61E166D9" w14:textId="77777777" w:rsidR="00161F2F" w:rsidRDefault="00161F2F" w:rsidP="00161F2F">
      <w:pPr>
        <w:jc w:val="both"/>
      </w:pPr>
      <w:r>
        <w:t>20. června - Požár trávy a porostu u bytovek " Jižní město" v Dolních Kounicích ( 12 členů)</w:t>
      </w:r>
    </w:p>
    <w:p w14:paraId="1F338F11" w14:textId="77777777" w:rsidR="00161F2F" w:rsidRDefault="00161F2F" w:rsidP="00161F2F">
      <w:pPr>
        <w:jc w:val="both"/>
      </w:pPr>
      <w:r>
        <w:t>28. června - Planý poplach</w:t>
      </w:r>
    </w:p>
    <w:p w14:paraId="180438CC" w14:textId="77777777" w:rsidR="00953786" w:rsidRDefault="00161F2F" w:rsidP="00A73FAE">
      <w:pPr>
        <w:jc w:val="both"/>
      </w:pPr>
      <w:r>
        <w:t>22. července - Planý poplach</w:t>
      </w:r>
    </w:p>
    <w:p w14:paraId="7503B7BB" w14:textId="77777777" w:rsidR="007509D2" w:rsidRDefault="007509D2" w:rsidP="00A73FAE">
      <w:pPr>
        <w:jc w:val="both"/>
      </w:pPr>
    </w:p>
    <w:p w14:paraId="2AAC8808" w14:textId="77777777" w:rsidR="00A73FAE" w:rsidRDefault="00A73FAE" w:rsidP="00A73FAE">
      <w:pPr>
        <w:jc w:val="both"/>
      </w:pPr>
      <w:r>
        <w:t>SOUTĚŽE:</w:t>
      </w:r>
    </w:p>
    <w:p w14:paraId="37EB6190" w14:textId="77777777" w:rsidR="00A73FAE" w:rsidRPr="00A73FAE" w:rsidRDefault="00A73FAE" w:rsidP="00A73FAE">
      <w:pPr>
        <w:jc w:val="both"/>
        <w:rPr>
          <w:bCs/>
          <w:i/>
        </w:rPr>
      </w:pPr>
      <w:r w:rsidRPr="00A73FAE">
        <w:rPr>
          <w:bCs/>
          <w:i/>
        </w:rPr>
        <w:t>Soutěže – dospělí</w:t>
      </w:r>
    </w:p>
    <w:p w14:paraId="5C0AB62A" w14:textId="77777777" w:rsidR="00A73FAE" w:rsidRDefault="00A73FAE" w:rsidP="00A73FAE">
      <w:pPr>
        <w:pStyle w:val="Zhlav"/>
        <w:tabs>
          <w:tab w:val="clear" w:pos="4536"/>
          <w:tab w:val="clear" w:pos="9072"/>
        </w:tabs>
        <w:jc w:val="both"/>
      </w:pPr>
      <w:r>
        <w:t>Základními členy obou soutěžních družstev mužů jsou Jan Brabec, Jiří Šimbera, Michal Šťastný, Zbyněk Povolný, David Hrbáček, David Pavlíkovský, Marek Svoboda, Lubomír Lampír ml.,  Daniel Kratochvíl, Robin Kratochvíl, Kamil Osička, David Scoř, Radek Schoř</w:t>
      </w:r>
    </w:p>
    <w:p w14:paraId="21FB55D5" w14:textId="77777777" w:rsidR="00A73FAE" w:rsidRDefault="00A73FAE" w:rsidP="00A73FAE">
      <w:pPr>
        <w:pStyle w:val="Zhlav"/>
        <w:tabs>
          <w:tab w:val="clear" w:pos="4536"/>
          <w:tab w:val="clear" w:pos="9072"/>
        </w:tabs>
        <w:jc w:val="both"/>
      </w:pPr>
    </w:p>
    <w:p w14:paraId="7656AE1F" w14:textId="43D41ABD" w:rsidR="00A73FAE" w:rsidRDefault="00A73FAE" w:rsidP="00A73FAE">
      <w:pPr>
        <w:pStyle w:val="Zhlav"/>
        <w:tabs>
          <w:tab w:val="clear" w:pos="4536"/>
          <w:tab w:val="clear" w:pos="9072"/>
        </w:tabs>
        <w:jc w:val="both"/>
      </w:pPr>
      <w:r>
        <w:t>27.května – Jezeřany. Dvoukolový průběh. V 1. kole nebyl útok dokončen pro nezapojení hadice B, druhý útok nedokončen pro uvolněnou hadici B u rozdělovače. Muži nehodnoceni.</w:t>
      </w:r>
    </w:p>
    <w:p w14:paraId="7662D731" w14:textId="77777777" w:rsidR="00A73FAE" w:rsidRDefault="00A73FAE" w:rsidP="00A73FAE">
      <w:pPr>
        <w:pStyle w:val="Zhlav"/>
        <w:tabs>
          <w:tab w:val="clear" w:pos="4536"/>
          <w:tab w:val="clear" w:pos="9072"/>
        </w:tabs>
        <w:jc w:val="both"/>
      </w:pPr>
      <w:r>
        <w:t>4. června – Střelice. Muži A nehodnoceni pro poruchu motorové stříkačky. Muži B 9. místo. Nepodařilo se natáhnout hadice B v celé délce a proudaři museli nastřikovat z velké vzdálenosti.</w:t>
      </w:r>
    </w:p>
    <w:p w14:paraId="48E65D6C" w14:textId="77777777" w:rsidR="00A73FAE" w:rsidRDefault="00A73FAE" w:rsidP="00A73FAE">
      <w:pPr>
        <w:pStyle w:val="Zhlav"/>
        <w:tabs>
          <w:tab w:val="clear" w:pos="4536"/>
          <w:tab w:val="clear" w:pos="9072"/>
        </w:tabs>
        <w:jc w:val="both"/>
      </w:pPr>
      <w:r>
        <w:t>19. srpna – Prštice. Muži 7. místo.</w:t>
      </w:r>
    </w:p>
    <w:p w14:paraId="489AE45B" w14:textId="77777777" w:rsidR="00A73FAE" w:rsidRDefault="00A73FAE" w:rsidP="00A73FAE">
      <w:pPr>
        <w:pStyle w:val="Zhlav"/>
        <w:tabs>
          <w:tab w:val="clear" w:pos="4536"/>
          <w:tab w:val="clear" w:pos="9072"/>
        </w:tabs>
        <w:jc w:val="both"/>
      </w:pPr>
      <w:r>
        <w:t>26. června – Mělčany. Mezi dvanácti soutěžícími družstvy se objevila i mužstva, bojující o úspěch v prestižní extraligové třídě. Technika a výkony, kterými disponují jsou nesrovnatelné s našimi podmínkami. Přesto se naši muži B vzepjali  a útok dokončili v osobním rekordu 23, 86, který přesto stačil pouze na sedmé místo. Muži A 10. místo.</w:t>
      </w:r>
    </w:p>
    <w:p w14:paraId="79375504" w14:textId="77777777" w:rsidR="00A73FAE" w:rsidRDefault="00A73FAE" w:rsidP="00A73FAE">
      <w:pPr>
        <w:pStyle w:val="Zhlav"/>
        <w:tabs>
          <w:tab w:val="clear" w:pos="4536"/>
          <w:tab w:val="clear" w:pos="9072"/>
        </w:tabs>
        <w:jc w:val="both"/>
      </w:pPr>
      <w:r>
        <w:t>17. září – Střelice. Podmínkou účasti bylo použití motorových stříkaček PS – 8. Muži A 4. místo.</w:t>
      </w:r>
    </w:p>
    <w:p w14:paraId="5AC5721D" w14:textId="77777777" w:rsidR="00A73FAE" w:rsidRPr="00A73FAE" w:rsidRDefault="00A73FAE" w:rsidP="00A73FAE">
      <w:pPr>
        <w:jc w:val="both"/>
        <w:rPr>
          <w:bCs/>
          <w:i/>
        </w:rPr>
      </w:pPr>
      <w:r w:rsidRPr="00A73FAE">
        <w:rPr>
          <w:bCs/>
          <w:i/>
        </w:rPr>
        <w:t>Soutěže – mládež</w:t>
      </w:r>
    </w:p>
    <w:p w14:paraId="63B79F85" w14:textId="77777777" w:rsidR="00A73FAE" w:rsidRDefault="00A73FAE" w:rsidP="00A73FAE">
      <w:pPr>
        <w:jc w:val="both"/>
      </w:pPr>
      <w:r>
        <w:t>8. května – Hrušovany. 1. místo.</w:t>
      </w:r>
    </w:p>
    <w:p w14:paraId="166F9B1E" w14:textId="77777777" w:rsidR="00A73FAE" w:rsidRDefault="00A73FAE" w:rsidP="00A73FAE">
      <w:pPr>
        <w:jc w:val="both"/>
      </w:pPr>
      <w:r>
        <w:t>27. května – 14. místo.</w:t>
      </w:r>
    </w:p>
    <w:p w14:paraId="529E93A8" w14:textId="77777777" w:rsidR="00A73FAE" w:rsidRDefault="00A73FAE" w:rsidP="00A73FAE">
      <w:pPr>
        <w:pStyle w:val="Zhlav"/>
        <w:tabs>
          <w:tab w:val="clear" w:pos="4536"/>
          <w:tab w:val="clear" w:pos="9072"/>
        </w:tabs>
        <w:jc w:val="both"/>
      </w:pPr>
      <w:r>
        <w:t>26. srpna – Mělčany. 2. místo.</w:t>
      </w:r>
    </w:p>
    <w:p w14:paraId="289371FE" w14:textId="77777777" w:rsidR="00A73FAE" w:rsidRDefault="00A73FAE" w:rsidP="00A73FAE">
      <w:pPr>
        <w:pStyle w:val="Zhlav"/>
        <w:tabs>
          <w:tab w:val="clear" w:pos="4536"/>
          <w:tab w:val="clear" w:pos="9072"/>
        </w:tabs>
        <w:jc w:val="both"/>
      </w:pPr>
      <w:r>
        <w:t>24. září – Syrovice. První družstvo 11. místo, druhé družstvo 13. místo.</w:t>
      </w:r>
    </w:p>
    <w:p w14:paraId="3B88EE92" w14:textId="77777777" w:rsidR="00A73FAE" w:rsidRDefault="00A73FAE" w:rsidP="00A73FAE">
      <w:pPr>
        <w:pStyle w:val="Zhlav"/>
        <w:tabs>
          <w:tab w:val="clear" w:pos="4536"/>
          <w:tab w:val="clear" w:pos="9072"/>
        </w:tabs>
        <w:jc w:val="both"/>
      </w:pPr>
      <w:r>
        <w:t>7. října – Zbýšov - První družstvo 7. místo, druhé družstvo 11. místo.</w:t>
      </w:r>
    </w:p>
    <w:p w14:paraId="0F3533F4" w14:textId="77777777" w:rsidR="00953786" w:rsidRDefault="00A73FAE" w:rsidP="007509D2">
      <w:pPr>
        <w:pStyle w:val="Zhlav"/>
        <w:tabs>
          <w:tab w:val="clear" w:pos="4536"/>
          <w:tab w:val="clear" w:pos="9072"/>
        </w:tabs>
        <w:jc w:val="both"/>
      </w:pPr>
      <w:r>
        <w:t>9. října – Ochoz u Brna. Branný závod požární všestrannosti. 5. místo.</w:t>
      </w:r>
    </w:p>
    <w:p w14:paraId="3B128C11" w14:textId="4D88D76F"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24</w:t>
      </w:r>
      <w:r w:rsidRPr="00B644ED">
        <w:rPr>
          <w:rFonts w:eastAsia="Batang"/>
          <w:bCs/>
          <w:color w:val="000000"/>
          <w:u w:val="single"/>
        </w:rPr>
        <w:t xml:space="preserve">. června </w:t>
      </w:r>
      <w:r>
        <w:rPr>
          <w:rFonts w:eastAsia="Batang"/>
          <w:bCs/>
          <w:color w:val="000000"/>
          <w:u w:val="single"/>
        </w:rPr>
        <w:t>2000</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XXIX. ročník</w:t>
      </w:r>
    </w:p>
    <w:p w14:paraId="73CE2877" w14:textId="3C645703" w:rsidR="00EA552D" w:rsidRPr="00E60756" w:rsidRDefault="00EA552D" w:rsidP="00E60756">
      <w:pPr>
        <w:jc w:val="both"/>
        <w:rPr>
          <w:rFonts w:eastAsia="Batang"/>
          <w:b/>
          <w:color w:val="000000"/>
        </w:rPr>
      </w:pPr>
      <w:r>
        <w:rPr>
          <w:rFonts w:eastAsia="Batang"/>
          <w:color w:val="000000"/>
        </w:rPr>
        <w:t>Měsíc před soutěží vypověděla službu motorová stříkačka. Byla odvezena mechanikovi do Čechtína který zjistil, že příčinou poruchy byl šroubek upevňující držák vzduchového filtru. Ten vlétl do válce a rozbil dvě svíčky.</w:t>
      </w:r>
    </w:p>
    <w:p w14:paraId="46F3648D" w14:textId="46C9C91C" w:rsidR="00EA552D" w:rsidRPr="00E60756" w:rsidRDefault="00E60756" w:rsidP="00E60756">
      <w:pPr>
        <w:jc w:val="both"/>
        <w:rPr>
          <w:rFonts w:eastAsia="Batang"/>
          <w:b/>
          <w:bCs/>
          <w:i/>
          <w:iCs/>
          <w:color w:val="000000"/>
        </w:rPr>
      </w:pPr>
      <w:r w:rsidRPr="00E60756">
        <w:rPr>
          <w:rFonts w:eastAsia="Batang"/>
          <w:b/>
          <w:bCs/>
          <w:i/>
          <w:iCs/>
          <w:color w:val="000000"/>
        </w:rPr>
        <w:t>Oslavy založení sboru</w:t>
      </w:r>
    </w:p>
    <w:p w14:paraId="026550DD" w14:textId="6B466C56" w:rsidR="00EA552D" w:rsidRDefault="00EA552D" w:rsidP="00E60756">
      <w:pPr>
        <w:jc w:val="both"/>
        <w:rPr>
          <w:rFonts w:eastAsia="Batang"/>
          <w:color w:val="000000"/>
        </w:rPr>
      </w:pPr>
      <w:r>
        <w:rPr>
          <w:rFonts w:eastAsia="Batang"/>
          <w:color w:val="000000"/>
        </w:rPr>
        <w:t xml:space="preserve">    V rámci soutěže se uskutečnily i oslavy 80. výročí založení Českého hasičského sboru. Je to naposled co byl při oslavách zmiňován pouze český sbor. Rozhodnutím členské schůze v prosinci 2005 se od příště bude oslavovat výročí založení hasičského sboru v Dolních Kounicích roku 1876.</w:t>
      </w:r>
    </w:p>
    <w:p w14:paraId="03DBE762" w14:textId="46364A71" w:rsidR="00EA552D" w:rsidRDefault="00EA552D" w:rsidP="00EA552D">
      <w:pPr>
        <w:jc w:val="both"/>
        <w:rPr>
          <w:rFonts w:eastAsia="Batang"/>
          <w:color w:val="000000"/>
        </w:rPr>
      </w:pPr>
      <w:r>
        <w:rPr>
          <w:rFonts w:eastAsia="Batang"/>
          <w:color w:val="000000"/>
        </w:rPr>
        <w:t xml:space="preserve">    Na přípravách oslav se pracovalo již od jarních měsíců. Týden před akcí bylo zapojeno do práce každý den kolem třiceti členů. </w:t>
      </w:r>
    </w:p>
    <w:p w14:paraId="26485DD1" w14:textId="05A1CBB6" w:rsidR="00EA552D" w:rsidRDefault="00EA552D" w:rsidP="00EA552D">
      <w:pPr>
        <w:jc w:val="both"/>
        <w:rPr>
          <w:rFonts w:eastAsia="Batang"/>
          <w:color w:val="000000"/>
        </w:rPr>
      </w:pPr>
      <w:r>
        <w:rPr>
          <w:rFonts w:eastAsia="Batang"/>
          <w:color w:val="000000"/>
        </w:rPr>
        <w:t xml:space="preserve">    Velký sál hasičské zbrojnice byl upraven ve výstavní síň. Zájemci, kteří přicházeli po celou sobotu mohli shlédnout vybrané fotografie, dobové dokumenty, kroniky, přilby, vlajky, hadice, berlovou stříkačku,  poháry, ceny, uniformy, motorovou stříkačku PS 8  a další materiály. Výstavu navštívilo více než 300 lidí. </w:t>
      </w:r>
    </w:p>
    <w:p w14:paraId="4143E2C6" w14:textId="6BC516A8" w:rsidR="00EA552D" w:rsidRDefault="00EA552D" w:rsidP="00EA552D">
      <w:pPr>
        <w:jc w:val="both"/>
        <w:rPr>
          <w:rFonts w:eastAsia="Batang"/>
          <w:color w:val="000000"/>
        </w:rPr>
      </w:pPr>
      <w:r>
        <w:rPr>
          <w:rFonts w:eastAsia="Batang"/>
          <w:color w:val="000000"/>
        </w:rPr>
        <w:t xml:space="preserve">    Po ukončení soutěže proběhly ukázky hašení požáru v dobách minulých (SDH Nové Bránice, SDH Neslovice), ukázka hašení a vyprošťování z vraku vozu (HZS Rosice), lezecká technika (HZS Ivančice).</w:t>
      </w:r>
    </w:p>
    <w:p w14:paraId="645F97F0" w14:textId="613C632F" w:rsidR="00EA552D" w:rsidRDefault="00EA552D" w:rsidP="00EA552D">
      <w:pPr>
        <w:jc w:val="both"/>
        <w:rPr>
          <w:rFonts w:eastAsia="Batang"/>
          <w:color w:val="000000"/>
        </w:rPr>
      </w:pPr>
      <w:r>
        <w:rPr>
          <w:rFonts w:eastAsia="Batang"/>
          <w:color w:val="000000"/>
        </w:rPr>
        <w:t xml:space="preserve">    Oslavy pokračovaly večer taneční zábavou před budovou zbrojnice se skupinou</w:t>
      </w:r>
      <w:r w:rsidR="00E60756">
        <w:rPr>
          <w:rFonts w:eastAsia="Batang"/>
          <w:color w:val="000000"/>
        </w:rPr>
        <w:t xml:space="preserve"> Efekt</w:t>
      </w:r>
      <w:r>
        <w:rPr>
          <w:rFonts w:eastAsia="Batang"/>
          <w:color w:val="000000"/>
        </w:rPr>
        <w:t>. Kapela obdržela 3 000 Kč. Nákup pohárů vzal 7 000 Kč. Zisk z prodeje reklamních pohlednic činil 1 136 Kč. Hostům vařila k večeři guláš Marie Pavlíkovská, hasiči ze Zohoru večeřeli v restauraci U Gottwaldů.</w:t>
      </w:r>
    </w:p>
    <w:p w14:paraId="0BFB226D" w14:textId="706AD665" w:rsidR="00E60756" w:rsidRDefault="00EA552D" w:rsidP="00EA552D">
      <w:pPr>
        <w:jc w:val="both"/>
        <w:rPr>
          <w:rFonts w:eastAsia="Batang"/>
          <w:color w:val="000000"/>
        </w:rPr>
      </w:pPr>
      <w:r>
        <w:rPr>
          <w:rFonts w:eastAsia="Batang"/>
          <w:color w:val="000000"/>
        </w:rPr>
        <w:lastRenderedPageBreak/>
        <w:t xml:space="preserve">    V úvodu samotné soutěže přivítali hosty starosta sboru Stanislav Řezáč, starosta města Karel Zalaba, místostarosta města Josef Procházka, tajemník města Přemysl Kos a starostka obce Zohor Lubica Havranová. Počasí, dopoledne nestálé, se po obědě podstatně vylepšilo.</w:t>
      </w:r>
    </w:p>
    <w:p w14:paraId="0AB8BA35" w14:textId="69903ADC" w:rsidR="007509D2" w:rsidRDefault="00EA552D" w:rsidP="00EA552D">
      <w:pPr>
        <w:jc w:val="both"/>
        <w:rPr>
          <w:rFonts w:eastAsia="Batang"/>
          <w:color w:val="000000"/>
        </w:rPr>
      </w:pPr>
      <w:r>
        <w:rPr>
          <w:rFonts w:eastAsia="Batang"/>
          <w:color w:val="000000"/>
        </w:rPr>
        <w:t xml:space="preserve">    Družstvo B Dolních Kounic provedlo bezchybný útok s rekordním časem trati a již se chladilo vítězné šampaňské, když přišla nečekaná mrazivá sprcha. Družstvo Tikovic překonalo naše borce novým rekordem trati.</w:t>
      </w:r>
    </w:p>
    <w:p w14:paraId="6BCC3F92" w14:textId="77777777" w:rsidR="00EA552D" w:rsidRPr="00A73FAE" w:rsidRDefault="00EA552D" w:rsidP="00EA552D">
      <w:pPr>
        <w:jc w:val="both"/>
        <w:rPr>
          <w:rFonts w:eastAsia="Batang"/>
          <w:i/>
          <w:color w:val="000000"/>
        </w:rPr>
      </w:pPr>
      <w:r w:rsidRPr="00A73FAE">
        <w:rPr>
          <w:rFonts w:eastAsia="Batang"/>
          <w:i/>
          <w:color w:val="000000"/>
        </w:rPr>
        <w:t>Složení družstva A:</w:t>
      </w:r>
    </w:p>
    <w:p w14:paraId="15AFA659" w14:textId="77777777" w:rsidR="00EA552D" w:rsidRDefault="00EA552D" w:rsidP="00EA552D">
      <w:pPr>
        <w:jc w:val="both"/>
        <w:rPr>
          <w:rFonts w:eastAsia="Batang"/>
          <w:color w:val="000000"/>
        </w:rPr>
      </w:pPr>
      <w:r>
        <w:rPr>
          <w:rFonts w:eastAsia="Batang"/>
          <w:color w:val="000000"/>
        </w:rPr>
        <w:t>Marek Svoboda, Aleš Veselý, David Hrbáček, David Pavlíkovský, Robin Kratochvíl, David Schoř, Jiří Šimbera ml.</w:t>
      </w:r>
    </w:p>
    <w:p w14:paraId="0E8D63CD" w14:textId="77777777" w:rsidR="00EA552D" w:rsidRPr="00A73FAE" w:rsidRDefault="00EA552D" w:rsidP="00EA552D">
      <w:pPr>
        <w:jc w:val="both"/>
        <w:rPr>
          <w:rFonts w:eastAsia="Batang"/>
          <w:i/>
          <w:color w:val="000000"/>
        </w:rPr>
      </w:pPr>
      <w:r w:rsidRPr="00A73FAE">
        <w:rPr>
          <w:rFonts w:eastAsia="Batang"/>
          <w:i/>
          <w:color w:val="000000"/>
        </w:rPr>
        <w:t>Složení družstva B:</w:t>
      </w:r>
    </w:p>
    <w:p w14:paraId="613A5D2D" w14:textId="1471E08D" w:rsidR="00EA552D" w:rsidRDefault="00EA552D" w:rsidP="00EA552D">
      <w:pPr>
        <w:jc w:val="both"/>
        <w:rPr>
          <w:rFonts w:eastAsia="Batang"/>
          <w:color w:val="000000"/>
        </w:rPr>
      </w:pPr>
      <w:r>
        <w:rPr>
          <w:rFonts w:eastAsia="Batang"/>
          <w:color w:val="000000"/>
        </w:rPr>
        <w:t>Jan Brabec, Jiří Šimbera, Jaroslav Macík, Milan Staňa, Zbyněk Povolný, Milan Matuška, Patrik Střecha</w:t>
      </w:r>
      <w:r w:rsidR="00E60756">
        <w:rPr>
          <w:rFonts w:eastAsia="Batang"/>
          <w:color w:val="000000"/>
        </w:rPr>
        <w:t>.</w:t>
      </w:r>
    </w:p>
    <w:p w14:paraId="17157FE9" w14:textId="77777777" w:rsidR="00EA552D" w:rsidRDefault="00EA552D" w:rsidP="00EA552D">
      <w:pPr>
        <w:jc w:val="both"/>
        <w:rPr>
          <w:rFonts w:eastAsia="Batang"/>
          <w:color w:val="000000"/>
        </w:rPr>
      </w:pPr>
    </w:p>
    <w:p w14:paraId="2ED8CB16" w14:textId="77777777" w:rsidR="00EA552D" w:rsidRDefault="00EA552D" w:rsidP="00F86EE7">
      <w:pPr>
        <w:jc w:val="center"/>
        <w:rPr>
          <w:rFonts w:eastAsia="Batang"/>
          <w:color w:val="000000"/>
        </w:rPr>
      </w:pPr>
      <w:r w:rsidRPr="00A73FAE">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10"/>
        <w:gridCol w:w="2500"/>
      </w:tblGrid>
      <w:tr w:rsidR="00EA552D" w14:paraId="6E7BE42C" w14:textId="77777777" w:rsidTr="001F27B0">
        <w:trPr>
          <w:jc w:val="center"/>
        </w:trPr>
        <w:tc>
          <w:tcPr>
            <w:tcW w:w="2610" w:type="dxa"/>
          </w:tcPr>
          <w:p w14:paraId="4DF3E2BC" w14:textId="77777777" w:rsidR="00EA552D" w:rsidRPr="0089248C" w:rsidRDefault="00EA552D" w:rsidP="001F27B0">
            <w:pPr>
              <w:rPr>
                <w:rFonts w:eastAsia="Batang"/>
                <w:color w:val="000000"/>
              </w:rPr>
            </w:pPr>
            <w:r w:rsidRPr="0089248C">
              <w:rPr>
                <w:rFonts w:eastAsia="Batang"/>
                <w:color w:val="000000"/>
              </w:rPr>
              <w:t>Muži</w:t>
            </w:r>
          </w:p>
        </w:tc>
        <w:tc>
          <w:tcPr>
            <w:tcW w:w="2500" w:type="dxa"/>
          </w:tcPr>
          <w:p w14:paraId="204E14AD" w14:textId="77777777" w:rsidR="00EA552D" w:rsidRPr="0089248C" w:rsidRDefault="00EA552D" w:rsidP="001F27B0">
            <w:pPr>
              <w:rPr>
                <w:rFonts w:eastAsia="Batang"/>
                <w:color w:val="000000"/>
              </w:rPr>
            </w:pPr>
            <w:r w:rsidRPr="0089248C">
              <w:rPr>
                <w:rFonts w:eastAsia="Batang"/>
                <w:color w:val="000000"/>
              </w:rPr>
              <w:t>Čas</w:t>
            </w:r>
          </w:p>
        </w:tc>
      </w:tr>
      <w:tr w:rsidR="00EA552D" w14:paraId="56C9E8D1" w14:textId="77777777" w:rsidTr="001F27B0">
        <w:trPr>
          <w:jc w:val="center"/>
        </w:trPr>
        <w:tc>
          <w:tcPr>
            <w:tcW w:w="2610" w:type="dxa"/>
          </w:tcPr>
          <w:p w14:paraId="21ED5616" w14:textId="77777777" w:rsidR="00EA552D" w:rsidRPr="0089248C" w:rsidRDefault="00EA552D" w:rsidP="001F27B0">
            <w:pPr>
              <w:rPr>
                <w:rFonts w:eastAsia="Batang"/>
                <w:color w:val="000000"/>
              </w:rPr>
            </w:pPr>
            <w:r w:rsidRPr="0089248C">
              <w:rPr>
                <w:rFonts w:eastAsia="Batang"/>
                <w:color w:val="000000"/>
              </w:rPr>
              <w:t>1. Tikovice B</w:t>
            </w:r>
          </w:p>
        </w:tc>
        <w:tc>
          <w:tcPr>
            <w:tcW w:w="2500" w:type="dxa"/>
          </w:tcPr>
          <w:p w14:paraId="290C4543" w14:textId="77777777" w:rsidR="00EA552D" w:rsidRPr="0089248C" w:rsidRDefault="00EA552D" w:rsidP="001F27B0">
            <w:pPr>
              <w:rPr>
                <w:rFonts w:eastAsia="Batang"/>
                <w:color w:val="000000"/>
              </w:rPr>
            </w:pPr>
            <w:r w:rsidRPr="0089248C">
              <w:rPr>
                <w:rFonts w:eastAsia="Batang"/>
                <w:color w:val="000000"/>
              </w:rPr>
              <w:t>24,85          Rekord trati</w:t>
            </w:r>
          </w:p>
        </w:tc>
      </w:tr>
      <w:tr w:rsidR="00EA552D" w14:paraId="6C65440A" w14:textId="77777777" w:rsidTr="001F27B0">
        <w:trPr>
          <w:jc w:val="center"/>
        </w:trPr>
        <w:tc>
          <w:tcPr>
            <w:tcW w:w="2610" w:type="dxa"/>
          </w:tcPr>
          <w:p w14:paraId="1AF56CB9" w14:textId="77777777" w:rsidR="00EA552D" w:rsidRPr="0089248C" w:rsidRDefault="00EA552D" w:rsidP="001F27B0">
            <w:pPr>
              <w:rPr>
                <w:rFonts w:eastAsia="Batang"/>
                <w:color w:val="000000"/>
              </w:rPr>
            </w:pPr>
            <w:r w:rsidRPr="0089248C">
              <w:rPr>
                <w:rFonts w:eastAsia="Batang"/>
                <w:color w:val="000000"/>
              </w:rPr>
              <w:t>2. Dolní Kounice B</w:t>
            </w:r>
          </w:p>
        </w:tc>
        <w:tc>
          <w:tcPr>
            <w:tcW w:w="2500" w:type="dxa"/>
          </w:tcPr>
          <w:p w14:paraId="5458C408" w14:textId="77777777" w:rsidR="00EA552D" w:rsidRPr="0089248C" w:rsidRDefault="00EA552D" w:rsidP="001F27B0">
            <w:pPr>
              <w:rPr>
                <w:rFonts w:eastAsia="Batang"/>
                <w:color w:val="000000"/>
              </w:rPr>
            </w:pPr>
            <w:r w:rsidRPr="0089248C">
              <w:rPr>
                <w:rFonts w:eastAsia="Batang"/>
                <w:color w:val="000000"/>
              </w:rPr>
              <w:t>25,23</w:t>
            </w:r>
          </w:p>
        </w:tc>
      </w:tr>
      <w:tr w:rsidR="00EA552D" w14:paraId="714D3FFE" w14:textId="77777777" w:rsidTr="001F27B0">
        <w:trPr>
          <w:jc w:val="center"/>
        </w:trPr>
        <w:tc>
          <w:tcPr>
            <w:tcW w:w="2610" w:type="dxa"/>
          </w:tcPr>
          <w:p w14:paraId="03F02B5F" w14:textId="77777777" w:rsidR="00EA552D" w:rsidRPr="0089248C" w:rsidRDefault="00EA552D" w:rsidP="001F27B0">
            <w:pPr>
              <w:rPr>
                <w:rFonts w:eastAsia="Batang"/>
                <w:color w:val="000000"/>
              </w:rPr>
            </w:pPr>
            <w:r w:rsidRPr="0089248C">
              <w:rPr>
                <w:rFonts w:eastAsia="Batang"/>
                <w:color w:val="000000"/>
              </w:rPr>
              <w:t>3. Dolní Kounice A</w:t>
            </w:r>
          </w:p>
        </w:tc>
        <w:tc>
          <w:tcPr>
            <w:tcW w:w="2500" w:type="dxa"/>
          </w:tcPr>
          <w:p w14:paraId="2FBC992E" w14:textId="77777777" w:rsidR="00EA552D" w:rsidRPr="0089248C" w:rsidRDefault="00EA552D" w:rsidP="001F27B0">
            <w:pPr>
              <w:rPr>
                <w:rFonts w:eastAsia="Batang"/>
                <w:color w:val="000000"/>
              </w:rPr>
            </w:pPr>
            <w:r w:rsidRPr="0089248C">
              <w:rPr>
                <w:rFonts w:eastAsia="Batang"/>
                <w:color w:val="000000"/>
              </w:rPr>
              <w:t>27,95</w:t>
            </w:r>
          </w:p>
        </w:tc>
      </w:tr>
      <w:tr w:rsidR="00EA552D" w14:paraId="1262204E" w14:textId="77777777" w:rsidTr="001F27B0">
        <w:trPr>
          <w:jc w:val="center"/>
        </w:trPr>
        <w:tc>
          <w:tcPr>
            <w:tcW w:w="2610" w:type="dxa"/>
          </w:tcPr>
          <w:p w14:paraId="3B9CDBA6" w14:textId="77777777" w:rsidR="00EA552D" w:rsidRPr="0089248C" w:rsidRDefault="00EA552D" w:rsidP="001F27B0">
            <w:pPr>
              <w:rPr>
                <w:rFonts w:eastAsia="Batang"/>
                <w:color w:val="000000"/>
              </w:rPr>
            </w:pPr>
            <w:r w:rsidRPr="0089248C">
              <w:rPr>
                <w:rFonts w:eastAsia="Batang"/>
                <w:color w:val="000000"/>
              </w:rPr>
              <w:t>4. Tikovice A</w:t>
            </w:r>
          </w:p>
        </w:tc>
        <w:tc>
          <w:tcPr>
            <w:tcW w:w="2500" w:type="dxa"/>
          </w:tcPr>
          <w:p w14:paraId="0BA34A32" w14:textId="77777777" w:rsidR="00EA552D" w:rsidRPr="0089248C" w:rsidRDefault="00EA552D" w:rsidP="001F27B0">
            <w:pPr>
              <w:rPr>
                <w:rFonts w:eastAsia="Batang"/>
                <w:color w:val="000000"/>
              </w:rPr>
            </w:pPr>
            <w:r w:rsidRPr="0089248C">
              <w:rPr>
                <w:rFonts w:eastAsia="Batang"/>
                <w:color w:val="000000"/>
              </w:rPr>
              <w:t>31,54</w:t>
            </w:r>
          </w:p>
        </w:tc>
      </w:tr>
      <w:tr w:rsidR="00EA552D" w14:paraId="5EFCB012" w14:textId="77777777" w:rsidTr="001F27B0">
        <w:trPr>
          <w:jc w:val="center"/>
        </w:trPr>
        <w:tc>
          <w:tcPr>
            <w:tcW w:w="2610" w:type="dxa"/>
          </w:tcPr>
          <w:p w14:paraId="597E1665" w14:textId="77777777" w:rsidR="00EA552D" w:rsidRPr="0089248C" w:rsidRDefault="00EA552D" w:rsidP="001F27B0">
            <w:pPr>
              <w:rPr>
                <w:rFonts w:eastAsia="Batang"/>
                <w:color w:val="000000"/>
              </w:rPr>
            </w:pPr>
            <w:r w:rsidRPr="0089248C">
              <w:rPr>
                <w:rFonts w:eastAsia="Batang"/>
                <w:color w:val="000000"/>
              </w:rPr>
              <w:t>5. Bratčice</w:t>
            </w:r>
          </w:p>
        </w:tc>
        <w:tc>
          <w:tcPr>
            <w:tcW w:w="2500" w:type="dxa"/>
          </w:tcPr>
          <w:p w14:paraId="552DF429" w14:textId="77777777" w:rsidR="00EA552D" w:rsidRPr="0089248C" w:rsidRDefault="00EA552D" w:rsidP="001F27B0">
            <w:pPr>
              <w:rPr>
                <w:rFonts w:eastAsia="Batang"/>
                <w:color w:val="000000"/>
              </w:rPr>
            </w:pPr>
            <w:r w:rsidRPr="0089248C">
              <w:rPr>
                <w:rFonts w:eastAsia="Batang"/>
                <w:color w:val="000000"/>
              </w:rPr>
              <w:t>32,14</w:t>
            </w:r>
          </w:p>
        </w:tc>
      </w:tr>
      <w:tr w:rsidR="00EA552D" w14:paraId="4C430D5D" w14:textId="77777777" w:rsidTr="001F27B0">
        <w:trPr>
          <w:jc w:val="center"/>
        </w:trPr>
        <w:tc>
          <w:tcPr>
            <w:tcW w:w="2610" w:type="dxa"/>
          </w:tcPr>
          <w:p w14:paraId="1EFB80F3" w14:textId="77777777" w:rsidR="00EA552D" w:rsidRPr="0089248C" w:rsidRDefault="00EA552D" w:rsidP="001F27B0">
            <w:pPr>
              <w:rPr>
                <w:rFonts w:eastAsia="Batang"/>
                <w:color w:val="000000"/>
              </w:rPr>
            </w:pPr>
            <w:r w:rsidRPr="0089248C">
              <w:rPr>
                <w:rFonts w:eastAsia="Batang"/>
                <w:color w:val="000000"/>
              </w:rPr>
              <w:t>6. Mělčany</w:t>
            </w:r>
          </w:p>
        </w:tc>
        <w:tc>
          <w:tcPr>
            <w:tcW w:w="2500" w:type="dxa"/>
          </w:tcPr>
          <w:p w14:paraId="318EBF06" w14:textId="77777777" w:rsidR="00EA552D" w:rsidRPr="0089248C" w:rsidRDefault="00EA552D" w:rsidP="001F27B0">
            <w:pPr>
              <w:rPr>
                <w:rFonts w:eastAsia="Batang"/>
                <w:color w:val="000000"/>
              </w:rPr>
            </w:pPr>
            <w:r w:rsidRPr="0089248C">
              <w:rPr>
                <w:rFonts w:eastAsia="Batang"/>
                <w:color w:val="000000"/>
              </w:rPr>
              <w:t>33,81</w:t>
            </w:r>
          </w:p>
        </w:tc>
      </w:tr>
      <w:tr w:rsidR="00EA552D" w14:paraId="26D1481A" w14:textId="77777777" w:rsidTr="001F27B0">
        <w:trPr>
          <w:jc w:val="center"/>
        </w:trPr>
        <w:tc>
          <w:tcPr>
            <w:tcW w:w="2610" w:type="dxa"/>
          </w:tcPr>
          <w:p w14:paraId="43648DDD" w14:textId="77777777" w:rsidR="00EA552D" w:rsidRPr="0089248C" w:rsidRDefault="00EA552D" w:rsidP="001F27B0">
            <w:pPr>
              <w:rPr>
                <w:rFonts w:eastAsia="Batang"/>
                <w:color w:val="000000"/>
              </w:rPr>
            </w:pPr>
            <w:r w:rsidRPr="0089248C">
              <w:rPr>
                <w:rFonts w:eastAsia="Batang"/>
                <w:color w:val="000000"/>
              </w:rPr>
              <w:t>7. Střelice</w:t>
            </w:r>
          </w:p>
        </w:tc>
        <w:tc>
          <w:tcPr>
            <w:tcW w:w="2500" w:type="dxa"/>
          </w:tcPr>
          <w:p w14:paraId="03A33267" w14:textId="77777777" w:rsidR="00EA552D" w:rsidRPr="0089248C" w:rsidRDefault="00EA552D" w:rsidP="001F27B0">
            <w:pPr>
              <w:rPr>
                <w:rFonts w:eastAsia="Batang"/>
                <w:color w:val="000000"/>
              </w:rPr>
            </w:pPr>
            <w:r w:rsidRPr="0089248C">
              <w:rPr>
                <w:rFonts w:eastAsia="Batang"/>
                <w:color w:val="000000"/>
              </w:rPr>
              <w:t>38,12</w:t>
            </w:r>
          </w:p>
        </w:tc>
      </w:tr>
      <w:tr w:rsidR="00EA552D" w14:paraId="66019718" w14:textId="77777777" w:rsidTr="001F27B0">
        <w:trPr>
          <w:jc w:val="center"/>
        </w:trPr>
        <w:tc>
          <w:tcPr>
            <w:tcW w:w="2610" w:type="dxa"/>
          </w:tcPr>
          <w:p w14:paraId="45C7C724" w14:textId="77777777" w:rsidR="00EA552D" w:rsidRPr="0089248C" w:rsidRDefault="00EA552D" w:rsidP="001F27B0">
            <w:pPr>
              <w:rPr>
                <w:rFonts w:eastAsia="Batang"/>
                <w:color w:val="000000"/>
              </w:rPr>
            </w:pPr>
            <w:r w:rsidRPr="0089248C">
              <w:rPr>
                <w:rFonts w:eastAsia="Batang"/>
                <w:color w:val="000000"/>
              </w:rPr>
              <w:t>8. Prštice A</w:t>
            </w:r>
          </w:p>
        </w:tc>
        <w:tc>
          <w:tcPr>
            <w:tcW w:w="2500" w:type="dxa"/>
          </w:tcPr>
          <w:p w14:paraId="1C2F84AD" w14:textId="77777777" w:rsidR="00EA552D" w:rsidRPr="0089248C" w:rsidRDefault="00EA552D" w:rsidP="001F27B0">
            <w:pPr>
              <w:rPr>
                <w:rFonts w:eastAsia="Batang"/>
                <w:color w:val="000000"/>
              </w:rPr>
            </w:pPr>
            <w:r w:rsidRPr="0089248C">
              <w:rPr>
                <w:rFonts w:eastAsia="Batang"/>
                <w:color w:val="000000"/>
              </w:rPr>
              <w:t>39,85</w:t>
            </w:r>
          </w:p>
        </w:tc>
      </w:tr>
      <w:tr w:rsidR="00EA552D" w14:paraId="2E8690BA" w14:textId="77777777" w:rsidTr="001F27B0">
        <w:trPr>
          <w:jc w:val="center"/>
        </w:trPr>
        <w:tc>
          <w:tcPr>
            <w:tcW w:w="2610" w:type="dxa"/>
          </w:tcPr>
          <w:p w14:paraId="660E610A" w14:textId="77777777" w:rsidR="00EA552D" w:rsidRPr="0089248C" w:rsidRDefault="00EA552D" w:rsidP="001F27B0">
            <w:pPr>
              <w:rPr>
                <w:rFonts w:eastAsia="Batang"/>
                <w:color w:val="000000"/>
              </w:rPr>
            </w:pPr>
            <w:r w:rsidRPr="0089248C">
              <w:rPr>
                <w:rFonts w:eastAsia="Batang"/>
                <w:color w:val="000000"/>
              </w:rPr>
              <w:t>9. Sobolovice</w:t>
            </w:r>
          </w:p>
        </w:tc>
        <w:tc>
          <w:tcPr>
            <w:tcW w:w="2500" w:type="dxa"/>
          </w:tcPr>
          <w:p w14:paraId="50AD96FF" w14:textId="77777777" w:rsidR="00EA552D" w:rsidRPr="0089248C" w:rsidRDefault="00EA552D" w:rsidP="001F27B0">
            <w:pPr>
              <w:rPr>
                <w:rFonts w:eastAsia="Batang"/>
                <w:color w:val="000000"/>
              </w:rPr>
            </w:pPr>
            <w:r w:rsidRPr="0089248C">
              <w:rPr>
                <w:rFonts w:eastAsia="Batang"/>
                <w:color w:val="000000"/>
              </w:rPr>
              <w:t>41,91</w:t>
            </w:r>
          </w:p>
        </w:tc>
      </w:tr>
      <w:tr w:rsidR="00EA552D" w14:paraId="679CBA24" w14:textId="77777777" w:rsidTr="001F27B0">
        <w:trPr>
          <w:jc w:val="center"/>
        </w:trPr>
        <w:tc>
          <w:tcPr>
            <w:tcW w:w="2610" w:type="dxa"/>
          </w:tcPr>
          <w:p w14:paraId="7B6AEC1C" w14:textId="77777777" w:rsidR="00EA552D" w:rsidRPr="0089248C" w:rsidRDefault="00EA552D" w:rsidP="001F27B0">
            <w:pPr>
              <w:rPr>
                <w:rFonts w:eastAsia="Batang"/>
                <w:color w:val="000000"/>
              </w:rPr>
            </w:pPr>
            <w:r w:rsidRPr="0089248C">
              <w:rPr>
                <w:rFonts w:eastAsia="Batang"/>
                <w:color w:val="000000"/>
              </w:rPr>
              <w:t>10. Nové Bránice</w:t>
            </w:r>
          </w:p>
        </w:tc>
        <w:tc>
          <w:tcPr>
            <w:tcW w:w="2500" w:type="dxa"/>
          </w:tcPr>
          <w:p w14:paraId="4FF0E562" w14:textId="77777777" w:rsidR="00EA552D" w:rsidRPr="0089248C" w:rsidRDefault="00EA552D" w:rsidP="001F27B0">
            <w:pPr>
              <w:rPr>
                <w:rFonts w:eastAsia="Batang"/>
                <w:color w:val="000000"/>
              </w:rPr>
            </w:pPr>
            <w:r w:rsidRPr="0089248C">
              <w:rPr>
                <w:rFonts w:eastAsia="Batang"/>
                <w:color w:val="000000"/>
              </w:rPr>
              <w:t>42,88</w:t>
            </w:r>
          </w:p>
        </w:tc>
      </w:tr>
      <w:tr w:rsidR="00EA552D" w14:paraId="37D6E700" w14:textId="77777777" w:rsidTr="001F27B0">
        <w:trPr>
          <w:jc w:val="center"/>
        </w:trPr>
        <w:tc>
          <w:tcPr>
            <w:tcW w:w="2610" w:type="dxa"/>
          </w:tcPr>
          <w:p w14:paraId="029DD33E" w14:textId="77777777" w:rsidR="00EA552D" w:rsidRPr="0089248C" w:rsidRDefault="00EA552D" w:rsidP="001F27B0">
            <w:pPr>
              <w:rPr>
                <w:rFonts w:eastAsia="Batang"/>
                <w:color w:val="000000"/>
              </w:rPr>
            </w:pPr>
            <w:r w:rsidRPr="0089248C">
              <w:rPr>
                <w:rFonts w:eastAsia="Batang"/>
                <w:color w:val="000000"/>
              </w:rPr>
              <w:t>11. Žabičce</w:t>
            </w:r>
          </w:p>
        </w:tc>
        <w:tc>
          <w:tcPr>
            <w:tcW w:w="2500" w:type="dxa"/>
          </w:tcPr>
          <w:p w14:paraId="7BBDB508" w14:textId="77777777" w:rsidR="00EA552D" w:rsidRPr="0089248C" w:rsidRDefault="00EA552D" w:rsidP="001F27B0">
            <w:pPr>
              <w:rPr>
                <w:rFonts w:eastAsia="Batang"/>
                <w:color w:val="000000"/>
              </w:rPr>
            </w:pPr>
            <w:r w:rsidRPr="0089248C">
              <w:rPr>
                <w:rFonts w:eastAsia="Batang"/>
                <w:color w:val="000000"/>
              </w:rPr>
              <w:t>43,63</w:t>
            </w:r>
          </w:p>
        </w:tc>
      </w:tr>
      <w:tr w:rsidR="00EA552D" w14:paraId="4AB672FD" w14:textId="77777777" w:rsidTr="001F27B0">
        <w:trPr>
          <w:jc w:val="center"/>
        </w:trPr>
        <w:tc>
          <w:tcPr>
            <w:tcW w:w="2610" w:type="dxa"/>
          </w:tcPr>
          <w:p w14:paraId="4A68B58E" w14:textId="77777777" w:rsidR="00EA552D" w:rsidRPr="0089248C" w:rsidRDefault="00EA552D" w:rsidP="001F27B0">
            <w:pPr>
              <w:rPr>
                <w:rFonts w:eastAsia="Batang"/>
                <w:color w:val="000000"/>
              </w:rPr>
            </w:pPr>
            <w:r w:rsidRPr="0089248C">
              <w:rPr>
                <w:rFonts w:eastAsia="Batang"/>
                <w:color w:val="000000"/>
              </w:rPr>
              <w:t>12. Prštice B</w:t>
            </w:r>
          </w:p>
        </w:tc>
        <w:tc>
          <w:tcPr>
            <w:tcW w:w="2500" w:type="dxa"/>
          </w:tcPr>
          <w:p w14:paraId="2E09D829" w14:textId="77777777" w:rsidR="00EA552D" w:rsidRPr="0089248C" w:rsidRDefault="00EA552D" w:rsidP="001F27B0">
            <w:pPr>
              <w:rPr>
                <w:rFonts w:eastAsia="Batang"/>
                <w:color w:val="000000"/>
              </w:rPr>
            </w:pPr>
            <w:r w:rsidRPr="0089248C">
              <w:rPr>
                <w:rFonts w:eastAsia="Batang"/>
                <w:color w:val="000000"/>
              </w:rPr>
              <w:t>47,27</w:t>
            </w:r>
          </w:p>
        </w:tc>
      </w:tr>
      <w:tr w:rsidR="00EA552D" w14:paraId="608CC322" w14:textId="77777777" w:rsidTr="001F27B0">
        <w:trPr>
          <w:jc w:val="center"/>
        </w:trPr>
        <w:tc>
          <w:tcPr>
            <w:tcW w:w="2610" w:type="dxa"/>
          </w:tcPr>
          <w:p w14:paraId="5466226F" w14:textId="77777777" w:rsidR="00EA552D" w:rsidRPr="0089248C" w:rsidRDefault="00EA552D" w:rsidP="001F27B0">
            <w:pPr>
              <w:rPr>
                <w:rFonts w:eastAsia="Batang"/>
                <w:color w:val="000000"/>
              </w:rPr>
            </w:pPr>
            <w:r w:rsidRPr="0089248C">
              <w:rPr>
                <w:rFonts w:eastAsia="Batang"/>
                <w:color w:val="000000"/>
              </w:rPr>
              <w:t>13. Přísnotice</w:t>
            </w:r>
          </w:p>
        </w:tc>
        <w:tc>
          <w:tcPr>
            <w:tcW w:w="2500" w:type="dxa"/>
          </w:tcPr>
          <w:p w14:paraId="6D43E3F3" w14:textId="77777777" w:rsidR="00EA552D" w:rsidRPr="0089248C" w:rsidRDefault="00EA552D" w:rsidP="001F27B0">
            <w:pPr>
              <w:rPr>
                <w:rFonts w:eastAsia="Batang"/>
                <w:color w:val="000000"/>
              </w:rPr>
            </w:pPr>
            <w:r w:rsidRPr="0089248C">
              <w:rPr>
                <w:rFonts w:eastAsia="Batang"/>
                <w:color w:val="000000"/>
              </w:rPr>
              <w:t>52,16</w:t>
            </w:r>
          </w:p>
        </w:tc>
      </w:tr>
      <w:tr w:rsidR="00EA552D" w14:paraId="0A48ACAB" w14:textId="77777777" w:rsidTr="001F27B0">
        <w:trPr>
          <w:jc w:val="center"/>
        </w:trPr>
        <w:tc>
          <w:tcPr>
            <w:tcW w:w="2610" w:type="dxa"/>
          </w:tcPr>
          <w:p w14:paraId="1326D1E3" w14:textId="77777777" w:rsidR="00EA552D" w:rsidRPr="0089248C" w:rsidRDefault="00EA552D" w:rsidP="001F27B0">
            <w:pPr>
              <w:rPr>
                <w:rFonts w:eastAsia="Batang"/>
                <w:color w:val="000000"/>
              </w:rPr>
            </w:pPr>
            <w:r w:rsidRPr="0089248C">
              <w:rPr>
                <w:rFonts w:eastAsia="Batang"/>
                <w:color w:val="000000"/>
              </w:rPr>
              <w:t>14. Moravské Bránice</w:t>
            </w:r>
          </w:p>
        </w:tc>
        <w:tc>
          <w:tcPr>
            <w:tcW w:w="2500" w:type="dxa"/>
          </w:tcPr>
          <w:p w14:paraId="534E9F78" w14:textId="77777777" w:rsidR="00EA552D" w:rsidRPr="0089248C" w:rsidRDefault="00EA552D" w:rsidP="001F27B0">
            <w:pPr>
              <w:rPr>
                <w:rFonts w:eastAsia="Batang"/>
                <w:color w:val="000000"/>
              </w:rPr>
            </w:pPr>
            <w:r w:rsidRPr="0089248C">
              <w:rPr>
                <w:rFonts w:eastAsia="Batang"/>
                <w:color w:val="000000"/>
              </w:rPr>
              <w:t>56,79</w:t>
            </w:r>
          </w:p>
        </w:tc>
      </w:tr>
      <w:tr w:rsidR="00EA552D" w14:paraId="12A88485" w14:textId="77777777" w:rsidTr="001F27B0">
        <w:trPr>
          <w:jc w:val="center"/>
        </w:trPr>
        <w:tc>
          <w:tcPr>
            <w:tcW w:w="2610" w:type="dxa"/>
          </w:tcPr>
          <w:p w14:paraId="2114C915" w14:textId="77777777" w:rsidR="00EA552D" w:rsidRPr="0089248C" w:rsidRDefault="00EA552D" w:rsidP="001F27B0">
            <w:pPr>
              <w:rPr>
                <w:rFonts w:eastAsia="Batang"/>
                <w:color w:val="000000"/>
              </w:rPr>
            </w:pPr>
            <w:r w:rsidRPr="0089248C">
              <w:rPr>
                <w:rFonts w:eastAsia="Batang"/>
                <w:color w:val="000000"/>
              </w:rPr>
              <w:t>15. Hrušovany</w:t>
            </w:r>
          </w:p>
        </w:tc>
        <w:tc>
          <w:tcPr>
            <w:tcW w:w="2500" w:type="dxa"/>
          </w:tcPr>
          <w:p w14:paraId="3572DD82" w14:textId="77777777" w:rsidR="00EA552D" w:rsidRPr="0089248C" w:rsidRDefault="00EA552D" w:rsidP="001F27B0">
            <w:pPr>
              <w:rPr>
                <w:rFonts w:eastAsia="Batang"/>
                <w:color w:val="000000"/>
              </w:rPr>
            </w:pPr>
            <w:r w:rsidRPr="0089248C">
              <w:rPr>
                <w:rFonts w:eastAsia="Batang"/>
                <w:color w:val="000000"/>
              </w:rPr>
              <w:t>61,08</w:t>
            </w:r>
          </w:p>
        </w:tc>
      </w:tr>
      <w:tr w:rsidR="00EA552D" w14:paraId="1E51C4CB" w14:textId="77777777" w:rsidTr="001F27B0">
        <w:trPr>
          <w:jc w:val="center"/>
        </w:trPr>
        <w:tc>
          <w:tcPr>
            <w:tcW w:w="2610" w:type="dxa"/>
          </w:tcPr>
          <w:p w14:paraId="65F08FF2" w14:textId="77777777" w:rsidR="00EA552D" w:rsidRPr="0089248C" w:rsidRDefault="00EA552D" w:rsidP="001F27B0">
            <w:pPr>
              <w:rPr>
                <w:rFonts w:eastAsia="Batang"/>
                <w:color w:val="000000"/>
              </w:rPr>
            </w:pPr>
            <w:r w:rsidRPr="0089248C">
              <w:rPr>
                <w:rFonts w:eastAsia="Batang"/>
                <w:color w:val="000000"/>
              </w:rPr>
              <w:t>16. Zohor</w:t>
            </w:r>
          </w:p>
        </w:tc>
        <w:tc>
          <w:tcPr>
            <w:tcW w:w="2500" w:type="dxa"/>
          </w:tcPr>
          <w:p w14:paraId="58CF2881" w14:textId="77777777" w:rsidR="00EA552D" w:rsidRPr="0089248C" w:rsidRDefault="00EA552D" w:rsidP="001F27B0">
            <w:pPr>
              <w:rPr>
                <w:rFonts w:eastAsia="Batang"/>
                <w:color w:val="000000"/>
              </w:rPr>
            </w:pPr>
            <w:r w:rsidRPr="0089248C">
              <w:rPr>
                <w:rFonts w:eastAsia="Batang"/>
                <w:color w:val="000000"/>
              </w:rPr>
              <w:t>61,74</w:t>
            </w:r>
          </w:p>
        </w:tc>
      </w:tr>
      <w:tr w:rsidR="00EA552D" w14:paraId="36E9533D" w14:textId="77777777" w:rsidTr="001F27B0">
        <w:trPr>
          <w:jc w:val="center"/>
        </w:trPr>
        <w:tc>
          <w:tcPr>
            <w:tcW w:w="2610" w:type="dxa"/>
          </w:tcPr>
          <w:p w14:paraId="41F750C0" w14:textId="77777777" w:rsidR="00EA552D" w:rsidRPr="0089248C" w:rsidRDefault="00EA552D" w:rsidP="001F27B0">
            <w:pPr>
              <w:rPr>
                <w:rFonts w:eastAsia="Batang"/>
                <w:color w:val="000000"/>
              </w:rPr>
            </w:pPr>
            <w:r w:rsidRPr="0089248C">
              <w:rPr>
                <w:rFonts w:eastAsia="Batang"/>
                <w:color w:val="000000"/>
              </w:rPr>
              <w:t>17. Jezeřany</w:t>
            </w:r>
          </w:p>
        </w:tc>
        <w:tc>
          <w:tcPr>
            <w:tcW w:w="2500" w:type="dxa"/>
          </w:tcPr>
          <w:p w14:paraId="47E1A7A5" w14:textId="77777777" w:rsidR="00EA552D" w:rsidRPr="0089248C" w:rsidRDefault="00EA552D" w:rsidP="001F27B0">
            <w:pPr>
              <w:rPr>
                <w:rFonts w:eastAsia="Batang"/>
                <w:color w:val="000000"/>
              </w:rPr>
            </w:pPr>
            <w:r w:rsidRPr="0089248C">
              <w:rPr>
                <w:rFonts w:eastAsia="Batang"/>
                <w:color w:val="000000"/>
              </w:rPr>
              <w:t>nesplněno</w:t>
            </w:r>
          </w:p>
        </w:tc>
      </w:tr>
      <w:tr w:rsidR="00EA552D" w14:paraId="45013CDD" w14:textId="77777777" w:rsidTr="001F27B0">
        <w:trPr>
          <w:jc w:val="center"/>
        </w:trPr>
        <w:tc>
          <w:tcPr>
            <w:tcW w:w="2610" w:type="dxa"/>
          </w:tcPr>
          <w:p w14:paraId="302B0D06" w14:textId="77777777" w:rsidR="00EA552D" w:rsidRPr="0089248C" w:rsidRDefault="00EA552D" w:rsidP="001F27B0">
            <w:pPr>
              <w:pStyle w:val="Nadpis8"/>
              <w:jc w:val="left"/>
              <w:rPr>
                <w:i w:val="0"/>
              </w:rPr>
            </w:pPr>
            <w:r w:rsidRPr="0089248C">
              <w:rPr>
                <w:i w:val="0"/>
              </w:rPr>
              <w:t>Ženy</w:t>
            </w:r>
          </w:p>
        </w:tc>
        <w:tc>
          <w:tcPr>
            <w:tcW w:w="2500" w:type="dxa"/>
          </w:tcPr>
          <w:p w14:paraId="7E9F6C0D" w14:textId="77777777" w:rsidR="00EA552D" w:rsidRPr="0089248C" w:rsidRDefault="00EA552D" w:rsidP="001F27B0">
            <w:pPr>
              <w:rPr>
                <w:rFonts w:eastAsia="Batang"/>
                <w:color w:val="000000"/>
                <w:u w:val="single"/>
              </w:rPr>
            </w:pPr>
          </w:p>
        </w:tc>
      </w:tr>
      <w:tr w:rsidR="00EA552D" w14:paraId="38EBFDD6" w14:textId="77777777" w:rsidTr="001F27B0">
        <w:trPr>
          <w:jc w:val="center"/>
        </w:trPr>
        <w:tc>
          <w:tcPr>
            <w:tcW w:w="2610" w:type="dxa"/>
          </w:tcPr>
          <w:p w14:paraId="5B88B3CA" w14:textId="77777777" w:rsidR="00EA552D" w:rsidRDefault="00EA552D" w:rsidP="001F27B0">
            <w:pPr>
              <w:rPr>
                <w:rFonts w:eastAsia="Batang"/>
                <w:color w:val="000000"/>
              </w:rPr>
            </w:pPr>
            <w:r>
              <w:rPr>
                <w:rFonts w:eastAsia="Batang"/>
                <w:color w:val="000000"/>
              </w:rPr>
              <w:t>1. Střelice</w:t>
            </w:r>
          </w:p>
        </w:tc>
        <w:tc>
          <w:tcPr>
            <w:tcW w:w="2500" w:type="dxa"/>
          </w:tcPr>
          <w:p w14:paraId="26662D7E" w14:textId="77777777" w:rsidR="00EA552D" w:rsidRDefault="00EA552D" w:rsidP="001F27B0">
            <w:pPr>
              <w:rPr>
                <w:rFonts w:eastAsia="Batang"/>
                <w:color w:val="000000"/>
              </w:rPr>
            </w:pPr>
            <w:r>
              <w:rPr>
                <w:rFonts w:eastAsia="Batang"/>
                <w:color w:val="000000"/>
              </w:rPr>
              <w:t>31,13</w:t>
            </w:r>
          </w:p>
        </w:tc>
      </w:tr>
      <w:tr w:rsidR="00EA552D" w14:paraId="51AC0D06" w14:textId="77777777" w:rsidTr="001F27B0">
        <w:trPr>
          <w:jc w:val="center"/>
        </w:trPr>
        <w:tc>
          <w:tcPr>
            <w:tcW w:w="2610" w:type="dxa"/>
          </w:tcPr>
          <w:p w14:paraId="5075C405" w14:textId="77777777" w:rsidR="00EA552D" w:rsidRDefault="00EA552D" w:rsidP="001F27B0">
            <w:pPr>
              <w:rPr>
                <w:rFonts w:eastAsia="Batang"/>
                <w:color w:val="000000"/>
              </w:rPr>
            </w:pPr>
            <w:r>
              <w:rPr>
                <w:rFonts w:eastAsia="Batang"/>
                <w:color w:val="000000"/>
              </w:rPr>
              <w:t>2. Jezeřany</w:t>
            </w:r>
          </w:p>
        </w:tc>
        <w:tc>
          <w:tcPr>
            <w:tcW w:w="2500" w:type="dxa"/>
          </w:tcPr>
          <w:p w14:paraId="50EDE662" w14:textId="77777777" w:rsidR="00EA552D" w:rsidRDefault="00EA552D" w:rsidP="001F27B0">
            <w:pPr>
              <w:rPr>
                <w:rFonts w:eastAsia="Batang"/>
                <w:color w:val="000000"/>
              </w:rPr>
            </w:pPr>
            <w:r>
              <w:rPr>
                <w:rFonts w:eastAsia="Batang"/>
                <w:color w:val="000000"/>
              </w:rPr>
              <w:t>33,52</w:t>
            </w:r>
          </w:p>
        </w:tc>
      </w:tr>
      <w:tr w:rsidR="00EA552D" w14:paraId="348D6CA0" w14:textId="77777777" w:rsidTr="001F27B0">
        <w:trPr>
          <w:jc w:val="center"/>
        </w:trPr>
        <w:tc>
          <w:tcPr>
            <w:tcW w:w="2610" w:type="dxa"/>
          </w:tcPr>
          <w:p w14:paraId="507C8DB3" w14:textId="77777777" w:rsidR="00EA552D" w:rsidRDefault="00EA552D" w:rsidP="001F27B0">
            <w:pPr>
              <w:rPr>
                <w:rFonts w:eastAsia="Batang"/>
                <w:color w:val="000000"/>
                <w:u w:val="single"/>
              </w:rPr>
            </w:pPr>
            <w:r>
              <w:rPr>
                <w:rFonts w:eastAsia="Batang"/>
                <w:color w:val="000000"/>
              </w:rPr>
              <w:t>3. Nové Bránice</w:t>
            </w:r>
          </w:p>
        </w:tc>
        <w:tc>
          <w:tcPr>
            <w:tcW w:w="2500" w:type="dxa"/>
          </w:tcPr>
          <w:p w14:paraId="5554E2CB" w14:textId="77777777" w:rsidR="00EA552D" w:rsidRDefault="00EA552D" w:rsidP="001F27B0">
            <w:pPr>
              <w:rPr>
                <w:rFonts w:eastAsia="Batang"/>
                <w:color w:val="000000"/>
                <w:u w:val="single"/>
              </w:rPr>
            </w:pPr>
            <w:r>
              <w:rPr>
                <w:rFonts w:eastAsia="Batang"/>
                <w:color w:val="000000"/>
              </w:rPr>
              <w:t>46,52</w:t>
            </w:r>
          </w:p>
        </w:tc>
      </w:tr>
      <w:tr w:rsidR="00EA552D" w14:paraId="5E1DCCCF" w14:textId="77777777" w:rsidTr="001F27B0">
        <w:trPr>
          <w:jc w:val="center"/>
        </w:trPr>
        <w:tc>
          <w:tcPr>
            <w:tcW w:w="2610" w:type="dxa"/>
          </w:tcPr>
          <w:p w14:paraId="308CF8AA" w14:textId="77777777" w:rsidR="00EA552D" w:rsidRDefault="00EA552D" w:rsidP="001F27B0">
            <w:pPr>
              <w:jc w:val="both"/>
              <w:rPr>
                <w:rFonts w:eastAsia="Batang"/>
                <w:color w:val="000000"/>
              </w:rPr>
            </w:pPr>
            <w:r>
              <w:rPr>
                <w:rFonts w:eastAsia="Batang"/>
                <w:color w:val="000000"/>
              </w:rPr>
              <w:t xml:space="preserve"> 4. Zohor</w:t>
            </w:r>
          </w:p>
        </w:tc>
        <w:tc>
          <w:tcPr>
            <w:tcW w:w="2500" w:type="dxa"/>
          </w:tcPr>
          <w:p w14:paraId="2B2C50A0" w14:textId="77777777" w:rsidR="00EA552D" w:rsidRDefault="00EA552D" w:rsidP="001F27B0">
            <w:pPr>
              <w:jc w:val="both"/>
              <w:rPr>
                <w:rFonts w:eastAsia="Batang"/>
                <w:color w:val="000000"/>
              </w:rPr>
            </w:pPr>
            <w:r>
              <w:rPr>
                <w:rFonts w:eastAsia="Batang"/>
                <w:color w:val="000000"/>
              </w:rPr>
              <w:t>81,34</w:t>
            </w:r>
          </w:p>
        </w:tc>
      </w:tr>
      <w:tr w:rsidR="00EA552D" w14:paraId="0453D8C6" w14:textId="77777777" w:rsidTr="001F27B0">
        <w:trPr>
          <w:jc w:val="center"/>
        </w:trPr>
        <w:tc>
          <w:tcPr>
            <w:tcW w:w="2610" w:type="dxa"/>
          </w:tcPr>
          <w:p w14:paraId="3847145D" w14:textId="77777777" w:rsidR="00EA552D" w:rsidRDefault="00EA552D" w:rsidP="001F27B0">
            <w:pPr>
              <w:jc w:val="both"/>
              <w:rPr>
                <w:rFonts w:eastAsia="Batang"/>
                <w:color w:val="000000"/>
              </w:rPr>
            </w:pPr>
            <w:r>
              <w:rPr>
                <w:rFonts w:eastAsia="Batang"/>
                <w:color w:val="000000"/>
              </w:rPr>
              <w:t xml:space="preserve">5. Němčice                                           </w:t>
            </w:r>
          </w:p>
        </w:tc>
        <w:tc>
          <w:tcPr>
            <w:tcW w:w="2500" w:type="dxa"/>
          </w:tcPr>
          <w:p w14:paraId="19E51498" w14:textId="77777777" w:rsidR="00EA552D" w:rsidRDefault="00EA552D" w:rsidP="001F27B0">
            <w:pPr>
              <w:jc w:val="both"/>
              <w:rPr>
                <w:rFonts w:eastAsia="Batang"/>
                <w:color w:val="000000"/>
              </w:rPr>
            </w:pPr>
            <w:r>
              <w:rPr>
                <w:rFonts w:eastAsia="Batang"/>
                <w:color w:val="000000"/>
              </w:rPr>
              <w:t>nesplněno</w:t>
            </w:r>
          </w:p>
        </w:tc>
      </w:tr>
    </w:tbl>
    <w:p w14:paraId="4C447A25" w14:textId="7A0EBB8C" w:rsidR="00E60756" w:rsidRDefault="00E60756" w:rsidP="00161F2F">
      <w:pPr>
        <w:jc w:val="both"/>
      </w:pPr>
    </w:p>
    <w:p w14:paraId="68A4C6F7" w14:textId="77777777" w:rsidR="00E60756" w:rsidRPr="00E60756" w:rsidRDefault="00E60756" w:rsidP="00161F2F">
      <w:pPr>
        <w:jc w:val="both"/>
        <w:rPr>
          <w:b/>
          <w:bCs/>
          <w:i/>
          <w:iCs/>
        </w:rPr>
      </w:pPr>
      <w:r w:rsidRPr="00E60756">
        <w:rPr>
          <w:b/>
          <w:bCs/>
          <w:i/>
          <w:iCs/>
        </w:rPr>
        <w:t>Členská základna</w:t>
      </w:r>
    </w:p>
    <w:p w14:paraId="223DEF75" w14:textId="7ECBB9D3" w:rsidR="00E60756" w:rsidRDefault="00E60756" w:rsidP="00161F2F">
      <w:pPr>
        <w:jc w:val="both"/>
      </w:pPr>
      <w:r w:rsidRPr="00E60756">
        <w:t>Druhého února zemřel Vladimír Halva, člen sboru od roku 1952. V letech 1976 až 1980 byl přededou sboru. Třináctého dubna zemřel ve věku 86 let Rudolf Voškeruša, člen od roku 1975.</w:t>
      </w:r>
    </w:p>
    <w:p w14:paraId="37E4A295" w14:textId="77777777" w:rsidR="00161F2F" w:rsidRPr="00F704F0" w:rsidRDefault="00161F2F" w:rsidP="00536AAF">
      <w:pPr>
        <w:jc w:val="center"/>
        <w:rPr>
          <w:b/>
          <w:color w:val="000000" w:themeColor="text1"/>
        </w:rPr>
      </w:pPr>
      <w:r w:rsidRPr="00F704F0">
        <w:rPr>
          <w:b/>
          <w:color w:val="000000" w:themeColor="text1"/>
        </w:rPr>
        <w:t>2001</w:t>
      </w:r>
    </w:p>
    <w:p w14:paraId="593E0BA3" w14:textId="0F8C3655" w:rsidR="00F46389" w:rsidRPr="00566777" w:rsidRDefault="00F46389" w:rsidP="00F46389">
      <w:pPr>
        <w:jc w:val="both"/>
        <w:rPr>
          <w:i/>
        </w:rPr>
      </w:pPr>
      <w:r w:rsidRPr="00566777">
        <w:rPr>
          <w:i/>
        </w:rPr>
        <w:t>V. Hasičský tábor v Rozkoši 29. června – 7. července 2001</w:t>
      </w:r>
    </w:p>
    <w:p w14:paraId="3C51606E" w14:textId="110D1327" w:rsidR="00F46389" w:rsidRDefault="00F46389" w:rsidP="00F46389">
      <w:pPr>
        <w:jc w:val="both"/>
      </w:pPr>
      <w:r>
        <w:t xml:space="preserve">Nepříjemné zjištění čekalo táborníky při příjezdu. Louka byla rozorána. Počáteční rozčarování vystřídala úleva poté co se podařilo vyjednat nové místo na louce za obecním rybníkem u tzv. „lomu“. Nádherné místo, ovšem opět bez tekoucí vody. Hasičské tábory byly tou dobou již tak vyhlášené, že se původní počet pětatřiceti osob vyšplhal v polovině pobytu </w:t>
      </w:r>
      <w:r>
        <w:lastRenderedPageBreak/>
        <w:t>až na rekordních 55. Tento počet se však již ukázal být neúnosným. Zázemí s jednou toaletou a nároky na stravování nedostačovalo. Nepříjemná byla i noční nezvaná návštěva několika vetřelců z obce, kteří pod rouškou tmy pobrali sušící se prádlo a rozházeli do lesíka a pole směrem k obci.</w:t>
      </w:r>
    </w:p>
    <w:p w14:paraId="18ED2B3D" w14:textId="77777777" w:rsidR="00F46389" w:rsidRDefault="00F46389" w:rsidP="00F46389">
      <w:pPr>
        <w:jc w:val="both"/>
      </w:pPr>
      <w:r>
        <w:t>Účast 40 dospělých a 16 dětí</w:t>
      </w:r>
    </w:p>
    <w:p w14:paraId="5DA07D61" w14:textId="3367CD44" w:rsidR="00F87DAC" w:rsidRPr="00F704F0" w:rsidRDefault="00F704F0" w:rsidP="00F46389">
      <w:pPr>
        <w:jc w:val="both"/>
        <w:rPr>
          <w:b/>
          <w:bCs/>
          <w:i/>
          <w:iCs/>
        </w:rPr>
      </w:pPr>
      <w:r w:rsidRPr="00F704F0">
        <w:rPr>
          <w:b/>
          <w:bCs/>
          <w:i/>
          <w:iCs/>
        </w:rPr>
        <w:t>Různé</w:t>
      </w:r>
    </w:p>
    <w:p w14:paraId="70F6D13F" w14:textId="303A692B" w:rsidR="00F87DAC" w:rsidRDefault="00F87DAC" w:rsidP="00F46389">
      <w:pPr>
        <w:jc w:val="both"/>
      </w:pPr>
      <w:r>
        <w:t>V lednu se definitivně vyřešily potíže s ohlašováním událostí. Veškeré telefonáty občanů, oznamujících jakoukoliv událost ohrožující život či majetek, směřují v Jihomoravském kraji na centrální dispečink HZS v Brně na Lidické ulici. V budově sborovny byl nainstalován přijímač s dálkovým ovládáním sirény. Vyhlašování provádí operační důstojník zmáčknutím tlačítka. Zůstalo i tlačítko manuálního ovládání sirény na budově zbrojnice.</w:t>
      </w:r>
    </w:p>
    <w:p w14:paraId="47C64404" w14:textId="326BCE02" w:rsidR="0031386B" w:rsidRDefault="0031386B" w:rsidP="00F46389">
      <w:pPr>
        <w:jc w:val="both"/>
      </w:pPr>
      <w:r>
        <w:t xml:space="preserve">   Dotace městského úřadu se pravidelně zvyšují. Zatímco loni odsouhlasilo zastupitelstvo 53 000 Kč, letos je to 84 000 Kč.</w:t>
      </w:r>
    </w:p>
    <w:p w14:paraId="1C2C171C" w14:textId="77189312" w:rsidR="0031386B" w:rsidRDefault="0031386B" w:rsidP="00F46389">
      <w:pPr>
        <w:jc w:val="both"/>
      </w:pPr>
      <w:r>
        <w:t xml:space="preserve">   </w:t>
      </w:r>
      <w:r w:rsidR="00D441DA">
        <w:t xml:space="preserve">V květnu bylo zakoupeno deset nových sad stolů a lavic na zábavy v ceně 20 000 Kč. Nové i staré lavice byly poté nalakovány. Sbor nyní disponuje dvaceti sadami nových typů, patnácti sadami vyrobenými roku 1992 a pěti sadami z let 1993 </w:t>
      </w:r>
      <w:r w:rsidR="00F704F0">
        <w:t xml:space="preserve">až </w:t>
      </w:r>
      <w:r w:rsidR="00D441DA">
        <w:t xml:space="preserve">1994. </w:t>
      </w:r>
      <w:r w:rsidR="00CA00FD">
        <w:t xml:space="preserve">O rok později bylo zakoupeno dalších deset sad a pro vysoký stupěň opotřebování ručně vyráběné stoly rozprodány. Počet sad se od roku 2003 ustálil na třicet. </w:t>
      </w:r>
      <w:r w:rsidR="00D441DA">
        <w:t>Další potřebná věc pro pořádání zábav</w:t>
      </w:r>
      <w:r w:rsidR="00F704F0">
        <w:t xml:space="preserve">, </w:t>
      </w:r>
      <w:r w:rsidR="00D441DA">
        <w:t>chladící box na čepování piva</w:t>
      </w:r>
      <w:r w:rsidR="00F704F0">
        <w:t xml:space="preserve">, </w:t>
      </w:r>
      <w:r w:rsidR="00D441DA">
        <w:t>byl zakoupen za 9</w:t>
      </w:r>
      <w:r w:rsidR="00F704F0">
        <w:t> </w:t>
      </w:r>
      <w:r w:rsidR="00D441DA">
        <w:t>000</w:t>
      </w:r>
      <w:r w:rsidR="00F704F0">
        <w:t>.</w:t>
      </w:r>
      <w:r w:rsidR="00D441DA">
        <w:t xml:space="preserve"> Na objednávku jej vytvořil šikovný kutil z Ořechova.</w:t>
      </w:r>
    </w:p>
    <w:p w14:paraId="627F55DA" w14:textId="10EFB354" w:rsidR="00D441DA" w:rsidRDefault="00D441DA" w:rsidP="00F46389">
      <w:pPr>
        <w:jc w:val="both"/>
      </w:pPr>
      <w:r>
        <w:t xml:space="preserve">   Ovšem přes dokonalou přípravu se letos zábavy nevydařily. Malá návštěvnost provázela deštivý pouťový víkend i historické slavnosti.</w:t>
      </w:r>
    </w:p>
    <w:p w14:paraId="4A0D6D61" w14:textId="77777777" w:rsidR="00F726A1" w:rsidRDefault="00F726A1" w:rsidP="00F46389">
      <w:pPr>
        <w:jc w:val="both"/>
      </w:pPr>
      <w:r>
        <w:t xml:space="preserve">   R</w:t>
      </w:r>
      <w:r w:rsidRPr="00F726A1">
        <w:t xml:space="preserve">oku 2001 tragicky zemřel Antonín Dvořák ve věku nedožitých 25 let. </w:t>
      </w:r>
      <w:r>
        <w:t>Byl m</w:t>
      </w:r>
      <w:r w:rsidRPr="00F726A1">
        <w:t>anželem Miro</w:t>
      </w:r>
      <w:r>
        <w:t xml:space="preserve">slavy Dvořákové roz. Krejčířové. </w:t>
      </w:r>
      <w:r w:rsidRPr="00F726A1">
        <w:t>Bydleli spolu v domě Skalní č. 63/47. Neštěstí se událo v zaměstnání v pekárnách Delta Brno po úderu elektrickým proudem.</w:t>
      </w:r>
      <w:r>
        <w:t xml:space="preserve"> Antonín Dvořák nebyl přímo členem sboru, ale vícekrát soutěžil s družstvem mužů a několikrát se zúčastnil zásahu.</w:t>
      </w:r>
    </w:p>
    <w:p w14:paraId="6359D839" w14:textId="157EA146" w:rsidR="00536AAF" w:rsidRPr="00F704F0" w:rsidRDefault="00F704F0" w:rsidP="00161F2F">
      <w:pPr>
        <w:jc w:val="both"/>
        <w:rPr>
          <w:b/>
          <w:bCs/>
          <w:i/>
          <w:iCs/>
        </w:rPr>
      </w:pPr>
      <w:r w:rsidRPr="00F704F0">
        <w:rPr>
          <w:b/>
          <w:bCs/>
          <w:i/>
          <w:iCs/>
        </w:rPr>
        <w:t>Zásahy</w:t>
      </w:r>
    </w:p>
    <w:p w14:paraId="08C8F5A7" w14:textId="6F08BA84" w:rsidR="00161F2F" w:rsidRDefault="00161F2F" w:rsidP="00161F2F">
      <w:pPr>
        <w:jc w:val="both"/>
      </w:pPr>
      <w:r>
        <w:t xml:space="preserve">1. července </w:t>
      </w:r>
      <w:r w:rsidR="00F704F0">
        <w:t>–</w:t>
      </w:r>
      <w:r>
        <w:t xml:space="preserve"> Požár skládky gumové drtě firmy Regutec Němčičky. Poprvé zde byly použity dodané dýchací přístroje zn Saturn (5 členů)</w:t>
      </w:r>
      <w:r w:rsidR="00F704F0">
        <w:t>.</w:t>
      </w:r>
    </w:p>
    <w:p w14:paraId="2084BB98" w14:textId="21D0BE62" w:rsidR="00161F2F" w:rsidRDefault="00161F2F" w:rsidP="00161F2F">
      <w:pPr>
        <w:jc w:val="both"/>
      </w:pPr>
      <w:r>
        <w:t xml:space="preserve">2. </w:t>
      </w:r>
      <w:r w:rsidR="00F704F0">
        <w:t xml:space="preserve">až </w:t>
      </w:r>
      <w:r>
        <w:t xml:space="preserve">4. července </w:t>
      </w:r>
      <w:r w:rsidR="00F704F0">
        <w:t>–</w:t>
      </w:r>
      <w:r>
        <w:t xml:space="preserve"> Požár skládky gumové drtě firmy Regutec Němčičky. Střídala se zde dvě družstva o třech členech na denní a noční směny</w:t>
      </w:r>
      <w:r w:rsidR="00F704F0">
        <w:t>.</w:t>
      </w:r>
    </w:p>
    <w:p w14:paraId="1F1D8B57" w14:textId="5C7895B3" w:rsidR="00161F2F" w:rsidRDefault="00161F2F" w:rsidP="00161F2F">
      <w:pPr>
        <w:jc w:val="both"/>
      </w:pPr>
      <w:r>
        <w:t xml:space="preserve">3. července </w:t>
      </w:r>
      <w:r w:rsidR="004D1A1F">
        <w:t>–</w:t>
      </w:r>
      <w:r>
        <w:t xml:space="preserve"> Požár střechy stodoly v</w:t>
      </w:r>
      <w:r w:rsidR="004D1A1F">
        <w:t> </w:t>
      </w:r>
      <w:r>
        <w:t>Bratčicích</w:t>
      </w:r>
      <w:r w:rsidR="004D1A1F">
        <w:t>.</w:t>
      </w:r>
    </w:p>
    <w:p w14:paraId="4B774945" w14:textId="5422EE18" w:rsidR="00161F2F" w:rsidRDefault="00161F2F" w:rsidP="00161F2F">
      <w:pPr>
        <w:jc w:val="both"/>
      </w:pPr>
      <w:r>
        <w:t xml:space="preserve">1. srpna </w:t>
      </w:r>
      <w:r w:rsidR="004D1A1F">
        <w:t>–</w:t>
      </w:r>
      <w:r>
        <w:t xml:space="preserve"> Požár slámy při žních na poli za Pravlovem (6 členů)</w:t>
      </w:r>
      <w:r w:rsidR="004D1A1F">
        <w:t>.</w:t>
      </w:r>
    </w:p>
    <w:p w14:paraId="3A42AC8A" w14:textId="021AAB1B" w:rsidR="00161F2F" w:rsidRDefault="00161F2F" w:rsidP="00161F2F">
      <w:pPr>
        <w:jc w:val="both"/>
      </w:pPr>
      <w:r>
        <w:t xml:space="preserve">12. srpna </w:t>
      </w:r>
      <w:r w:rsidR="004D1A1F">
        <w:t>–</w:t>
      </w:r>
      <w:r>
        <w:t xml:space="preserve"> Požár slámy na poli u silnice do Mělčan (13 členů)</w:t>
      </w:r>
      <w:r w:rsidR="004D1A1F">
        <w:t>.</w:t>
      </w:r>
    </w:p>
    <w:p w14:paraId="2AE2071F" w14:textId="273046D9" w:rsidR="00161F2F" w:rsidRDefault="00161F2F" w:rsidP="00161F2F">
      <w:pPr>
        <w:jc w:val="both"/>
      </w:pPr>
      <w:r>
        <w:t xml:space="preserve">3. září </w:t>
      </w:r>
      <w:r w:rsidR="004D1A1F">
        <w:t>–</w:t>
      </w:r>
      <w:r>
        <w:t xml:space="preserve"> Požár rodinného domu v Ořechově (10 členů)</w:t>
      </w:r>
      <w:r w:rsidR="004D1A1F">
        <w:t>.</w:t>
      </w:r>
    </w:p>
    <w:p w14:paraId="3C37F3B3" w14:textId="74100F85" w:rsidR="00161F2F" w:rsidRDefault="00161F2F" w:rsidP="00161F2F">
      <w:pPr>
        <w:jc w:val="both"/>
      </w:pPr>
      <w:r>
        <w:t xml:space="preserve">3. listopadu </w:t>
      </w:r>
      <w:r w:rsidR="004D1A1F">
        <w:t>–</w:t>
      </w:r>
      <w:r>
        <w:t xml:space="preserve"> Požár osobního vozu v Ořechově (9 členů)</w:t>
      </w:r>
      <w:r w:rsidR="004D1A1F">
        <w:t>.</w:t>
      </w:r>
    </w:p>
    <w:p w14:paraId="498CDFC9" w14:textId="73C1FCE7" w:rsidR="00161F2F" w:rsidRDefault="00161F2F" w:rsidP="00161F2F">
      <w:pPr>
        <w:jc w:val="both"/>
      </w:pPr>
      <w:r>
        <w:t xml:space="preserve">23. prosince </w:t>
      </w:r>
      <w:r w:rsidR="004D1A1F">
        <w:t>–</w:t>
      </w:r>
      <w:r>
        <w:t xml:space="preserve"> Požár králíkárny v Silůvkách (11 členů)</w:t>
      </w:r>
      <w:r w:rsidR="004D1A1F">
        <w:t>.</w:t>
      </w:r>
    </w:p>
    <w:p w14:paraId="0DF91E07" w14:textId="77777777" w:rsidR="004D1A1F" w:rsidRPr="004D1A1F" w:rsidRDefault="004D1A1F" w:rsidP="00536AAF">
      <w:pPr>
        <w:jc w:val="both"/>
        <w:rPr>
          <w:b/>
          <w:bCs/>
          <w:i/>
          <w:iCs/>
        </w:rPr>
      </w:pPr>
      <w:r w:rsidRPr="004D1A1F">
        <w:rPr>
          <w:b/>
          <w:bCs/>
          <w:i/>
          <w:iCs/>
        </w:rPr>
        <w:t>Soutěže</w:t>
      </w:r>
    </w:p>
    <w:p w14:paraId="4A58A93A" w14:textId="105AFF19" w:rsidR="00536AAF" w:rsidRPr="00536AAF" w:rsidRDefault="00536AAF" w:rsidP="00536AAF">
      <w:pPr>
        <w:jc w:val="both"/>
        <w:rPr>
          <w:bCs/>
          <w:i/>
          <w:color w:val="000000"/>
        </w:rPr>
      </w:pPr>
      <w:r w:rsidRPr="00536AAF">
        <w:rPr>
          <w:bCs/>
          <w:i/>
          <w:color w:val="000000"/>
        </w:rPr>
        <w:t>Soutěže – mládež</w:t>
      </w:r>
    </w:p>
    <w:p w14:paraId="4660E139" w14:textId="2901B202" w:rsidR="00536AAF" w:rsidRDefault="00536AAF" w:rsidP="00536AAF">
      <w:pPr>
        <w:jc w:val="both"/>
        <w:rPr>
          <w:color w:val="000000"/>
        </w:rPr>
      </w:pPr>
      <w:r>
        <w:rPr>
          <w:color w:val="000000"/>
        </w:rPr>
        <w:t>Starší žáci: Veronika Klementová, Veronika Zbořilová, Kateřina Schneiderová, Lucie Schneiderová, Lucie Farkašová, Ondřej Dočkal, Radek Dočkal, Vlasta Móčová, Michal Šťastný ml., Jan Šťastný, Martin Osička</w:t>
      </w:r>
      <w:r w:rsidR="004D1A1F">
        <w:rPr>
          <w:color w:val="000000"/>
        </w:rPr>
        <w:t>.</w:t>
      </w:r>
    </w:p>
    <w:p w14:paraId="0DAD28AB" w14:textId="4116CACC" w:rsidR="00536AAF" w:rsidRDefault="00536AAF" w:rsidP="00536AAF">
      <w:pPr>
        <w:jc w:val="both"/>
        <w:rPr>
          <w:color w:val="000000"/>
        </w:rPr>
      </w:pPr>
      <w:r>
        <w:rPr>
          <w:color w:val="000000"/>
        </w:rPr>
        <w:t>Dorost: Ondřej Koch, Vilém Prokeš, Petr Hlavoň, Jan Holý, Milan Klement, Kamil Osička, Jan Matuška ml., Miroslav Šimbera, Radek Schoř, David Scho</w:t>
      </w:r>
      <w:r w:rsidR="004D1A1F">
        <w:rPr>
          <w:color w:val="000000"/>
        </w:rPr>
        <w:t>.</w:t>
      </w:r>
      <w:r>
        <w:rPr>
          <w:color w:val="000000"/>
        </w:rPr>
        <w:t>ř</w:t>
      </w:r>
    </w:p>
    <w:p w14:paraId="46FDDD3F" w14:textId="77777777" w:rsidR="00536AAF" w:rsidRDefault="00536AAF" w:rsidP="00536AAF">
      <w:pPr>
        <w:jc w:val="both"/>
        <w:rPr>
          <w:color w:val="000000"/>
        </w:rPr>
      </w:pPr>
      <w:r>
        <w:rPr>
          <w:color w:val="000000"/>
        </w:rPr>
        <w:t>Výsledky soutěží starších žáků:</w:t>
      </w:r>
    </w:p>
    <w:p w14:paraId="141D8B69" w14:textId="77777777" w:rsidR="00536AAF" w:rsidRDefault="00536AAF" w:rsidP="00536AAF">
      <w:pPr>
        <w:jc w:val="both"/>
        <w:rPr>
          <w:color w:val="000000"/>
        </w:rPr>
      </w:pPr>
      <w:r>
        <w:rPr>
          <w:color w:val="000000"/>
        </w:rPr>
        <w:t>8. května – Hrušovany.3. místo.</w:t>
      </w:r>
    </w:p>
    <w:p w14:paraId="4C7A0699" w14:textId="77777777" w:rsidR="00536AAF" w:rsidRDefault="00536AAF" w:rsidP="00536AAF">
      <w:pPr>
        <w:jc w:val="both"/>
        <w:rPr>
          <w:color w:val="000000"/>
        </w:rPr>
      </w:pPr>
      <w:r>
        <w:rPr>
          <w:color w:val="000000"/>
        </w:rPr>
        <w:t>8. května – Sivice. 7. místo.</w:t>
      </w:r>
    </w:p>
    <w:p w14:paraId="005BF20E" w14:textId="77777777" w:rsidR="00536AAF" w:rsidRPr="007509D2" w:rsidRDefault="00536AAF" w:rsidP="007509D2">
      <w:pPr>
        <w:jc w:val="both"/>
        <w:rPr>
          <w:color w:val="000000"/>
        </w:rPr>
      </w:pPr>
      <w:r>
        <w:rPr>
          <w:color w:val="000000"/>
        </w:rPr>
        <w:t>6. října – Zbýšov. 21. místo.</w:t>
      </w:r>
    </w:p>
    <w:p w14:paraId="6261A7B9" w14:textId="77777777" w:rsidR="00536AAF" w:rsidRPr="00536AAF" w:rsidRDefault="00536AAF" w:rsidP="00536AAF">
      <w:pPr>
        <w:jc w:val="both"/>
        <w:rPr>
          <w:bCs/>
          <w:i/>
          <w:color w:val="000000"/>
        </w:rPr>
      </w:pPr>
      <w:r w:rsidRPr="00536AAF">
        <w:rPr>
          <w:bCs/>
          <w:i/>
          <w:color w:val="000000"/>
        </w:rPr>
        <w:t>Soutěže – dospělí</w:t>
      </w:r>
    </w:p>
    <w:p w14:paraId="576C5D97" w14:textId="77777777" w:rsidR="00536AAF" w:rsidRDefault="00536AAF" w:rsidP="00536AAF">
      <w:pPr>
        <w:jc w:val="both"/>
        <w:rPr>
          <w:color w:val="000000"/>
        </w:rPr>
      </w:pPr>
      <w:r>
        <w:rPr>
          <w:color w:val="000000"/>
        </w:rPr>
        <w:t>13. května – Ivančice. 1. místo ze sedmi startujících.</w:t>
      </w:r>
    </w:p>
    <w:p w14:paraId="734F5BF8" w14:textId="77777777" w:rsidR="00536AAF" w:rsidRDefault="00536AAF" w:rsidP="00536AAF">
      <w:pPr>
        <w:jc w:val="both"/>
        <w:rPr>
          <w:color w:val="000000"/>
        </w:rPr>
      </w:pPr>
      <w:r>
        <w:rPr>
          <w:color w:val="000000"/>
        </w:rPr>
        <w:lastRenderedPageBreak/>
        <w:t>19. května – Rozkoš. Muži A 4. místo, muži B. 2. místo. Zpestřením v závěru dne byla soutěž v přetahování hadicí mezi hasiči z ozkoše a Dolních Kounic. Vítěznou cenu – basu piv si po urputném boji odnesli naši borci.</w:t>
      </w:r>
    </w:p>
    <w:p w14:paraId="46882B6F" w14:textId="77777777" w:rsidR="00536AAF" w:rsidRDefault="00536AAF" w:rsidP="00536AAF">
      <w:pPr>
        <w:jc w:val="both"/>
        <w:rPr>
          <w:color w:val="000000"/>
        </w:rPr>
      </w:pPr>
      <w:r>
        <w:rPr>
          <w:color w:val="000000"/>
        </w:rPr>
        <w:t>27. května – Střelice. Muži A 18. místo, muži B nehodnoceni.</w:t>
      </w:r>
    </w:p>
    <w:p w14:paraId="70F7225B" w14:textId="77777777" w:rsidR="00536AAF" w:rsidRDefault="00536AAF" w:rsidP="00536AAF">
      <w:pPr>
        <w:jc w:val="both"/>
        <w:rPr>
          <w:color w:val="000000"/>
        </w:rPr>
      </w:pPr>
      <w:r>
        <w:rPr>
          <w:color w:val="000000"/>
        </w:rPr>
        <w:t>16. června – Hlína.2. Místo ze šesti startujících.</w:t>
      </w:r>
    </w:p>
    <w:p w14:paraId="53EDDF83" w14:textId="77777777" w:rsidR="00161F2F" w:rsidRDefault="00536AAF" w:rsidP="00161F2F">
      <w:pPr>
        <w:jc w:val="both"/>
        <w:rPr>
          <w:color w:val="000000"/>
        </w:rPr>
      </w:pPr>
      <w:r>
        <w:rPr>
          <w:color w:val="000000"/>
        </w:rPr>
        <w:t>16. září – Střelice. Opět soutěž s PS – 8. Muži A 10. místo, muži B 11. místo.</w:t>
      </w:r>
    </w:p>
    <w:p w14:paraId="27961E53" w14:textId="39D893E9"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23</w:t>
      </w:r>
      <w:r w:rsidRPr="00B644ED">
        <w:rPr>
          <w:rFonts w:eastAsia="Batang"/>
          <w:bCs/>
          <w:color w:val="000000"/>
          <w:u w:val="single"/>
        </w:rPr>
        <w:t xml:space="preserve">. června </w:t>
      </w:r>
      <w:r>
        <w:rPr>
          <w:rFonts w:eastAsia="Batang"/>
          <w:bCs/>
          <w:color w:val="000000"/>
          <w:u w:val="single"/>
        </w:rPr>
        <w:t>2001</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 ročník</w:t>
      </w:r>
    </w:p>
    <w:p w14:paraId="091CF932" w14:textId="226EC64F" w:rsidR="00553F60" w:rsidRDefault="00553F60" w:rsidP="00553F60">
      <w:pPr>
        <w:jc w:val="both"/>
        <w:rPr>
          <w:rFonts w:eastAsia="Batang"/>
          <w:color w:val="000000"/>
        </w:rPr>
      </w:pPr>
      <w:r>
        <w:rPr>
          <w:rFonts w:eastAsia="Batang"/>
          <w:color w:val="000000"/>
        </w:rPr>
        <w:t>Vysoká návštěvnost místních obyvatel a soutěžících, díky níž se v občerstvení prodalo vše co bylo přichystáno na pouťovou zábavu. Ta se v řádném termínu neuskutečnila pro nepříznivé počasí.</w:t>
      </w:r>
    </w:p>
    <w:p w14:paraId="3790AA50" w14:textId="77777777" w:rsidR="00553F60" w:rsidRPr="00536AAF" w:rsidRDefault="00553F60" w:rsidP="00553F60">
      <w:pPr>
        <w:jc w:val="both"/>
        <w:rPr>
          <w:rFonts w:eastAsia="Batang"/>
          <w:i/>
          <w:color w:val="000000"/>
        </w:rPr>
      </w:pPr>
      <w:r w:rsidRPr="00536AAF">
        <w:rPr>
          <w:rFonts w:eastAsia="Batang"/>
          <w:i/>
          <w:color w:val="000000"/>
        </w:rPr>
        <w:t>Složení družstva A:</w:t>
      </w:r>
    </w:p>
    <w:p w14:paraId="43E28CEA" w14:textId="77777777" w:rsidR="00553F60" w:rsidRDefault="00553F60" w:rsidP="00553F60">
      <w:pPr>
        <w:jc w:val="both"/>
        <w:rPr>
          <w:rFonts w:eastAsia="Batang"/>
          <w:color w:val="000000"/>
        </w:rPr>
      </w:pPr>
      <w:r>
        <w:rPr>
          <w:rFonts w:eastAsia="Batang"/>
          <w:color w:val="000000"/>
        </w:rPr>
        <w:t>David Hrbáček, Daniel Kratochvíl, Robin Kratochvíl, Michal Talafant, David Schoř, Marek Svoboda, Jiří Šimbera ml.</w:t>
      </w:r>
    </w:p>
    <w:p w14:paraId="6544BC48" w14:textId="77777777" w:rsidR="00553F60" w:rsidRPr="00536AAF" w:rsidRDefault="00553F60" w:rsidP="00553F60">
      <w:pPr>
        <w:jc w:val="both"/>
        <w:rPr>
          <w:rFonts w:eastAsia="Batang"/>
          <w:i/>
          <w:color w:val="000000"/>
        </w:rPr>
      </w:pPr>
      <w:r w:rsidRPr="00536AAF">
        <w:rPr>
          <w:rFonts w:eastAsia="Batang"/>
          <w:i/>
          <w:color w:val="000000"/>
        </w:rPr>
        <w:t>Složení družstva B:</w:t>
      </w:r>
    </w:p>
    <w:p w14:paraId="4083F5DA" w14:textId="0EBA8225" w:rsidR="0089248C" w:rsidRDefault="00553F60" w:rsidP="0089248C">
      <w:pPr>
        <w:jc w:val="both"/>
        <w:rPr>
          <w:rFonts w:eastAsia="Batang"/>
          <w:color w:val="000000"/>
        </w:rPr>
      </w:pPr>
      <w:r>
        <w:rPr>
          <w:rFonts w:eastAsia="Batang"/>
          <w:color w:val="000000"/>
        </w:rPr>
        <w:t>Jan Brabec, Jiří Šimbera, Michal Šťastný, Zbyněk Povolný, Milan Staňa, Jaroslav Macík, Milan Matuška</w:t>
      </w:r>
      <w:r w:rsidR="004D1A1F">
        <w:rPr>
          <w:rFonts w:eastAsia="Batang"/>
          <w:color w:val="000000"/>
        </w:rPr>
        <w:t>.</w:t>
      </w:r>
    </w:p>
    <w:p w14:paraId="4FB057B3" w14:textId="34D09229" w:rsidR="00553F60" w:rsidRDefault="00553F60" w:rsidP="004D1A1F">
      <w:pPr>
        <w:jc w:val="center"/>
        <w:rPr>
          <w:rFonts w:eastAsia="Batang"/>
          <w:color w:val="000000"/>
        </w:rPr>
      </w:pPr>
      <w:r w:rsidRPr="00536AAF">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70"/>
        <w:gridCol w:w="1420"/>
      </w:tblGrid>
      <w:tr w:rsidR="00553F60" w14:paraId="06EE7016" w14:textId="77777777" w:rsidTr="001F27B0">
        <w:trPr>
          <w:jc w:val="center"/>
        </w:trPr>
        <w:tc>
          <w:tcPr>
            <w:tcW w:w="2970" w:type="dxa"/>
          </w:tcPr>
          <w:p w14:paraId="3B2145FF" w14:textId="77777777" w:rsidR="00553F60" w:rsidRPr="0089248C" w:rsidRDefault="00553F60" w:rsidP="001F27B0">
            <w:pPr>
              <w:jc w:val="center"/>
              <w:rPr>
                <w:rFonts w:eastAsia="Batang"/>
                <w:color w:val="000000"/>
              </w:rPr>
            </w:pPr>
            <w:r w:rsidRPr="0089248C">
              <w:rPr>
                <w:rFonts w:eastAsia="Batang"/>
                <w:color w:val="000000"/>
              </w:rPr>
              <w:t>Muži</w:t>
            </w:r>
          </w:p>
        </w:tc>
        <w:tc>
          <w:tcPr>
            <w:tcW w:w="1420" w:type="dxa"/>
          </w:tcPr>
          <w:p w14:paraId="068712F2" w14:textId="77777777" w:rsidR="00553F60" w:rsidRPr="0089248C" w:rsidRDefault="00553F60" w:rsidP="001F27B0">
            <w:pPr>
              <w:jc w:val="center"/>
              <w:rPr>
                <w:rFonts w:eastAsia="Batang"/>
                <w:color w:val="000000"/>
              </w:rPr>
            </w:pPr>
            <w:r w:rsidRPr="0089248C">
              <w:rPr>
                <w:rFonts w:eastAsia="Batang"/>
                <w:color w:val="000000"/>
              </w:rPr>
              <w:t>Čas</w:t>
            </w:r>
          </w:p>
        </w:tc>
      </w:tr>
      <w:tr w:rsidR="00553F60" w14:paraId="297B83B7" w14:textId="77777777" w:rsidTr="001F27B0">
        <w:trPr>
          <w:jc w:val="center"/>
        </w:trPr>
        <w:tc>
          <w:tcPr>
            <w:tcW w:w="2970" w:type="dxa"/>
          </w:tcPr>
          <w:p w14:paraId="044EA8E1" w14:textId="77777777" w:rsidR="00553F60" w:rsidRPr="0089248C" w:rsidRDefault="00553F60" w:rsidP="001F27B0">
            <w:pPr>
              <w:rPr>
                <w:rFonts w:eastAsia="Batang"/>
                <w:color w:val="000000"/>
              </w:rPr>
            </w:pPr>
            <w:r w:rsidRPr="0089248C">
              <w:rPr>
                <w:rFonts w:eastAsia="Batang"/>
                <w:color w:val="000000"/>
              </w:rPr>
              <w:t>1. Dolní Kounice B</w:t>
            </w:r>
          </w:p>
        </w:tc>
        <w:tc>
          <w:tcPr>
            <w:tcW w:w="1420" w:type="dxa"/>
          </w:tcPr>
          <w:p w14:paraId="58B16BA5" w14:textId="77777777" w:rsidR="00553F60" w:rsidRPr="0089248C" w:rsidRDefault="00553F60" w:rsidP="001F27B0">
            <w:pPr>
              <w:rPr>
                <w:rFonts w:eastAsia="Batang"/>
                <w:color w:val="000000"/>
              </w:rPr>
            </w:pPr>
            <w:r w:rsidRPr="0089248C">
              <w:rPr>
                <w:rFonts w:eastAsia="Batang"/>
                <w:color w:val="000000"/>
              </w:rPr>
              <w:t>25,96</w:t>
            </w:r>
          </w:p>
        </w:tc>
      </w:tr>
      <w:tr w:rsidR="00553F60" w14:paraId="7B798755" w14:textId="77777777" w:rsidTr="001F27B0">
        <w:trPr>
          <w:jc w:val="center"/>
        </w:trPr>
        <w:tc>
          <w:tcPr>
            <w:tcW w:w="2970" w:type="dxa"/>
          </w:tcPr>
          <w:p w14:paraId="0278D71B" w14:textId="77777777" w:rsidR="00553F60" w:rsidRPr="0089248C" w:rsidRDefault="00553F60" w:rsidP="001F27B0">
            <w:pPr>
              <w:rPr>
                <w:rFonts w:eastAsia="Batang"/>
                <w:color w:val="000000"/>
              </w:rPr>
            </w:pPr>
            <w:r w:rsidRPr="0089248C">
              <w:rPr>
                <w:rFonts w:eastAsia="Batang"/>
                <w:color w:val="000000"/>
              </w:rPr>
              <w:t>2. Jezeřany</w:t>
            </w:r>
          </w:p>
        </w:tc>
        <w:tc>
          <w:tcPr>
            <w:tcW w:w="1420" w:type="dxa"/>
          </w:tcPr>
          <w:p w14:paraId="70E0CF31" w14:textId="77777777" w:rsidR="00553F60" w:rsidRPr="0089248C" w:rsidRDefault="00553F60" w:rsidP="001F27B0">
            <w:pPr>
              <w:rPr>
                <w:rFonts w:eastAsia="Batang"/>
                <w:color w:val="000000"/>
              </w:rPr>
            </w:pPr>
            <w:r w:rsidRPr="0089248C">
              <w:rPr>
                <w:rFonts w:eastAsia="Batang"/>
                <w:color w:val="000000"/>
              </w:rPr>
              <w:t>26,86</w:t>
            </w:r>
          </w:p>
        </w:tc>
      </w:tr>
      <w:tr w:rsidR="00553F60" w14:paraId="5D17A6E1" w14:textId="77777777" w:rsidTr="001F27B0">
        <w:trPr>
          <w:jc w:val="center"/>
        </w:trPr>
        <w:tc>
          <w:tcPr>
            <w:tcW w:w="2970" w:type="dxa"/>
          </w:tcPr>
          <w:p w14:paraId="0049B474" w14:textId="77777777" w:rsidR="00553F60" w:rsidRPr="0089248C" w:rsidRDefault="00553F60" w:rsidP="001F27B0">
            <w:pPr>
              <w:rPr>
                <w:rFonts w:eastAsia="Batang"/>
                <w:color w:val="000000"/>
              </w:rPr>
            </w:pPr>
            <w:r w:rsidRPr="0089248C">
              <w:rPr>
                <w:rFonts w:eastAsia="Batang"/>
                <w:color w:val="000000"/>
              </w:rPr>
              <w:t>3. Tikovice B</w:t>
            </w:r>
          </w:p>
        </w:tc>
        <w:tc>
          <w:tcPr>
            <w:tcW w:w="1420" w:type="dxa"/>
          </w:tcPr>
          <w:p w14:paraId="269C8143" w14:textId="77777777" w:rsidR="00553F60" w:rsidRPr="0089248C" w:rsidRDefault="00553F60" w:rsidP="001F27B0">
            <w:pPr>
              <w:rPr>
                <w:rFonts w:eastAsia="Batang"/>
                <w:color w:val="000000"/>
              </w:rPr>
            </w:pPr>
            <w:r w:rsidRPr="0089248C">
              <w:rPr>
                <w:rFonts w:eastAsia="Batang"/>
                <w:color w:val="000000"/>
              </w:rPr>
              <w:t>29,34</w:t>
            </w:r>
          </w:p>
        </w:tc>
      </w:tr>
      <w:tr w:rsidR="00553F60" w14:paraId="46A7657C" w14:textId="77777777" w:rsidTr="001F27B0">
        <w:trPr>
          <w:jc w:val="center"/>
        </w:trPr>
        <w:tc>
          <w:tcPr>
            <w:tcW w:w="2970" w:type="dxa"/>
          </w:tcPr>
          <w:p w14:paraId="6F69EF29" w14:textId="77777777" w:rsidR="00553F60" w:rsidRPr="0089248C" w:rsidRDefault="00553F60" w:rsidP="001F27B0">
            <w:pPr>
              <w:rPr>
                <w:rFonts w:eastAsia="Batang"/>
                <w:color w:val="000000"/>
              </w:rPr>
            </w:pPr>
            <w:r w:rsidRPr="0089248C">
              <w:rPr>
                <w:rFonts w:eastAsia="Batang"/>
                <w:color w:val="000000"/>
              </w:rPr>
              <w:t>4. Dolní Kounice A</w:t>
            </w:r>
          </w:p>
        </w:tc>
        <w:tc>
          <w:tcPr>
            <w:tcW w:w="1420" w:type="dxa"/>
          </w:tcPr>
          <w:p w14:paraId="4E08E78A" w14:textId="77777777" w:rsidR="00553F60" w:rsidRPr="0089248C" w:rsidRDefault="00553F60" w:rsidP="001F27B0">
            <w:pPr>
              <w:rPr>
                <w:rFonts w:eastAsia="Batang"/>
                <w:color w:val="000000"/>
              </w:rPr>
            </w:pPr>
            <w:r w:rsidRPr="0089248C">
              <w:rPr>
                <w:rFonts w:eastAsia="Batang"/>
                <w:color w:val="000000"/>
              </w:rPr>
              <w:t>30,47</w:t>
            </w:r>
          </w:p>
        </w:tc>
      </w:tr>
      <w:tr w:rsidR="00553F60" w14:paraId="26D79DF8" w14:textId="77777777" w:rsidTr="001F27B0">
        <w:trPr>
          <w:jc w:val="center"/>
        </w:trPr>
        <w:tc>
          <w:tcPr>
            <w:tcW w:w="2970" w:type="dxa"/>
          </w:tcPr>
          <w:p w14:paraId="1EED2369" w14:textId="77777777" w:rsidR="00553F60" w:rsidRPr="0089248C" w:rsidRDefault="00553F60" w:rsidP="001F27B0">
            <w:pPr>
              <w:rPr>
                <w:rFonts w:eastAsia="Batang"/>
                <w:color w:val="000000"/>
              </w:rPr>
            </w:pPr>
            <w:r w:rsidRPr="0089248C">
              <w:rPr>
                <w:rFonts w:eastAsia="Batang"/>
                <w:color w:val="000000"/>
              </w:rPr>
              <w:t>5. Mokrá</w:t>
            </w:r>
          </w:p>
        </w:tc>
        <w:tc>
          <w:tcPr>
            <w:tcW w:w="1420" w:type="dxa"/>
          </w:tcPr>
          <w:p w14:paraId="0A743310" w14:textId="77777777" w:rsidR="00553F60" w:rsidRPr="0089248C" w:rsidRDefault="00553F60" w:rsidP="001F27B0">
            <w:pPr>
              <w:rPr>
                <w:rFonts w:eastAsia="Batang"/>
                <w:color w:val="000000"/>
              </w:rPr>
            </w:pPr>
            <w:r w:rsidRPr="0089248C">
              <w:rPr>
                <w:rFonts w:eastAsia="Batang"/>
                <w:color w:val="000000"/>
              </w:rPr>
              <w:t>31,86</w:t>
            </w:r>
          </w:p>
        </w:tc>
      </w:tr>
      <w:tr w:rsidR="00553F60" w14:paraId="3C5D76C3" w14:textId="77777777" w:rsidTr="001F27B0">
        <w:trPr>
          <w:jc w:val="center"/>
        </w:trPr>
        <w:tc>
          <w:tcPr>
            <w:tcW w:w="2970" w:type="dxa"/>
          </w:tcPr>
          <w:p w14:paraId="38D3EC91" w14:textId="77777777" w:rsidR="00553F60" w:rsidRPr="0089248C" w:rsidRDefault="00553F60" w:rsidP="001F27B0">
            <w:pPr>
              <w:rPr>
                <w:rFonts w:eastAsia="Batang"/>
                <w:color w:val="000000"/>
              </w:rPr>
            </w:pPr>
            <w:r w:rsidRPr="0089248C">
              <w:rPr>
                <w:rFonts w:eastAsia="Batang"/>
                <w:color w:val="000000"/>
              </w:rPr>
              <w:t>6. Nové Bránice</w:t>
            </w:r>
          </w:p>
        </w:tc>
        <w:tc>
          <w:tcPr>
            <w:tcW w:w="1420" w:type="dxa"/>
          </w:tcPr>
          <w:p w14:paraId="3527365E" w14:textId="77777777" w:rsidR="00553F60" w:rsidRPr="0089248C" w:rsidRDefault="00553F60" w:rsidP="001F27B0">
            <w:pPr>
              <w:rPr>
                <w:rFonts w:eastAsia="Batang"/>
                <w:color w:val="000000"/>
              </w:rPr>
            </w:pPr>
            <w:r w:rsidRPr="0089248C">
              <w:rPr>
                <w:rFonts w:eastAsia="Batang"/>
                <w:color w:val="000000"/>
              </w:rPr>
              <w:t>36,11</w:t>
            </w:r>
          </w:p>
        </w:tc>
      </w:tr>
      <w:tr w:rsidR="00553F60" w14:paraId="000C8AB0" w14:textId="77777777" w:rsidTr="001F27B0">
        <w:trPr>
          <w:jc w:val="center"/>
        </w:trPr>
        <w:tc>
          <w:tcPr>
            <w:tcW w:w="2970" w:type="dxa"/>
          </w:tcPr>
          <w:p w14:paraId="68A1DCAC" w14:textId="77777777" w:rsidR="00553F60" w:rsidRPr="0089248C" w:rsidRDefault="00553F60" w:rsidP="001F27B0">
            <w:pPr>
              <w:rPr>
                <w:rFonts w:eastAsia="Batang"/>
                <w:color w:val="000000"/>
              </w:rPr>
            </w:pPr>
            <w:r w:rsidRPr="0089248C">
              <w:rPr>
                <w:rFonts w:eastAsia="Batang"/>
                <w:color w:val="000000"/>
              </w:rPr>
              <w:t>7. Hlína</w:t>
            </w:r>
          </w:p>
        </w:tc>
        <w:tc>
          <w:tcPr>
            <w:tcW w:w="1420" w:type="dxa"/>
          </w:tcPr>
          <w:p w14:paraId="249B976A" w14:textId="77777777" w:rsidR="00553F60" w:rsidRPr="0089248C" w:rsidRDefault="00553F60" w:rsidP="001F27B0">
            <w:pPr>
              <w:rPr>
                <w:rFonts w:eastAsia="Batang"/>
                <w:color w:val="000000"/>
              </w:rPr>
            </w:pPr>
            <w:r w:rsidRPr="0089248C">
              <w:rPr>
                <w:rFonts w:eastAsia="Batang"/>
                <w:color w:val="000000"/>
              </w:rPr>
              <w:t>36,65</w:t>
            </w:r>
          </w:p>
        </w:tc>
      </w:tr>
      <w:tr w:rsidR="00553F60" w14:paraId="69A3D3DB" w14:textId="77777777" w:rsidTr="001F27B0">
        <w:trPr>
          <w:jc w:val="center"/>
        </w:trPr>
        <w:tc>
          <w:tcPr>
            <w:tcW w:w="2970" w:type="dxa"/>
          </w:tcPr>
          <w:p w14:paraId="7C3138DB" w14:textId="77777777" w:rsidR="00553F60" w:rsidRPr="0089248C" w:rsidRDefault="00553F60" w:rsidP="001F27B0">
            <w:pPr>
              <w:rPr>
                <w:rFonts w:eastAsia="Batang"/>
                <w:color w:val="000000"/>
              </w:rPr>
            </w:pPr>
            <w:r w:rsidRPr="0089248C">
              <w:rPr>
                <w:rFonts w:eastAsia="Batang"/>
                <w:color w:val="000000"/>
              </w:rPr>
              <w:t>8. Moravské Bránice</w:t>
            </w:r>
          </w:p>
        </w:tc>
        <w:tc>
          <w:tcPr>
            <w:tcW w:w="1420" w:type="dxa"/>
          </w:tcPr>
          <w:p w14:paraId="075F2F3C" w14:textId="77777777" w:rsidR="00553F60" w:rsidRPr="0089248C" w:rsidRDefault="00553F60" w:rsidP="001F27B0">
            <w:pPr>
              <w:rPr>
                <w:rFonts w:eastAsia="Batang"/>
                <w:color w:val="000000"/>
              </w:rPr>
            </w:pPr>
            <w:r w:rsidRPr="0089248C">
              <w:rPr>
                <w:rFonts w:eastAsia="Batang"/>
                <w:color w:val="000000"/>
              </w:rPr>
              <w:t>40,83</w:t>
            </w:r>
          </w:p>
        </w:tc>
      </w:tr>
      <w:tr w:rsidR="00553F60" w14:paraId="1369EB25" w14:textId="77777777" w:rsidTr="001F27B0">
        <w:trPr>
          <w:jc w:val="center"/>
        </w:trPr>
        <w:tc>
          <w:tcPr>
            <w:tcW w:w="2970" w:type="dxa"/>
          </w:tcPr>
          <w:p w14:paraId="4D036834" w14:textId="77777777" w:rsidR="00553F60" w:rsidRPr="0089248C" w:rsidRDefault="00553F60" w:rsidP="001F27B0">
            <w:pPr>
              <w:rPr>
                <w:rFonts w:eastAsia="Batang"/>
                <w:color w:val="000000"/>
              </w:rPr>
            </w:pPr>
            <w:r w:rsidRPr="0089248C">
              <w:rPr>
                <w:rFonts w:eastAsia="Batang"/>
                <w:color w:val="000000"/>
              </w:rPr>
              <w:t>9. Střelice</w:t>
            </w:r>
          </w:p>
        </w:tc>
        <w:tc>
          <w:tcPr>
            <w:tcW w:w="1420" w:type="dxa"/>
          </w:tcPr>
          <w:p w14:paraId="16C15F18" w14:textId="77777777" w:rsidR="00553F60" w:rsidRPr="0089248C" w:rsidRDefault="00553F60" w:rsidP="001F27B0">
            <w:pPr>
              <w:rPr>
                <w:rFonts w:eastAsia="Batang"/>
                <w:color w:val="000000"/>
              </w:rPr>
            </w:pPr>
            <w:r w:rsidRPr="0089248C">
              <w:rPr>
                <w:rFonts w:eastAsia="Batang"/>
                <w:color w:val="000000"/>
              </w:rPr>
              <w:t>41,27</w:t>
            </w:r>
          </w:p>
        </w:tc>
      </w:tr>
      <w:tr w:rsidR="00553F60" w14:paraId="4D843335" w14:textId="77777777" w:rsidTr="001F27B0">
        <w:trPr>
          <w:jc w:val="center"/>
        </w:trPr>
        <w:tc>
          <w:tcPr>
            <w:tcW w:w="2970" w:type="dxa"/>
          </w:tcPr>
          <w:p w14:paraId="616EB298" w14:textId="77777777" w:rsidR="00553F60" w:rsidRPr="0089248C" w:rsidRDefault="00553F60" w:rsidP="001F27B0">
            <w:pPr>
              <w:rPr>
                <w:rFonts w:eastAsia="Batang"/>
                <w:color w:val="000000"/>
              </w:rPr>
            </w:pPr>
            <w:r w:rsidRPr="0089248C">
              <w:rPr>
                <w:rFonts w:eastAsia="Batang"/>
                <w:color w:val="000000"/>
              </w:rPr>
              <w:t>10. Rosice</w:t>
            </w:r>
          </w:p>
        </w:tc>
        <w:tc>
          <w:tcPr>
            <w:tcW w:w="1420" w:type="dxa"/>
          </w:tcPr>
          <w:p w14:paraId="6EC66E59" w14:textId="77777777" w:rsidR="00553F60" w:rsidRPr="0089248C" w:rsidRDefault="00553F60" w:rsidP="001F27B0">
            <w:pPr>
              <w:rPr>
                <w:rFonts w:eastAsia="Batang"/>
                <w:color w:val="000000"/>
              </w:rPr>
            </w:pPr>
            <w:r w:rsidRPr="0089248C">
              <w:rPr>
                <w:rFonts w:eastAsia="Batang"/>
                <w:color w:val="000000"/>
              </w:rPr>
              <w:t>41,91</w:t>
            </w:r>
          </w:p>
        </w:tc>
      </w:tr>
      <w:tr w:rsidR="00553F60" w14:paraId="49FD47A2" w14:textId="77777777" w:rsidTr="001F27B0">
        <w:trPr>
          <w:jc w:val="center"/>
        </w:trPr>
        <w:tc>
          <w:tcPr>
            <w:tcW w:w="2970" w:type="dxa"/>
          </w:tcPr>
          <w:p w14:paraId="63AD613A" w14:textId="77777777" w:rsidR="00553F60" w:rsidRPr="0089248C" w:rsidRDefault="00553F60" w:rsidP="001F27B0">
            <w:pPr>
              <w:rPr>
                <w:rFonts w:eastAsia="Batang"/>
                <w:color w:val="000000"/>
              </w:rPr>
            </w:pPr>
            <w:r w:rsidRPr="0089248C">
              <w:rPr>
                <w:rFonts w:eastAsia="Batang"/>
                <w:color w:val="000000"/>
              </w:rPr>
              <w:t>11. Zohor</w:t>
            </w:r>
          </w:p>
        </w:tc>
        <w:tc>
          <w:tcPr>
            <w:tcW w:w="1420" w:type="dxa"/>
          </w:tcPr>
          <w:p w14:paraId="0D77DA45" w14:textId="77777777" w:rsidR="00553F60" w:rsidRPr="0089248C" w:rsidRDefault="00553F60" w:rsidP="001F27B0">
            <w:pPr>
              <w:rPr>
                <w:rFonts w:eastAsia="Batang"/>
                <w:color w:val="000000"/>
              </w:rPr>
            </w:pPr>
            <w:r w:rsidRPr="0089248C">
              <w:rPr>
                <w:rFonts w:eastAsia="Batang"/>
                <w:color w:val="000000"/>
              </w:rPr>
              <w:t>44,22</w:t>
            </w:r>
          </w:p>
        </w:tc>
      </w:tr>
      <w:tr w:rsidR="00553F60" w14:paraId="721B6052" w14:textId="77777777" w:rsidTr="001F27B0">
        <w:trPr>
          <w:jc w:val="center"/>
        </w:trPr>
        <w:tc>
          <w:tcPr>
            <w:tcW w:w="2970" w:type="dxa"/>
          </w:tcPr>
          <w:p w14:paraId="14B1DF08" w14:textId="77777777" w:rsidR="00553F60" w:rsidRPr="0089248C" w:rsidRDefault="00553F60" w:rsidP="001F27B0">
            <w:pPr>
              <w:rPr>
                <w:rFonts w:eastAsia="Batang"/>
                <w:color w:val="000000"/>
              </w:rPr>
            </w:pPr>
            <w:r w:rsidRPr="0089248C">
              <w:rPr>
                <w:rFonts w:eastAsia="Batang"/>
                <w:color w:val="000000"/>
              </w:rPr>
              <w:t>12. Tikovice A</w:t>
            </w:r>
          </w:p>
        </w:tc>
        <w:tc>
          <w:tcPr>
            <w:tcW w:w="1420" w:type="dxa"/>
          </w:tcPr>
          <w:p w14:paraId="06C5ECD5" w14:textId="77777777" w:rsidR="00553F60" w:rsidRPr="0089248C" w:rsidRDefault="00553F60" w:rsidP="001F27B0">
            <w:pPr>
              <w:rPr>
                <w:rFonts w:eastAsia="Batang"/>
                <w:color w:val="000000"/>
              </w:rPr>
            </w:pPr>
            <w:r w:rsidRPr="0089248C">
              <w:rPr>
                <w:rFonts w:eastAsia="Batang"/>
                <w:color w:val="000000"/>
              </w:rPr>
              <w:t>45,21</w:t>
            </w:r>
          </w:p>
        </w:tc>
      </w:tr>
      <w:tr w:rsidR="00553F60" w14:paraId="06F7D88E" w14:textId="77777777" w:rsidTr="001F27B0">
        <w:trPr>
          <w:jc w:val="center"/>
        </w:trPr>
        <w:tc>
          <w:tcPr>
            <w:tcW w:w="2970" w:type="dxa"/>
          </w:tcPr>
          <w:p w14:paraId="1F4B2BCB" w14:textId="77777777" w:rsidR="00553F60" w:rsidRPr="0089248C" w:rsidRDefault="00553F60" w:rsidP="001F27B0">
            <w:pPr>
              <w:rPr>
                <w:rFonts w:eastAsia="Batang"/>
                <w:color w:val="000000"/>
              </w:rPr>
            </w:pPr>
            <w:r w:rsidRPr="0089248C">
              <w:rPr>
                <w:rFonts w:eastAsia="Batang"/>
                <w:color w:val="000000"/>
              </w:rPr>
              <w:t>13. Prštice</w:t>
            </w:r>
          </w:p>
        </w:tc>
        <w:tc>
          <w:tcPr>
            <w:tcW w:w="1420" w:type="dxa"/>
          </w:tcPr>
          <w:p w14:paraId="21DBC3EB" w14:textId="77777777" w:rsidR="00553F60" w:rsidRPr="0089248C" w:rsidRDefault="00553F60" w:rsidP="001F27B0">
            <w:pPr>
              <w:rPr>
                <w:rFonts w:eastAsia="Batang"/>
                <w:color w:val="000000"/>
              </w:rPr>
            </w:pPr>
            <w:r w:rsidRPr="0089248C">
              <w:rPr>
                <w:rFonts w:eastAsia="Batang"/>
                <w:color w:val="000000"/>
              </w:rPr>
              <w:t>49,82</w:t>
            </w:r>
          </w:p>
        </w:tc>
      </w:tr>
      <w:tr w:rsidR="00553F60" w14:paraId="61A37A46" w14:textId="77777777" w:rsidTr="001F27B0">
        <w:trPr>
          <w:jc w:val="center"/>
        </w:trPr>
        <w:tc>
          <w:tcPr>
            <w:tcW w:w="2970" w:type="dxa"/>
          </w:tcPr>
          <w:p w14:paraId="6D3B6C51" w14:textId="77777777" w:rsidR="00553F60" w:rsidRPr="0089248C" w:rsidRDefault="00553F60" w:rsidP="001F27B0">
            <w:pPr>
              <w:rPr>
                <w:rFonts w:eastAsia="Batang"/>
                <w:color w:val="000000"/>
              </w:rPr>
            </w:pPr>
            <w:r w:rsidRPr="0089248C">
              <w:rPr>
                <w:rFonts w:eastAsia="Batang"/>
                <w:color w:val="000000"/>
              </w:rPr>
              <w:t>14. Nová Ves</w:t>
            </w:r>
          </w:p>
        </w:tc>
        <w:tc>
          <w:tcPr>
            <w:tcW w:w="1420" w:type="dxa"/>
          </w:tcPr>
          <w:p w14:paraId="1BB74A20" w14:textId="77777777" w:rsidR="00553F60" w:rsidRPr="0089248C" w:rsidRDefault="00553F60" w:rsidP="001F27B0">
            <w:pPr>
              <w:rPr>
                <w:rFonts w:eastAsia="Batang"/>
                <w:color w:val="000000"/>
              </w:rPr>
            </w:pPr>
            <w:r w:rsidRPr="0089248C">
              <w:rPr>
                <w:rFonts w:eastAsia="Batang"/>
                <w:color w:val="000000"/>
              </w:rPr>
              <w:t>49,93</w:t>
            </w:r>
          </w:p>
        </w:tc>
      </w:tr>
      <w:tr w:rsidR="00553F60" w14:paraId="76D1B53C" w14:textId="77777777" w:rsidTr="001F27B0">
        <w:trPr>
          <w:jc w:val="center"/>
        </w:trPr>
        <w:tc>
          <w:tcPr>
            <w:tcW w:w="2970" w:type="dxa"/>
          </w:tcPr>
          <w:p w14:paraId="5796C8AA" w14:textId="77777777" w:rsidR="00553F60" w:rsidRPr="0089248C" w:rsidRDefault="00553F60" w:rsidP="001F27B0">
            <w:pPr>
              <w:pStyle w:val="Nadpis8"/>
              <w:jc w:val="center"/>
              <w:rPr>
                <w:i w:val="0"/>
              </w:rPr>
            </w:pPr>
            <w:r w:rsidRPr="0089248C">
              <w:rPr>
                <w:i w:val="0"/>
              </w:rPr>
              <w:t>Ženy</w:t>
            </w:r>
          </w:p>
        </w:tc>
        <w:tc>
          <w:tcPr>
            <w:tcW w:w="1420" w:type="dxa"/>
          </w:tcPr>
          <w:p w14:paraId="4E9CF78D" w14:textId="77777777" w:rsidR="00553F60" w:rsidRPr="0089248C" w:rsidRDefault="00553F60" w:rsidP="001F27B0">
            <w:pPr>
              <w:jc w:val="center"/>
              <w:rPr>
                <w:rFonts w:eastAsia="Batang"/>
                <w:color w:val="000000"/>
                <w:u w:val="single"/>
              </w:rPr>
            </w:pPr>
          </w:p>
        </w:tc>
      </w:tr>
      <w:tr w:rsidR="00553F60" w14:paraId="296DB78E" w14:textId="77777777" w:rsidTr="001F27B0">
        <w:trPr>
          <w:jc w:val="center"/>
        </w:trPr>
        <w:tc>
          <w:tcPr>
            <w:tcW w:w="2970" w:type="dxa"/>
          </w:tcPr>
          <w:p w14:paraId="6622B6E8" w14:textId="77777777" w:rsidR="00553F60" w:rsidRDefault="00553F60" w:rsidP="001F27B0">
            <w:pPr>
              <w:rPr>
                <w:rFonts w:eastAsia="Batang"/>
                <w:color w:val="000000"/>
              </w:rPr>
            </w:pPr>
            <w:r>
              <w:rPr>
                <w:rFonts w:eastAsia="Batang"/>
                <w:color w:val="000000"/>
              </w:rPr>
              <w:t>1. Nové Bránice</w:t>
            </w:r>
          </w:p>
        </w:tc>
        <w:tc>
          <w:tcPr>
            <w:tcW w:w="1420" w:type="dxa"/>
          </w:tcPr>
          <w:p w14:paraId="5CCFC2B6" w14:textId="77777777" w:rsidR="00553F60" w:rsidRDefault="00553F60" w:rsidP="001F27B0">
            <w:pPr>
              <w:rPr>
                <w:rFonts w:eastAsia="Batang"/>
                <w:color w:val="000000"/>
              </w:rPr>
            </w:pPr>
            <w:r>
              <w:rPr>
                <w:rFonts w:eastAsia="Batang"/>
                <w:color w:val="000000"/>
              </w:rPr>
              <w:t>28,32</w:t>
            </w:r>
          </w:p>
        </w:tc>
      </w:tr>
      <w:tr w:rsidR="00553F60" w14:paraId="3D47657B" w14:textId="77777777" w:rsidTr="001F27B0">
        <w:trPr>
          <w:jc w:val="center"/>
        </w:trPr>
        <w:tc>
          <w:tcPr>
            <w:tcW w:w="2970" w:type="dxa"/>
          </w:tcPr>
          <w:p w14:paraId="71278A97" w14:textId="77777777" w:rsidR="00553F60" w:rsidRDefault="00553F60" w:rsidP="001F27B0">
            <w:pPr>
              <w:rPr>
                <w:rFonts w:eastAsia="Batang"/>
                <w:color w:val="000000"/>
              </w:rPr>
            </w:pPr>
            <w:r>
              <w:rPr>
                <w:rFonts w:eastAsia="Batang"/>
                <w:color w:val="000000"/>
              </w:rPr>
              <w:t>2. Jezeřany</w:t>
            </w:r>
          </w:p>
        </w:tc>
        <w:tc>
          <w:tcPr>
            <w:tcW w:w="1420" w:type="dxa"/>
          </w:tcPr>
          <w:p w14:paraId="14FCB20D" w14:textId="77777777" w:rsidR="00553F60" w:rsidRDefault="00553F60" w:rsidP="001F27B0">
            <w:pPr>
              <w:rPr>
                <w:rFonts w:eastAsia="Batang"/>
                <w:color w:val="000000"/>
              </w:rPr>
            </w:pPr>
            <w:r>
              <w:rPr>
                <w:rFonts w:eastAsia="Batang"/>
                <w:color w:val="000000"/>
              </w:rPr>
              <w:t>29,95</w:t>
            </w:r>
          </w:p>
        </w:tc>
      </w:tr>
      <w:tr w:rsidR="00553F60" w14:paraId="65EB9E41" w14:textId="77777777" w:rsidTr="001F27B0">
        <w:trPr>
          <w:jc w:val="center"/>
        </w:trPr>
        <w:tc>
          <w:tcPr>
            <w:tcW w:w="2970" w:type="dxa"/>
          </w:tcPr>
          <w:p w14:paraId="770CE178" w14:textId="77777777" w:rsidR="00553F60" w:rsidRDefault="00553F60" w:rsidP="001F27B0">
            <w:pPr>
              <w:rPr>
                <w:rFonts w:eastAsia="Batang"/>
                <w:color w:val="000000"/>
                <w:u w:val="single"/>
              </w:rPr>
            </w:pPr>
            <w:r>
              <w:rPr>
                <w:rFonts w:eastAsia="Batang"/>
                <w:color w:val="000000"/>
              </w:rPr>
              <w:t>3. Zohor</w:t>
            </w:r>
          </w:p>
        </w:tc>
        <w:tc>
          <w:tcPr>
            <w:tcW w:w="1420" w:type="dxa"/>
          </w:tcPr>
          <w:p w14:paraId="4432A4DD" w14:textId="77777777" w:rsidR="00553F60" w:rsidRDefault="00553F60" w:rsidP="001F27B0">
            <w:pPr>
              <w:rPr>
                <w:rFonts w:eastAsia="Batang"/>
                <w:color w:val="000000"/>
                <w:u w:val="single"/>
              </w:rPr>
            </w:pPr>
            <w:r>
              <w:rPr>
                <w:rFonts w:eastAsia="Batang"/>
                <w:color w:val="000000"/>
              </w:rPr>
              <w:t>46,71</w:t>
            </w:r>
          </w:p>
        </w:tc>
      </w:tr>
      <w:tr w:rsidR="00553F60" w14:paraId="75C3C94B" w14:textId="77777777" w:rsidTr="001F27B0">
        <w:trPr>
          <w:jc w:val="center"/>
        </w:trPr>
        <w:tc>
          <w:tcPr>
            <w:tcW w:w="2970" w:type="dxa"/>
          </w:tcPr>
          <w:p w14:paraId="1B231A01" w14:textId="77777777" w:rsidR="00553F60" w:rsidRDefault="00553F60" w:rsidP="001F27B0">
            <w:pPr>
              <w:rPr>
                <w:rFonts w:eastAsia="Batang"/>
                <w:color w:val="000000"/>
              </w:rPr>
            </w:pPr>
            <w:r>
              <w:rPr>
                <w:rFonts w:eastAsia="Batang"/>
                <w:color w:val="000000"/>
              </w:rPr>
              <w:t xml:space="preserve">4. Němčice                             </w:t>
            </w:r>
          </w:p>
        </w:tc>
        <w:tc>
          <w:tcPr>
            <w:tcW w:w="1420" w:type="dxa"/>
          </w:tcPr>
          <w:p w14:paraId="2CA94B8A" w14:textId="77777777" w:rsidR="00553F60" w:rsidRDefault="00553F60" w:rsidP="001F27B0">
            <w:pPr>
              <w:rPr>
                <w:rFonts w:eastAsia="Batang"/>
                <w:color w:val="000000"/>
              </w:rPr>
            </w:pPr>
            <w:r>
              <w:rPr>
                <w:rFonts w:eastAsia="Batang"/>
                <w:color w:val="000000"/>
              </w:rPr>
              <w:t>48,69</w:t>
            </w:r>
          </w:p>
        </w:tc>
      </w:tr>
    </w:tbl>
    <w:p w14:paraId="730E2C1E" w14:textId="77777777" w:rsidR="00EA552D" w:rsidRDefault="00EA552D" w:rsidP="00161F2F">
      <w:pPr>
        <w:jc w:val="both"/>
      </w:pPr>
    </w:p>
    <w:p w14:paraId="01BF6E11" w14:textId="77777777" w:rsidR="00161F2F" w:rsidRPr="004D1A1F" w:rsidRDefault="00161F2F" w:rsidP="00536AAF">
      <w:pPr>
        <w:jc w:val="center"/>
        <w:rPr>
          <w:b/>
          <w:color w:val="000000" w:themeColor="text1"/>
        </w:rPr>
      </w:pPr>
      <w:r w:rsidRPr="004D1A1F">
        <w:rPr>
          <w:b/>
          <w:color w:val="000000" w:themeColor="text1"/>
        </w:rPr>
        <w:t>2002</w:t>
      </w:r>
    </w:p>
    <w:p w14:paraId="27EE3CB2" w14:textId="0CFA6C8F" w:rsidR="00F46389" w:rsidRPr="00D441DA" w:rsidRDefault="00F46389" w:rsidP="00F46389">
      <w:pPr>
        <w:jc w:val="both"/>
        <w:rPr>
          <w:i/>
        </w:rPr>
      </w:pPr>
      <w:r w:rsidRPr="00D441DA">
        <w:rPr>
          <w:i/>
        </w:rPr>
        <w:t>VI. Hasičský tábor v Rozkoši 30. června – 6. července 2002</w:t>
      </w:r>
    </w:p>
    <w:p w14:paraId="799B4D2F" w14:textId="1B33B620" w:rsidR="00F46389" w:rsidRDefault="00F46389" w:rsidP="00F46389">
      <w:pPr>
        <w:jc w:val="both"/>
      </w:pPr>
      <w:r>
        <w:t xml:space="preserve">Koněčně se podařilo získat k pobytu staré místo u říčky v místě zv. </w:t>
      </w:r>
      <w:r w:rsidRPr="004D1A1F">
        <w:rPr>
          <w:i/>
          <w:iCs/>
        </w:rPr>
        <w:t>Peklo</w:t>
      </w:r>
      <w:r>
        <w:t xml:space="preserve">, nebo také </w:t>
      </w:r>
      <w:r w:rsidRPr="004D1A1F">
        <w:rPr>
          <w:i/>
          <w:iCs/>
        </w:rPr>
        <w:t>kroužek</w:t>
      </w:r>
      <w:r>
        <w:t>. Od tohoto roku se koná již jen zde. Prozatím jediný tábor, jenž celý proběhl, až na malou přeháňku při stavbě, za krásného letního počasí. Zpestřením pobytu byla účast na hasičské soutěži v obci Slatina. Mimo soutěžní družstvo mužů si požární útok vyzkoušely i manželky a přítelkyně hasičů, z nichž některé držely hasičské nástroje poprvé v ruce. Přestože obsadily poslední místo, byla jejich snaha příjemným zpestřením. Naše výprava zde celkově rozvířila hladinu poklidné vesnické soutěže. Mimo jiné získaly mimořádný ohlas naše dorostenky, které vystoupily jako mažoretky. Dopravu materiálu od letošního roku obstarává Aleš Kratochvíl s vozem Avia.</w:t>
      </w:r>
    </w:p>
    <w:p w14:paraId="55ECF0B8" w14:textId="77777777" w:rsidR="00F46389" w:rsidRDefault="00F46389" w:rsidP="00F46389">
      <w:pPr>
        <w:jc w:val="both"/>
      </w:pPr>
      <w:r>
        <w:lastRenderedPageBreak/>
        <w:t>Účast 24 dospělých a 21 dětí</w:t>
      </w:r>
    </w:p>
    <w:p w14:paraId="7B2E09D5" w14:textId="77777777" w:rsidR="004D1A1F" w:rsidRPr="004D1A1F" w:rsidRDefault="004D1A1F" w:rsidP="00F46389">
      <w:pPr>
        <w:jc w:val="both"/>
        <w:rPr>
          <w:b/>
          <w:bCs/>
          <w:i/>
          <w:iCs/>
        </w:rPr>
      </w:pPr>
      <w:r w:rsidRPr="004D1A1F">
        <w:rPr>
          <w:b/>
          <w:bCs/>
          <w:i/>
          <w:iCs/>
        </w:rPr>
        <w:t>Různé</w:t>
      </w:r>
    </w:p>
    <w:p w14:paraId="6F4A1DE5" w14:textId="57EB5BCF" w:rsidR="00533E88" w:rsidRDefault="00533E88" w:rsidP="00F46389">
      <w:pPr>
        <w:jc w:val="both"/>
      </w:pPr>
      <w:r>
        <w:t>Povodně, které v srpnu postihly republiku se našemu městu naštěstí vyhnuly. Přesto se hasiči rozhodli být užiteční a tak jako před pěti lety shromáždili peníze na likvidaci následků povodní. Tentokrát již ne na povodňové konto kde není přehled o konkrétním místě určení, ale přímo postižené obci. Dárci:</w:t>
      </w:r>
    </w:p>
    <w:p w14:paraId="0969D800" w14:textId="11234A3D" w:rsidR="00533E88" w:rsidRDefault="00533E88" w:rsidP="00F46389">
      <w:pPr>
        <w:jc w:val="both"/>
      </w:pPr>
      <w:r>
        <w:t>Hasičský sbor                        5 000 Kč</w:t>
      </w:r>
    </w:p>
    <w:p w14:paraId="3C902A94" w14:textId="6B3832A6" w:rsidR="00533E88" w:rsidRDefault="00533E88" w:rsidP="00F46389">
      <w:pPr>
        <w:jc w:val="both"/>
      </w:pPr>
      <w:r>
        <w:t>Manželé Jánovi z Ivančic      3 000 Kč</w:t>
      </w:r>
    </w:p>
    <w:p w14:paraId="01BE3A8C" w14:textId="0D9CB80C" w:rsidR="00533E88" w:rsidRDefault="00533E88" w:rsidP="00F46389">
      <w:pPr>
        <w:jc w:val="both"/>
      </w:pPr>
      <w:r>
        <w:t>Rodina Němcova                  1 800 Kč</w:t>
      </w:r>
    </w:p>
    <w:p w14:paraId="79D8CAF9" w14:textId="448283A5" w:rsidR="00533E88" w:rsidRDefault="00533E88" w:rsidP="00F46389">
      <w:pPr>
        <w:jc w:val="both"/>
      </w:pPr>
      <w:r>
        <w:t>Rodina Zbořilova                     200 Kč</w:t>
      </w:r>
    </w:p>
    <w:p w14:paraId="0CEFA28E" w14:textId="159B87E8" w:rsidR="00EF455A" w:rsidRDefault="00533E88" w:rsidP="00F46389">
      <w:pPr>
        <w:jc w:val="both"/>
      </w:pPr>
      <w:r>
        <w:t xml:space="preserve">   Pátého září zamířili Jan Brabec a Bruno Němec do města Švihov, nacházejícího se deset kilometrů od Klatov na řece Úhlavě. Velká voda zde vyplavila 50 domů ze 390. Finanční dar předali tajemnici městského úřadu.</w:t>
      </w:r>
    </w:p>
    <w:p w14:paraId="6F5ACBA1" w14:textId="77398B76" w:rsidR="00533E88" w:rsidRDefault="00143C0B" w:rsidP="00F46389">
      <w:pPr>
        <w:jc w:val="both"/>
      </w:pPr>
      <w:r>
        <w:t>Rok 2002 byl velice vydařený co se zábav týče.</w:t>
      </w:r>
      <w:r w:rsidR="004D1A1F">
        <w:t xml:space="preserve"> </w:t>
      </w:r>
      <w:r w:rsidR="00EF455A">
        <w:t>Po dohodě s organizací SKAUT, která je majitelem malého hřiště pod zámkem, zde byla 12. července uspořádána</w:t>
      </w:r>
      <w:r w:rsidR="00533E88">
        <w:t xml:space="preserve"> </w:t>
      </w:r>
      <w:r w:rsidR="00EF455A">
        <w:t xml:space="preserve">taneční zábava. </w:t>
      </w:r>
      <w:r>
        <w:t>Hasiči se stali průkopníky v novodobé historii tohoto typu kultury, neboť se j</w:t>
      </w:r>
      <w:r w:rsidR="00EF455A">
        <w:t xml:space="preserve">ednalo se o první </w:t>
      </w:r>
      <w:r>
        <w:t>zábavu pod širým nebem od roku 1990. Prostory hřiště byly silně zanedbané. Celý týden se pracovalo na úpravách – sekání trávy a křovin, stavba lešení a plachty na podiu, natažení přívodu elektrického proudu od firmy Elektro Hledík z areálu b</w:t>
      </w:r>
      <w:r w:rsidR="004D1A1F">
        <w:t>ý</w:t>
      </w:r>
      <w:r>
        <w:t>valé Geoindustrie, úprava klubovny na prodejní místnost, zprovoznění vodárny, oprava WC a spousta dalších drobností. Námaha nebyla vynaložena zbytečně. Na skupinu „Arcus“ dorazilo 500 návštěvníků a hřiště praskalo ve švech. Čistý výtěžek akce činil výborných 30 000 Kč.</w:t>
      </w:r>
    </w:p>
    <w:p w14:paraId="0942C7DE" w14:textId="5B4A29FA" w:rsidR="00143C0B" w:rsidRDefault="00143C0B" w:rsidP="00F46389">
      <w:pPr>
        <w:jc w:val="both"/>
      </w:pPr>
      <w:r>
        <w:t xml:space="preserve">   Také pouťová zábava s Dolňáky byla povedená. Její konání málem zhatila odpolední bouře, která se strhla po tropickém dni. Nikdo, kromě náčelníka Jana Brabce nevěřil, že</w:t>
      </w:r>
      <w:r w:rsidR="00D42A30">
        <w:t xml:space="preserve"> lidi večer přijdou. Jen díky jeho tvrdohlavosti bylo posezení připraveno. A vida, večer déšť ustal a dostavilo se více než 250 hostů. Také návštěvnost při historických slavnostech byla vysoká.</w:t>
      </w:r>
    </w:p>
    <w:p w14:paraId="61FA442C" w14:textId="54789408" w:rsidR="00D42A30" w:rsidRDefault="00D42A30" w:rsidP="00F46389">
      <w:pPr>
        <w:jc w:val="both"/>
      </w:pPr>
      <w:r>
        <w:t xml:space="preserve">   Komunální volby nepřinesly ve vedení města žádnou výraznou změnu, jen odstupujícího Bruno Němce v zastupitelstvu vystřídal Tomáš Zbořil.</w:t>
      </w:r>
    </w:p>
    <w:p w14:paraId="5916327C" w14:textId="409E7CD8" w:rsidR="00D42A30" w:rsidRDefault="00D42A30" w:rsidP="00F46389">
      <w:pPr>
        <w:jc w:val="both"/>
      </w:pPr>
      <w:r>
        <w:t xml:space="preserve">   Výroční schůze spojená s kamarádským večírkem se konala 14. prosince v restauraci U Gottwaldů</w:t>
      </w:r>
      <w:r w:rsidR="004D1A1F">
        <w:t>.</w:t>
      </w:r>
      <w:r>
        <w:t xml:space="preserve"> Mimo 44 členů se dostavil starosta města Karel Zalaba, místostarosta Martin Frei, starosta Sdružení hasičů Čech, Morava a Slezska Ladislav Švéda a tři zástupci z družebního Zohoru.</w:t>
      </w:r>
    </w:p>
    <w:p w14:paraId="387D3041" w14:textId="77777777" w:rsidR="004D1A1F" w:rsidRPr="004D1A1F" w:rsidRDefault="004D1A1F" w:rsidP="00161F2F">
      <w:pPr>
        <w:jc w:val="both"/>
        <w:rPr>
          <w:b/>
          <w:bCs/>
          <w:i/>
          <w:iCs/>
        </w:rPr>
      </w:pPr>
      <w:r w:rsidRPr="004D1A1F">
        <w:rPr>
          <w:b/>
          <w:bCs/>
          <w:i/>
          <w:iCs/>
        </w:rPr>
        <w:t>Zásahy</w:t>
      </w:r>
    </w:p>
    <w:p w14:paraId="1F72C2FE" w14:textId="23F6BFE2" w:rsidR="00161F2F" w:rsidRDefault="00161F2F" w:rsidP="00161F2F">
      <w:pPr>
        <w:jc w:val="both"/>
      </w:pPr>
      <w:r>
        <w:t xml:space="preserve">11. ledna </w:t>
      </w:r>
      <w:r w:rsidR="004D1A1F">
        <w:t>–</w:t>
      </w:r>
      <w:r>
        <w:t xml:space="preserve"> Požár kůlny v Nových Bránicích (7 členů)</w:t>
      </w:r>
      <w:r w:rsidR="004D1A1F">
        <w:t>.</w:t>
      </w:r>
    </w:p>
    <w:p w14:paraId="10AF4253" w14:textId="4C2C02BD" w:rsidR="00161F2F" w:rsidRDefault="00161F2F" w:rsidP="00161F2F">
      <w:pPr>
        <w:jc w:val="both"/>
      </w:pPr>
      <w:r>
        <w:t xml:space="preserve">9. dubna </w:t>
      </w:r>
      <w:r w:rsidR="004D1A1F">
        <w:t>–</w:t>
      </w:r>
      <w:r>
        <w:t xml:space="preserve"> Požár stodoly v Trboušanech. Hořela zde uskladněná sláma, konírna a část krovů (9 členů)</w:t>
      </w:r>
      <w:r w:rsidR="004D1A1F">
        <w:t>.</w:t>
      </w:r>
    </w:p>
    <w:p w14:paraId="2E901889" w14:textId="4F71EAFF" w:rsidR="00161F2F" w:rsidRDefault="00161F2F" w:rsidP="00161F2F">
      <w:pPr>
        <w:jc w:val="both"/>
      </w:pPr>
      <w:r>
        <w:t xml:space="preserve">27. srpna </w:t>
      </w:r>
      <w:r w:rsidR="004D1A1F">
        <w:t>–</w:t>
      </w:r>
      <w:r>
        <w:t xml:space="preserve"> Požár kuchyně rodinného domu v Nových Bránicích (13 členů)</w:t>
      </w:r>
      <w:r w:rsidR="004D1A1F">
        <w:t>.</w:t>
      </w:r>
    </w:p>
    <w:p w14:paraId="690A03F4" w14:textId="60510669" w:rsidR="00161F2F" w:rsidRDefault="00161F2F" w:rsidP="00161F2F">
      <w:pPr>
        <w:jc w:val="both"/>
      </w:pPr>
      <w:r>
        <w:t xml:space="preserve">4. září </w:t>
      </w:r>
      <w:r w:rsidR="004D1A1F">
        <w:t>–</w:t>
      </w:r>
      <w:r>
        <w:t xml:space="preserve"> Požár v areálu podniku Ekotex Ivančice. Hořel sklad koberců a zakouření bylo takové intenzity, že postihlo i přilehlé náměstí (7 členů)</w:t>
      </w:r>
      <w:r w:rsidR="004D1A1F">
        <w:t>.</w:t>
      </w:r>
    </w:p>
    <w:p w14:paraId="40468CB8" w14:textId="1F6FD8D1" w:rsidR="00161F2F" w:rsidRDefault="00161F2F" w:rsidP="00161F2F">
      <w:pPr>
        <w:jc w:val="both"/>
      </w:pPr>
      <w:r>
        <w:t xml:space="preserve">28. října </w:t>
      </w:r>
      <w:r w:rsidR="004D1A1F">
        <w:t>–</w:t>
      </w:r>
      <w:r>
        <w:t xml:space="preserve"> Poškození plechové střechy kostela </w:t>
      </w:r>
      <w:r w:rsidR="004D1A1F">
        <w:t>s</w:t>
      </w:r>
      <w:r>
        <w:t>v. Petra a Pavla v Dolních Kounicích za silného větru</w:t>
      </w:r>
      <w:r w:rsidR="004D1A1F">
        <w:t>.</w:t>
      </w:r>
    </w:p>
    <w:p w14:paraId="6D9149F4" w14:textId="20DD8845" w:rsidR="00161F2F" w:rsidRDefault="00161F2F" w:rsidP="00161F2F">
      <w:pPr>
        <w:jc w:val="both"/>
      </w:pPr>
      <w:r>
        <w:t xml:space="preserve">20. listopadu </w:t>
      </w:r>
      <w:r w:rsidR="004D1A1F">
        <w:t>–</w:t>
      </w:r>
      <w:r>
        <w:t xml:space="preserve"> Požár prodejní buňky v Ivančicích (7 členů)</w:t>
      </w:r>
      <w:r w:rsidR="004D1A1F">
        <w:t>.</w:t>
      </w:r>
    </w:p>
    <w:p w14:paraId="620F0936" w14:textId="77777777" w:rsidR="004D1A1F" w:rsidRPr="004D1A1F" w:rsidRDefault="004D1A1F" w:rsidP="00536AAF">
      <w:pPr>
        <w:jc w:val="both"/>
        <w:rPr>
          <w:b/>
          <w:bCs/>
          <w:i/>
          <w:iCs/>
        </w:rPr>
      </w:pPr>
      <w:r w:rsidRPr="004D1A1F">
        <w:rPr>
          <w:b/>
          <w:bCs/>
          <w:i/>
          <w:iCs/>
        </w:rPr>
        <w:t>Soutěže</w:t>
      </w:r>
    </w:p>
    <w:p w14:paraId="4F1D9269" w14:textId="6A5F38B3" w:rsidR="00536AAF" w:rsidRPr="00536AAF" w:rsidRDefault="00536AAF" w:rsidP="00536AAF">
      <w:pPr>
        <w:jc w:val="both"/>
        <w:rPr>
          <w:bCs/>
          <w:i/>
          <w:color w:val="000000"/>
        </w:rPr>
      </w:pPr>
      <w:r w:rsidRPr="00536AAF">
        <w:rPr>
          <w:bCs/>
          <w:i/>
          <w:color w:val="000000"/>
        </w:rPr>
        <w:t>Soutěže – mládež</w:t>
      </w:r>
    </w:p>
    <w:p w14:paraId="3C86A59B" w14:textId="77777777" w:rsidR="00536AAF" w:rsidRDefault="00536AAF" w:rsidP="00536AAF">
      <w:pPr>
        <w:jc w:val="both"/>
        <w:rPr>
          <w:color w:val="000000"/>
        </w:rPr>
      </w:pPr>
      <w:r>
        <w:rPr>
          <w:color w:val="000000"/>
        </w:rPr>
        <w:t>Starší žáci: Starší žáci: Veronika Klementová, Veronika Zbořilová, Kateřina Schneiderová, Lucie Schneiderová, Lucie Farkašová, Ondřej Dočkal, Radek Dočkal, Vlasta Móčová, Tomáš Kříž.</w:t>
      </w:r>
    </w:p>
    <w:p w14:paraId="148BEE86" w14:textId="77777777" w:rsidR="00536AAF" w:rsidRDefault="00536AAF" w:rsidP="00536AAF">
      <w:pPr>
        <w:jc w:val="both"/>
        <w:rPr>
          <w:color w:val="000000"/>
        </w:rPr>
      </w:pPr>
      <w:r>
        <w:rPr>
          <w:color w:val="000000"/>
        </w:rPr>
        <w:t>1. května – Sivice. 9. místo ze 29 startujících.</w:t>
      </w:r>
    </w:p>
    <w:p w14:paraId="574A3B88" w14:textId="77777777" w:rsidR="00536AAF" w:rsidRDefault="00536AAF" w:rsidP="00536AAF">
      <w:pPr>
        <w:jc w:val="both"/>
        <w:rPr>
          <w:color w:val="000000"/>
        </w:rPr>
      </w:pPr>
      <w:r>
        <w:rPr>
          <w:color w:val="000000"/>
        </w:rPr>
        <w:t>8. května – Hrušovany. 6. místo ze 22 startujících.</w:t>
      </w:r>
    </w:p>
    <w:p w14:paraId="55DABABA" w14:textId="77777777" w:rsidR="00536AAF" w:rsidRDefault="00536AAF" w:rsidP="00536AAF">
      <w:pPr>
        <w:jc w:val="both"/>
        <w:rPr>
          <w:color w:val="000000"/>
        </w:rPr>
      </w:pPr>
      <w:r>
        <w:rPr>
          <w:color w:val="000000"/>
        </w:rPr>
        <w:t>11. května – Zbraslav. 13. místo ze 23 startujících.</w:t>
      </w:r>
    </w:p>
    <w:p w14:paraId="433A681B" w14:textId="77777777" w:rsidR="00536AAF" w:rsidRDefault="00536AAF" w:rsidP="00536AAF">
      <w:pPr>
        <w:jc w:val="both"/>
        <w:rPr>
          <w:color w:val="000000"/>
        </w:rPr>
      </w:pPr>
      <w:r>
        <w:rPr>
          <w:color w:val="000000"/>
        </w:rPr>
        <w:lastRenderedPageBreak/>
        <w:t>26. května – Přísnotice. 7. místo ze 25 startujících.</w:t>
      </w:r>
    </w:p>
    <w:p w14:paraId="32B8BB49" w14:textId="77777777" w:rsidR="00536AAF" w:rsidRDefault="00536AAF" w:rsidP="00536AAF">
      <w:pPr>
        <w:jc w:val="both"/>
        <w:rPr>
          <w:color w:val="000000"/>
        </w:rPr>
      </w:pPr>
      <w:r>
        <w:rPr>
          <w:color w:val="000000"/>
        </w:rPr>
        <w:t>21. září – Zbýšov. Nehodnoceni.</w:t>
      </w:r>
    </w:p>
    <w:p w14:paraId="73F5B370" w14:textId="77777777" w:rsidR="00536AAF" w:rsidRDefault="00536AAF" w:rsidP="00536AAF">
      <w:pPr>
        <w:jc w:val="both"/>
        <w:rPr>
          <w:color w:val="000000"/>
        </w:rPr>
      </w:pPr>
      <w:r>
        <w:rPr>
          <w:color w:val="000000"/>
        </w:rPr>
        <w:t>5. října – Zbýšov. 19. místo ze 30 startujících.</w:t>
      </w:r>
    </w:p>
    <w:p w14:paraId="33F1BA50" w14:textId="77777777" w:rsidR="00536AAF" w:rsidRPr="00536AAF" w:rsidRDefault="00536AAF" w:rsidP="00536AAF">
      <w:pPr>
        <w:jc w:val="both"/>
        <w:rPr>
          <w:bCs/>
          <w:i/>
          <w:color w:val="000000"/>
        </w:rPr>
      </w:pPr>
      <w:r w:rsidRPr="00536AAF">
        <w:rPr>
          <w:bCs/>
          <w:i/>
          <w:color w:val="000000"/>
        </w:rPr>
        <w:t>Soutěže – dospělí</w:t>
      </w:r>
    </w:p>
    <w:p w14:paraId="5B8554D2" w14:textId="77777777" w:rsidR="00536AAF" w:rsidRDefault="00536AAF" w:rsidP="00536AAF">
      <w:pPr>
        <w:jc w:val="both"/>
        <w:rPr>
          <w:color w:val="000000"/>
        </w:rPr>
      </w:pPr>
      <w:r>
        <w:rPr>
          <w:color w:val="000000"/>
        </w:rPr>
        <w:t xml:space="preserve">Družstvo A: David Hrbáček, Jiří Šimbera, Michal Talafant, Marek Svoboda, Robin Kratochvíl, Milan Staňa, David Pavlíkovský. </w:t>
      </w:r>
    </w:p>
    <w:p w14:paraId="2513DA40" w14:textId="77777777" w:rsidR="00536AAF" w:rsidRDefault="00536AAF" w:rsidP="00536AAF">
      <w:pPr>
        <w:jc w:val="both"/>
        <w:rPr>
          <w:color w:val="000000"/>
        </w:rPr>
      </w:pPr>
      <w:r>
        <w:rPr>
          <w:color w:val="000000"/>
        </w:rPr>
        <w:t>Náhradníci: Jan Brabec, David Schoř, Patrik Střecha, Michal Šťastný.</w:t>
      </w:r>
    </w:p>
    <w:p w14:paraId="303DC9C6" w14:textId="77777777" w:rsidR="00536AAF" w:rsidRDefault="00536AAF" w:rsidP="00536AAF">
      <w:pPr>
        <w:jc w:val="both"/>
      </w:pPr>
      <w:r>
        <w:t>Družstvo B: Radek Schoř, Kamil Osička, Vilém Prokeš, Jan Matuška ml., Miroslav Šimbera, Jan Holý, Petr Hlavoň.</w:t>
      </w:r>
    </w:p>
    <w:p w14:paraId="39DBABEF" w14:textId="2F2C10FE" w:rsidR="00536AAF" w:rsidRDefault="00536AAF" w:rsidP="00536AAF">
      <w:pPr>
        <w:jc w:val="both"/>
      </w:pPr>
      <w:r>
        <w:t xml:space="preserve">18. května </w:t>
      </w:r>
      <w:r w:rsidR="004D1A1F">
        <w:t>–</w:t>
      </w:r>
      <w:r>
        <w:t xml:space="preserve"> Ivančice. Muži A 1. místo, muži B 2. místo.</w:t>
      </w:r>
    </w:p>
    <w:p w14:paraId="3B5FCD69" w14:textId="18ECDB2C" w:rsidR="00536AAF" w:rsidRDefault="00536AAF" w:rsidP="00536AAF">
      <w:pPr>
        <w:jc w:val="both"/>
      </w:pPr>
      <w:r>
        <w:t xml:space="preserve">19. května </w:t>
      </w:r>
      <w:r w:rsidR="004D1A1F">
        <w:t>–</w:t>
      </w:r>
      <w:r>
        <w:t xml:space="preserve"> Střelice. Muži A 10. místo, muži B 5. místo ze 16 startujících.</w:t>
      </w:r>
    </w:p>
    <w:p w14:paraId="655809F6" w14:textId="4966CF04" w:rsidR="00536AAF" w:rsidRDefault="00536AAF" w:rsidP="00536AAF">
      <w:pPr>
        <w:jc w:val="both"/>
      </w:pPr>
      <w:r>
        <w:t xml:space="preserve">15. června </w:t>
      </w:r>
      <w:r w:rsidR="004D1A1F">
        <w:t>–</w:t>
      </w:r>
      <w:r>
        <w:t xml:space="preserve"> Hlína. Muži 2. místo ze šesti startujících.</w:t>
      </w:r>
    </w:p>
    <w:p w14:paraId="7D8313E1" w14:textId="1D6D7009" w:rsidR="00536AAF" w:rsidRDefault="00536AAF" w:rsidP="00536AAF">
      <w:pPr>
        <w:jc w:val="both"/>
      </w:pPr>
      <w:r>
        <w:t xml:space="preserve">5. července </w:t>
      </w:r>
      <w:r w:rsidR="004D1A1F">
        <w:t>–</w:t>
      </w:r>
      <w:r>
        <w:t xml:space="preserve"> Slatina. Soutěž byla navštívena v době konání tábora v Rozkoši. Rozhodly se zde vystoupit i ženy a to ve složení Renata Zbořilová, Helena Knotková, Milada Šťastná, Jana Fadingerová, Michaela Hrbáčková, Markéta Macíková a Blanka Řezáčová, provd. Povolná.</w:t>
      </w:r>
    </w:p>
    <w:p w14:paraId="06AF94EA" w14:textId="1AE5F80A" w:rsidR="00536AAF" w:rsidRDefault="00536AAF" w:rsidP="00536AAF">
      <w:pPr>
        <w:jc w:val="both"/>
      </w:pPr>
      <w:r>
        <w:t>Muži A 3. místo, muži B 13. místo, ženy 4. místo.</w:t>
      </w:r>
    </w:p>
    <w:p w14:paraId="18F098F8" w14:textId="48FA6C87" w:rsidR="00536AAF" w:rsidRDefault="00536AAF" w:rsidP="00536AAF">
      <w:pPr>
        <w:jc w:val="both"/>
      </w:pPr>
      <w:r>
        <w:t xml:space="preserve">31. srpna </w:t>
      </w:r>
      <w:r w:rsidR="004D1A1F">
        <w:t>–</w:t>
      </w:r>
      <w:r>
        <w:t xml:space="preserve"> Zohor. Noční soutěž odehrávající se na fotbalovém hřišti. Pravidla útoku jsou na Slovensku poněkud odlišná, přesto muži dosáhli na páté místo z 15 startujících.</w:t>
      </w:r>
    </w:p>
    <w:p w14:paraId="61293244" w14:textId="5AC9E839" w:rsidR="00536AAF" w:rsidRDefault="00536AAF" w:rsidP="00536AAF">
      <w:pPr>
        <w:jc w:val="both"/>
      </w:pPr>
      <w:r>
        <w:t xml:space="preserve">8. září </w:t>
      </w:r>
      <w:r w:rsidR="004D1A1F">
        <w:t>–</w:t>
      </w:r>
      <w:r>
        <w:t xml:space="preserve"> Mokrá. Muži A 6. místo, muži B 8. místo ze 17 startujících.</w:t>
      </w:r>
    </w:p>
    <w:p w14:paraId="047A422F" w14:textId="537C4C65" w:rsidR="00536AAF" w:rsidRDefault="00536AAF" w:rsidP="00536AAF">
      <w:pPr>
        <w:jc w:val="both"/>
      </w:pPr>
      <w:r>
        <w:t xml:space="preserve">22. září </w:t>
      </w:r>
      <w:r w:rsidR="004D1A1F">
        <w:t>–</w:t>
      </w:r>
      <w:r>
        <w:t xml:space="preserve"> Bratčice. Muži A 1. místo, muži B 2. místo ze 6 startujících.</w:t>
      </w:r>
    </w:p>
    <w:p w14:paraId="6149B2A1" w14:textId="461C08AF" w:rsidR="00536AAF" w:rsidRDefault="00536AAF" w:rsidP="00536AAF">
      <w:pPr>
        <w:jc w:val="both"/>
      </w:pPr>
      <w:r>
        <w:t xml:space="preserve">6. října </w:t>
      </w:r>
      <w:r w:rsidR="004D1A1F">
        <w:t>–</w:t>
      </w:r>
      <w:r>
        <w:t xml:space="preserve"> Újezd u Rosic. Muži A 6. místo, muži B 8. místo z 18 startujících.</w:t>
      </w:r>
    </w:p>
    <w:p w14:paraId="106EDF39" w14:textId="274B16EA" w:rsidR="00536AAF" w:rsidRDefault="00536AAF" w:rsidP="00536AAF">
      <w:pPr>
        <w:jc w:val="both"/>
      </w:pPr>
      <w:r>
        <w:t xml:space="preserve">Soutěžní družstva sponzoruje dřevozpracující firma Soukup </w:t>
      </w:r>
      <w:r>
        <w:sym w:font="Symbol" w:char="F026"/>
      </w:r>
      <w:r>
        <w:t xml:space="preserve"> Votava se sídlem v Moravských Bránicích a Bruno Němec za firmu Optika Jánová</w:t>
      </w:r>
      <w:r w:rsidR="004D1A1F">
        <w:t xml:space="preserve"> &amp; </w:t>
      </w:r>
      <w:r>
        <w:t>Němec se sídlem v Ivančicích.</w:t>
      </w:r>
    </w:p>
    <w:p w14:paraId="08763E57" w14:textId="77777777" w:rsidR="00536AAF" w:rsidRPr="00953786" w:rsidRDefault="00536AAF" w:rsidP="004D1A1F">
      <w:pPr>
        <w:jc w:val="both"/>
        <w:rPr>
          <w:i/>
        </w:rPr>
      </w:pPr>
      <w:r w:rsidRPr="00953786">
        <w:rPr>
          <w:i/>
        </w:rPr>
        <w:t>Technické vybavení</w:t>
      </w:r>
      <w:r w:rsidR="00953786" w:rsidRPr="00953786">
        <w:rPr>
          <w:i/>
        </w:rPr>
        <w:t xml:space="preserve"> soutěžních družstev</w:t>
      </w:r>
      <w:r w:rsidRPr="00953786">
        <w:rPr>
          <w:i/>
        </w:rPr>
        <w:t>:</w:t>
      </w:r>
    </w:p>
    <w:p w14:paraId="3B423EA9" w14:textId="65F6EDC1" w:rsidR="00536AAF" w:rsidRDefault="00536AAF" w:rsidP="00536AAF">
      <w:pPr>
        <w:jc w:val="both"/>
      </w:pPr>
      <w:r>
        <w:t>- motorová stříkačka PS 12 s motorem upraveným na obsah 1 800 cm</w:t>
      </w:r>
      <w:r w:rsidR="004D1A1F">
        <w:t>³</w:t>
      </w:r>
      <w:r>
        <w:t>, upraveným čerpadlem a dalších součástí. Palivo - benzin SHELL 99 oktanů.</w:t>
      </w:r>
    </w:p>
    <w:p w14:paraId="776AB5EE" w14:textId="77777777" w:rsidR="00536AAF" w:rsidRDefault="00536AAF" w:rsidP="00536AAF">
      <w:pPr>
        <w:jc w:val="both"/>
      </w:pPr>
      <w:r>
        <w:t>- 2 ks savic, plastové, sportovní</w:t>
      </w:r>
    </w:p>
    <w:p w14:paraId="53D251D0" w14:textId="77777777" w:rsidR="00536AAF" w:rsidRDefault="00536AAF" w:rsidP="00536AAF">
      <w:pPr>
        <w:jc w:val="both"/>
      </w:pPr>
      <w:r>
        <w:t>- koš sportovní s úpravou</w:t>
      </w:r>
    </w:p>
    <w:p w14:paraId="46997732" w14:textId="5D385402" w:rsidR="00536AAF" w:rsidRDefault="00536AAF" w:rsidP="00536AAF">
      <w:pPr>
        <w:jc w:val="both"/>
      </w:pPr>
      <w:r>
        <w:t xml:space="preserve">- hadice B </w:t>
      </w:r>
      <w:r>
        <w:sym w:font="Symbol" w:char="F0C6"/>
      </w:r>
      <w:r>
        <w:t xml:space="preserve"> 75    6 ks                                      </w:t>
      </w:r>
      <w:r>
        <w:sym w:font="Symbol" w:char="F0C6"/>
      </w:r>
      <w:r>
        <w:t xml:space="preserve"> 72       </w:t>
      </w:r>
      <w:r w:rsidR="004D1A1F">
        <w:t xml:space="preserve"> </w:t>
      </w:r>
      <w:r>
        <w:t>2 ks</w:t>
      </w:r>
    </w:p>
    <w:p w14:paraId="087EA2D1" w14:textId="4D0BEAB7" w:rsidR="00536AAF" w:rsidRDefault="00536AAF" w:rsidP="00536AAF">
      <w:pPr>
        <w:jc w:val="both"/>
      </w:pPr>
      <w:r>
        <w:t xml:space="preserve">             C </w:t>
      </w:r>
      <w:r>
        <w:sym w:font="Symbol" w:char="F0C6"/>
      </w:r>
      <w:r>
        <w:t xml:space="preserve"> 52     8 ks                                    </w:t>
      </w:r>
      <w:r w:rsidR="004D1A1F">
        <w:t xml:space="preserve"> </w:t>
      </w:r>
      <w:r>
        <w:t xml:space="preserve"> </w:t>
      </w:r>
      <w:r>
        <w:sym w:font="Symbol" w:char="F0C6"/>
      </w:r>
      <w:r>
        <w:t xml:space="preserve"> 45        4 ks</w:t>
      </w:r>
    </w:p>
    <w:p w14:paraId="7D38E3BE" w14:textId="77777777" w:rsidR="00536AAF" w:rsidRDefault="00536AAF" w:rsidP="00536AAF">
      <w:pPr>
        <w:jc w:val="both"/>
      </w:pPr>
      <w:r>
        <w:t>- rozdělovač s úpravami</w:t>
      </w:r>
    </w:p>
    <w:p w14:paraId="0A85FC98" w14:textId="77777777" w:rsidR="00536AAF" w:rsidRDefault="00536AAF" w:rsidP="00536AAF">
      <w:pPr>
        <w:jc w:val="both"/>
      </w:pPr>
      <w:r>
        <w:t>- proudnice sportovní 2 ks, tréninkové plastové 2 ks</w:t>
      </w:r>
    </w:p>
    <w:p w14:paraId="5137FD67" w14:textId="77777777" w:rsidR="00536AAF" w:rsidRDefault="00536AAF" w:rsidP="00536AAF">
      <w:pPr>
        <w:jc w:val="both"/>
      </w:pPr>
      <w:r>
        <w:t>- nádrž na vodu, základna, okno</w:t>
      </w:r>
    </w:p>
    <w:p w14:paraId="6C013C5F" w14:textId="56806633" w:rsidR="00536AAF" w:rsidRDefault="00536AAF" w:rsidP="00536AAF">
      <w:pPr>
        <w:jc w:val="both"/>
      </w:pPr>
      <w:r>
        <w:t>- oblečení (dres + kalhoty) 16 ks</w:t>
      </w:r>
    </w:p>
    <w:p w14:paraId="0369542E" w14:textId="16EC6156" w:rsidR="0089248C" w:rsidRPr="00B644ED" w:rsidRDefault="0089248C" w:rsidP="0089248C">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22</w:t>
      </w:r>
      <w:r w:rsidRPr="00B644ED">
        <w:rPr>
          <w:rFonts w:eastAsia="Batang"/>
          <w:bCs/>
          <w:color w:val="000000"/>
          <w:u w:val="single"/>
        </w:rPr>
        <w:t xml:space="preserve">. června </w:t>
      </w:r>
      <w:r>
        <w:rPr>
          <w:rFonts w:eastAsia="Batang"/>
          <w:bCs/>
          <w:color w:val="000000"/>
          <w:u w:val="single"/>
        </w:rPr>
        <w:t>2002</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XXXI. ročník</w:t>
      </w:r>
    </w:p>
    <w:p w14:paraId="4EDEE149" w14:textId="67D7C13B" w:rsidR="008E5E6C" w:rsidRDefault="008E5E6C" w:rsidP="008E5E6C">
      <w:pPr>
        <w:jc w:val="both"/>
        <w:rPr>
          <w:rFonts w:eastAsia="Batang"/>
          <w:color w:val="000000"/>
        </w:rPr>
      </w:pPr>
      <w:r>
        <w:rPr>
          <w:rFonts w:eastAsia="Batang"/>
          <w:color w:val="000000"/>
        </w:rPr>
        <w:t>Počasí soutěži přálo, bylo jasno +28°C což přilákalo množství diváků. Prodeji občerstvení se opět velmi dařilo. Pro 15 hostů ze Zohoru byla připravena večeře U Gottwaldů v ceně 1 200 Kč.</w:t>
      </w:r>
      <w:r w:rsidR="004D1A1F">
        <w:rPr>
          <w:rFonts w:eastAsia="Batang"/>
          <w:color w:val="000000"/>
        </w:rPr>
        <w:t xml:space="preserve"> </w:t>
      </w:r>
      <w:r>
        <w:rPr>
          <w:rFonts w:eastAsia="Batang"/>
          <w:color w:val="000000"/>
        </w:rPr>
        <w:t>Stejně jako před dvěma lety pokořilo domácí družstvo A rekord trati a na poslední chvíli jim vítězství přebraly Jezeřany.</w:t>
      </w:r>
    </w:p>
    <w:p w14:paraId="57758CAD" w14:textId="77777777" w:rsidR="008E5E6C" w:rsidRPr="00536AAF" w:rsidRDefault="008E5E6C" w:rsidP="008E5E6C">
      <w:pPr>
        <w:jc w:val="both"/>
        <w:rPr>
          <w:rFonts w:eastAsia="Batang"/>
          <w:i/>
          <w:color w:val="000000"/>
        </w:rPr>
      </w:pPr>
      <w:r w:rsidRPr="00536AAF">
        <w:rPr>
          <w:rFonts w:eastAsia="Batang"/>
          <w:i/>
          <w:color w:val="000000"/>
        </w:rPr>
        <w:t>Složení družstva A:</w:t>
      </w:r>
    </w:p>
    <w:p w14:paraId="53A2BCE9" w14:textId="5B1CDE4E" w:rsidR="008E5E6C" w:rsidRDefault="008E5E6C" w:rsidP="008E5E6C">
      <w:pPr>
        <w:jc w:val="both"/>
        <w:rPr>
          <w:rFonts w:eastAsia="Batang"/>
          <w:color w:val="000000"/>
        </w:rPr>
      </w:pPr>
      <w:r>
        <w:rPr>
          <w:rFonts w:eastAsia="Batang"/>
          <w:color w:val="000000"/>
        </w:rPr>
        <w:t>Jiří Šimbera, David Hrbáček, Milan Staňa, Marek Svoboda, Michal Talafant, David Pavlíkovský, Robin Kratochvíl</w:t>
      </w:r>
      <w:r w:rsidR="004D1A1F">
        <w:rPr>
          <w:rFonts w:eastAsia="Batang"/>
          <w:color w:val="000000"/>
        </w:rPr>
        <w:t>.</w:t>
      </w:r>
    </w:p>
    <w:p w14:paraId="25361E59" w14:textId="77777777" w:rsidR="008E5E6C" w:rsidRPr="00536AAF" w:rsidRDefault="008E5E6C" w:rsidP="008E5E6C">
      <w:pPr>
        <w:jc w:val="both"/>
        <w:rPr>
          <w:rFonts w:eastAsia="Batang"/>
          <w:i/>
          <w:color w:val="000000"/>
        </w:rPr>
      </w:pPr>
      <w:r w:rsidRPr="00536AAF">
        <w:rPr>
          <w:rFonts w:eastAsia="Batang"/>
          <w:i/>
          <w:color w:val="000000"/>
        </w:rPr>
        <w:t>Složení družstva B:</w:t>
      </w:r>
    </w:p>
    <w:p w14:paraId="2836FECC" w14:textId="7D89496C" w:rsidR="008E5E6C" w:rsidRDefault="008E5E6C" w:rsidP="008E5E6C">
      <w:pPr>
        <w:jc w:val="both"/>
        <w:rPr>
          <w:rFonts w:eastAsia="Batang"/>
          <w:color w:val="000000"/>
        </w:rPr>
      </w:pPr>
      <w:r>
        <w:rPr>
          <w:rFonts w:eastAsia="Batang"/>
          <w:color w:val="000000"/>
        </w:rPr>
        <w:t>Radek Schoř, Kamil Osička, Jan Holý, Petr Hlavoň, Vilém Prokeš, Jan Matuška, Miroslav Šimbera</w:t>
      </w:r>
      <w:r w:rsidR="004D1A1F">
        <w:rPr>
          <w:rFonts w:eastAsia="Batang"/>
          <w:color w:val="000000"/>
        </w:rPr>
        <w:t>.</w:t>
      </w:r>
    </w:p>
    <w:p w14:paraId="60D99001" w14:textId="77777777" w:rsidR="008E5E6C" w:rsidRPr="00536AAF" w:rsidRDefault="008E5E6C" w:rsidP="008E5E6C">
      <w:pPr>
        <w:jc w:val="both"/>
        <w:rPr>
          <w:rFonts w:eastAsia="Batang"/>
          <w:i/>
          <w:color w:val="000000"/>
        </w:rPr>
      </w:pPr>
      <w:r w:rsidRPr="00536AAF">
        <w:rPr>
          <w:rFonts w:eastAsia="Batang"/>
          <w:i/>
          <w:color w:val="000000"/>
        </w:rPr>
        <w:t>Složení družstva C</w:t>
      </w:r>
      <w:r w:rsidR="00536AAF">
        <w:rPr>
          <w:rFonts w:eastAsia="Batang"/>
          <w:i/>
          <w:color w:val="000000"/>
        </w:rPr>
        <w:t>:</w:t>
      </w:r>
    </w:p>
    <w:p w14:paraId="15766389" w14:textId="16D2B471" w:rsidR="008E5E6C" w:rsidRDefault="008E5E6C" w:rsidP="008E5E6C">
      <w:pPr>
        <w:jc w:val="both"/>
        <w:rPr>
          <w:rFonts w:eastAsia="Batang"/>
          <w:color w:val="000000"/>
        </w:rPr>
      </w:pPr>
      <w:r>
        <w:rPr>
          <w:rFonts w:eastAsia="Batang"/>
          <w:color w:val="000000"/>
        </w:rPr>
        <w:t>Zbyněk Povolný, Jaroslav Macík, Michal Šťastný, Robin Kratochvíl, Aleš Veselý, Stanislav Řezáč ml, Bruno Němec</w:t>
      </w:r>
      <w:r w:rsidR="004D1A1F">
        <w:rPr>
          <w:rFonts w:eastAsia="Batang"/>
          <w:color w:val="000000"/>
        </w:rPr>
        <w:t>.</w:t>
      </w:r>
    </w:p>
    <w:p w14:paraId="79D54B31" w14:textId="77777777" w:rsidR="008E5E6C" w:rsidRDefault="008E5E6C" w:rsidP="008E5E6C">
      <w:pPr>
        <w:jc w:val="both"/>
        <w:rPr>
          <w:rFonts w:eastAsia="Batang"/>
          <w:color w:val="000000"/>
        </w:rPr>
      </w:pPr>
    </w:p>
    <w:p w14:paraId="06B2A17F" w14:textId="77777777" w:rsidR="008E5E6C" w:rsidRDefault="008E5E6C" w:rsidP="006A242E">
      <w:pPr>
        <w:jc w:val="center"/>
        <w:rPr>
          <w:rFonts w:eastAsia="Batang"/>
          <w:color w:val="000000"/>
        </w:rPr>
      </w:pPr>
      <w:r w:rsidRPr="00536AAF">
        <w:rPr>
          <w:rFonts w:eastAsia="Batang"/>
          <w:color w:val="000000"/>
        </w:rPr>
        <w:lastRenderedPageBreak/>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790"/>
        <w:gridCol w:w="2680"/>
      </w:tblGrid>
      <w:tr w:rsidR="008E5E6C" w14:paraId="3B783CE6" w14:textId="77777777" w:rsidTr="001F27B0">
        <w:trPr>
          <w:jc w:val="center"/>
        </w:trPr>
        <w:tc>
          <w:tcPr>
            <w:tcW w:w="2790" w:type="dxa"/>
          </w:tcPr>
          <w:p w14:paraId="0DEA4102" w14:textId="77777777" w:rsidR="008E5E6C" w:rsidRPr="0089248C" w:rsidRDefault="008E5E6C" w:rsidP="001F27B0">
            <w:pPr>
              <w:jc w:val="both"/>
              <w:rPr>
                <w:rFonts w:eastAsia="Batang"/>
                <w:color w:val="000000"/>
              </w:rPr>
            </w:pPr>
            <w:r w:rsidRPr="0089248C">
              <w:rPr>
                <w:rFonts w:eastAsia="Batang"/>
                <w:color w:val="000000"/>
              </w:rPr>
              <w:t>Muži</w:t>
            </w:r>
          </w:p>
        </w:tc>
        <w:tc>
          <w:tcPr>
            <w:tcW w:w="2680" w:type="dxa"/>
          </w:tcPr>
          <w:p w14:paraId="6ECCA238" w14:textId="77777777" w:rsidR="008E5E6C" w:rsidRPr="0089248C" w:rsidRDefault="008E5E6C" w:rsidP="001F27B0">
            <w:pPr>
              <w:jc w:val="both"/>
              <w:rPr>
                <w:rFonts w:eastAsia="Batang"/>
                <w:color w:val="000000"/>
              </w:rPr>
            </w:pPr>
            <w:r w:rsidRPr="0089248C">
              <w:rPr>
                <w:rFonts w:eastAsia="Batang"/>
                <w:color w:val="000000"/>
              </w:rPr>
              <w:t xml:space="preserve">Čas </w:t>
            </w:r>
          </w:p>
        </w:tc>
      </w:tr>
      <w:tr w:rsidR="008E5E6C" w14:paraId="337F59C4" w14:textId="77777777" w:rsidTr="001F27B0">
        <w:trPr>
          <w:jc w:val="center"/>
        </w:trPr>
        <w:tc>
          <w:tcPr>
            <w:tcW w:w="2790" w:type="dxa"/>
          </w:tcPr>
          <w:p w14:paraId="0EC51574" w14:textId="77777777" w:rsidR="008E5E6C" w:rsidRPr="0089248C" w:rsidRDefault="008E5E6C" w:rsidP="001F27B0">
            <w:pPr>
              <w:jc w:val="both"/>
              <w:rPr>
                <w:rFonts w:eastAsia="Batang"/>
                <w:color w:val="000000"/>
              </w:rPr>
            </w:pPr>
            <w:r w:rsidRPr="0089248C">
              <w:rPr>
                <w:rFonts w:eastAsia="Batang"/>
                <w:color w:val="000000"/>
              </w:rPr>
              <w:t xml:space="preserve">  1. Jezeřany</w:t>
            </w:r>
          </w:p>
        </w:tc>
        <w:tc>
          <w:tcPr>
            <w:tcW w:w="2680" w:type="dxa"/>
          </w:tcPr>
          <w:p w14:paraId="39D4CB13" w14:textId="77777777" w:rsidR="008E5E6C" w:rsidRPr="0089248C" w:rsidRDefault="008E5E6C" w:rsidP="001F27B0">
            <w:pPr>
              <w:jc w:val="both"/>
              <w:rPr>
                <w:rFonts w:eastAsia="Batang"/>
                <w:color w:val="000000"/>
              </w:rPr>
            </w:pPr>
            <w:r w:rsidRPr="0089248C">
              <w:rPr>
                <w:rFonts w:eastAsia="Batang"/>
                <w:color w:val="000000"/>
              </w:rPr>
              <w:t>21,88        Rekord trati</w:t>
            </w:r>
          </w:p>
        </w:tc>
      </w:tr>
      <w:tr w:rsidR="008E5E6C" w14:paraId="70BCA36C" w14:textId="77777777" w:rsidTr="001F27B0">
        <w:trPr>
          <w:jc w:val="center"/>
        </w:trPr>
        <w:tc>
          <w:tcPr>
            <w:tcW w:w="2790" w:type="dxa"/>
          </w:tcPr>
          <w:p w14:paraId="37A38115" w14:textId="77777777" w:rsidR="008E5E6C" w:rsidRPr="0089248C" w:rsidRDefault="008E5E6C" w:rsidP="001F27B0">
            <w:pPr>
              <w:jc w:val="both"/>
              <w:rPr>
                <w:rFonts w:eastAsia="Batang"/>
                <w:color w:val="000000"/>
              </w:rPr>
            </w:pPr>
            <w:r w:rsidRPr="0089248C">
              <w:rPr>
                <w:rFonts w:eastAsia="Batang"/>
                <w:color w:val="000000"/>
              </w:rPr>
              <w:t xml:space="preserve">  2. Dolní Kounice A</w:t>
            </w:r>
          </w:p>
        </w:tc>
        <w:tc>
          <w:tcPr>
            <w:tcW w:w="2680" w:type="dxa"/>
          </w:tcPr>
          <w:p w14:paraId="169BC40B" w14:textId="77777777" w:rsidR="008E5E6C" w:rsidRPr="0089248C" w:rsidRDefault="008E5E6C" w:rsidP="001F27B0">
            <w:pPr>
              <w:jc w:val="both"/>
              <w:rPr>
                <w:rFonts w:eastAsia="Batang"/>
                <w:color w:val="000000"/>
              </w:rPr>
            </w:pPr>
            <w:r w:rsidRPr="0089248C">
              <w:rPr>
                <w:rFonts w:eastAsia="Batang"/>
                <w:color w:val="000000"/>
              </w:rPr>
              <w:t>23,40</w:t>
            </w:r>
          </w:p>
        </w:tc>
      </w:tr>
      <w:tr w:rsidR="008E5E6C" w14:paraId="6578323E" w14:textId="77777777" w:rsidTr="001F27B0">
        <w:trPr>
          <w:jc w:val="center"/>
        </w:trPr>
        <w:tc>
          <w:tcPr>
            <w:tcW w:w="2790" w:type="dxa"/>
          </w:tcPr>
          <w:p w14:paraId="0FD666BD" w14:textId="77777777" w:rsidR="008E5E6C" w:rsidRPr="0089248C" w:rsidRDefault="008E5E6C" w:rsidP="001F27B0">
            <w:pPr>
              <w:jc w:val="both"/>
              <w:rPr>
                <w:rFonts w:eastAsia="Batang"/>
                <w:color w:val="000000"/>
              </w:rPr>
            </w:pPr>
            <w:r w:rsidRPr="0089248C">
              <w:rPr>
                <w:rFonts w:eastAsia="Batang"/>
                <w:color w:val="000000"/>
              </w:rPr>
              <w:t xml:space="preserve">  3. Tikovice</w:t>
            </w:r>
          </w:p>
        </w:tc>
        <w:tc>
          <w:tcPr>
            <w:tcW w:w="2680" w:type="dxa"/>
          </w:tcPr>
          <w:p w14:paraId="2F3027EB" w14:textId="77777777" w:rsidR="008E5E6C" w:rsidRPr="0089248C" w:rsidRDefault="008E5E6C" w:rsidP="001F27B0">
            <w:pPr>
              <w:jc w:val="both"/>
              <w:rPr>
                <w:rFonts w:eastAsia="Batang"/>
                <w:color w:val="000000"/>
              </w:rPr>
            </w:pPr>
            <w:r w:rsidRPr="0089248C">
              <w:rPr>
                <w:rFonts w:eastAsia="Batang"/>
                <w:color w:val="000000"/>
              </w:rPr>
              <w:t>24,44</w:t>
            </w:r>
          </w:p>
        </w:tc>
      </w:tr>
      <w:tr w:rsidR="008E5E6C" w14:paraId="326CEDB0" w14:textId="77777777" w:rsidTr="001F27B0">
        <w:trPr>
          <w:jc w:val="center"/>
        </w:trPr>
        <w:tc>
          <w:tcPr>
            <w:tcW w:w="2790" w:type="dxa"/>
          </w:tcPr>
          <w:p w14:paraId="4F2C667D" w14:textId="77777777" w:rsidR="008E5E6C" w:rsidRPr="0089248C" w:rsidRDefault="008E5E6C" w:rsidP="001F27B0">
            <w:pPr>
              <w:jc w:val="both"/>
              <w:rPr>
                <w:rFonts w:eastAsia="Batang"/>
                <w:color w:val="000000"/>
              </w:rPr>
            </w:pPr>
            <w:r w:rsidRPr="0089248C">
              <w:rPr>
                <w:rFonts w:eastAsia="Batang"/>
                <w:color w:val="000000"/>
              </w:rPr>
              <w:t xml:space="preserve">  4. Dolní Kounice C</w:t>
            </w:r>
          </w:p>
        </w:tc>
        <w:tc>
          <w:tcPr>
            <w:tcW w:w="2680" w:type="dxa"/>
          </w:tcPr>
          <w:p w14:paraId="7564ADD0" w14:textId="77777777" w:rsidR="008E5E6C" w:rsidRPr="0089248C" w:rsidRDefault="008E5E6C" w:rsidP="001F27B0">
            <w:pPr>
              <w:jc w:val="both"/>
              <w:rPr>
                <w:rFonts w:eastAsia="Batang"/>
                <w:color w:val="000000"/>
              </w:rPr>
            </w:pPr>
            <w:r w:rsidRPr="0089248C">
              <w:rPr>
                <w:rFonts w:eastAsia="Batang"/>
                <w:color w:val="000000"/>
              </w:rPr>
              <w:t>31,19</w:t>
            </w:r>
          </w:p>
        </w:tc>
      </w:tr>
      <w:tr w:rsidR="008E5E6C" w14:paraId="12095EDF" w14:textId="77777777" w:rsidTr="001F27B0">
        <w:trPr>
          <w:jc w:val="center"/>
        </w:trPr>
        <w:tc>
          <w:tcPr>
            <w:tcW w:w="2790" w:type="dxa"/>
          </w:tcPr>
          <w:p w14:paraId="17E74CC9" w14:textId="77777777" w:rsidR="008E5E6C" w:rsidRPr="0089248C" w:rsidRDefault="008E5E6C" w:rsidP="001F27B0">
            <w:pPr>
              <w:jc w:val="both"/>
              <w:rPr>
                <w:rFonts w:eastAsia="Batang"/>
                <w:color w:val="000000"/>
              </w:rPr>
            </w:pPr>
            <w:r w:rsidRPr="0089248C">
              <w:rPr>
                <w:rFonts w:eastAsia="Batang"/>
                <w:color w:val="000000"/>
              </w:rPr>
              <w:t xml:space="preserve">  5. Hlína A</w:t>
            </w:r>
          </w:p>
        </w:tc>
        <w:tc>
          <w:tcPr>
            <w:tcW w:w="2680" w:type="dxa"/>
          </w:tcPr>
          <w:p w14:paraId="1F797850" w14:textId="77777777" w:rsidR="008E5E6C" w:rsidRPr="0089248C" w:rsidRDefault="008E5E6C" w:rsidP="001F27B0">
            <w:pPr>
              <w:jc w:val="both"/>
              <w:rPr>
                <w:rFonts w:eastAsia="Batang"/>
                <w:color w:val="000000"/>
              </w:rPr>
            </w:pPr>
            <w:r w:rsidRPr="0089248C">
              <w:rPr>
                <w:rFonts w:eastAsia="Batang"/>
                <w:color w:val="000000"/>
              </w:rPr>
              <w:t>32,35</w:t>
            </w:r>
          </w:p>
        </w:tc>
      </w:tr>
      <w:tr w:rsidR="008E5E6C" w14:paraId="099AD2B9" w14:textId="77777777" w:rsidTr="001F27B0">
        <w:trPr>
          <w:jc w:val="center"/>
        </w:trPr>
        <w:tc>
          <w:tcPr>
            <w:tcW w:w="2790" w:type="dxa"/>
          </w:tcPr>
          <w:p w14:paraId="0C894145" w14:textId="77777777" w:rsidR="008E5E6C" w:rsidRPr="0089248C" w:rsidRDefault="008E5E6C" w:rsidP="001F27B0">
            <w:pPr>
              <w:jc w:val="both"/>
              <w:rPr>
                <w:rFonts w:eastAsia="Batang"/>
                <w:color w:val="000000"/>
              </w:rPr>
            </w:pPr>
            <w:r w:rsidRPr="0089248C">
              <w:rPr>
                <w:rFonts w:eastAsia="Batang"/>
                <w:color w:val="000000"/>
              </w:rPr>
              <w:t xml:space="preserve">  6. Hlína B</w:t>
            </w:r>
          </w:p>
        </w:tc>
        <w:tc>
          <w:tcPr>
            <w:tcW w:w="2680" w:type="dxa"/>
          </w:tcPr>
          <w:p w14:paraId="0899A6A6" w14:textId="77777777" w:rsidR="008E5E6C" w:rsidRPr="0089248C" w:rsidRDefault="008E5E6C" w:rsidP="001F27B0">
            <w:pPr>
              <w:jc w:val="both"/>
              <w:rPr>
                <w:rFonts w:eastAsia="Batang"/>
                <w:color w:val="000000"/>
              </w:rPr>
            </w:pPr>
            <w:r w:rsidRPr="0089248C">
              <w:rPr>
                <w:rFonts w:eastAsia="Batang"/>
                <w:color w:val="000000"/>
              </w:rPr>
              <w:t>32,47</w:t>
            </w:r>
          </w:p>
        </w:tc>
      </w:tr>
      <w:tr w:rsidR="008E5E6C" w14:paraId="6784EBC0" w14:textId="77777777" w:rsidTr="001F27B0">
        <w:trPr>
          <w:jc w:val="center"/>
        </w:trPr>
        <w:tc>
          <w:tcPr>
            <w:tcW w:w="2790" w:type="dxa"/>
          </w:tcPr>
          <w:p w14:paraId="1392C153" w14:textId="77777777" w:rsidR="008E5E6C" w:rsidRPr="0089248C" w:rsidRDefault="008E5E6C" w:rsidP="001F27B0">
            <w:pPr>
              <w:jc w:val="both"/>
              <w:rPr>
                <w:rFonts w:eastAsia="Batang"/>
                <w:color w:val="000000"/>
              </w:rPr>
            </w:pPr>
            <w:r w:rsidRPr="0089248C">
              <w:rPr>
                <w:rFonts w:eastAsia="Batang"/>
                <w:color w:val="000000"/>
              </w:rPr>
              <w:t xml:space="preserve">  7. Újezd u Rosic</w:t>
            </w:r>
          </w:p>
        </w:tc>
        <w:tc>
          <w:tcPr>
            <w:tcW w:w="2680" w:type="dxa"/>
          </w:tcPr>
          <w:p w14:paraId="000F56E3" w14:textId="77777777" w:rsidR="008E5E6C" w:rsidRPr="0089248C" w:rsidRDefault="008E5E6C" w:rsidP="001F27B0">
            <w:pPr>
              <w:jc w:val="both"/>
              <w:rPr>
                <w:rFonts w:eastAsia="Batang"/>
                <w:color w:val="000000"/>
              </w:rPr>
            </w:pPr>
            <w:r w:rsidRPr="0089248C">
              <w:rPr>
                <w:rFonts w:eastAsia="Batang"/>
                <w:color w:val="000000"/>
              </w:rPr>
              <w:t>37,28</w:t>
            </w:r>
          </w:p>
        </w:tc>
      </w:tr>
      <w:tr w:rsidR="008E5E6C" w14:paraId="7F0DDE44" w14:textId="77777777" w:rsidTr="001F27B0">
        <w:trPr>
          <w:jc w:val="center"/>
        </w:trPr>
        <w:tc>
          <w:tcPr>
            <w:tcW w:w="2790" w:type="dxa"/>
          </w:tcPr>
          <w:p w14:paraId="715501CF" w14:textId="77777777" w:rsidR="008E5E6C" w:rsidRPr="0089248C" w:rsidRDefault="008E5E6C" w:rsidP="001F27B0">
            <w:pPr>
              <w:jc w:val="both"/>
              <w:rPr>
                <w:rFonts w:eastAsia="Batang"/>
                <w:color w:val="000000"/>
              </w:rPr>
            </w:pPr>
            <w:r w:rsidRPr="0089248C">
              <w:rPr>
                <w:rFonts w:eastAsia="Batang"/>
                <w:color w:val="000000"/>
              </w:rPr>
              <w:t xml:space="preserve">  8. Moravské Bránice</w:t>
            </w:r>
          </w:p>
        </w:tc>
        <w:tc>
          <w:tcPr>
            <w:tcW w:w="2680" w:type="dxa"/>
          </w:tcPr>
          <w:p w14:paraId="6533609A" w14:textId="77777777" w:rsidR="008E5E6C" w:rsidRPr="0089248C" w:rsidRDefault="008E5E6C" w:rsidP="001F27B0">
            <w:pPr>
              <w:jc w:val="both"/>
              <w:rPr>
                <w:rFonts w:eastAsia="Batang"/>
                <w:color w:val="000000"/>
              </w:rPr>
            </w:pPr>
            <w:r w:rsidRPr="0089248C">
              <w:rPr>
                <w:rFonts w:eastAsia="Batang"/>
                <w:color w:val="000000"/>
              </w:rPr>
              <w:t>38,75</w:t>
            </w:r>
          </w:p>
        </w:tc>
      </w:tr>
      <w:tr w:rsidR="008E5E6C" w14:paraId="787CF4DF" w14:textId="77777777" w:rsidTr="001F27B0">
        <w:trPr>
          <w:jc w:val="center"/>
        </w:trPr>
        <w:tc>
          <w:tcPr>
            <w:tcW w:w="2790" w:type="dxa"/>
          </w:tcPr>
          <w:p w14:paraId="5214CD3D" w14:textId="77777777" w:rsidR="008E5E6C" w:rsidRPr="0089248C" w:rsidRDefault="008E5E6C" w:rsidP="001F27B0">
            <w:pPr>
              <w:jc w:val="both"/>
              <w:rPr>
                <w:rFonts w:eastAsia="Batang"/>
                <w:color w:val="000000"/>
              </w:rPr>
            </w:pPr>
            <w:r w:rsidRPr="0089248C">
              <w:rPr>
                <w:rFonts w:eastAsia="Batang"/>
                <w:color w:val="000000"/>
              </w:rPr>
              <w:t xml:space="preserve">  9. Dolní Kounice B</w:t>
            </w:r>
          </w:p>
        </w:tc>
        <w:tc>
          <w:tcPr>
            <w:tcW w:w="2680" w:type="dxa"/>
          </w:tcPr>
          <w:p w14:paraId="031284CA" w14:textId="77777777" w:rsidR="008E5E6C" w:rsidRPr="0089248C" w:rsidRDefault="008E5E6C" w:rsidP="001F27B0">
            <w:pPr>
              <w:jc w:val="both"/>
              <w:rPr>
                <w:rFonts w:eastAsia="Batang"/>
                <w:color w:val="000000"/>
              </w:rPr>
            </w:pPr>
            <w:r w:rsidRPr="0089248C">
              <w:rPr>
                <w:rFonts w:eastAsia="Batang"/>
                <w:color w:val="000000"/>
              </w:rPr>
              <w:t>43,53</w:t>
            </w:r>
          </w:p>
        </w:tc>
      </w:tr>
      <w:tr w:rsidR="008E5E6C" w14:paraId="3755B9F7" w14:textId="77777777" w:rsidTr="001F27B0">
        <w:trPr>
          <w:jc w:val="center"/>
        </w:trPr>
        <w:tc>
          <w:tcPr>
            <w:tcW w:w="2790" w:type="dxa"/>
          </w:tcPr>
          <w:p w14:paraId="6CCB17C1" w14:textId="77777777" w:rsidR="008E5E6C" w:rsidRPr="0089248C" w:rsidRDefault="008E5E6C" w:rsidP="001F27B0">
            <w:pPr>
              <w:jc w:val="both"/>
              <w:rPr>
                <w:rFonts w:eastAsia="Batang"/>
                <w:color w:val="000000"/>
              </w:rPr>
            </w:pPr>
            <w:r w:rsidRPr="0089248C">
              <w:rPr>
                <w:rFonts w:eastAsia="Batang"/>
                <w:color w:val="000000"/>
              </w:rPr>
              <w:t>10. Zohor</w:t>
            </w:r>
          </w:p>
        </w:tc>
        <w:tc>
          <w:tcPr>
            <w:tcW w:w="2680" w:type="dxa"/>
          </w:tcPr>
          <w:p w14:paraId="465B4AE9" w14:textId="77777777" w:rsidR="008E5E6C" w:rsidRPr="0089248C" w:rsidRDefault="008E5E6C" w:rsidP="001F27B0">
            <w:pPr>
              <w:jc w:val="both"/>
              <w:rPr>
                <w:rFonts w:eastAsia="Batang"/>
                <w:color w:val="000000"/>
              </w:rPr>
            </w:pPr>
            <w:r w:rsidRPr="0089248C">
              <w:rPr>
                <w:rFonts w:eastAsia="Batang"/>
                <w:color w:val="000000"/>
              </w:rPr>
              <w:t xml:space="preserve">48,91 </w:t>
            </w:r>
          </w:p>
        </w:tc>
      </w:tr>
      <w:tr w:rsidR="008E5E6C" w14:paraId="369FD0D1" w14:textId="77777777" w:rsidTr="001F27B0">
        <w:trPr>
          <w:jc w:val="center"/>
        </w:trPr>
        <w:tc>
          <w:tcPr>
            <w:tcW w:w="2790" w:type="dxa"/>
          </w:tcPr>
          <w:p w14:paraId="6ECC1317" w14:textId="77777777" w:rsidR="008E5E6C" w:rsidRPr="0089248C" w:rsidRDefault="008E5E6C" w:rsidP="001F27B0">
            <w:pPr>
              <w:jc w:val="both"/>
              <w:rPr>
                <w:rFonts w:eastAsia="Batang"/>
                <w:color w:val="000000"/>
              </w:rPr>
            </w:pPr>
            <w:r w:rsidRPr="0089248C">
              <w:rPr>
                <w:rFonts w:eastAsia="Batang"/>
                <w:color w:val="000000"/>
              </w:rPr>
              <w:t>11. Říčany</w:t>
            </w:r>
          </w:p>
        </w:tc>
        <w:tc>
          <w:tcPr>
            <w:tcW w:w="2680" w:type="dxa"/>
          </w:tcPr>
          <w:p w14:paraId="26055BCF" w14:textId="77777777" w:rsidR="008E5E6C" w:rsidRPr="0089248C" w:rsidRDefault="008E5E6C" w:rsidP="001F27B0">
            <w:pPr>
              <w:jc w:val="both"/>
              <w:rPr>
                <w:rFonts w:eastAsia="Batang"/>
                <w:color w:val="000000"/>
              </w:rPr>
            </w:pPr>
            <w:r w:rsidRPr="0089248C">
              <w:rPr>
                <w:rFonts w:eastAsia="Batang"/>
                <w:color w:val="000000"/>
              </w:rPr>
              <w:t>55,19</w:t>
            </w:r>
          </w:p>
        </w:tc>
      </w:tr>
      <w:tr w:rsidR="008E5E6C" w14:paraId="7D4082B7" w14:textId="77777777" w:rsidTr="001F27B0">
        <w:trPr>
          <w:jc w:val="center"/>
        </w:trPr>
        <w:tc>
          <w:tcPr>
            <w:tcW w:w="2790" w:type="dxa"/>
          </w:tcPr>
          <w:p w14:paraId="2C1AB9BE" w14:textId="77777777" w:rsidR="008E5E6C" w:rsidRPr="0089248C" w:rsidRDefault="008E5E6C" w:rsidP="001F27B0">
            <w:pPr>
              <w:jc w:val="both"/>
              <w:rPr>
                <w:rFonts w:eastAsia="Batang"/>
                <w:color w:val="000000"/>
              </w:rPr>
            </w:pPr>
            <w:r w:rsidRPr="0089248C">
              <w:rPr>
                <w:rFonts w:eastAsia="Batang"/>
                <w:color w:val="000000"/>
              </w:rPr>
              <w:t>12. Nové Bránice</w:t>
            </w:r>
          </w:p>
        </w:tc>
        <w:tc>
          <w:tcPr>
            <w:tcW w:w="2680" w:type="dxa"/>
          </w:tcPr>
          <w:p w14:paraId="1854835F" w14:textId="77777777" w:rsidR="008E5E6C" w:rsidRPr="0089248C" w:rsidRDefault="008E5E6C" w:rsidP="001F27B0">
            <w:pPr>
              <w:jc w:val="both"/>
              <w:rPr>
                <w:rFonts w:eastAsia="Batang"/>
                <w:color w:val="000000"/>
              </w:rPr>
            </w:pPr>
            <w:r w:rsidRPr="0089248C">
              <w:rPr>
                <w:rFonts w:eastAsia="Batang"/>
                <w:color w:val="000000"/>
              </w:rPr>
              <w:t>nesplněno</w:t>
            </w:r>
          </w:p>
        </w:tc>
      </w:tr>
      <w:tr w:rsidR="008E5E6C" w14:paraId="14718ADC" w14:textId="77777777" w:rsidTr="001F27B0">
        <w:trPr>
          <w:jc w:val="center"/>
        </w:trPr>
        <w:tc>
          <w:tcPr>
            <w:tcW w:w="2790" w:type="dxa"/>
          </w:tcPr>
          <w:p w14:paraId="2EE390F4" w14:textId="77777777" w:rsidR="008E5E6C" w:rsidRPr="0089248C" w:rsidRDefault="008E5E6C" w:rsidP="001F27B0">
            <w:pPr>
              <w:jc w:val="both"/>
              <w:rPr>
                <w:rFonts w:eastAsia="Batang"/>
                <w:color w:val="000000"/>
              </w:rPr>
            </w:pPr>
            <w:r w:rsidRPr="0089248C">
              <w:rPr>
                <w:rFonts w:eastAsia="Batang"/>
                <w:color w:val="000000"/>
              </w:rPr>
              <w:t>13. Nesvačilka</w:t>
            </w:r>
          </w:p>
        </w:tc>
        <w:tc>
          <w:tcPr>
            <w:tcW w:w="2680" w:type="dxa"/>
          </w:tcPr>
          <w:p w14:paraId="6B3CBED3" w14:textId="77777777" w:rsidR="008E5E6C" w:rsidRPr="0089248C" w:rsidRDefault="008E5E6C" w:rsidP="001F27B0">
            <w:pPr>
              <w:jc w:val="both"/>
              <w:rPr>
                <w:rFonts w:eastAsia="Batang"/>
                <w:color w:val="000000"/>
              </w:rPr>
            </w:pPr>
            <w:r w:rsidRPr="0089248C">
              <w:rPr>
                <w:rFonts w:eastAsia="Batang"/>
                <w:color w:val="000000"/>
              </w:rPr>
              <w:t>nesplněno</w:t>
            </w:r>
          </w:p>
        </w:tc>
      </w:tr>
      <w:tr w:rsidR="008E5E6C" w14:paraId="3140D585" w14:textId="77777777" w:rsidTr="001F27B0">
        <w:trPr>
          <w:jc w:val="center"/>
        </w:trPr>
        <w:tc>
          <w:tcPr>
            <w:tcW w:w="2790" w:type="dxa"/>
          </w:tcPr>
          <w:p w14:paraId="62E8C41B" w14:textId="77777777" w:rsidR="008E5E6C" w:rsidRPr="0089248C" w:rsidRDefault="008E5E6C" w:rsidP="001F27B0">
            <w:pPr>
              <w:pStyle w:val="Nadpis8"/>
              <w:rPr>
                <w:i w:val="0"/>
              </w:rPr>
            </w:pPr>
            <w:r w:rsidRPr="0089248C">
              <w:rPr>
                <w:i w:val="0"/>
              </w:rPr>
              <w:t xml:space="preserve">Ženy                   </w:t>
            </w:r>
          </w:p>
        </w:tc>
        <w:tc>
          <w:tcPr>
            <w:tcW w:w="2680" w:type="dxa"/>
          </w:tcPr>
          <w:p w14:paraId="16B823C4" w14:textId="77777777" w:rsidR="008E5E6C" w:rsidRPr="0089248C" w:rsidRDefault="008E5E6C" w:rsidP="001F27B0">
            <w:pPr>
              <w:jc w:val="both"/>
              <w:rPr>
                <w:rFonts w:eastAsia="Batang"/>
                <w:color w:val="000000"/>
                <w:u w:val="single"/>
              </w:rPr>
            </w:pPr>
          </w:p>
        </w:tc>
      </w:tr>
      <w:tr w:rsidR="008E5E6C" w14:paraId="55849C09" w14:textId="77777777" w:rsidTr="001F27B0">
        <w:trPr>
          <w:jc w:val="center"/>
        </w:trPr>
        <w:tc>
          <w:tcPr>
            <w:tcW w:w="2790" w:type="dxa"/>
          </w:tcPr>
          <w:p w14:paraId="1F4C1574" w14:textId="77777777" w:rsidR="008E5E6C" w:rsidRDefault="008E5E6C" w:rsidP="001F27B0">
            <w:pPr>
              <w:jc w:val="both"/>
              <w:rPr>
                <w:rFonts w:eastAsia="Batang"/>
                <w:color w:val="000000"/>
              </w:rPr>
            </w:pPr>
            <w:r>
              <w:rPr>
                <w:rFonts w:eastAsia="Batang"/>
                <w:color w:val="000000"/>
              </w:rPr>
              <w:t xml:space="preserve">  1. Nové Bránice</w:t>
            </w:r>
          </w:p>
        </w:tc>
        <w:tc>
          <w:tcPr>
            <w:tcW w:w="2680" w:type="dxa"/>
          </w:tcPr>
          <w:p w14:paraId="44DFB737" w14:textId="77777777" w:rsidR="008E5E6C" w:rsidRDefault="008E5E6C" w:rsidP="001F27B0">
            <w:pPr>
              <w:jc w:val="both"/>
              <w:rPr>
                <w:rFonts w:eastAsia="Batang"/>
                <w:color w:val="000000"/>
              </w:rPr>
            </w:pPr>
            <w:r>
              <w:rPr>
                <w:rFonts w:eastAsia="Batang"/>
                <w:color w:val="000000"/>
              </w:rPr>
              <w:t>29,88</w:t>
            </w:r>
          </w:p>
        </w:tc>
      </w:tr>
      <w:tr w:rsidR="008E5E6C" w14:paraId="0538B2A5" w14:textId="77777777" w:rsidTr="001F27B0">
        <w:trPr>
          <w:jc w:val="center"/>
        </w:trPr>
        <w:tc>
          <w:tcPr>
            <w:tcW w:w="2790" w:type="dxa"/>
          </w:tcPr>
          <w:p w14:paraId="5B62E40D" w14:textId="77777777" w:rsidR="008E5E6C" w:rsidRDefault="008E5E6C" w:rsidP="001F27B0">
            <w:pPr>
              <w:jc w:val="both"/>
              <w:rPr>
                <w:rFonts w:eastAsia="Batang"/>
                <w:color w:val="000000"/>
              </w:rPr>
            </w:pPr>
            <w:r>
              <w:rPr>
                <w:rFonts w:eastAsia="Batang"/>
                <w:color w:val="000000"/>
              </w:rPr>
              <w:t xml:space="preserve">  2. Jezeřany</w:t>
            </w:r>
          </w:p>
        </w:tc>
        <w:tc>
          <w:tcPr>
            <w:tcW w:w="2680" w:type="dxa"/>
          </w:tcPr>
          <w:p w14:paraId="7BD3BE4E" w14:textId="77777777" w:rsidR="008E5E6C" w:rsidRDefault="008E5E6C" w:rsidP="001F27B0">
            <w:pPr>
              <w:jc w:val="both"/>
              <w:rPr>
                <w:rFonts w:eastAsia="Batang"/>
                <w:color w:val="000000"/>
              </w:rPr>
            </w:pPr>
            <w:r>
              <w:rPr>
                <w:rFonts w:eastAsia="Batang"/>
                <w:color w:val="000000"/>
              </w:rPr>
              <w:t>nesplněno</w:t>
            </w:r>
          </w:p>
        </w:tc>
      </w:tr>
    </w:tbl>
    <w:p w14:paraId="6B2A249A" w14:textId="77777777" w:rsidR="00553F60" w:rsidRDefault="00553F60" w:rsidP="00161F2F">
      <w:pPr>
        <w:jc w:val="both"/>
      </w:pPr>
    </w:p>
    <w:p w14:paraId="32F90B99" w14:textId="173EC407" w:rsidR="00D8523E" w:rsidRPr="00D8523E" w:rsidRDefault="00D42A30" w:rsidP="00161F2F">
      <w:pPr>
        <w:jc w:val="both"/>
        <w:rPr>
          <w:b/>
          <w:bCs/>
          <w:i/>
          <w:iCs/>
        </w:rPr>
      </w:pPr>
      <w:r w:rsidRPr="00D8523E">
        <w:rPr>
          <w:b/>
          <w:bCs/>
          <w:i/>
          <w:iCs/>
        </w:rPr>
        <w:t>Členská základn</w:t>
      </w:r>
      <w:r w:rsidR="00510190" w:rsidRPr="00D8523E">
        <w:rPr>
          <w:b/>
          <w:bCs/>
          <w:i/>
          <w:iCs/>
        </w:rPr>
        <w:t>a</w:t>
      </w:r>
    </w:p>
    <w:p w14:paraId="6D68BBCA" w14:textId="68B240CA" w:rsidR="00510190" w:rsidRDefault="00D8523E" w:rsidP="00161F2F">
      <w:pPr>
        <w:jc w:val="both"/>
      </w:pPr>
      <w:r>
        <w:t xml:space="preserve">Sbor má </w:t>
      </w:r>
      <w:r w:rsidR="00510190">
        <w:t>96 členů, z toho 18 členů do 18 let, 23 žen a 55 mužů.</w:t>
      </w:r>
    </w:p>
    <w:p w14:paraId="65F92C1E" w14:textId="77777777" w:rsidR="00161F2F" w:rsidRPr="00D8523E" w:rsidRDefault="00161F2F" w:rsidP="00953786">
      <w:pPr>
        <w:jc w:val="center"/>
        <w:rPr>
          <w:b/>
          <w:color w:val="000000" w:themeColor="text1"/>
        </w:rPr>
      </w:pPr>
      <w:r w:rsidRPr="00D8523E">
        <w:rPr>
          <w:b/>
          <w:color w:val="000000" w:themeColor="text1"/>
        </w:rPr>
        <w:t>2003</w:t>
      </w:r>
    </w:p>
    <w:p w14:paraId="7D793038" w14:textId="77777777" w:rsidR="00D8523E" w:rsidRPr="00D8523E" w:rsidRDefault="00D8523E" w:rsidP="00161F2F">
      <w:pPr>
        <w:jc w:val="both"/>
        <w:rPr>
          <w:b/>
          <w:bCs/>
          <w:i/>
          <w:iCs/>
        </w:rPr>
      </w:pPr>
      <w:r w:rsidRPr="00D8523E">
        <w:rPr>
          <w:b/>
          <w:bCs/>
          <w:i/>
          <w:iCs/>
        </w:rPr>
        <w:t>Různé</w:t>
      </w:r>
    </w:p>
    <w:p w14:paraId="231E5EEE" w14:textId="6908462E" w:rsidR="00550D57" w:rsidRDefault="004E1653" w:rsidP="00161F2F">
      <w:pPr>
        <w:jc w:val="both"/>
      </w:pPr>
      <w:r>
        <w:t>Městská rada schválila pro letošek rozpočet na hasiče ve výši 150 000 Kč. V každé rozpočtové částce jsou vždy zahrnuty i náklady na vytápění a elektřinu. Výjezdová jednotka se díky zvýšeným dotacím postupně modernizuje.</w:t>
      </w:r>
    </w:p>
    <w:p w14:paraId="5F2C96BE" w14:textId="246D7022" w:rsidR="00286EEF" w:rsidRDefault="00550D57" w:rsidP="00161F2F">
      <w:pPr>
        <w:jc w:val="both"/>
      </w:pPr>
      <w:r>
        <w:t xml:space="preserve">   U vozu Avia byla provedena generální oprava s novým lakem, pro potřeby zásahu zakoupen třídílný hliníkový devítimetrový žebřík</w:t>
      </w:r>
      <w:r w:rsidR="00286EEF">
        <w:t>, deset uniforem UBO k zásahu, troje boty, čtyři hadice C, čtyři kvalitní svítilny a drobné nářadí.</w:t>
      </w:r>
    </w:p>
    <w:p w14:paraId="4C9FDF66" w14:textId="4CD11B0E" w:rsidR="00860824" w:rsidRDefault="00860824" w:rsidP="00161F2F">
      <w:pPr>
        <w:jc w:val="both"/>
      </w:pPr>
      <w:r>
        <w:t xml:space="preserve">   Podrobnější prohlídka opraveného auta ale nepřinesla radostná zjištění. Klempířské práce, prováděné odbornou firmou, nebyly provedeny kvalitně. Celý leden pracovali členové na odstraňování nedodělků. V té době se projevila závada na diferenciálu, kterou odstranili v servisu v Oslavanech. Zároveň byla namontována pětirychlostní převodovka s řazením na podlaze.</w:t>
      </w:r>
    </w:p>
    <w:p w14:paraId="2C4A26DF" w14:textId="63FCBD8A" w:rsidR="00286EEF" w:rsidRDefault="00286EEF" w:rsidP="00161F2F">
      <w:pPr>
        <w:jc w:val="both"/>
      </w:pPr>
      <w:r>
        <w:t xml:space="preserve">   Rok 2003 byl opět příznivě nakloněn kulturním akcím. Pro lepší vyuzení cigáry byla firmou Elektro Hledík zhotovena udírna. Vydařily se všechny zábavy</w:t>
      </w:r>
      <w:r w:rsidR="00D8523E">
        <w:t xml:space="preserve">, jak </w:t>
      </w:r>
      <w:r>
        <w:t>pouťová s</w:t>
      </w:r>
      <w:r w:rsidR="00D8523E">
        <w:t> </w:t>
      </w:r>
      <w:r>
        <w:t>Dolňáky</w:t>
      </w:r>
      <w:r w:rsidR="00D8523E">
        <w:t xml:space="preserve"> </w:t>
      </w:r>
      <w:r>
        <w:t>14. června, se skupinou Arcus v červenci a srpnu i nabídka občerstvení při historických slavnostech.</w:t>
      </w:r>
    </w:p>
    <w:p w14:paraId="33C1F22F" w14:textId="14D98DC3" w:rsidR="004E1653" w:rsidRDefault="00286EEF" w:rsidP="00161F2F">
      <w:pPr>
        <w:jc w:val="both"/>
      </w:pPr>
      <w:r>
        <w:t xml:space="preserve">   Výroční členská schůze proběhla třináctého prosince v restauraci U Gottwaldů za účasti starosty a místostarosty města, st</w:t>
      </w:r>
      <w:r w:rsidR="00D8523E">
        <w:t>a</w:t>
      </w:r>
      <w:r>
        <w:t>rosty SHČMS i starostky obce Zohor paní Havranové. Hudbu obstarala skupina ESO. Vyvrcholením večírku bylo slavnostní přestřižení pásky od nově zrekonstruovaného tanečního sálu restaurace</w:t>
      </w:r>
      <w:r w:rsidR="008D0A7A">
        <w:t>. S rekonstrukcí vypomáhali i členové hasičského sboru.</w:t>
      </w:r>
    </w:p>
    <w:p w14:paraId="4D02BC31" w14:textId="361D3021" w:rsidR="00B8692F" w:rsidRPr="0089248C" w:rsidRDefault="008D5517" w:rsidP="00161F2F">
      <w:pPr>
        <w:jc w:val="both"/>
      </w:pPr>
      <w:r>
        <w:t xml:space="preserve">   </w:t>
      </w:r>
      <w:r w:rsidR="008D0A7A">
        <w:t>Významnou událostí pro Dolní Kounice byla návštěva prezidenta České republiky Václava Klause 13. listopadu. Během hodinu a půl trvající návštěvy prezident pobesedoval s občany v kulturním domě, v budově městského úřadu přijal pamětní medaili a krátce pohovořil s představiteli města.</w:t>
      </w:r>
    </w:p>
    <w:p w14:paraId="7CFA7CD0" w14:textId="504317CA" w:rsidR="00536AAF" w:rsidRPr="00D8523E" w:rsidRDefault="00536AAF" w:rsidP="00161F2F">
      <w:pPr>
        <w:jc w:val="both"/>
        <w:rPr>
          <w:b/>
          <w:bCs/>
          <w:i/>
          <w:iCs/>
        </w:rPr>
      </w:pPr>
      <w:r w:rsidRPr="00D8523E">
        <w:rPr>
          <w:b/>
          <w:bCs/>
          <w:i/>
          <w:iCs/>
        </w:rPr>
        <w:t>Z</w:t>
      </w:r>
      <w:r w:rsidR="00D8523E" w:rsidRPr="00D8523E">
        <w:rPr>
          <w:b/>
          <w:bCs/>
          <w:i/>
          <w:iCs/>
        </w:rPr>
        <w:t>ásahy</w:t>
      </w:r>
    </w:p>
    <w:p w14:paraId="30932FAC" w14:textId="38F47534" w:rsidR="00161F2F" w:rsidRDefault="00161F2F" w:rsidP="00161F2F">
      <w:pPr>
        <w:jc w:val="both"/>
      </w:pPr>
      <w:r>
        <w:t xml:space="preserve">23. února </w:t>
      </w:r>
      <w:r w:rsidR="00D8523E">
        <w:t>–</w:t>
      </w:r>
      <w:r>
        <w:t xml:space="preserve"> Požár porostu na Kamenném vrchu v Dolních Kounicích (10 členů)</w:t>
      </w:r>
      <w:r w:rsidR="00D8523E">
        <w:t>.</w:t>
      </w:r>
    </w:p>
    <w:p w14:paraId="1998B9EB" w14:textId="7D1DE1F3" w:rsidR="00161F2F" w:rsidRDefault="00161F2F" w:rsidP="00161F2F">
      <w:pPr>
        <w:jc w:val="both"/>
      </w:pPr>
      <w:r>
        <w:lastRenderedPageBreak/>
        <w:t xml:space="preserve">23. března </w:t>
      </w:r>
      <w:r w:rsidR="00D8523E">
        <w:t>–</w:t>
      </w:r>
      <w:r>
        <w:t xml:space="preserve"> Požár porostu na jedné z teras na kopci Šibeničná v Dolních Kounicích</w:t>
      </w:r>
      <w:r w:rsidR="00D8523E">
        <w:t xml:space="preserve"> </w:t>
      </w:r>
      <w:r>
        <w:t>(4 členové)</w:t>
      </w:r>
      <w:r w:rsidR="00D8523E">
        <w:t>.</w:t>
      </w:r>
    </w:p>
    <w:p w14:paraId="13213D72" w14:textId="7E722920" w:rsidR="00161F2F" w:rsidRDefault="00161F2F" w:rsidP="00161F2F">
      <w:pPr>
        <w:jc w:val="both"/>
      </w:pPr>
      <w:r>
        <w:t xml:space="preserve">28. března </w:t>
      </w:r>
      <w:r w:rsidR="00D8523E">
        <w:t>–</w:t>
      </w:r>
      <w:r>
        <w:t xml:space="preserve"> Požár lesa za železniční tratí v Moravských Bránicích. Byla to poslední jízda staré cisterny k zásahu. Na úzké příjezdové cestě se zasekla převodovka a vůz byl poté odtažen do areálu firmy Lomy (10 členů)</w:t>
      </w:r>
      <w:r w:rsidR="00D8523E">
        <w:t>.</w:t>
      </w:r>
    </w:p>
    <w:p w14:paraId="7D3F066B" w14:textId="7CA0A895" w:rsidR="00161F2F" w:rsidRDefault="00161F2F" w:rsidP="00161F2F">
      <w:pPr>
        <w:jc w:val="both"/>
      </w:pPr>
      <w:r>
        <w:t xml:space="preserve">5. dubna </w:t>
      </w:r>
      <w:r w:rsidR="00D8523E">
        <w:t>–</w:t>
      </w:r>
      <w:r>
        <w:t xml:space="preserve"> Planý poplach</w:t>
      </w:r>
      <w:r w:rsidR="00D8523E">
        <w:t>.</w:t>
      </w:r>
    </w:p>
    <w:p w14:paraId="75E62610" w14:textId="3A7054FD" w:rsidR="00161F2F" w:rsidRDefault="00161F2F" w:rsidP="00161F2F">
      <w:pPr>
        <w:jc w:val="both"/>
      </w:pPr>
      <w:r>
        <w:t xml:space="preserve">13. dubna </w:t>
      </w:r>
      <w:r w:rsidR="00D8523E">
        <w:t>–</w:t>
      </w:r>
      <w:r>
        <w:t xml:space="preserve"> Požár trávy ve Stoličkách v Dolních Kounicích (13 členů)</w:t>
      </w:r>
      <w:r w:rsidR="00D8523E">
        <w:t>.</w:t>
      </w:r>
    </w:p>
    <w:p w14:paraId="194F22EF" w14:textId="0279474E" w:rsidR="00161F2F" w:rsidRDefault="00161F2F" w:rsidP="00161F2F">
      <w:pPr>
        <w:jc w:val="both"/>
      </w:pPr>
      <w:r>
        <w:t xml:space="preserve">14. dubna </w:t>
      </w:r>
      <w:r w:rsidR="00D8523E">
        <w:t>–</w:t>
      </w:r>
      <w:r>
        <w:t xml:space="preserve"> Požár trávy u benzinové stranice v Oslavanech (10 členů)</w:t>
      </w:r>
      <w:r w:rsidR="00D8523E">
        <w:t>.</w:t>
      </w:r>
    </w:p>
    <w:p w14:paraId="0BFBECB1" w14:textId="01B12334" w:rsidR="00161F2F" w:rsidRDefault="00161F2F" w:rsidP="00161F2F">
      <w:pPr>
        <w:jc w:val="both"/>
      </w:pPr>
      <w:r>
        <w:t xml:space="preserve">26. dubna </w:t>
      </w:r>
      <w:r w:rsidR="00D8523E">
        <w:t>–</w:t>
      </w:r>
      <w:r>
        <w:t xml:space="preserve"> Požár trávy ve zmoli na Benátkách v Dolních Kounicích (18 členů)</w:t>
      </w:r>
      <w:r w:rsidR="00D8523E">
        <w:t>.</w:t>
      </w:r>
    </w:p>
    <w:p w14:paraId="5AB3E8D0" w14:textId="03A02749" w:rsidR="00161F2F" w:rsidRDefault="00161F2F" w:rsidP="00161F2F">
      <w:pPr>
        <w:jc w:val="both"/>
      </w:pPr>
      <w:r>
        <w:t xml:space="preserve">4. července </w:t>
      </w:r>
      <w:r w:rsidR="00D8523E">
        <w:t>–</w:t>
      </w:r>
      <w:r>
        <w:t xml:space="preserve"> Požár půdních prostor domu na Skalní ulici (16 členů)</w:t>
      </w:r>
      <w:r w:rsidR="00D8523E">
        <w:t>.</w:t>
      </w:r>
    </w:p>
    <w:p w14:paraId="42F75B57" w14:textId="320FD822" w:rsidR="00161F2F" w:rsidRDefault="00161F2F" w:rsidP="00161F2F">
      <w:pPr>
        <w:jc w:val="both"/>
      </w:pPr>
      <w:r>
        <w:t xml:space="preserve">8. září </w:t>
      </w:r>
      <w:r w:rsidR="00D8523E">
        <w:t>–</w:t>
      </w:r>
      <w:r>
        <w:t xml:space="preserve"> Požár porostu za budovou zahrádkářské pálenice v Dolních Kounicích</w:t>
      </w:r>
      <w:r w:rsidR="00D8523E">
        <w:t>.</w:t>
      </w:r>
    </w:p>
    <w:p w14:paraId="60274D68" w14:textId="7ACDA678" w:rsidR="00536AAF" w:rsidRPr="00D8523E" w:rsidRDefault="00D8523E" w:rsidP="00536AAF">
      <w:pPr>
        <w:jc w:val="both"/>
        <w:rPr>
          <w:b/>
          <w:bCs/>
          <w:i/>
          <w:iCs/>
        </w:rPr>
      </w:pPr>
      <w:r w:rsidRPr="00D8523E">
        <w:rPr>
          <w:b/>
          <w:bCs/>
          <w:i/>
          <w:iCs/>
        </w:rPr>
        <w:t>Soutěže</w:t>
      </w:r>
    </w:p>
    <w:p w14:paraId="5ED17C53" w14:textId="77777777" w:rsidR="001F400C" w:rsidRPr="001F400C" w:rsidRDefault="001F400C" w:rsidP="001F400C">
      <w:pPr>
        <w:rPr>
          <w:i/>
        </w:rPr>
      </w:pPr>
      <w:r w:rsidRPr="001F400C">
        <w:rPr>
          <w:bCs/>
          <w:i/>
          <w:color w:val="000000"/>
        </w:rPr>
        <w:t>Soutěže – dospělí</w:t>
      </w:r>
    </w:p>
    <w:p w14:paraId="259B6B6C" w14:textId="1D68030D" w:rsidR="001F400C" w:rsidRDefault="001F400C" w:rsidP="001F400C">
      <w:pPr>
        <w:jc w:val="both"/>
      </w:pPr>
      <w:r>
        <w:t xml:space="preserve">24. května </w:t>
      </w:r>
      <w:r w:rsidR="00D8523E">
        <w:t>–</w:t>
      </w:r>
      <w:r>
        <w:t xml:space="preserve"> Jezeřany</w:t>
      </w:r>
      <w:r w:rsidR="00D8523E">
        <w:t>-</w:t>
      </w:r>
      <w:r>
        <w:t>Maršovice. Muži A 22. místo, muži B 11. místo.</w:t>
      </w:r>
    </w:p>
    <w:p w14:paraId="5674DDF5" w14:textId="0EB0ED65" w:rsidR="001F400C" w:rsidRDefault="001F400C" w:rsidP="001F400C">
      <w:pPr>
        <w:jc w:val="both"/>
      </w:pPr>
      <w:r>
        <w:t xml:space="preserve">14. června </w:t>
      </w:r>
      <w:r w:rsidR="00D8523E">
        <w:t>–</w:t>
      </w:r>
      <w:r>
        <w:t xml:space="preserve"> Hlína. Muži A 1. místo, muži B 2. místo z 11 startujících.</w:t>
      </w:r>
    </w:p>
    <w:p w14:paraId="5C73E408" w14:textId="40C4F716" w:rsidR="001F400C" w:rsidRDefault="001F400C" w:rsidP="001F400C">
      <w:pPr>
        <w:jc w:val="both"/>
      </w:pPr>
      <w:r>
        <w:t xml:space="preserve">21. června </w:t>
      </w:r>
      <w:r w:rsidR="00D8523E">
        <w:t>–</w:t>
      </w:r>
      <w:r>
        <w:t xml:space="preserve"> Zohor, noční soutěž. Muži 4. místo z 19. startujících.</w:t>
      </w:r>
    </w:p>
    <w:p w14:paraId="64FFF38D" w14:textId="2B55613D" w:rsidR="001F400C" w:rsidRDefault="001F400C" w:rsidP="001F400C">
      <w:pPr>
        <w:jc w:val="both"/>
      </w:pPr>
      <w:r>
        <w:t xml:space="preserve">5. října </w:t>
      </w:r>
      <w:r w:rsidR="00D8523E">
        <w:t>–</w:t>
      </w:r>
      <w:r>
        <w:t xml:space="preserve"> Újezd u Rosic. Muži 12. místo.</w:t>
      </w:r>
    </w:p>
    <w:p w14:paraId="4A2F5099" w14:textId="77777777" w:rsidR="001F400C" w:rsidRPr="001F400C" w:rsidRDefault="001F400C" w:rsidP="001F400C">
      <w:pPr>
        <w:jc w:val="both"/>
        <w:rPr>
          <w:bCs/>
          <w:i/>
          <w:color w:val="000000"/>
        </w:rPr>
      </w:pPr>
      <w:r w:rsidRPr="001F400C">
        <w:rPr>
          <w:bCs/>
          <w:i/>
          <w:color w:val="000000"/>
        </w:rPr>
        <w:t>Soutěže – mládež</w:t>
      </w:r>
    </w:p>
    <w:p w14:paraId="1433D866" w14:textId="77777777" w:rsidR="001F400C" w:rsidRDefault="001F400C" w:rsidP="001F400C">
      <w:pPr>
        <w:jc w:val="both"/>
        <w:rPr>
          <w:color w:val="000000"/>
        </w:rPr>
      </w:pPr>
      <w:r>
        <w:rPr>
          <w:color w:val="000000"/>
        </w:rPr>
        <w:t>Družstvo starších žáků: Michal Šťastný ml., Jan Šťastný, Jiří Osička, Stanislav Recska, Tomáš Kříž, Radek Procházka, Jaroslav Pokorný, Radek Dočkal, Ondřej Dočkal.</w:t>
      </w:r>
    </w:p>
    <w:p w14:paraId="24017A3A" w14:textId="2D6DA440" w:rsidR="001F400C" w:rsidRDefault="001F400C" w:rsidP="001F400C">
      <w:pPr>
        <w:jc w:val="both"/>
        <w:rPr>
          <w:color w:val="000000"/>
        </w:rPr>
      </w:pPr>
      <w:r>
        <w:rPr>
          <w:color w:val="000000"/>
        </w:rPr>
        <w:t xml:space="preserve">26. dubna </w:t>
      </w:r>
      <w:r w:rsidR="00D8523E">
        <w:rPr>
          <w:color w:val="000000"/>
        </w:rPr>
        <w:t>–</w:t>
      </w:r>
      <w:r>
        <w:rPr>
          <w:color w:val="000000"/>
        </w:rPr>
        <w:t xml:space="preserve"> Syrovice. 18. místo.</w:t>
      </w:r>
    </w:p>
    <w:p w14:paraId="67BACD3F" w14:textId="510326FA" w:rsidR="001F400C" w:rsidRDefault="001F400C" w:rsidP="001F400C">
      <w:pPr>
        <w:jc w:val="both"/>
        <w:rPr>
          <w:color w:val="000000"/>
        </w:rPr>
      </w:pPr>
      <w:r>
        <w:rPr>
          <w:color w:val="000000"/>
        </w:rPr>
        <w:t xml:space="preserve">18. května </w:t>
      </w:r>
      <w:r w:rsidR="00D8523E">
        <w:rPr>
          <w:color w:val="000000"/>
        </w:rPr>
        <w:t>–</w:t>
      </w:r>
      <w:r>
        <w:rPr>
          <w:color w:val="000000"/>
        </w:rPr>
        <w:t xml:space="preserve"> Kuřim. 11. místo.</w:t>
      </w:r>
    </w:p>
    <w:p w14:paraId="0460E359" w14:textId="23613539" w:rsidR="001F400C" w:rsidRDefault="001F400C" w:rsidP="001F400C">
      <w:pPr>
        <w:jc w:val="both"/>
        <w:rPr>
          <w:color w:val="000000"/>
        </w:rPr>
      </w:pPr>
      <w:r>
        <w:rPr>
          <w:color w:val="000000"/>
        </w:rPr>
        <w:t xml:space="preserve">7. června </w:t>
      </w:r>
      <w:r w:rsidR="00D8523E">
        <w:rPr>
          <w:color w:val="000000"/>
        </w:rPr>
        <w:t>–</w:t>
      </w:r>
      <w:r>
        <w:rPr>
          <w:color w:val="000000"/>
        </w:rPr>
        <w:t xml:space="preserve"> Zastávka u Brna. 9. místo.</w:t>
      </w:r>
    </w:p>
    <w:p w14:paraId="13FE91AB" w14:textId="082C6B38" w:rsidR="001F400C" w:rsidRDefault="001F400C" w:rsidP="001F400C">
      <w:pPr>
        <w:jc w:val="both"/>
        <w:rPr>
          <w:color w:val="000000"/>
        </w:rPr>
      </w:pPr>
      <w:r>
        <w:rPr>
          <w:color w:val="000000"/>
        </w:rPr>
        <w:t xml:space="preserve">22. června </w:t>
      </w:r>
      <w:r w:rsidR="00D8523E">
        <w:rPr>
          <w:color w:val="000000"/>
        </w:rPr>
        <w:t>–</w:t>
      </w:r>
      <w:r>
        <w:rPr>
          <w:color w:val="000000"/>
        </w:rPr>
        <w:t xml:space="preserve"> Židlochovice. 22. místo.</w:t>
      </w:r>
    </w:p>
    <w:p w14:paraId="282719C6" w14:textId="564381EF" w:rsidR="001F400C" w:rsidRDefault="001F400C" w:rsidP="001F400C">
      <w:pPr>
        <w:jc w:val="both"/>
        <w:rPr>
          <w:color w:val="000000"/>
        </w:rPr>
      </w:pPr>
      <w:r>
        <w:rPr>
          <w:color w:val="000000"/>
        </w:rPr>
        <w:t xml:space="preserve">14. září </w:t>
      </w:r>
      <w:r w:rsidR="00D8523E">
        <w:rPr>
          <w:color w:val="000000"/>
        </w:rPr>
        <w:t>–</w:t>
      </w:r>
      <w:r>
        <w:rPr>
          <w:color w:val="000000"/>
        </w:rPr>
        <w:t xml:space="preserve"> Syrovice. 8. místo.</w:t>
      </w:r>
    </w:p>
    <w:p w14:paraId="15981BA0" w14:textId="0466A114" w:rsidR="00953786" w:rsidRPr="00D8523E" w:rsidRDefault="00D8523E" w:rsidP="00536AAF">
      <w:pPr>
        <w:jc w:val="both"/>
        <w:rPr>
          <w:color w:val="000000"/>
        </w:rPr>
      </w:pPr>
      <w:r>
        <w:rPr>
          <w:color w:val="000000"/>
        </w:rPr>
        <w:t>17. května – Dolní Kounice I. kolo.</w:t>
      </w:r>
    </w:p>
    <w:p w14:paraId="07689747" w14:textId="3B073BE2" w:rsidR="008E5E6C" w:rsidRDefault="008E5E6C" w:rsidP="00536AAF">
      <w:pPr>
        <w:jc w:val="both"/>
        <w:rPr>
          <w:rFonts w:eastAsia="Batang"/>
          <w:color w:val="000000"/>
        </w:rPr>
      </w:pPr>
      <w:r>
        <w:rPr>
          <w:rFonts w:eastAsia="Batang"/>
          <w:color w:val="000000"/>
        </w:rPr>
        <w:t>Soutěže I. kola se běžně konají v Ivančicích. Pro nedostatek vhodných prostor požádali naše hasiče o její pořádání. Kounická cisterna v té době již nebyla funkční, proto vodu doplňovala cisterna z Nových Bránic.</w:t>
      </w:r>
    </w:p>
    <w:p w14:paraId="52804394" w14:textId="77777777" w:rsidR="008E5E6C" w:rsidRPr="00536AAF" w:rsidRDefault="008E5E6C" w:rsidP="00536AAF">
      <w:pPr>
        <w:jc w:val="both"/>
        <w:rPr>
          <w:rFonts w:eastAsia="Batang"/>
          <w:i/>
          <w:color w:val="000000"/>
        </w:rPr>
      </w:pPr>
      <w:r w:rsidRPr="00536AAF">
        <w:rPr>
          <w:rFonts w:eastAsia="Batang"/>
          <w:i/>
          <w:color w:val="000000"/>
        </w:rPr>
        <w:t>Složení družstva A:</w:t>
      </w:r>
    </w:p>
    <w:p w14:paraId="3EAF7DCA" w14:textId="6FBCDA15" w:rsidR="00F509F8" w:rsidRPr="00D8523E" w:rsidRDefault="008E5E6C" w:rsidP="00536AAF">
      <w:pPr>
        <w:jc w:val="both"/>
        <w:rPr>
          <w:rFonts w:eastAsia="Batang"/>
          <w:color w:val="000000"/>
        </w:rPr>
      </w:pPr>
      <w:r>
        <w:rPr>
          <w:rFonts w:eastAsia="Batang"/>
          <w:color w:val="000000"/>
        </w:rPr>
        <w:t>Jiří Šimbera, Michal Talafant, Robin Kratochvíl, Daniel Kratochvíl, Radek Schoř, David Hrbáček, David Pavlíkovský</w:t>
      </w:r>
      <w:r w:rsidR="00D8523E">
        <w:rPr>
          <w:rFonts w:eastAsia="Batang"/>
          <w:color w:val="000000"/>
        </w:rPr>
        <w:t>.</w:t>
      </w:r>
    </w:p>
    <w:p w14:paraId="6D797244" w14:textId="77777777" w:rsidR="008E5E6C" w:rsidRPr="00536AAF" w:rsidRDefault="008E5E6C" w:rsidP="00536AAF">
      <w:pPr>
        <w:jc w:val="both"/>
        <w:rPr>
          <w:rFonts w:eastAsia="Batang"/>
          <w:i/>
          <w:color w:val="000000"/>
        </w:rPr>
      </w:pPr>
      <w:r w:rsidRPr="00536AAF">
        <w:rPr>
          <w:rFonts w:eastAsia="Batang"/>
          <w:i/>
          <w:color w:val="000000"/>
        </w:rPr>
        <w:t>Složení družstva B:</w:t>
      </w:r>
    </w:p>
    <w:p w14:paraId="0CC264BE" w14:textId="72AFCFD6" w:rsidR="008E5E6C" w:rsidRDefault="008E5E6C" w:rsidP="00D8523E">
      <w:pPr>
        <w:jc w:val="both"/>
        <w:rPr>
          <w:rFonts w:eastAsia="Batang"/>
          <w:color w:val="000000"/>
        </w:rPr>
      </w:pPr>
      <w:r>
        <w:rPr>
          <w:rFonts w:eastAsia="Batang"/>
          <w:color w:val="000000"/>
        </w:rPr>
        <w:t>Kamil Osička, Martin Osička, Radek Schoř, Jan Holý, Miroslav Šimbera, Roman Burian, Jan Matuška</w:t>
      </w:r>
      <w:r w:rsidR="00D8523E">
        <w:rPr>
          <w:rFonts w:eastAsia="Batang"/>
          <w:color w:val="000000"/>
        </w:rPr>
        <w:t>.</w:t>
      </w:r>
    </w:p>
    <w:p w14:paraId="189F812D" w14:textId="77777777" w:rsidR="008E5E6C" w:rsidRDefault="008E5E6C" w:rsidP="006A242E">
      <w:pPr>
        <w:jc w:val="center"/>
        <w:rPr>
          <w:rFonts w:eastAsia="Batang"/>
          <w:color w:val="000000"/>
        </w:rPr>
      </w:pPr>
      <w:r w:rsidRPr="00536AAF">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69"/>
      </w:tblGrid>
      <w:tr w:rsidR="008E5E6C" w14:paraId="2CE8AA64" w14:textId="77777777" w:rsidTr="001F27B0">
        <w:trPr>
          <w:jc w:val="center"/>
        </w:trPr>
        <w:tc>
          <w:tcPr>
            <w:tcW w:w="2969" w:type="dxa"/>
          </w:tcPr>
          <w:p w14:paraId="3A2B5F02" w14:textId="77777777" w:rsidR="008E5E6C" w:rsidRPr="00D8523E" w:rsidRDefault="006D0911" w:rsidP="001F27B0">
            <w:pPr>
              <w:rPr>
                <w:rFonts w:eastAsia="Batang"/>
                <w:bCs/>
                <w:color w:val="000000"/>
              </w:rPr>
            </w:pPr>
            <w:r w:rsidRPr="00D8523E">
              <w:rPr>
                <w:rFonts w:eastAsia="Batang"/>
                <w:bCs/>
                <w:color w:val="000000"/>
              </w:rPr>
              <w:t>Muži</w:t>
            </w:r>
          </w:p>
        </w:tc>
      </w:tr>
      <w:tr w:rsidR="008E5E6C" w14:paraId="72E74984" w14:textId="77777777" w:rsidTr="001F27B0">
        <w:trPr>
          <w:jc w:val="center"/>
        </w:trPr>
        <w:tc>
          <w:tcPr>
            <w:tcW w:w="2969" w:type="dxa"/>
          </w:tcPr>
          <w:p w14:paraId="74DD8FEC" w14:textId="77777777" w:rsidR="008E5E6C" w:rsidRPr="00D8523E" w:rsidRDefault="008E5E6C" w:rsidP="001F27B0">
            <w:pPr>
              <w:rPr>
                <w:rFonts w:eastAsia="Batang"/>
                <w:bCs/>
                <w:color w:val="000000"/>
              </w:rPr>
            </w:pPr>
            <w:r w:rsidRPr="00D8523E">
              <w:rPr>
                <w:rFonts w:eastAsia="Batang"/>
                <w:bCs/>
                <w:color w:val="000000"/>
              </w:rPr>
              <w:t>1. Dolní Kounice A</w:t>
            </w:r>
          </w:p>
        </w:tc>
      </w:tr>
      <w:tr w:rsidR="008E5E6C" w14:paraId="42095636" w14:textId="77777777" w:rsidTr="001F27B0">
        <w:trPr>
          <w:jc w:val="center"/>
        </w:trPr>
        <w:tc>
          <w:tcPr>
            <w:tcW w:w="2969" w:type="dxa"/>
          </w:tcPr>
          <w:p w14:paraId="2DFC45AA" w14:textId="77777777" w:rsidR="008E5E6C" w:rsidRPr="00D8523E" w:rsidRDefault="008E5E6C" w:rsidP="001F27B0">
            <w:pPr>
              <w:rPr>
                <w:rFonts w:eastAsia="Batang"/>
                <w:bCs/>
                <w:color w:val="000000"/>
              </w:rPr>
            </w:pPr>
            <w:r w:rsidRPr="00D8523E">
              <w:rPr>
                <w:rFonts w:eastAsia="Batang"/>
                <w:bCs/>
                <w:color w:val="000000"/>
              </w:rPr>
              <w:t>2. Nové Bránice</w:t>
            </w:r>
          </w:p>
        </w:tc>
      </w:tr>
      <w:tr w:rsidR="008E5E6C" w14:paraId="74D112FE" w14:textId="77777777" w:rsidTr="001F27B0">
        <w:trPr>
          <w:jc w:val="center"/>
        </w:trPr>
        <w:tc>
          <w:tcPr>
            <w:tcW w:w="2969" w:type="dxa"/>
          </w:tcPr>
          <w:p w14:paraId="7B3D2C15" w14:textId="77777777" w:rsidR="008E5E6C" w:rsidRPr="00D8523E" w:rsidRDefault="008E5E6C" w:rsidP="001F27B0">
            <w:pPr>
              <w:rPr>
                <w:rFonts w:eastAsia="Batang"/>
                <w:bCs/>
                <w:color w:val="000000"/>
              </w:rPr>
            </w:pPr>
            <w:r w:rsidRPr="00D8523E">
              <w:rPr>
                <w:rFonts w:eastAsia="Batang"/>
                <w:bCs/>
                <w:color w:val="000000"/>
              </w:rPr>
              <w:t>3. Hlína B</w:t>
            </w:r>
          </w:p>
        </w:tc>
      </w:tr>
      <w:tr w:rsidR="008E5E6C" w14:paraId="107A57B6" w14:textId="77777777" w:rsidTr="001F27B0">
        <w:trPr>
          <w:jc w:val="center"/>
        </w:trPr>
        <w:tc>
          <w:tcPr>
            <w:tcW w:w="2969" w:type="dxa"/>
          </w:tcPr>
          <w:p w14:paraId="13D293BC" w14:textId="77777777" w:rsidR="008E5E6C" w:rsidRPr="00D8523E" w:rsidRDefault="008E5E6C" w:rsidP="001F27B0">
            <w:pPr>
              <w:rPr>
                <w:rFonts w:eastAsia="Batang"/>
                <w:bCs/>
                <w:color w:val="000000"/>
              </w:rPr>
            </w:pPr>
            <w:r w:rsidRPr="00D8523E">
              <w:rPr>
                <w:rFonts w:eastAsia="Batang"/>
                <w:bCs/>
                <w:color w:val="000000"/>
              </w:rPr>
              <w:t>4. Hlína A</w:t>
            </w:r>
          </w:p>
        </w:tc>
      </w:tr>
      <w:tr w:rsidR="008E5E6C" w14:paraId="11F9C7A1" w14:textId="77777777" w:rsidTr="001F27B0">
        <w:trPr>
          <w:jc w:val="center"/>
        </w:trPr>
        <w:tc>
          <w:tcPr>
            <w:tcW w:w="2969" w:type="dxa"/>
          </w:tcPr>
          <w:p w14:paraId="40838E60" w14:textId="77777777" w:rsidR="008E5E6C" w:rsidRPr="00D8523E" w:rsidRDefault="008E5E6C" w:rsidP="001F27B0">
            <w:pPr>
              <w:rPr>
                <w:rFonts w:eastAsia="Batang"/>
                <w:bCs/>
                <w:color w:val="000000"/>
              </w:rPr>
            </w:pPr>
            <w:r w:rsidRPr="00D8523E">
              <w:rPr>
                <w:rFonts w:eastAsia="Batang"/>
                <w:bCs/>
                <w:color w:val="000000"/>
              </w:rPr>
              <w:t>5. Dolní Kounice B</w:t>
            </w:r>
          </w:p>
        </w:tc>
      </w:tr>
      <w:tr w:rsidR="008E5E6C" w14:paraId="6C5FE1BD" w14:textId="77777777" w:rsidTr="001F27B0">
        <w:trPr>
          <w:jc w:val="center"/>
        </w:trPr>
        <w:tc>
          <w:tcPr>
            <w:tcW w:w="2969" w:type="dxa"/>
          </w:tcPr>
          <w:p w14:paraId="366C1B4B" w14:textId="77777777" w:rsidR="008E5E6C" w:rsidRPr="00D8523E" w:rsidRDefault="008E5E6C" w:rsidP="001F27B0">
            <w:pPr>
              <w:rPr>
                <w:rFonts w:eastAsia="Batang"/>
                <w:bCs/>
                <w:color w:val="000000"/>
              </w:rPr>
            </w:pPr>
            <w:r w:rsidRPr="00D8523E">
              <w:rPr>
                <w:rFonts w:eastAsia="Batang"/>
                <w:bCs/>
                <w:color w:val="000000"/>
              </w:rPr>
              <w:t>6. Němčice</w:t>
            </w:r>
          </w:p>
        </w:tc>
      </w:tr>
      <w:tr w:rsidR="008E5E6C" w14:paraId="5674747D" w14:textId="77777777" w:rsidTr="001F27B0">
        <w:trPr>
          <w:jc w:val="center"/>
        </w:trPr>
        <w:tc>
          <w:tcPr>
            <w:tcW w:w="2969" w:type="dxa"/>
          </w:tcPr>
          <w:p w14:paraId="3563F32A" w14:textId="77777777" w:rsidR="008E5E6C" w:rsidRPr="00D8523E" w:rsidRDefault="008E5E6C" w:rsidP="001F27B0">
            <w:pPr>
              <w:rPr>
                <w:rFonts w:eastAsia="Batang"/>
                <w:bCs/>
                <w:color w:val="000000"/>
              </w:rPr>
            </w:pPr>
            <w:r w:rsidRPr="00D8523E">
              <w:rPr>
                <w:rFonts w:eastAsia="Batang"/>
                <w:bCs/>
                <w:color w:val="000000"/>
              </w:rPr>
              <w:t>7. Moravské Bránice</w:t>
            </w:r>
          </w:p>
        </w:tc>
      </w:tr>
      <w:tr w:rsidR="008E5E6C" w14:paraId="0D813543" w14:textId="77777777" w:rsidTr="001F27B0">
        <w:trPr>
          <w:jc w:val="center"/>
        </w:trPr>
        <w:tc>
          <w:tcPr>
            <w:tcW w:w="2969" w:type="dxa"/>
          </w:tcPr>
          <w:p w14:paraId="4CA5BE45" w14:textId="77777777" w:rsidR="008E5E6C" w:rsidRPr="00D8523E" w:rsidRDefault="008E5E6C" w:rsidP="001F27B0">
            <w:pPr>
              <w:rPr>
                <w:rFonts w:eastAsia="Batang"/>
                <w:bCs/>
                <w:color w:val="000000"/>
              </w:rPr>
            </w:pPr>
            <w:r w:rsidRPr="00D8523E">
              <w:rPr>
                <w:rFonts w:eastAsia="Batang"/>
                <w:bCs/>
                <w:color w:val="000000"/>
              </w:rPr>
              <w:t>8. Mělčany</w:t>
            </w:r>
          </w:p>
        </w:tc>
      </w:tr>
      <w:tr w:rsidR="008E5E6C" w14:paraId="5ADCD76F" w14:textId="77777777" w:rsidTr="001F27B0">
        <w:trPr>
          <w:jc w:val="center"/>
        </w:trPr>
        <w:tc>
          <w:tcPr>
            <w:tcW w:w="2969" w:type="dxa"/>
          </w:tcPr>
          <w:p w14:paraId="30E4F6CD" w14:textId="77777777" w:rsidR="008E5E6C" w:rsidRPr="00D8523E" w:rsidRDefault="006D0911" w:rsidP="001F27B0">
            <w:pPr>
              <w:rPr>
                <w:rFonts w:eastAsia="Batang"/>
                <w:bCs/>
                <w:color w:val="000000"/>
              </w:rPr>
            </w:pPr>
            <w:r w:rsidRPr="00D8523E">
              <w:rPr>
                <w:rFonts w:eastAsia="Batang"/>
                <w:bCs/>
                <w:color w:val="000000"/>
              </w:rPr>
              <w:t>Ženy</w:t>
            </w:r>
          </w:p>
        </w:tc>
      </w:tr>
      <w:tr w:rsidR="008E5E6C" w14:paraId="2316F7FD" w14:textId="77777777" w:rsidTr="001F27B0">
        <w:trPr>
          <w:jc w:val="center"/>
        </w:trPr>
        <w:tc>
          <w:tcPr>
            <w:tcW w:w="2969" w:type="dxa"/>
          </w:tcPr>
          <w:p w14:paraId="6541A9AB" w14:textId="77777777" w:rsidR="008E5E6C" w:rsidRPr="00D8523E" w:rsidRDefault="008E5E6C" w:rsidP="001F27B0">
            <w:pPr>
              <w:rPr>
                <w:rFonts w:eastAsia="Batang"/>
                <w:bCs/>
                <w:color w:val="000000"/>
              </w:rPr>
            </w:pPr>
            <w:r w:rsidRPr="00D8523E">
              <w:rPr>
                <w:rFonts w:eastAsia="Batang"/>
                <w:bCs/>
                <w:color w:val="000000"/>
              </w:rPr>
              <w:t>1. Nové Bránice</w:t>
            </w:r>
          </w:p>
        </w:tc>
      </w:tr>
    </w:tbl>
    <w:p w14:paraId="2238583F" w14:textId="669E36F6" w:rsidR="0089248C" w:rsidRDefault="0089248C" w:rsidP="00D8523E">
      <w:pPr>
        <w:rPr>
          <w:rFonts w:eastAsia="Batang"/>
          <w:color w:val="000000"/>
        </w:rPr>
      </w:pPr>
    </w:p>
    <w:p w14:paraId="08F15215" w14:textId="543365E7" w:rsidR="0089248C" w:rsidRPr="00B644ED" w:rsidRDefault="0089248C" w:rsidP="0089248C">
      <w:pPr>
        <w:jc w:val="both"/>
        <w:rPr>
          <w:rFonts w:eastAsia="Batang"/>
          <w:bCs/>
          <w:color w:val="000000"/>
          <w:u w:val="single"/>
        </w:rPr>
      </w:pPr>
      <w:bookmarkStart w:id="8" w:name="_Hlk121861508"/>
      <w:r w:rsidRPr="00B644ED">
        <w:rPr>
          <w:rFonts w:eastAsia="Batang"/>
          <w:bCs/>
          <w:color w:val="000000"/>
          <w:u w:val="single"/>
        </w:rPr>
        <w:t>Dolní Kounice</w:t>
      </w:r>
      <w:r>
        <w:rPr>
          <w:rFonts w:eastAsia="Batang"/>
          <w:bCs/>
          <w:color w:val="000000"/>
          <w:u w:val="single"/>
        </w:rPr>
        <w:t xml:space="preserve"> 28</w:t>
      </w:r>
      <w:r w:rsidRPr="00B644ED">
        <w:rPr>
          <w:rFonts w:eastAsia="Batang"/>
          <w:bCs/>
          <w:color w:val="000000"/>
          <w:u w:val="single"/>
        </w:rPr>
        <w:t xml:space="preserve">. června </w:t>
      </w:r>
      <w:r>
        <w:rPr>
          <w:rFonts w:eastAsia="Batang"/>
          <w:bCs/>
          <w:color w:val="000000"/>
          <w:u w:val="single"/>
        </w:rPr>
        <w:t>200</w:t>
      </w:r>
      <w:r w:rsidR="00B436D5">
        <w:rPr>
          <w:rFonts w:eastAsia="Batang"/>
          <w:bCs/>
          <w:color w:val="000000"/>
          <w:u w:val="single"/>
        </w:rPr>
        <w:t>3</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w:t>
      </w:r>
      <w:r w:rsidR="00B436D5">
        <w:rPr>
          <w:rFonts w:eastAsia="Batang"/>
          <w:bCs/>
          <w:color w:val="000000"/>
          <w:u w:val="single"/>
        </w:rPr>
        <w:t>II</w:t>
      </w:r>
      <w:r>
        <w:rPr>
          <w:rFonts w:eastAsia="Batang"/>
          <w:bCs/>
          <w:color w:val="000000"/>
          <w:u w:val="single"/>
        </w:rPr>
        <w:t>. ročník</w:t>
      </w:r>
    </w:p>
    <w:bookmarkEnd w:id="8"/>
    <w:p w14:paraId="7E226A20" w14:textId="7ABCD833" w:rsidR="008E5E6C" w:rsidRDefault="008E5E6C" w:rsidP="008E5E6C">
      <w:pPr>
        <w:jc w:val="both"/>
        <w:rPr>
          <w:rFonts w:eastAsia="Batang"/>
          <w:color w:val="000000"/>
        </w:rPr>
      </w:pPr>
      <w:r>
        <w:rPr>
          <w:rFonts w:eastAsia="Batang"/>
          <w:color w:val="000000"/>
        </w:rPr>
        <w:lastRenderedPageBreak/>
        <w:t>Žádné z našich družstev nebylo ušetřeno potíží. A – zdržení v okně, B – rozpojená pravá proudnice, C – diskvalifikace pro porušení pravidel, neboť pátý člen proskočil oknem až po sestříknutí terčů.</w:t>
      </w:r>
    </w:p>
    <w:p w14:paraId="094E4CC8" w14:textId="77777777" w:rsidR="008E5E6C" w:rsidRPr="001F400C" w:rsidRDefault="008E5E6C" w:rsidP="008E5E6C">
      <w:pPr>
        <w:jc w:val="both"/>
        <w:rPr>
          <w:rFonts w:eastAsia="Batang"/>
          <w:i/>
          <w:color w:val="000000"/>
        </w:rPr>
      </w:pPr>
      <w:r w:rsidRPr="001F400C">
        <w:rPr>
          <w:rFonts w:eastAsia="Batang"/>
          <w:i/>
          <w:color w:val="000000"/>
        </w:rPr>
        <w:t>Složení družstva A:</w:t>
      </w:r>
    </w:p>
    <w:p w14:paraId="1BE45193" w14:textId="77777777" w:rsidR="008E5E6C" w:rsidRDefault="008E5E6C" w:rsidP="008E5E6C">
      <w:pPr>
        <w:jc w:val="both"/>
        <w:rPr>
          <w:rFonts w:eastAsia="Batang"/>
          <w:color w:val="000000"/>
        </w:rPr>
      </w:pPr>
      <w:r>
        <w:rPr>
          <w:rFonts w:eastAsia="Batang"/>
          <w:color w:val="000000"/>
        </w:rPr>
        <w:t>David Hrbáček, Jiří Šimbera, Daniel Kratochvíl, Michal Talafant, David Pavlíkovský, Jiří Šimbera ml., ?</w:t>
      </w:r>
    </w:p>
    <w:p w14:paraId="211A41BB" w14:textId="77777777" w:rsidR="008E5E6C" w:rsidRPr="001F400C" w:rsidRDefault="008E5E6C" w:rsidP="008E5E6C">
      <w:pPr>
        <w:jc w:val="both"/>
        <w:rPr>
          <w:rFonts w:eastAsia="Batang"/>
          <w:i/>
          <w:color w:val="000000"/>
        </w:rPr>
      </w:pPr>
      <w:r w:rsidRPr="001F400C">
        <w:rPr>
          <w:rFonts w:eastAsia="Batang"/>
          <w:i/>
          <w:color w:val="000000"/>
        </w:rPr>
        <w:t>Složení družstva B:</w:t>
      </w:r>
    </w:p>
    <w:p w14:paraId="4722E0F3" w14:textId="79C0F67B" w:rsidR="006A242E" w:rsidRDefault="008E5E6C" w:rsidP="008E5E6C">
      <w:pPr>
        <w:jc w:val="both"/>
        <w:rPr>
          <w:rFonts w:eastAsia="Batang"/>
          <w:color w:val="000000"/>
        </w:rPr>
      </w:pPr>
      <w:r>
        <w:rPr>
          <w:rFonts w:eastAsia="Batang"/>
          <w:color w:val="000000"/>
        </w:rPr>
        <w:t>Roman Burian, Miroslav Šimbera, Jan Matuška, Kamil Osička, Martin Osička, Jan Holý, Radek Schoř</w:t>
      </w:r>
      <w:r w:rsidR="00D8523E">
        <w:rPr>
          <w:rFonts w:eastAsia="Batang"/>
          <w:color w:val="000000"/>
        </w:rPr>
        <w:t>.</w:t>
      </w:r>
    </w:p>
    <w:p w14:paraId="201CA2B2" w14:textId="77777777" w:rsidR="008E5E6C" w:rsidRPr="001F400C" w:rsidRDefault="008E5E6C" w:rsidP="008E5E6C">
      <w:pPr>
        <w:jc w:val="both"/>
        <w:rPr>
          <w:rFonts w:eastAsia="Batang"/>
          <w:i/>
          <w:color w:val="000000"/>
        </w:rPr>
      </w:pPr>
      <w:r w:rsidRPr="001F400C">
        <w:rPr>
          <w:rFonts w:eastAsia="Batang"/>
          <w:i/>
          <w:color w:val="000000"/>
        </w:rPr>
        <w:t>Složení družstva C:</w:t>
      </w:r>
    </w:p>
    <w:p w14:paraId="0AA3B282" w14:textId="24E3608A" w:rsidR="008E5E6C" w:rsidRDefault="008E5E6C" w:rsidP="008E5E6C">
      <w:pPr>
        <w:jc w:val="both"/>
        <w:rPr>
          <w:rFonts w:eastAsia="Batang"/>
          <w:color w:val="000000"/>
        </w:rPr>
      </w:pPr>
      <w:r>
        <w:rPr>
          <w:rFonts w:eastAsia="Batang"/>
          <w:color w:val="000000"/>
        </w:rPr>
        <w:t>Zdeněk Matuška, Stanislav Řezáč ml., Aleš Veselý, Vlastimil Knotek, Pavel Čech, Michal Šťastný, David Schoř</w:t>
      </w:r>
      <w:r w:rsidR="00D8523E">
        <w:rPr>
          <w:rFonts w:eastAsia="Batang"/>
          <w:color w:val="000000"/>
        </w:rPr>
        <w:t>.</w:t>
      </w:r>
    </w:p>
    <w:p w14:paraId="4503EC55" w14:textId="77777777" w:rsidR="008E5E6C" w:rsidRDefault="008E5E6C" w:rsidP="006A242E">
      <w:pPr>
        <w:jc w:val="center"/>
        <w:rPr>
          <w:rFonts w:eastAsia="Batang"/>
          <w:color w:val="000000"/>
        </w:rPr>
      </w:pPr>
      <w:r w:rsidRPr="001F400C">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50"/>
        <w:gridCol w:w="1600"/>
      </w:tblGrid>
      <w:tr w:rsidR="008E5E6C" w14:paraId="1D032C3E" w14:textId="77777777" w:rsidTr="001F27B0">
        <w:trPr>
          <w:jc w:val="center"/>
        </w:trPr>
        <w:tc>
          <w:tcPr>
            <w:tcW w:w="3150" w:type="dxa"/>
          </w:tcPr>
          <w:p w14:paraId="428E612E" w14:textId="77777777" w:rsidR="008E5E6C" w:rsidRPr="00B436D5" w:rsidRDefault="008E5E6C" w:rsidP="001F27B0">
            <w:pPr>
              <w:pStyle w:val="Nadpis8"/>
              <w:rPr>
                <w:bCs/>
                <w:i w:val="0"/>
              </w:rPr>
            </w:pPr>
            <w:r w:rsidRPr="00B436D5">
              <w:rPr>
                <w:bCs/>
                <w:i w:val="0"/>
              </w:rPr>
              <w:t xml:space="preserve">    Muži</w:t>
            </w:r>
          </w:p>
        </w:tc>
        <w:tc>
          <w:tcPr>
            <w:tcW w:w="1600" w:type="dxa"/>
          </w:tcPr>
          <w:p w14:paraId="6B32F58E" w14:textId="77777777" w:rsidR="008E5E6C" w:rsidRPr="00B436D5" w:rsidRDefault="008E5E6C" w:rsidP="001F27B0">
            <w:pPr>
              <w:pStyle w:val="Nadpis8"/>
              <w:rPr>
                <w:bCs/>
                <w:i w:val="0"/>
              </w:rPr>
            </w:pPr>
            <w:r w:rsidRPr="00B436D5">
              <w:rPr>
                <w:bCs/>
                <w:i w:val="0"/>
              </w:rPr>
              <w:t>Čas</w:t>
            </w:r>
          </w:p>
        </w:tc>
      </w:tr>
      <w:tr w:rsidR="008E5E6C" w14:paraId="6292EE12" w14:textId="77777777" w:rsidTr="001F27B0">
        <w:trPr>
          <w:jc w:val="center"/>
        </w:trPr>
        <w:tc>
          <w:tcPr>
            <w:tcW w:w="3150" w:type="dxa"/>
          </w:tcPr>
          <w:p w14:paraId="1DC5107B" w14:textId="77777777" w:rsidR="008E5E6C" w:rsidRPr="00B436D5" w:rsidRDefault="008E5E6C" w:rsidP="001F27B0">
            <w:pPr>
              <w:tabs>
                <w:tab w:val="left" w:pos="2880"/>
              </w:tabs>
              <w:jc w:val="both"/>
              <w:rPr>
                <w:rFonts w:eastAsia="Batang"/>
                <w:bCs/>
                <w:color w:val="000000"/>
              </w:rPr>
            </w:pPr>
            <w:r w:rsidRPr="00B436D5">
              <w:rPr>
                <w:rFonts w:eastAsia="Batang"/>
                <w:bCs/>
                <w:color w:val="000000"/>
              </w:rPr>
              <w:t xml:space="preserve">  1. Jezeřany</w:t>
            </w:r>
          </w:p>
        </w:tc>
        <w:tc>
          <w:tcPr>
            <w:tcW w:w="1600" w:type="dxa"/>
          </w:tcPr>
          <w:p w14:paraId="2C15FCE0" w14:textId="77777777" w:rsidR="008E5E6C" w:rsidRPr="00B436D5" w:rsidRDefault="008E5E6C" w:rsidP="001F27B0">
            <w:pPr>
              <w:tabs>
                <w:tab w:val="left" w:pos="2880"/>
              </w:tabs>
              <w:jc w:val="both"/>
              <w:rPr>
                <w:rFonts w:eastAsia="Batang"/>
                <w:bCs/>
                <w:color w:val="000000"/>
              </w:rPr>
            </w:pPr>
            <w:r w:rsidRPr="00B436D5">
              <w:rPr>
                <w:rFonts w:eastAsia="Batang"/>
                <w:bCs/>
                <w:color w:val="000000"/>
              </w:rPr>
              <w:t>23,38</w:t>
            </w:r>
          </w:p>
        </w:tc>
      </w:tr>
      <w:tr w:rsidR="008E5E6C" w14:paraId="5825CEF0" w14:textId="77777777" w:rsidTr="001F27B0">
        <w:trPr>
          <w:jc w:val="center"/>
        </w:trPr>
        <w:tc>
          <w:tcPr>
            <w:tcW w:w="3150" w:type="dxa"/>
          </w:tcPr>
          <w:p w14:paraId="39C41A6E" w14:textId="77777777" w:rsidR="008E5E6C" w:rsidRPr="00B436D5" w:rsidRDefault="008E5E6C" w:rsidP="001F27B0">
            <w:pPr>
              <w:jc w:val="both"/>
              <w:rPr>
                <w:rFonts w:eastAsia="Batang"/>
                <w:bCs/>
                <w:color w:val="000000"/>
              </w:rPr>
            </w:pPr>
            <w:r w:rsidRPr="00B436D5">
              <w:rPr>
                <w:rFonts w:eastAsia="Batang"/>
                <w:bCs/>
                <w:color w:val="000000"/>
              </w:rPr>
              <w:t xml:space="preserve">  2. Dolní Kounice A</w:t>
            </w:r>
          </w:p>
        </w:tc>
        <w:tc>
          <w:tcPr>
            <w:tcW w:w="1600" w:type="dxa"/>
          </w:tcPr>
          <w:p w14:paraId="3336CB66" w14:textId="77777777" w:rsidR="008E5E6C" w:rsidRPr="00B436D5" w:rsidRDefault="008E5E6C" w:rsidP="001F27B0">
            <w:pPr>
              <w:jc w:val="both"/>
              <w:rPr>
                <w:rFonts w:eastAsia="Batang"/>
                <w:bCs/>
                <w:color w:val="000000"/>
              </w:rPr>
            </w:pPr>
            <w:r w:rsidRPr="00B436D5">
              <w:rPr>
                <w:rFonts w:eastAsia="Batang"/>
                <w:bCs/>
                <w:color w:val="000000"/>
              </w:rPr>
              <w:t>26,28</w:t>
            </w:r>
          </w:p>
        </w:tc>
      </w:tr>
      <w:tr w:rsidR="008E5E6C" w14:paraId="50B949C6" w14:textId="77777777" w:rsidTr="001F27B0">
        <w:trPr>
          <w:jc w:val="center"/>
        </w:trPr>
        <w:tc>
          <w:tcPr>
            <w:tcW w:w="3150" w:type="dxa"/>
          </w:tcPr>
          <w:p w14:paraId="3D80A095" w14:textId="77777777" w:rsidR="008E5E6C" w:rsidRPr="00B436D5" w:rsidRDefault="008E5E6C" w:rsidP="001F27B0">
            <w:pPr>
              <w:jc w:val="both"/>
              <w:rPr>
                <w:rFonts w:eastAsia="Batang"/>
                <w:bCs/>
                <w:color w:val="000000"/>
              </w:rPr>
            </w:pPr>
            <w:r w:rsidRPr="00B436D5">
              <w:rPr>
                <w:rFonts w:eastAsia="Batang"/>
                <w:bCs/>
                <w:color w:val="000000"/>
              </w:rPr>
              <w:t xml:space="preserve">  3. Tikovice</w:t>
            </w:r>
          </w:p>
        </w:tc>
        <w:tc>
          <w:tcPr>
            <w:tcW w:w="1600" w:type="dxa"/>
          </w:tcPr>
          <w:p w14:paraId="0A9D5457" w14:textId="77777777" w:rsidR="008E5E6C" w:rsidRPr="00B436D5" w:rsidRDefault="008E5E6C" w:rsidP="001F27B0">
            <w:pPr>
              <w:jc w:val="both"/>
              <w:rPr>
                <w:rFonts w:eastAsia="Batang"/>
                <w:bCs/>
                <w:color w:val="000000"/>
              </w:rPr>
            </w:pPr>
            <w:r w:rsidRPr="00B436D5">
              <w:rPr>
                <w:rFonts w:eastAsia="Batang"/>
                <w:bCs/>
                <w:color w:val="000000"/>
              </w:rPr>
              <w:t>26,62</w:t>
            </w:r>
          </w:p>
        </w:tc>
      </w:tr>
      <w:tr w:rsidR="008E5E6C" w14:paraId="4387409B" w14:textId="77777777" w:rsidTr="001F27B0">
        <w:trPr>
          <w:jc w:val="center"/>
        </w:trPr>
        <w:tc>
          <w:tcPr>
            <w:tcW w:w="3150" w:type="dxa"/>
          </w:tcPr>
          <w:p w14:paraId="6F50054C" w14:textId="77777777" w:rsidR="008E5E6C" w:rsidRPr="00B436D5" w:rsidRDefault="008E5E6C" w:rsidP="001F27B0">
            <w:pPr>
              <w:jc w:val="both"/>
              <w:rPr>
                <w:rFonts w:eastAsia="Batang"/>
                <w:bCs/>
                <w:color w:val="000000"/>
              </w:rPr>
            </w:pPr>
            <w:r w:rsidRPr="00B436D5">
              <w:rPr>
                <w:rFonts w:eastAsia="Batang"/>
                <w:bCs/>
                <w:color w:val="000000"/>
              </w:rPr>
              <w:t xml:space="preserve">  4. Vernířovice</w:t>
            </w:r>
          </w:p>
        </w:tc>
        <w:tc>
          <w:tcPr>
            <w:tcW w:w="1600" w:type="dxa"/>
          </w:tcPr>
          <w:p w14:paraId="6BE822AD" w14:textId="77777777" w:rsidR="008E5E6C" w:rsidRPr="00B436D5" w:rsidRDefault="008E5E6C" w:rsidP="001F27B0">
            <w:pPr>
              <w:jc w:val="both"/>
              <w:rPr>
                <w:rFonts w:eastAsia="Batang"/>
                <w:bCs/>
                <w:color w:val="000000"/>
              </w:rPr>
            </w:pPr>
            <w:r w:rsidRPr="00B436D5">
              <w:rPr>
                <w:rFonts w:eastAsia="Batang"/>
                <w:bCs/>
                <w:color w:val="000000"/>
              </w:rPr>
              <w:t>30,25</w:t>
            </w:r>
          </w:p>
        </w:tc>
      </w:tr>
      <w:tr w:rsidR="008E5E6C" w14:paraId="55AE3F4E" w14:textId="77777777" w:rsidTr="001F27B0">
        <w:trPr>
          <w:jc w:val="center"/>
        </w:trPr>
        <w:tc>
          <w:tcPr>
            <w:tcW w:w="3150" w:type="dxa"/>
          </w:tcPr>
          <w:p w14:paraId="36C65A98" w14:textId="77777777" w:rsidR="008E5E6C" w:rsidRPr="00B436D5" w:rsidRDefault="008E5E6C" w:rsidP="001F27B0">
            <w:pPr>
              <w:jc w:val="both"/>
              <w:rPr>
                <w:rFonts w:eastAsia="Batang"/>
                <w:bCs/>
                <w:color w:val="000000"/>
              </w:rPr>
            </w:pPr>
            <w:r w:rsidRPr="00B436D5">
              <w:rPr>
                <w:rFonts w:eastAsia="Batang"/>
                <w:bCs/>
                <w:color w:val="000000"/>
              </w:rPr>
              <w:t xml:space="preserve">  5. Sobotovice B</w:t>
            </w:r>
          </w:p>
        </w:tc>
        <w:tc>
          <w:tcPr>
            <w:tcW w:w="1600" w:type="dxa"/>
          </w:tcPr>
          <w:p w14:paraId="728E3C5A" w14:textId="77777777" w:rsidR="008E5E6C" w:rsidRPr="00B436D5" w:rsidRDefault="008E5E6C" w:rsidP="001F27B0">
            <w:pPr>
              <w:jc w:val="both"/>
              <w:rPr>
                <w:rFonts w:eastAsia="Batang"/>
                <w:bCs/>
                <w:color w:val="000000"/>
              </w:rPr>
            </w:pPr>
            <w:r w:rsidRPr="00B436D5">
              <w:rPr>
                <w:rFonts w:eastAsia="Batang"/>
                <w:bCs/>
                <w:color w:val="000000"/>
              </w:rPr>
              <w:t>31,91</w:t>
            </w:r>
          </w:p>
        </w:tc>
      </w:tr>
      <w:tr w:rsidR="008E5E6C" w14:paraId="5138A807" w14:textId="77777777" w:rsidTr="001F27B0">
        <w:trPr>
          <w:jc w:val="center"/>
        </w:trPr>
        <w:tc>
          <w:tcPr>
            <w:tcW w:w="3150" w:type="dxa"/>
          </w:tcPr>
          <w:p w14:paraId="18BF81DC" w14:textId="77777777" w:rsidR="008E5E6C" w:rsidRPr="00B436D5" w:rsidRDefault="008E5E6C" w:rsidP="001F27B0">
            <w:pPr>
              <w:jc w:val="both"/>
              <w:rPr>
                <w:rFonts w:eastAsia="Batang"/>
                <w:bCs/>
                <w:color w:val="000000"/>
              </w:rPr>
            </w:pPr>
            <w:r w:rsidRPr="00B436D5">
              <w:rPr>
                <w:rFonts w:eastAsia="Batang"/>
                <w:bCs/>
                <w:color w:val="000000"/>
              </w:rPr>
              <w:t xml:space="preserve">  6. Střelice</w:t>
            </w:r>
          </w:p>
        </w:tc>
        <w:tc>
          <w:tcPr>
            <w:tcW w:w="1600" w:type="dxa"/>
          </w:tcPr>
          <w:p w14:paraId="05E58554" w14:textId="77777777" w:rsidR="008E5E6C" w:rsidRPr="00B436D5" w:rsidRDefault="008E5E6C" w:rsidP="001F27B0">
            <w:pPr>
              <w:jc w:val="both"/>
              <w:rPr>
                <w:rFonts w:eastAsia="Batang"/>
                <w:bCs/>
                <w:color w:val="000000"/>
              </w:rPr>
            </w:pPr>
            <w:r w:rsidRPr="00B436D5">
              <w:rPr>
                <w:rFonts w:eastAsia="Batang"/>
                <w:bCs/>
                <w:color w:val="000000"/>
              </w:rPr>
              <w:t>37,27</w:t>
            </w:r>
          </w:p>
        </w:tc>
      </w:tr>
      <w:tr w:rsidR="008E5E6C" w14:paraId="0A9735D9" w14:textId="77777777" w:rsidTr="001F27B0">
        <w:trPr>
          <w:jc w:val="center"/>
        </w:trPr>
        <w:tc>
          <w:tcPr>
            <w:tcW w:w="3150" w:type="dxa"/>
          </w:tcPr>
          <w:p w14:paraId="0592FD72" w14:textId="77777777" w:rsidR="008E5E6C" w:rsidRPr="00B436D5" w:rsidRDefault="008E5E6C" w:rsidP="001F27B0">
            <w:pPr>
              <w:jc w:val="both"/>
              <w:rPr>
                <w:rFonts w:eastAsia="Batang"/>
                <w:bCs/>
                <w:color w:val="000000"/>
              </w:rPr>
            </w:pPr>
            <w:r w:rsidRPr="00B436D5">
              <w:rPr>
                <w:rFonts w:eastAsia="Batang"/>
                <w:bCs/>
                <w:color w:val="000000"/>
              </w:rPr>
              <w:t xml:space="preserve">  7. Dolní Kounice B</w:t>
            </w:r>
          </w:p>
        </w:tc>
        <w:tc>
          <w:tcPr>
            <w:tcW w:w="1600" w:type="dxa"/>
          </w:tcPr>
          <w:p w14:paraId="7311BD47" w14:textId="77777777" w:rsidR="008E5E6C" w:rsidRPr="00B436D5" w:rsidRDefault="008E5E6C" w:rsidP="001F27B0">
            <w:pPr>
              <w:jc w:val="both"/>
              <w:rPr>
                <w:rFonts w:eastAsia="Batang"/>
                <w:bCs/>
                <w:color w:val="000000"/>
              </w:rPr>
            </w:pPr>
            <w:r w:rsidRPr="00B436D5">
              <w:rPr>
                <w:rFonts w:eastAsia="Batang"/>
                <w:bCs/>
                <w:color w:val="000000"/>
              </w:rPr>
              <w:t>38,18</w:t>
            </w:r>
          </w:p>
        </w:tc>
      </w:tr>
      <w:tr w:rsidR="008E5E6C" w14:paraId="0AE5F9B6" w14:textId="77777777" w:rsidTr="001F27B0">
        <w:trPr>
          <w:jc w:val="center"/>
        </w:trPr>
        <w:tc>
          <w:tcPr>
            <w:tcW w:w="3150" w:type="dxa"/>
          </w:tcPr>
          <w:p w14:paraId="65F96C6B" w14:textId="77777777" w:rsidR="008E5E6C" w:rsidRPr="00B436D5" w:rsidRDefault="008E5E6C" w:rsidP="001F27B0">
            <w:pPr>
              <w:jc w:val="both"/>
              <w:rPr>
                <w:rFonts w:eastAsia="Batang"/>
                <w:bCs/>
                <w:color w:val="000000"/>
              </w:rPr>
            </w:pPr>
            <w:r w:rsidRPr="00B436D5">
              <w:rPr>
                <w:rFonts w:eastAsia="Batang"/>
                <w:bCs/>
                <w:color w:val="000000"/>
              </w:rPr>
              <w:t xml:space="preserve">  8. Zohor</w:t>
            </w:r>
          </w:p>
        </w:tc>
        <w:tc>
          <w:tcPr>
            <w:tcW w:w="1600" w:type="dxa"/>
          </w:tcPr>
          <w:p w14:paraId="2CC1339E" w14:textId="77777777" w:rsidR="008E5E6C" w:rsidRPr="00B436D5" w:rsidRDefault="008E5E6C" w:rsidP="001F27B0">
            <w:pPr>
              <w:jc w:val="both"/>
              <w:rPr>
                <w:rFonts w:eastAsia="Batang"/>
                <w:bCs/>
                <w:color w:val="000000"/>
              </w:rPr>
            </w:pPr>
            <w:r w:rsidRPr="00B436D5">
              <w:rPr>
                <w:rFonts w:eastAsia="Batang"/>
                <w:bCs/>
                <w:color w:val="000000"/>
              </w:rPr>
              <w:t xml:space="preserve">39,56 </w:t>
            </w:r>
          </w:p>
        </w:tc>
      </w:tr>
      <w:tr w:rsidR="008E5E6C" w14:paraId="5864533B" w14:textId="77777777" w:rsidTr="001F27B0">
        <w:trPr>
          <w:jc w:val="center"/>
        </w:trPr>
        <w:tc>
          <w:tcPr>
            <w:tcW w:w="3150" w:type="dxa"/>
          </w:tcPr>
          <w:p w14:paraId="33A96F45" w14:textId="77777777" w:rsidR="008E5E6C" w:rsidRPr="00B436D5" w:rsidRDefault="008E5E6C" w:rsidP="001F27B0">
            <w:pPr>
              <w:jc w:val="both"/>
              <w:rPr>
                <w:rFonts w:eastAsia="Batang"/>
                <w:bCs/>
                <w:color w:val="000000"/>
              </w:rPr>
            </w:pPr>
            <w:r w:rsidRPr="00B436D5">
              <w:rPr>
                <w:rFonts w:eastAsia="Batang"/>
                <w:bCs/>
                <w:color w:val="000000"/>
              </w:rPr>
              <w:t xml:space="preserve">  9. Sobotovice A</w:t>
            </w:r>
          </w:p>
        </w:tc>
        <w:tc>
          <w:tcPr>
            <w:tcW w:w="1600" w:type="dxa"/>
          </w:tcPr>
          <w:p w14:paraId="061E6DBB" w14:textId="77777777" w:rsidR="008E5E6C" w:rsidRPr="00B436D5" w:rsidRDefault="008E5E6C" w:rsidP="001F27B0">
            <w:pPr>
              <w:jc w:val="both"/>
              <w:rPr>
                <w:rFonts w:eastAsia="Batang"/>
                <w:bCs/>
                <w:color w:val="000000"/>
              </w:rPr>
            </w:pPr>
            <w:r w:rsidRPr="00B436D5">
              <w:rPr>
                <w:rFonts w:eastAsia="Batang"/>
                <w:bCs/>
                <w:color w:val="000000"/>
              </w:rPr>
              <w:t>43,85</w:t>
            </w:r>
          </w:p>
        </w:tc>
      </w:tr>
      <w:tr w:rsidR="008E5E6C" w14:paraId="6D5751E1" w14:textId="77777777" w:rsidTr="001F27B0">
        <w:trPr>
          <w:jc w:val="center"/>
        </w:trPr>
        <w:tc>
          <w:tcPr>
            <w:tcW w:w="3150" w:type="dxa"/>
          </w:tcPr>
          <w:p w14:paraId="1BD9F665" w14:textId="77777777" w:rsidR="008E5E6C" w:rsidRPr="00B436D5" w:rsidRDefault="008E5E6C" w:rsidP="001F27B0">
            <w:pPr>
              <w:jc w:val="both"/>
              <w:rPr>
                <w:rFonts w:eastAsia="Batang"/>
                <w:bCs/>
                <w:color w:val="000000"/>
              </w:rPr>
            </w:pPr>
            <w:r w:rsidRPr="00B436D5">
              <w:rPr>
                <w:rFonts w:eastAsia="Batang"/>
                <w:bCs/>
                <w:color w:val="000000"/>
              </w:rPr>
              <w:t>10. Židlochovice</w:t>
            </w:r>
          </w:p>
        </w:tc>
        <w:tc>
          <w:tcPr>
            <w:tcW w:w="1600" w:type="dxa"/>
          </w:tcPr>
          <w:p w14:paraId="13CE531E" w14:textId="77777777" w:rsidR="008E5E6C" w:rsidRPr="00B436D5" w:rsidRDefault="008E5E6C" w:rsidP="001F27B0">
            <w:pPr>
              <w:jc w:val="both"/>
              <w:rPr>
                <w:rFonts w:eastAsia="Batang"/>
                <w:bCs/>
                <w:color w:val="000000"/>
              </w:rPr>
            </w:pPr>
            <w:r w:rsidRPr="00B436D5">
              <w:rPr>
                <w:rFonts w:eastAsia="Batang"/>
                <w:bCs/>
                <w:color w:val="000000"/>
              </w:rPr>
              <w:t>58,21</w:t>
            </w:r>
          </w:p>
        </w:tc>
      </w:tr>
      <w:tr w:rsidR="008E5E6C" w14:paraId="170B65F1" w14:textId="77777777" w:rsidTr="001F27B0">
        <w:trPr>
          <w:jc w:val="center"/>
        </w:trPr>
        <w:tc>
          <w:tcPr>
            <w:tcW w:w="3150" w:type="dxa"/>
          </w:tcPr>
          <w:p w14:paraId="49ED167B" w14:textId="77777777" w:rsidR="008E5E6C" w:rsidRPr="00B436D5" w:rsidRDefault="008E5E6C" w:rsidP="001F27B0">
            <w:pPr>
              <w:jc w:val="both"/>
              <w:rPr>
                <w:rFonts w:eastAsia="Batang"/>
                <w:bCs/>
                <w:color w:val="000000"/>
              </w:rPr>
            </w:pPr>
            <w:r w:rsidRPr="00B436D5">
              <w:rPr>
                <w:rFonts w:eastAsia="Batang"/>
                <w:bCs/>
                <w:color w:val="000000"/>
              </w:rPr>
              <w:t>11. Ořechov</w:t>
            </w:r>
          </w:p>
        </w:tc>
        <w:tc>
          <w:tcPr>
            <w:tcW w:w="1600" w:type="dxa"/>
          </w:tcPr>
          <w:p w14:paraId="27843C56" w14:textId="77777777" w:rsidR="008E5E6C" w:rsidRPr="00B436D5" w:rsidRDefault="008E5E6C" w:rsidP="001F27B0">
            <w:pPr>
              <w:jc w:val="both"/>
              <w:rPr>
                <w:rFonts w:eastAsia="Batang"/>
                <w:bCs/>
                <w:color w:val="000000"/>
              </w:rPr>
            </w:pPr>
            <w:r w:rsidRPr="00B436D5">
              <w:rPr>
                <w:rFonts w:eastAsia="Batang"/>
                <w:bCs/>
                <w:color w:val="000000"/>
              </w:rPr>
              <w:t>58,50</w:t>
            </w:r>
          </w:p>
        </w:tc>
      </w:tr>
      <w:tr w:rsidR="008E5E6C" w14:paraId="39FF61EA" w14:textId="77777777" w:rsidTr="001F27B0">
        <w:trPr>
          <w:jc w:val="center"/>
        </w:trPr>
        <w:tc>
          <w:tcPr>
            <w:tcW w:w="3150" w:type="dxa"/>
          </w:tcPr>
          <w:p w14:paraId="2B5298F5" w14:textId="77777777" w:rsidR="008E5E6C" w:rsidRPr="00B436D5" w:rsidRDefault="008E5E6C" w:rsidP="001F27B0">
            <w:pPr>
              <w:jc w:val="both"/>
              <w:rPr>
                <w:rFonts w:eastAsia="Batang"/>
                <w:bCs/>
                <w:color w:val="000000"/>
              </w:rPr>
            </w:pPr>
            <w:r w:rsidRPr="00B436D5">
              <w:rPr>
                <w:rFonts w:eastAsia="Batang"/>
                <w:bCs/>
                <w:color w:val="000000"/>
              </w:rPr>
              <w:t>12. Blučina</w:t>
            </w:r>
          </w:p>
        </w:tc>
        <w:tc>
          <w:tcPr>
            <w:tcW w:w="1600" w:type="dxa"/>
          </w:tcPr>
          <w:p w14:paraId="1AC2B0A5" w14:textId="77777777" w:rsidR="008E5E6C" w:rsidRPr="00B436D5" w:rsidRDefault="008E5E6C" w:rsidP="001F27B0">
            <w:pPr>
              <w:jc w:val="both"/>
              <w:rPr>
                <w:rFonts w:eastAsia="Batang"/>
                <w:bCs/>
                <w:color w:val="000000"/>
              </w:rPr>
            </w:pPr>
            <w:r w:rsidRPr="00B436D5">
              <w:rPr>
                <w:rFonts w:eastAsia="Batang"/>
                <w:bCs/>
                <w:color w:val="000000"/>
              </w:rPr>
              <w:t>114,22</w:t>
            </w:r>
          </w:p>
        </w:tc>
      </w:tr>
      <w:tr w:rsidR="008E5E6C" w14:paraId="423972DB" w14:textId="77777777" w:rsidTr="001F27B0">
        <w:trPr>
          <w:jc w:val="center"/>
        </w:trPr>
        <w:tc>
          <w:tcPr>
            <w:tcW w:w="3150" w:type="dxa"/>
          </w:tcPr>
          <w:p w14:paraId="155C1BC9" w14:textId="77777777" w:rsidR="008E5E6C" w:rsidRPr="00B436D5" w:rsidRDefault="008E5E6C" w:rsidP="001F27B0">
            <w:pPr>
              <w:jc w:val="both"/>
              <w:rPr>
                <w:rFonts w:eastAsia="Batang"/>
                <w:bCs/>
                <w:color w:val="000000"/>
              </w:rPr>
            </w:pPr>
            <w:r w:rsidRPr="00B436D5">
              <w:rPr>
                <w:rFonts w:eastAsia="Batang"/>
                <w:bCs/>
                <w:color w:val="000000"/>
              </w:rPr>
              <w:t>13. Dolní Kounice C</w:t>
            </w:r>
          </w:p>
        </w:tc>
        <w:tc>
          <w:tcPr>
            <w:tcW w:w="1600" w:type="dxa"/>
          </w:tcPr>
          <w:p w14:paraId="09A2B654" w14:textId="77777777" w:rsidR="008E5E6C" w:rsidRPr="00B436D5" w:rsidRDefault="008E5E6C" w:rsidP="001F27B0">
            <w:pPr>
              <w:jc w:val="both"/>
              <w:rPr>
                <w:rFonts w:eastAsia="Batang"/>
                <w:bCs/>
                <w:color w:val="000000"/>
              </w:rPr>
            </w:pPr>
            <w:r w:rsidRPr="00B436D5">
              <w:rPr>
                <w:rFonts w:eastAsia="Batang"/>
                <w:bCs/>
                <w:color w:val="000000"/>
              </w:rPr>
              <w:t>nesplněno</w:t>
            </w:r>
          </w:p>
        </w:tc>
      </w:tr>
      <w:tr w:rsidR="008E5E6C" w14:paraId="771E20F6" w14:textId="77777777" w:rsidTr="001F27B0">
        <w:trPr>
          <w:jc w:val="center"/>
        </w:trPr>
        <w:tc>
          <w:tcPr>
            <w:tcW w:w="3150" w:type="dxa"/>
          </w:tcPr>
          <w:p w14:paraId="30F81A32" w14:textId="77777777" w:rsidR="008E5E6C" w:rsidRPr="00B436D5" w:rsidRDefault="008E5E6C" w:rsidP="001F27B0">
            <w:pPr>
              <w:pStyle w:val="Nadpis8"/>
              <w:rPr>
                <w:bCs/>
                <w:i w:val="0"/>
              </w:rPr>
            </w:pPr>
            <w:r w:rsidRPr="00B436D5">
              <w:rPr>
                <w:bCs/>
                <w:i w:val="0"/>
              </w:rPr>
              <w:t>Ženy</w:t>
            </w:r>
          </w:p>
        </w:tc>
        <w:tc>
          <w:tcPr>
            <w:tcW w:w="1600" w:type="dxa"/>
          </w:tcPr>
          <w:p w14:paraId="3911B373" w14:textId="77777777" w:rsidR="008E5E6C" w:rsidRPr="00B436D5" w:rsidRDefault="008E5E6C" w:rsidP="001F27B0">
            <w:pPr>
              <w:pStyle w:val="Nadpis8"/>
              <w:rPr>
                <w:bCs/>
              </w:rPr>
            </w:pPr>
          </w:p>
        </w:tc>
      </w:tr>
      <w:tr w:rsidR="008E5E6C" w14:paraId="6DA36672" w14:textId="77777777" w:rsidTr="001F27B0">
        <w:trPr>
          <w:jc w:val="center"/>
        </w:trPr>
        <w:tc>
          <w:tcPr>
            <w:tcW w:w="3150" w:type="dxa"/>
          </w:tcPr>
          <w:p w14:paraId="59E36391" w14:textId="77777777" w:rsidR="008E5E6C" w:rsidRDefault="008E5E6C" w:rsidP="001F27B0">
            <w:pPr>
              <w:rPr>
                <w:rFonts w:eastAsia="Batang"/>
                <w:color w:val="000000"/>
              </w:rPr>
            </w:pPr>
            <w:r>
              <w:rPr>
                <w:rFonts w:eastAsia="Batang"/>
                <w:color w:val="000000"/>
              </w:rPr>
              <w:t xml:space="preserve">  1. Bratčice</w:t>
            </w:r>
          </w:p>
        </w:tc>
        <w:tc>
          <w:tcPr>
            <w:tcW w:w="1600" w:type="dxa"/>
          </w:tcPr>
          <w:p w14:paraId="036FA897" w14:textId="77777777" w:rsidR="008E5E6C" w:rsidRDefault="008E5E6C" w:rsidP="001F27B0">
            <w:pPr>
              <w:rPr>
                <w:rFonts w:eastAsia="Batang"/>
                <w:color w:val="000000"/>
              </w:rPr>
            </w:pPr>
            <w:r>
              <w:rPr>
                <w:rFonts w:eastAsia="Batang"/>
                <w:color w:val="000000"/>
              </w:rPr>
              <w:t>31,46</w:t>
            </w:r>
          </w:p>
        </w:tc>
      </w:tr>
      <w:tr w:rsidR="008E5E6C" w14:paraId="6DD09C81" w14:textId="77777777" w:rsidTr="001F27B0">
        <w:trPr>
          <w:jc w:val="center"/>
        </w:trPr>
        <w:tc>
          <w:tcPr>
            <w:tcW w:w="3150" w:type="dxa"/>
          </w:tcPr>
          <w:p w14:paraId="309E0918" w14:textId="77777777" w:rsidR="008E5E6C" w:rsidRDefault="008E5E6C" w:rsidP="001F27B0">
            <w:pPr>
              <w:rPr>
                <w:rFonts w:eastAsia="Batang"/>
                <w:color w:val="000000"/>
              </w:rPr>
            </w:pPr>
            <w:r>
              <w:rPr>
                <w:rFonts w:eastAsia="Batang"/>
                <w:color w:val="000000"/>
              </w:rPr>
              <w:t xml:space="preserve">  2. Nové Bránice</w:t>
            </w:r>
          </w:p>
        </w:tc>
        <w:tc>
          <w:tcPr>
            <w:tcW w:w="1600" w:type="dxa"/>
          </w:tcPr>
          <w:p w14:paraId="39CFA3ED" w14:textId="77777777" w:rsidR="008E5E6C" w:rsidRDefault="008E5E6C" w:rsidP="001F27B0">
            <w:pPr>
              <w:rPr>
                <w:rFonts w:eastAsia="Batang"/>
                <w:color w:val="000000"/>
              </w:rPr>
            </w:pPr>
            <w:r>
              <w:rPr>
                <w:rFonts w:eastAsia="Batang"/>
                <w:color w:val="000000"/>
              </w:rPr>
              <w:t>33,59</w:t>
            </w:r>
          </w:p>
        </w:tc>
      </w:tr>
      <w:tr w:rsidR="008E5E6C" w14:paraId="3E8A28B7" w14:textId="77777777" w:rsidTr="001F27B0">
        <w:trPr>
          <w:jc w:val="center"/>
        </w:trPr>
        <w:tc>
          <w:tcPr>
            <w:tcW w:w="3150" w:type="dxa"/>
          </w:tcPr>
          <w:p w14:paraId="7710DFCB" w14:textId="77777777" w:rsidR="008E5E6C" w:rsidRDefault="008E5E6C" w:rsidP="001F27B0">
            <w:pPr>
              <w:rPr>
                <w:rFonts w:eastAsia="Batang"/>
                <w:color w:val="000000"/>
              </w:rPr>
            </w:pPr>
            <w:r>
              <w:rPr>
                <w:rFonts w:eastAsia="Batang"/>
                <w:color w:val="000000"/>
              </w:rPr>
              <w:t xml:space="preserve">  3. Sobotovice</w:t>
            </w:r>
          </w:p>
        </w:tc>
        <w:tc>
          <w:tcPr>
            <w:tcW w:w="1600" w:type="dxa"/>
          </w:tcPr>
          <w:p w14:paraId="5D667457" w14:textId="77777777" w:rsidR="008E5E6C" w:rsidRDefault="008E5E6C" w:rsidP="001F27B0">
            <w:pPr>
              <w:rPr>
                <w:rFonts w:eastAsia="Batang"/>
                <w:color w:val="000000"/>
              </w:rPr>
            </w:pPr>
            <w:r>
              <w:rPr>
                <w:rFonts w:eastAsia="Batang"/>
                <w:color w:val="000000"/>
              </w:rPr>
              <w:t>36,57</w:t>
            </w:r>
          </w:p>
        </w:tc>
      </w:tr>
      <w:tr w:rsidR="008E5E6C" w14:paraId="18018ADC" w14:textId="77777777" w:rsidTr="001F27B0">
        <w:trPr>
          <w:jc w:val="center"/>
        </w:trPr>
        <w:tc>
          <w:tcPr>
            <w:tcW w:w="3150" w:type="dxa"/>
          </w:tcPr>
          <w:p w14:paraId="5548B8AA" w14:textId="77777777" w:rsidR="008E5E6C" w:rsidRDefault="008E5E6C" w:rsidP="001F27B0">
            <w:pPr>
              <w:rPr>
                <w:rFonts w:eastAsia="Batang"/>
                <w:color w:val="000000"/>
              </w:rPr>
            </w:pPr>
            <w:r>
              <w:rPr>
                <w:rFonts w:eastAsia="Batang"/>
                <w:color w:val="000000"/>
              </w:rPr>
              <w:t xml:space="preserve">  4. Přísnotice</w:t>
            </w:r>
          </w:p>
        </w:tc>
        <w:tc>
          <w:tcPr>
            <w:tcW w:w="1600" w:type="dxa"/>
          </w:tcPr>
          <w:p w14:paraId="61E136D6" w14:textId="77777777" w:rsidR="008E5E6C" w:rsidRDefault="008E5E6C" w:rsidP="001F27B0">
            <w:pPr>
              <w:rPr>
                <w:rFonts w:eastAsia="Batang"/>
                <w:color w:val="000000"/>
              </w:rPr>
            </w:pPr>
            <w:r>
              <w:rPr>
                <w:rFonts w:eastAsia="Batang"/>
                <w:color w:val="000000"/>
              </w:rPr>
              <w:t>45,39</w:t>
            </w:r>
          </w:p>
        </w:tc>
      </w:tr>
      <w:tr w:rsidR="008E5E6C" w14:paraId="1B91A6F6" w14:textId="77777777" w:rsidTr="001F27B0">
        <w:trPr>
          <w:trHeight w:val="70"/>
          <w:jc w:val="center"/>
        </w:trPr>
        <w:tc>
          <w:tcPr>
            <w:tcW w:w="3150" w:type="dxa"/>
          </w:tcPr>
          <w:p w14:paraId="0E38C89B" w14:textId="77777777" w:rsidR="008E5E6C" w:rsidRDefault="008E5E6C" w:rsidP="001F27B0">
            <w:pPr>
              <w:rPr>
                <w:rFonts w:eastAsia="Batang"/>
                <w:color w:val="000000"/>
              </w:rPr>
            </w:pPr>
            <w:r>
              <w:rPr>
                <w:rFonts w:eastAsia="Batang"/>
                <w:color w:val="000000"/>
              </w:rPr>
              <w:t xml:space="preserve">  5. Blučina</w:t>
            </w:r>
          </w:p>
        </w:tc>
        <w:tc>
          <w:tcPr>
            <w:tcW w:w="1600" w:type="dxa"/>
          </w:tcPr>
          <w:p w14:paraId="33749C01" w14:textId="77777777" w:rsidR="008E5E6C" w:rsidRDefault="008E5E6C" w:rsidP="001F27B0">
            <w:pPr>
              <w:rPr>
                <w:rFonts w:eastAsia="Batang"/>
                <w:color w:val="000000"/>
              </w:rPr>
            </w:pPr>
            <w:r>
              <w:rPr>
                <w:rFonts w:eastAsia="Batang"/>
                <w:color w:val="000000"/>
              </w:rPr>
              <w:t xml:space="preserve">53,57 </w:t>
            </w:r>
          </w:p>
        </w:tc>
      </w:tr>
    </w:tbl>
    <w:p w14:paraId="39B5D01B" w14:textId="77777777" w:rsidR="00D8523E" w:rsidRDefault="00D8523E" w:rsidP="00F509F8">
      <w:pPr>
        <w:jc w:val="both"/>
        <w:rPr>
          <w:bCs/>
          <w:color w:val="000000" w:themeColor="text1"/>
        </w:rPr>
      </w:pPr>
    </w:p>
    <w:p w14:paraId="6DB5AD51" w14:textId="77777777" w:rsidR="00D8523E" w:rsidRPr="00D8523E" w:rsidRDefault="00D8523E" w:rsidP="00F509F8">
      <w:pPr>
        <w:jc w:val="both"/>
        <w:rPr>
          <w:b/>
          <w:i/>
          <w:iCs/>
          <w:color w:val="000000" w:themeColor="text1"/>
        </w:rPr>
      </w:pPr>
      <w:r w:rsidRPr="00D8523E">
        <w:rPr>
          <w:b/>
          <w:i/>
          <w:iCs/>
          <w:color w:val="000000" w:themeColor="text1"/>
        </w:rPr>
        <w:t>Členská základna</w:t>
      </w:r>
    </w:p>
    <w:p w14:paraId="268C4A6D" w14:textId="41FB6623" w:rsidR="00F509F8" w:rsidRPr="00F509F8" w:rsidRDefault="00D8523E" w:rsidP="00F509F8">
      <w:pPr>
        <w:jc w:val="both"/>
        <w:rPr>
          <w:bCs/>
          <w:color w:val="000000" w:themeColor="text1"/>
        </w:rPr>
      </w:pPr>
      <w:r w:rsidRPr="00D8523E">
        <w:rPr>
          <w:bCs/>
          <w:color w:val="000000" w:themeColor="text1"/>
        </w:rPr>
        <w:t xml:space="preserve">28. března zemřel ve věku sedmdesát osm let Emil Jelínek, člen sboru od roku 1952.       </w:t>
      </w:r>
      <w:r w:rsidR="001F0774">
        <w:rPr>
          <w:bCs/>
          <w:color w:val="000000" w:themeColor="text1"/>
        </w:rPr>
        <w:t>Hasičský sbor eviduje 91 členů, z toho deset členů do 18 let, 22 žen a 59 mužů.</w:t>
      </w:r>
    </w:p>
    <w:p w14:paraId="6F0FED52" w14:textId="77777777" w:rsidR="00161F2F" w:rsidRPr="00D8523E" w:rsidRDefault="00161F2F" w:rsidP="001F400C">
      <w:pPr>
        <w:jc w:val="center"/>
        <w:rPr>
          <w:b/>
          <w:color w:val="000000" w:themeColor="text1"/>
        </w:rPr>
      </w:pPr>
      <w:r w:rsidRPr="00D8523E">
        <w:rPr>
          <w:b/>
          <w:color w:val="000000" w:themeColor="text1"/>
        </w:rPr>
        <w:t>2004</w:t>
      </w:r>
    </w:p>
    <w:p w14:paraId="511045B2" w14:textId="3032200D" w:rsidR="00F46389" w:rsidRPr="004E1653" w:rsidRDefault="00F46389" w:rsidP="00F46389">
      <w:pPr>
        <w:jc w:val="both"/>
        <w:rPr>
          <w:i/>
        </w:rPr>
      </w:pPr>
      <w:r w:rsidRPr="004E1653">
        <w:rPr>
          <w:i/>
        </w:rPr>
        <w:t>VII. Hasičský tábor v Rozkoši 2. – 10. července 2004</w:t>
      </w:r>
    </w:p>
    <w:p w14:paraId="784E8E82" w14:textId="0E045257" w:rsidR="00F46389" w:rsidRDefault="00F46389" w:rsidP="00F46389">
      <w:pPr>
        <w:jc w:val="both"/>
      </w:pPr>
      <w:r>
        <w:t>Celý pobyt provázelo nestálé počasí s přeháňkami. Jednodenní koupání proběhlo na novém koupališti v obci Únanov. Mimo běžné táborové činnosti byl program obohacen o praktickou zkoušku nového raftu výjezdové jednotky na rybníku v obci.</w:t>
      </w:r>
    </w:p>
    <w:p w14:paraId="78BE110D" w14:textId="77777777" w:rsidR="00F46389" w:rsidRDefault="00F46389" w:rsidP="00F46389">
      <w:pPr>
        <w:jc w:val="both"/>
      </w:pPr>
      <w:r>
        <w:t>Účast 30 dospělých a 20 dětí</w:t>
      </w:r>
    </w:p>
    <w:p w14:paraId="4A362AF1" w14:textId="77777777" w:rsidR="00D8523E" w:rsidRPr="00D8523E" w:rsidRDefault="00D8523E" w:rsidP="00161F2F">
      <w:pPr>
        <w:jc w:val="both"/>
        <w:rPr>
          <w:b/>
          <w:bCs/>
          <w:i/>
          <w:iCs/>
        </w:rPr>
      </w:pPr>
      <w:r w:rsidRPr="00D8523E">
        <w:rPr>
          <w:b/>
          <w:bCs/>
          <w:i/>
          <w:iCs/>
        </w:rPr>
        <w:t>Různé</w:t>
      </w:r>
    </w:p>
    <w:p w14:paraId="34FEA11B" w14:textId="564F7790" w:rsidR="00550010" w:rsidRDefault="00550010" w:rsidP="00161F2F">
      <w:pPr>
        <w:jc w:val="both"/>
      </w:pPr>
      <w:r>
        <w:t>Hromadná pranice</w:t>
      </w:r>
      <w:r w:rsidR="00C63303">
        <w:t xml:space="preserve"> poznamenala pouťovou zábavu s Dolňáky 12. června. Zapříčinili ji dva místní občané. Z klubka zmítajících se těl vyšel málokdo bez újmy na zdraví. Mladíka z Antonínské ulice odvezla v bezvědomí záchranná služba. Mimo další lehká zranění došlo k naražení zápěstí Renaty Zbořilové a roztrženému obočí Jana Brabce</w:t>
      </w:r>
      <w:r w:rsidR="003C719B">
        <w:t>. Další zábavy se již obešly bez incidentů.</w:t>
      </w:r>
      <w:r w:rsidR="00C63303">
        <w:t xml:space="preserve"> </w:t>
      </w:r>
    </w:p>
    <w:p w14:paraId="27774FFE" w14:textId="13424C45" w:rsidR="00164487" w:rsidRDefault="00D8523E" w:rsidP="00161F2F">
      <w:pPr>
        <w:jc w:val="both"/>
      </w:pPr>
      <w:r>
        <w:lastRenderedPageBreak/>
        <w:t xml:space="preserve">   </w:t>
      </w:r>
      <w:r w:rsidR="00164487">
        <w:t xml:space="preserve">Během roku byla vyměněna dosluhující vrata garáže </w:t>
      </w:r>
      <w:r w:rsidR="00EF3664">
        <w:t xml:space="preserve">u vjezdu vozidel </w:t>
      </w:r>
      <w:r w:rsidR="00164487">
        <w:t xml:space="preserve">za nová – roletovací a opravena střecha věže zbrojnice. </w:t>
      </w:r>
      <w:r w:rsidR="00EF3664">
        <w:t xml:space="preserve">Třetí dveře garáže byla vyměněna o rok později. </w:t>
      </w:r>
      <w:r w:rsidR="00164487">
        <w:t>Výjezdovou jednotku obohatil nový raftový člun pro šest osob posádky. Využití najde při zásazích na řece.</w:t>
      </w:r>
    </w:p>
    <w:p w14:paraId="274497AF" w14:textId="2E7D9AA5" w:rsidR="00164487" w:rsidRDefault="00164487" w:rsidP="00161F2F">
      <w:pPr>
        <w:jc w:val="both"/>
      </w:pPr>
      <w:r>
        <w:t xml:space="preserve">   Výroční členská schůze se konala 11. prosince v restauraci U Gottwaldů. Hrála skupina TRIO Jiřího Kališe. </w:t>
      </w:r>
    </w:p>
    <w:p w14:paraId="0D7BCC96" w14:textId="2FE47C68" w:rsidR="00164487" w:rsidRPr="00D8523E" w:rsidRDefault="00164487" w:rsidP="00161F2F">
      <w:pPr>
        <w:jc w:val="both"/>
        <w:rPr>
          <w:b/>
          <w:bCs/>
          <w:i/>
          <w:iCs/>
        </w:rPr>
      </w:pPr>
      <w:r w:rsidRPr="00D8523E">
        <w:rPr>
          <w:b/>
          <w:bCs/>
          <w:i/>
          <w:iCs/>
        </w:rPr>
        <w:t>V</w:t>
      </w:r>
      <w:r w:rsidR="00D8523E" w:rsidRPr="00D8523E">
        <w:rPr>
          <w:b/>
          <w:bCs/>
          <w:i/>
          <w:iCs/>
        </w:rPr>
        <w:t>ýbor</w:t>
      </w:r>
    </w:p>
    <w:p w14:paraId="61645492" w14:textId="77777777" w:rsidR="00164487" w:rsidRDefault="00164487" w:rsidP="00161F2F">
      <w:pPr>
        <w:jc w:val="both"/>
      </w:pPr>
      <w:r>
        <w:t xml:space="preserve">Starosta </w:t>
      </w:r>
      <w:r w:rsidR="00FB5527">
        <w:t xml:space="preserve">                                                            </w:t>
      </w:r>
      <w:r>
        <w:t>Stanislav Řezáč</w:t>
      </w:r>
    </w:p>
    <w:p w14:paraId="610D3E77" w14:textId="77777777" w:rsidR="00164487" w:rsidRDefault="00164487" w:rsidP="00161F2F">
      <w:pPr>
        <w:jc w:val="both"/>
      </w:pPr>
      <w:r>
        <w:t xml:space="preserve">Náměstek starosty </w:t>
      </w:r>
      <w:r w:rsidR="00FB5527">
        <w:t xml:space="preserve">                                           </w:t>
      </w:r>
      <w:r>
        <w:t>Karel Novotný</w:t>
      </w:r>
    </w:p>
    <w:p w14:paraId="54224015" w14:textId="77777777" w:rsidR="00164487" w:rsidRDefault="00164487" w:rsidP="00161F2F">
      <w:pPr>
        <w:jc w:val="both"/>
      </w:pPr>
      <w:r>
        <w:t xml:space="preserve">Velitel </w:t>
      </w:r>
      <w:r w:rsidR="00FB5527">
        <w:t xml:space="preserve">                                                              </w:t>
      </w:r>
      <w:r>
        <w:t>Jan Brabec</w:t>
      </w:r>
    </w:p>
    <w:p w14:paraId="41015233" w14:textId="77777777" w:rsidR="00164487" w:rsidRDefault="00FB5527" w:rsidP="00161F2F">
      <w:pPr>
        <w:jc w:val="both"/>
      </w:pPr>
      <w:r>
        <w:t>Jednatel                                                             František Řezáč</w:t>
      </w:r>
    </w:p>
    <w:p w14:paraId="6ABB4FEF" w14:textId="77777777" w:rsidR="00FB5527" w:rsidRDefault="00FB5527" w:rsidP="00161F2F">
      <w:pPr>
        <w:jc w:val="both"/>
      </w:pPr>
      <w:r>
        <w:t>Hospodář                                                          Renata Zbořilová</w:t>
      </w:r>
    </w:p>
    <w:p w14:paraId="2EF662C2" w14:textId="77777777" w:rsidR="00FB5527" w:rsidRDefault="00FB5527" w:rsidP="00161F2F">
      <w:pPr>
        <w:jc w:val="both"/>
      </w:pPr>
      <w:r>
        <w:t>Zástupce velitele                                               Pavel Čech</w:t>
      </w:r>
    </w:p>
    <w:p w14:paraId="3D378BA3" w14:textId="77777777" w:rsidR="00FB5527" w:rsidRDefault="00FB5527" w:rsidP="00161F2F">
      <w:pPr>
        <w:jc w:val="both"/>
      </w:pPr>
      <w:r>
        <w:t xml:space="preserve">                                                                          David Hrbáček</w:t>
      </w:r>
    </w:p>
    <w:p w14:paraId="16F4B9EB" w14:textId="77777777" w:rsidR="00FB5527" w:rsidRDefault="00FB5527" w:rsidP="00161F2F">
      <w:pPr>
        <w:jc w:val="both"/>
      </w:pPr>
      <w:r>
        <w:t>Strojník                                                             Michal Šťastný</w:t>
      </w:r>
    </w:p>
    <w:p w14:paraId="458D2DB5" w14:textId="77777777" w:rsidR="00FB5527" w:rsidRDefault="00FB5527" w:rsidP="00161F2F">
      <w:pPr>
        <w:jc w:val="both"/>
      </w:pPr>
      <w:r>
        <w:t>Referent prevence                                             Tomáš Zbořil</w:t>
      </w:r>
    </w:p>
    <w:p w14:paraId="541F6194" w14:textId="77777777" w:rsidR="00FB5527" w:rsidRDefault="00FB5527" w:rsidP="00161F2F">
      <w:pPr>
        <w:jc w:val="both"/>
      </w:pPr>
      <w:r>
        <w:t>Vzdělavatel                                                       Karel Novotný</w:t>
      </w:r>
    </w:p>
    <w:p w14:paraId="52EF4906" w14:textId="77777777" w:rsidR="00FB5527" w:rsidRDefault="00FB5527" w:rsidP="00161F2F">
      <w:pPr>
        <w:jc w:val="both"/>
      </w:pPr>
      <w:r>
        <w:t>Referent mládeže                                              Milan Matuška</w:t>
      </w:r>
    </w:p>
    <w:p w14:paraId="40D1585A" w14:textId="77777777" w:rsidR="00FB5527" w:rsidRDefault="00FB5527" w:rsidP="00161F2F">
      <w:pPr>
        <w:jc w:val="both"/>
      </w:pPr>
      <w:r>
        <w:t>Referentka žen                                                 Anežka Štroblová</w:t>
      </w:r>
    </w:p>
    <w:p w14:paraId="3A37411F" w14:textId="77777777" w:rsidR="00FB5527" w:rsidRDefault="00FB5527" w:rsidP="00161F2F">
      <w:pPr>
        <w:jc w:val="both"/>
      </w:pPr>
      <w:r>
        <w:t>Kronikář                                                            Bruno Němec</w:t>
      </w:r>
    </w:p>
    <w:p w14:paraId="74CA2696" w14:textId="77777777" w:rsidR="00FB5527" w:rsidRDefault="00FB5527" w:rsidP="00161F2F">
      <w:pPr>
        <w:jc w:val="both"/>
      </w:pPr>
      <w:r>
        <w:t>Referent MTZ                                                   Bruno Němec</w:t>
      </w:r>
    </w:p>
    <w:p w14:paraId="0A375104" w14:textId="03590EF5" w:rsidR="00FB5527" w:rsidRDefault="00FB5527" w:rsidP="00161F2F">
      <w:pPr>
        <w:jc w:val="both"/>
      </w:pPr>
      <w:r>
        <w:t>Referent CO                                                      Jan Brabec</w:t>
      </w:r>
    </w:p>
    <w:p w14:paraId="072BB822" w14:textId="5EA5DCFC" w:rsidR="00FB5527" w:rsidRDefault="00FB5527" w:rsidP="00161F2F">
      <w:pPr>
        <w:jc w:val="both"/>
      </w:pPr>
      <w:r>
        <w:t>Člen výboru                                                       Jiří Šimbera</w:t>
      </w:r>
    </w:p>
    <w:p w14:paraId="3343B43D" w14:textId="3B14C039" w:rsidR="00FB5527" w:rsidRDefault="00FB5527" w:rsidP="00161F2F">
      <w:pPr>
        <w:jc w:val="both"/>
      </w:pPr>
      <w:r>
        <w:t>Revizor                                                              Jaroslava Macíková</w:t>
      </w:r>
    </w:p>
    <w:p w14:paraId="4766515D" w14:textId="311D21CB" w:rsidR="00FB5527" w:rsidRDefault="00FB5527" w:rsidP="00161F2F">
      <w:pPr>
        <w:jc w:val="both"/>
      </w:pPr>
      <w:r>
        <w:t xml:space="preserve">                                                                           Anežka Štroblová</w:t>
      </w:r>
    </w:p>
    <w:p w14:paraId="3B4C4862" w14:textId="13A6B116" w:rsidR="00FB5527" w:rsidRPr="00D8523E" w:rsidRDefault="00FB5527" w:rsidP="00161F2F">
      <w:pPr>
        <w:jc w:val="both"/>
        <w:rPr>
          <w:b/>
          <w:bCs/>
          <w:i/>
          <w:iCs/>
        </w:rPr>
      </w:pPr>
      <w:r w:rsidRPr="00D8523E">
        <w:rPr>
          <w:b/>
          <w:bCs/>
          <w:i/>
          <w:iCs/>
        </w:rPr>
        <w:t>O</w:t>
      </w:r>
      <w:r w:rsidR="00D8523E">
        <w:rPr>
          <w:b/>
          <w:bCs/>
          <w:i/>
          <w:iCs/>
        </w:rPr>
        <w:t>c</w:t>
      </w:r>
      <w:r w:rsidR="00D8523E" w:rsidRPr="00D8523E">
        <w:rPr>
          <w:b/>
          <w:bCs/>
          <w:i/>
          <w:iCs/>
        </w:rPr>
        <w:t>enění</w:t>
      </w:r>
    </w:p>
    <w:p w14:paraId="7881AB25" w14:textId="7CE466FD" w:rsidR="00FB5527" w:rsidRDefault="00FB5527" w:rsidP="00161F2F">
      <w:pPr>
        <w:jc w:val="both"/>
      </w:pPr>
      <w:r w:rsidRPr="00BA53E7">
        <w:rPr>
          <w:i/>
        </w:rPr>
        <w:t>Odznak Sv. Floriána:</w:t>
      </w:r>
      <w:r>
        <w:t xml:space="preserve"> Anežka Štroblová, Stanislav </w:t>
      </w:r>
      <w:r w:rsidR="00124D78">
        <w:t>Řezáč, František Řezáč</w:t>
      </w:r>
      <w:r w:rsidR="00D8523E">
        <w:t>.</w:t>
      </w:r>
    </w:p>
    <w:p w14:paraId="218F9897" w14:textId="614FFB7C" w:rsidR="00124D78" w:rsidRDefault="00124D78" w:rsidP="00161F2F">
      <w:pPr>
        <w:jc w:val="both"/>
      </w:pPr>
      <w:r w:rsidRPr="00BA53E7">
        <w:rPr>
          <w:i/>
        </w:rPr>
        <w:t>Medaile za zásluhy:</w:t>
      </w:r>
      <w:r>
        <w:t xml:space="preserve"> Vlasta Halvová</w:t>
      </w:r>
      <w:r w:rsidR="00D8523E">
        <w:t>.</w:t>
      </w:r>
    </w:p>
    <w:p w14:paraId="1CDD8CEF" w14:textId="546F9C63" w:rsidR="00124D78" w:rsidRDefault="00124D78" w:rsidP="00161F2F">
      <w:pPr>
        <w:jc w:val="both"/>
      </w:pPr>
      <w:r w:rsidRPr="00BA53E7">
        <w:rPr>
          <w:i/>
        </w:rPr>
        <w:t>Medaile za příkladnou práci:</w:t>
      </w:r>
      <w:r>
        <w:t xml:space="preserve"> Jaroslava Macíková, Renata Zbořilová, Jan Brabec, Miloslav Macík – in memoriam, Jan Matuška, Věra Řezáčová, Drahomíra Řezáčová, SDH Zohor</w:t>
      </w:r>
      <w:r w:rsidR="00D8523E">
        <w:t>.</w:t>
      </w:r>
    </w:p>
    <w:p w14:paraId="7A746983" w14:textId="58CF61B9" w:rsidR="00124D78" w:rsidRDefault="00124D78" w:rsidP="00161F2F">
      <w:pPr>
        <w:jc w:val="both"/>
      </w:pPr>
      <w:r w:rsidRPr="00BA53E7">
        <w:rPr>
          <w:i/>
        </w:rPr>
        <w:t>Pamětní list:</w:t>
      </w:r>
      <w:r>
        <w:t xml:space="preserve"> Jan Válka, Marie Svobodová</w:t>
      </w:r>
      <w:r w:rsidR="00D8523E">
        <w:t>.</w:t>
      </w:r>
    </w:p>
    <w:p w14:paraId="5F00CBBC" w14:textId="6949B6A4" w:rsidR="00124D78" w:rsidRDefault="00124D78" w:rsidP="00161F2F">
      <w:pPr>
        <w:jc w:val="both"/>
      </w:pPr>
      <w:r w:rsidRPr="00BA53E7">
        <w:rPr>
          <w:i/>
        </w:rPr>
        <w:t>Čestné uznání Okresního výboru SHČMS:</w:t>
      </w:r>
      <w:r>
        <w:t xml:space="preserve"> Milan Matuška, Tomáš Zbořil, David Hrbáček, Patrik Střecha, Pavel Čech, Zdeněk Matuška, Jiří Šimbera, David Pavlíkovský, Michal Š</w:t>
      </w:r>
      <w:r w:rsidR="00BA53E7">
        <w:t>ťastný, Karel Novotný, Antonín R</w:t>
      </w:r>
      <w:r>
        <w:t xml:space="preserve">oupec, Karel Koblich, Jaroslav Macík, Stanislav Řezáč ml., Bruno </w:t>
      </w:r>
      <w:r w:rsidR="00D8523E">
        <w:t>N</w:t>
      </w:r>
      <w:r>
        <w:t>ěmec</w:t>
      </w:r>
      <w:r w:rsidR="00D8523E">
        <w:t>.</w:t>
      </w:r>
    </w:p>
    <w:p w14:paraId="3C94E2F5" w14:textId="4BF09A07" w:rsidR="00124D78" w:rsidRDefault="00124D78" w:rsidP="00161F2F">
      <w:pPr>
        <w:jc w:val="both"/>
      </w:pPr>
      <w:r>
        <w:t>Čestné uznání SDH Dolní Kounice: Jana Lampírová, Lubomír Lampír, Kamil Osička</w:t>
      </w:r>
      <w:r w:rsidR="00D8523E">
        <w:t>.</w:t>
      </w:r>
    </w:p>
    <w:p w14:paraId="36D3ADEA" w14:textId="6851E052" w:rsidR="00124D78" w:rsidRDefault="00124D78" w:rsidP="00161F2F">
      <w:pPr>
        <w:jc w:val="both"/>
      </w:pPr>
      <w:r w:rsidRPr="00124D78">
        <w:rPr>
          <w:i/>
        </w:rPr>
        <w:t>Věrnostní medaile za 50 let:</w:t>
      </w:r>
      <w:r>
        <w:t xml:space="preserve"> Anežka Štroblová, Vlasta Halvová</w:t>
      </w:r>
      <w:r w:rsidR="00D8523E">
        <w:t>.</w:t>
      </w:r>
    </w:p>
    <w:p w14:paraId="71C3CCD6" w14:textId="2817AB91" w:rsidR="00124D78" w:rsidRDefault="00124D78" w:rsidP="00161F2F">
      <w:pPr>
        <w:jc w:val="both"/>
      </w:pPr>
      <w:r w:rsidRPr="00124D78">
        <w:rPr>
          <w:i/>
        </w:rPr>
        <w:t>Věrnostní medaile za 40 let:</w:t>
      </w:r>
      <w:r>
        <w:t xml:space="preserve"> Marie Svobodová</w:t>
      </w:r>
      <w:r w:rsidR="00D8523E">
        <w:t>.</w:t>
      </w:r>
    </w:p>
    <w:p w14:paraId="595C6B5B" w14:textId="2F1DA43B" w:rsidR="00D8523E" w:rsidRDefault="00124D78" w:rsidP="00D8523E">
      <w:pPr>
        <w:jc w:val="both"/>
      </w:pPr>
      <w:r w:rsidRPr="00124D78">
        <w:rPr>
          <w:i/>
        </w:rPr>
        <w:t>Věrnostní medaile za 30 let:</w:t>
      </w:r>
      <w:r>
        <w:t xml:space="preserve"> Helena Šimberová, Jan Válka</w:t>
      </w:r>
      <w:r w:rsidR="00D8523E">
        <w:t>.</w:t>
      </w:r>
    </w:p>
    <w:p w14:paraId="3FE96D69" w14:textId="0963EBDE" w:rsidR="00D8523E" w:rsidRDefault="00D8523E" w:rsidP="00D8523E">
      <w:pPr>
        <w:jc w:val="both"/>
      </w:pPr>
      <w:r>
        <w:t xml:space="preserve">V květnu obdržel Karel Štrobl nejvyšší hasičské vyznamenání které lze dobrovolnému hasiči udělit – </w:t>
      </w:r>
      <w:r w:rsidRPr="00550010">
        <w:rPr>
          <w:i/>
        </w:rPr>
        <w:t>Zasloužilý hasič</w:t>
      </w:r>
      <w:r>
        <w:t>. Bylo uděleno za celoživotní příkladnou práci pro hasiče. Karel Štrobl, narozený 31. července 1932, je členem sboru od roku 1960. Za svého aktivního života pracoval v mnoha výborových funkcích, činný byl i v okresním výboru kde se věnoval převážně práci s mládeží a výcviku. Velkou oporou mu byla vždy manželka Anežka, též velmi činná v hasičském sboru.</w:t>
      </w:r>
    </w:p>
    <w:p w14:paraId="23A7EEFD" w14:textId="003FA83F" w:rsidR="001F400C" w:rsidRPr="00D8523E" w:rsidRDefault="00D8523E" w:rsidP="00161F2F">
      <w:pPr>
        <w:jc w:val="both"/>
        <w:rPr>
          <w:b/>
          <w:bCs/>
          <w:i/>
          <w:iCs/>
        </w:rPr>
      </w:pPr>
      <w:r w:rsidRPr="00D8523E">
        <w:rPr>
          <w:b/>
          <w:bCs/>
          <w:i/>
          <w:iCs/>
        </w:rPr>
        <w:t>Zásahy</w:t>
      </w:r>
    </w:p>
    <w:p w14:paraId="7C8829C9" w14:textId="30775376" w:rsidR="00161F2F" w:rsidRDefault="00161F2F" w:rsidP="00161F2F">
      <w:pPr>
        <w:jc w:val="both"/>
      </w:pPr>
      <w:r>
        <w:t xml:space="preserve">15. dubna </w:t>
      </w:r>
      <w:r w:rsidR="00D8523E">
        <w:t>–</w:t>
      </w:r>
      <w:r>
        <w:t xml:space="preserve"> Požár trávy ve Stoličkách v Dolních Kounicích (11 členů)</w:t>
      </w:r>
      <w:r w:rsidR="00D8523E">
        <w:t>.</w:t>
      </w:r>
    </w:p>
    <w:p w14:paraId="0EB807F9" w14:textId="43F53176" w:rsidR="00161F2F" w:rsidRDefault="00161F2F" w:rsidP="00161F2F">
      <w:pPr>
        <w:jc w:val="both"/>
      </w:pPr>
      <w:r>
        <w:t xml:space="preserve">28. června </w:t>
      </w:r>
      <w:r w:rsidR="00D8523E">
        <w:t>–</w:t>
      </w:r>
      <w:r>
        <w:t xml:space="preserve"> Požár trávy u silnice do Mělčan (15 členů)</w:t>
      </w:r>
      <w:r w:rsidR="00D8523E">
        <w:t>.</w:t>
      </w:r>
      <w:r>
        <w:t xml:space="preserve"> </w:t>
      </w:r>
    </w:p>
    <w:p w14:paraId="451689FD" w14:textId="23B077EB" w:rsidR="00161F2F" w:rsidRDefault="00161F2F" w:rsidP="00161F2F">
      <w:pPr>
        <w:jc w:val="both"/>
      </w:pPr>
      <w:r>
        <w:t xml:space="preserve">23. srpna </w:t>
      </w:r>
      <w:r w:rsidR="00D8523E">
        <w:t>–</w:t>
      </w:r>
      <w:r>
        <w:t xml:space="preserve"> Požár porostu a vinohradu mezi obcemi Mělčany a Silůvky (8 členů)</w:t>
      </w:r>
      <w:r w:rsidR="00D8523E">
        <w:t>.</w:t>
      </w:r>
    </w:p>
    <w:p w14:paraId="0CB88109" w14:textId="5F0025A1" w:rsidR="00161F2F" w:rsidRDefault="00161F2F" w:rsidP="00161F2F">
      <w:pPr>
        <w:jc w:val="both"/>
      </w:pPr>
      <w:r>
        <w:lastRenderedPageBreak/>
        <w:t xml:space="preserve">8. září </w:t>
      </w:r>
      <w:r w:rsidR="00D8523E">
        <w:t>–</w:t>
      </w:r>
      <w:r>
        <w:t xml:space="preserve"> Požár trávy u kravína v Trboušanech. Zásah ztěžovaly volně ložené pneumatiky, které taktéž vzplály (13 členů)</w:t>
      </w:r>
      <w:r w:rsidR="00D8523E">
        <w:t>.</w:t>
      </w:r>
    </w:p>
    <w:p w14:paraId="685D6859" w14:textId="77777777" w:rsidR="00D8523E" w:rsidRPr="009E0750" w:rsidRDefault="00D8523E" w:rsidP="003451E9">
      <w:pPr>
        <w:jc w:val="both"/>
        <w:rPr>
          <w:b/>
          <w:bCs/>
          <w:i/>
          <w:iCs/>
        </w:rPr>
      </w:pPr>
      <w:r w:rsidRPr="009E0750">
        <w:rPr>
          <w:b/>
          <w:bCs/>
          <w:i/>
          <w:iCs/>
        </w:rPr>
        <w:t>Nová cisterna</w:t>
      </w:r>
    </w:p>
    <w:p w14:paraId="0B999E1B" w14:textId="7059CF87" w:rsidR="009E0750" w:rsidRPr="009E0750" w:rsidRDefault="009E0750" w:rsidP="009E0750">
      <w:pPr>
        <w:jc w:val="both"/>
      </w:pPr>
      <w:r w:rsidRPr="009E0750">
        <w:t xml:space="preserve">V roce 1983 byla Požárnímu sboru Dolní Kounice přidělena cisterna CAS </w:t>
      </w:r>
      <w:r>
        <w:t>3</w:t>
      </w:r>
      <w:r w:rsidRPr="009E0750">
        <w:t>2 na podvozku T</w:t>
      </w:r>
      <w:r>
        <w:t>atra</w:t>
      </w:r>
      <w:r w:rsidRPr="009E0750">
        <w:t xml:space="preserve"> 138. Přes rok výroby 1970 se jednalo o zatím nejlepší cisternu kterou kdy sbor měl. Vůz tvoří podvozek T</w:t>
      </w:r>
      <w:r>
        <w:t xml:space="preserve">atra </w:t>
      </w:r>
      <w:r w:rsidRPr="009E0750">
        <w:t>148 PP5 s požární nástavbou, která je rozdělena na kabinu posádky (řidič + 2), ukládací prostory, nádrže na vodu a pěnidlo, požární čerpadlo s ovládacími panely. Kabina je vytápěna nezávislým naftovým topením.</w:t>
      </w:r>
    </w:p>
    <w:p w14:paraId="5403B09B" w14:textId="630AB76C" w:rsidR="009E0750" w:rsidRPr="009E0750" w:rsidRDefault="009E0750" w:rsidP="009E0750">
      <w:pPr>
        <w:jc w:val="both"/>
      </w:pPr>
      <w:r w:rsidRPr="009E0750">
        <w:t>Výrobce: podvozek T</w:t>
      </w:r>
      <w:r>
        <w:t>atra</w:t>
      </w:r>
      <w:r w:rsidRPr="009E0750">
        <w:t xml:space="preserve"> Kopřivnice n. p.</w:t>
      </w:r>
      <w:r>
        <w:t xml:space="preserve">, </w:t>
      </w:r>
      <w:r w:rsidRPr="009E0750">
        <w:t>nástavba K</w:t>
      </w:r>
      <w:r>
        <w:t>arosa</w:t>
      </w:r>
      <w:r w:rsidRPr="009E0750">
        <w:t xml:space="preserve"> Vysoké Mýto n. p.</w:t>
      </w:r>
    </w:p>
    <w:p w14:paraId="510F4215" w14:textId="77777777" w:rsidR="009E0750" w:rsidRPr="009E0750" w:rsidRDefault="009E0750" w:rsidP="009E0750">
      <w:pPr>
        <w:jc w:val="both"/>
      </w:pPr>
      <w:r w:rsidRPr="009E0750">
        <w:t>Roku 1990 byla provedena výměna motoru za typ 148. Léta provozu se podepisovala i na tomto, kdysi vynikajícím stroji. Jen v letech 1997 až 2000 byly registrovány závady :</w:t>
      </w:r>
    </w:p>
    <w:p w14:paraId="5166F1AD" w14:textId="2D2B8EB7" w:rsidR="009E0750" w:rsidRPr="009E0750" w:rsidRDefault="009E0750" w:rsidP="009E0750">
      <w:pPr>
        <w:jc w:val="both"/>
      </w:pPr>
      <w:r w:rsidRPr="009E0750">
        <w:t xml:space="preserve"> - Březen 1997: děravá a rezavá nádrž. Provizorně opraveno lepením a svařováním. Lepení děr asfaltem bylo prováděno několikrát již od roku 1994</w:t>
      </w:r>
      <w:r>
        <w:t>.</w:t>
      </w:r>
    </w:p>
    <w:p w14:paraId="75524FB6" w14:textId="7B0ECC35" w:rsidR="009E0750" w:rsidRPr="009E0750" w:rsidRDefault="009E0750" w:rsidP="009E0750">
      <w:pPr>
        <w:jc w:val="both"/>
      </w:pPr>
      <w:r w:rsidRPr="009E0750">
        <w:t>- Duben 1998 – rozbité čerpadlo</w:t>
      </w:r>
      <w:r>
        <w:t>.</w:t>
      </w:r>
    </w:p>
    <w:p w14:paraId="71C8FF76" w14:textId="04191D7C" w:rsidR="009E0750" w:rsidRPr="009E0750" w:rsidRDefault="009E0750" w:rsidP="009E0750">
      <w:pPr>
        <w:jc w:val="both"/>
      </w:pPr>
      <w:r w:rsidRPr="009E0750">
        <w:t>- Červen 1998 – opět teče voda z</w:t>
      </w:r>
      <w:r>
        <w:t> </w:t>
      </w:r>
      <w:r w:rsidRPr="009E0750">
        <w:t>nádrže</w:t>
      </w:r>
      <w:r>
        <w:t>.</w:t>
      </w:r>
    </w:p>
    <w:p w14:paraId="46FD45EE" w14:textId="78879ED8" w:rsidR="009E0750" w:rsidRPr="009E0750" w:rsidRDefault="009E0750" w:rsidP="009E0750">
      <w:pPr>
        <w:jc w:val="both"/>
      </w:pPr>
      <w:r w:rsidRPr="009E0750">
        <w:t>- Leden 1999 – teče olej z</w:t>
      </w:r>
      <w:r>
        <w:t> </w:t>
      </w:r>
      <w:r w:rsidRPr="009E0750">
        <w:t>převodovky</w:t>
      </w:r>
      <w:r>
        <w:t>.</w:t>
      </w:r>
    </w:p>
    <w:p w14:paraId="7D70A33C" w14:textId="05E5C4FA" w:rsidR="009E0750" w:rsidRPr="009E0750" w:rsidRDefault="009E0750" w:rsidP="009E0750">
      <w:pPr>
        <w:jc w:val="both"/>
      </w:pPr>
      <w:r w:rsidRPr="009E0750">
        <w:t>- Rok 2000 – rozbité přední vodní dělo. Muselo být zrušeno a zůstalo pouze zadní</w:t>
      </w:r>
      <w:r>
        <w:t>.</w:t>
      </w:r>
    </w:p>
    <w:p w14:paraId="65332497" w14:textId="1A8C1DAA" w:rsidR="009E0750" w:rsidRPr="009E0750" w:rsidRDefault="009E0750" w:rsidP="009E0750">
      <w:pPr>
        <w:jc w:val="both"/>
      </w:pPr>
      <w:r w:rsidRPr="009E0750">
        <w:t>- Červenec 2000 – nelze zařadit pátý rychlostní stupeň. Dále nepracuje pět válců z osmi. Opraveno v</w:t>
      </w:r>
      <w:r>
        <w:t> </w:t>
      </w:r>
      <w:r w:rsidRPr="009E0750">
        <w:t>říjnu</w:t>
      </w:r>
      <w:r>
        <w:t>.</w:t>
      </w:r>
    </w:p>
    <w:p w14:paraId="760F8EFE" w14:textId="4A1A2791" w:rsidR="009E0750" w:rsidRPr="009E0750" w:rsidRDefault="009E0750" w:rsidP="009E0750">
      <w:pPr>
        <w:jc w:val="both"/>
      </w:pPr>
      <w:r w:rsidRPr="009E0750">
        <w:t>Výčet závad nutil k zamyšlení nad budoucností cisterny. 7. prosince 1998 využili hasiči oteplení vztahů s městem a domlouvají schůzku s novými radními města. Za hasiče Jan Brabec, Karel Novotný, Bruno Němec a za město Petr Střecha, František Klimeš. Seznámili zástupce města se stavem techniky. Již před volbami byli kandidáti do voleb plni slibů, po volbách se ukázalo, že plnění slibů nebude tak jednoznačné. 29. ledna 1999 se radní František Klimeš pokusil vyřešit situaci schůzkou s Okresním požárním radou Brno</w:t>
      </w:r>
      <w:r>
        <w:t>-</w:t>
      </w:r>
      <w:r w:rsidRPr="009E0750">
        <w:t xml:space="preserve">venkov Osvaldem. Bez výsledku. 9. března 1999 přišla poprvé výborová schůze s návrhem založit společný účet sboru a města. </w:t>
      </w:r>
    </w:p>
    <w:p w14:paraId="4DED93D1" w14:textId="576E2A09" w:rsidR="009E0750" w:rsidRPr="009E0750" w:rsidRDefault="009E0750" w:rsidP="009E0750">
      <w:pPr>
        <w:jc w:val="both"/>
      </w:pPr>
      <w:r w:rsidRPr="009E0750">
        <w:t xml:space="preserve">   Na popud výboru sboru z konce roku 1998, dohodl 19. dubna 1999 František Klimeš s okolními obcemi, ve kterých nepracují hasičské sbory (Pravlov, Němčičky, Trboušany, Kupařovice, Malešovice) jejich roční příspěvek 10 000 Kč na konto CISTERNA. Sbor Dolních Kounic bude na oplátku zajišťovat požární bezpečnost v jejich obci. Za celé období konta splnil svůj slib pouze Pravlov a i ten jen jednou. Z dnešního pohledu se jednalo o poněkud naivní krok, neboť v současnosti jsou obce chráněny Integrovaným záchranným systémem. Jde o koordinovaný postup jeho složek při přípravě na mimořádné události a při provádění záchranných a likvidačních prací. Základním právním předpisem je zákon 239/2000 Sb. o integrovaném záchranném systému. Integrovaný záchranný systém (IZS) existuje v Česku od roku 2001, ačkoliv jeho základy vznikly již v roce 1993. Hlavním koordinátorem integrovaného záchranného systému v Česku je Hasičský záchranný sbor České republiky. Pokud na místě neštěstí zasahuje více složek IZS, velitelem zásahu se stává vedoucí člen složky, jejíž činnost je na místě převažující.</w:t>
      </w:r>
    </w:p>
    <w:p w14:paraId="2E4CA858" w14:textId="77777777" w:rsidR="009E0750" w:rsidRPr="009E0750" w:rsidRDefault="009E0750" w:rsidP="009E0750">
      <w:pPr>
        <w:jc w:val="both"/>
      </w:pPr>
      <w:r w:rsidRPr="009E0750">
        <w:t xml:space="preserve">   Jak bylo výše řečeno, roku 1998, kdy myšlenka systému byla ještě v plenkách, záleželo často na samotné obci, jak se k ochraně majetku občanů postaví.</w:t>
      </w:r>
    </w:p>
    <w:p w14:paraId="4DE315A1" w14:textId="01C72AA4" w:rsidR="009E0750" w:rsidRPr="009E0750" w:rsidRDefault="009E0750" w:rsidP="009E0750">
      <w:pPr>
        <w:jc w:val="both"/>
      </w:pPr>
      <w:r w:rsidRPr="009E0750">
        <w:t xml:space="preserve">   Květen 1999 – založen společný účet sboru a města u Investiční a Poštovní banky. Na základní vklad se složili členové výboru částkou 1 000 Kč. Do zpravodaje Naše město byla podána žádost pro občany a podnikatele o příspěvek. Číslo účtu je 155532490/5100. Podmínkou založení účtu bylo přihlášení u finančního úřadu s přidělením Identifikačního čísla organizace – IČO 69648590. Podpisové právo k výběru částky má velitel jednotky Jan Brabec a místostarosta města Josef Procházka. Ve dnech 9. listopadu až 22. prosince byly umístěny kasičky se žádostí o příspěvek do prodejen potravin R</w:t>
      </w:r>
      <w:r>
        <w:t>adost</w:t>
      </w:r>
      <w:r w:rsidRPr="009E0750">
        <w:t xml:space="preserve"> na nám. Míru a S</w:t>
      </w:r>
      <w:r>
        <w:t>aber</w:t>
      </w:r>
      <w:r w:rsidRPr="009E0750">
        <w:t xml:space="preserve"> na Masarykově náměstí. Výsledek dosti žalostný – 967,40 Kč.</w:t>
      </w:r>
    </w:p>
    <w:p w14:paraId="1BC19D47" w14:textId="45421B41" w:rsidR="009E0750" w:rsidRPr="009E0750" w:rsidRDefault="009E0750" w:rsidP="009E0750">
      <w:pPr>
        <w:jc w:val="both"/>
      </w:pPr>
      <w:r w:rsidRPr="009E0750">
        <w:lastRenderedPageBreak/>
        <w:t xml:space="preserve">   Přesto pomalu peníze na účtu přibývaly. 31. prosince 1999 je stav 28 375,27 Kč, 31. prosince 2000 37 500 Kč. 3. prosince 2001 odsouhlasilo městské zastupitelstvo příspěvek 200 000 Kč. Roku 2000 dochází ke zrušení IPB, účet přechází pod ČSOB – Československou obchodní banku. 31. prosince 2001 stav 308 000 Kč.</w:t>
      </w:r>
    </w:p>
    <w:p w14:paraId="6DBB73D3" w14:textId="0474A69D" w:rsidR="009E0750" w:rsidRPr="009E0750" w:rsidRDefault="009E0750" w:rsidP="009E0750">
      <w:pPr>
        <w:jc w:val="both"/>
      </w:pPr>
      <w:r w:rsidRPr="009E0750">
        <w:t xml:space="preserve">   V roce 2001 ministerstvo vnitra rozesílá hasičským sborům návrh na pořízení nového cisternového vozu. Jedná se ovšem pouze o malou cisternu CAS 8 A</w:t>
      </w:r>
      <w:r>
        <w:t>via</w:t>
      </w:r>
      <w:r w:rsidRPr="009E0750">
        <w:t xml:space="preserve"> A 31.1K s obsahem nádrže 1 900 litrů. Její cena se však pohybuje kolem čtyř milionů a ani 50% dotace státu nestačí. 31. prosince 2002 stav 315 383,86 Kč.</w:t>
      </w:r>
    </w:p>
    <w:p w14:paraId="4B5746FC" w14:textId="32F90891" w:rsidR="009E0750" w:rsidRPr="009E0750" w:rsidRDefault="009E0750" w:rsidP="009E0750">
      <w:pPr>
        <w:jc w:val="both"/>
      </w:pPr>
      <w:r w:rsidRPr="009E0750">
        <w:t xml:space="preserve">   28. března 2003 došlo při výjezdu k požáru k poruše převodovky cisterny. Oprava by stála nejméně 60</w:t>
      </w:r>
      <w:r>
        <w:t> </w:t>
      </w:r>
      <w:r w:rsidRPr="009E0750">
        <w:t>000</w:t>
      </w:r>
      <w:r>
        <w:t xml:space="preserve"> </w:t>
      </w:r>
      <w:r w:rsidRPr="009E0750">
        <w:t>Kč, navíc je bezpředmětná kvůli rozpadající se nádrži, silně napadené korozí. Vůz je odepsán a provizorně umístěn v areálu firmy L</w:t>
      </w:r>
      <w:r>
        <w:t>omy</w:t>
      </w:r>
      <w:r w:rsidRPr="009E0750">
        <w:t>. 10. května 2003 rozhodla rada města investovat do cisterny částku 400 000 Kč + použít peníze z konta CISTERNA. Další zoufalý pokus byl učiněn 22. září 2003. Dopis adresovaný přímo Generálnímu ředitelství Hasičského záchranného sboru České republiky žádný potěšující výsledek ale nepřinesl. Nákup nového vozu je pouze v kompetenci města, stát nemá možnosti.</w:t>
      </w:r>
    </w:p>
    <w:p w14:paraId="6E4B0996" w14:textId="1C2C1831" w:rsidR="009E0750" w:rsidRPr="009E0750" w:rsidRDefault="009E0750" w:rsidP="009E0750">
      <w:pPr>
        <w:jc w:val="both"/>
      </w:pPr>
      <w:r w:rsidRPr="009E0750">
        <w:t xml:space="preserve">   Období měsíců května až října 2003 je vyplněno hledáním nové cisterny. U výrobce v Pečkách u Prahy se původní nabídka 700 tisíc vyšplhala téměř na dvojnásobek. U dalších výrobců ve Žďáru nad Sázavou a Bruntálu nejsou požadované T</w:t>
      </w:r>
      <w:r>
        <w:t>atry</w:t>
      </w:r>
      <w:r w:rsidRPr="009E0750">
        <w:t xml:space="preserve"> 148 pro nedostatek náhradních dílů na výběhový typ. Modernějších typů TATRA 815 je dostatek i v cenách kolem jednoho milionu, ovšem tento model se nevejde do garáže – je o půl metru vyšší. V září 2003 bylo na konto přidáno 37</w:t>
      </w:r>
      <w:r>
        <w:t> </w:t>
      </w:r>
      <w:r w:rsidRPr="009E0750">
        <w:t>000</w:t>
      </w:r>
      <w:r>
        <w:t xml:space="preserve"> </w:t>
      </w:r>
      <w:r w:rsidRPr="009E0750">
        <w:t>Kč. 31. prosince 2003 je stav konta 386</w:t>
      </w:r>
      <w:r>
        <w:t> </w:t>
      </w:r>
      <w:r w:rsidRPr="009E0750">
        <w:t>000</w:t>
      </w:r>
      <w:r>
        <w:t xml:space="preserve"> </w:t>
      </w:r>
      <w:r w:rsidRPr="009E0750">
        <w:t>Kč.</w:t>
      </w:r>
    </w:p>
    <w:p w14:paraId="4FBBA9BD" w14:textId="6F514119" w:rsidR="009E0750" w:rsidRPr="009E0750" w:rsidRDefault="009E0750" w:rsidP="009E0750">
      <w:pPr>
        <w:jc w:val="both"/>
      </w:pPr>
      <w:r w:rsidRPr="009E0750">
        <w:t xml:space="preserve">   11. února 2004 je za účasti Jana Brabce, Tomáše Zbořila a místostarosty města Martina Freie podepsána smlouva s firmou V</w:t>
      </w:r>
      <w:r>
        <w:t>raspir</w:t>
      </w:r>
      <w:r w:rsidRPr="009E0750">
        <w:t xml:space="preserve"> Žďár nad Sázavou o dodávce repasované cisterny na podvozku T</w:t>
      </w:r>
      <w:r>
        <w:t>atra</w:t>
      </w:r>
      <w:r w:rsidRPr="009E0750">
        <w:t xml:space="preserve"> 148. Dodávka slíbena v druhé polovině roku. 3. dubna 2004 byla cisterna převezena do areálu bývalé firmy G</w:t>
      </w:r>
      <w:r>
        <w:t>eoindustria</w:t>
      </w:r>
      <w:r w:rsidRPr="009E0750">
        <w:t>, kde došlo k její demontáži. Pneu, motor a ventily byly uloženy. Pro vrak si po telefonické dohodě přijel kupec, jenž za něj zaplatil 20 000 Kč. Odvezl jej na parkoviště veteránů letiště u Vyškova, kde byl vystaven s další technikou.</w:t>
      </w:r>
    </w:p>
    <w:p w14:paraId="6D6BA760" w14:textId="1B3B5BBA" w:rsidR="009E0750" w:rsidRPr="009E0750" w:rsidRDefault="009E0750" w:rsidP="009E0750">
      <w:pPr>
        <w:jc w:val="both"/>
      </w:pPr>
      <w:r w:rsidRPr="009E0750">
        <w:t xml:space="preserve">   11. listopadu 2004 je výborové schůzi sdělen konečný stav konta – 419 804,16 Kč. </w:t>
      </w:r>
    </w:p>
    <w:p w14:paraId="56010768" w14:textId="1900EC74" w:rsidR="009E0750" w:rsidRPr="009E0750" w:rsidRDefault="009E0750" w:rsidP="009E0750">
      <w:pPr>
        <w:jc w:val="both"/>
      </w:pPr>
      <w:r w:rsidRPr="009E0750">
        <w:t xml:space="preserve">   Významný den 30. prosince 2004 – příjezd nové cisterny</w:t>
      </w:r>
      <w:r>
        <w:t>.</w:t>
      </w:r>
    </w:p>
    <w:p w14:paraId="32844E0D" w14:textId="52057679" w:rsidR="009E0750" w:rsidRPr="009E0750" w:rsidRDefault="009E0750" w:rsidP="009E0750">
      <w:pPr>
        <w:jc w:val="both"/>
      </w:pPr>
      <w:r w:rsidRPr="009E0750">
        <w:t>Technické údaje:</w:t>
      </w:r>
    </w:p>
    <w:p w14:paraId="18B313BB" w14:textId="3FBC040D" w:rsidR="009E0750" w:rsidRPr="009E0750" w:rsidRDefault="009E0750" w:rsidP="009E0750">
      <w:pPr>
        <w:jc w:val="both"/>
      </w:pPr>
      <w:r w:rsidRPr="009E0750">
        <w:t>CAS 32 na podvozku T</w:t>
      </w:r>
      <w:r>
        <w:t>atra</w:t>
      </w:r>
      <w:r w:rsidRPr="009E0750">
        <w:t xml:space="preserve"> 148 s nástavbou R</w:t>
      </w:r>
      <w:r>
        <w:t>osenbauer</w:t>
      </w:r>
      <w:r w:rsidRPr="009E0750">
        <w:t xml:space="preserve"> a čerpadlem stejného typu.</w:t>
      </w:r>
    </w:p>
    <w:p w14:paraId="2908A518" w14:textId="2E5E08AD" w:rsidR="009E0750" w:rsidRPr="009E0750" w:rsidRDefault="009E0750" w:rsidP="009E0750">
      <w:pPr>
        <w:jc w:val="both"/>
      </w:pPr>
      <w:r w:rsidRPr="009E0750">
        <w:t>Registrační značka       1J2  7438</w:t>
      </w:r>
    </w:p>
    <w:p w14:paraId="4BB255BC" w14:textId="687F95BC" w:rsidR="009E0750" w:rsidRPr="009E0750" w:rsidRDefault="009E0750" w:rsidP="009E0750">
      <w:pPr>
        <w:jc w:val="both"/>
      </w:pPr>
      <w:r w:rsidRPr="009E0750">
        <w:t>Tovární značka            T</w:t>
      </w:r>
      <w:r>
        <w:t>atra</w:t>
      </w:r>
      <w:r w:rsidRPr="009E0750">
        <w:t xml:space="preserve"> 148 – 2 PP UFF 3 000/4 500</w:t>
      </w:r>
    </w:p>
    <w:p w14:paraId="138FDE7C" w14:textId="77777777" w:rsidR="009E0750" w:rsidRPr="009E0750" w:rsidRDefault="009E0750" w:rsidP="009E0750">
      <w:pPr>
        <w:jc w:val="both"/>
      </w:pPr>
      <w:r w:rsidRPr="009E0750">
        <w:t>Výrobce                       Josef Vraspír, Žďár nad Sázavou</w:t>
      </w:r>
    </w:p>
    <w:p w14:paraId="1156FA4A" w14:textId="01A032AE" w:rsidR="009E0750" w:rsidRPr="009E0750" w:rsidRDefault="009E0750" w:rsidP="009E0750">
      <w:pPr>
        <w:jc w:val="both"/>
      </w:pPr>
      <w:r w:rsidRPr="009E0750">
        <w:t>Max. rychlost              75 km/h</w:t>
      </w:r>
    </w:p>
    <w:p w14:paraId="50CCA80C" w14:textId="79C4E778" w:rsidR="009E0750" w:rsidRPr="009E0750" w:rsidRDefault="009E0750" w:rsidP="009E0750">
      <w:pPr>
        <w:jc w:val="both"/>
      </w:pPr>
      <w:r w:rsidRPr="009E0750">
        <w:t>Max. výkon motoru    157 KW/2 000 ot/ min</w:t>
      </w:r>
    </w:p>
    <w:p w14:paraId="5657B2EB" w14:textId="77777777" w:rsidR="009E0750" w:rsidRPr="009E0750" w:rsidRDefault="009E0750" w:rsidP="009E0750">
      <w:pPr>
        <w:jc w:val="both"/>
      </w:pPr>
      <w:r w:rsidRPr="009E0750">
        <w:t>Hmotnost provozní     13 101  kg</w:t>
      </w:r>
    </w:p>
    <w:p w14:paraId="7D77C40C" w14:textId="77777777" w:rsidR="009E0750" w:rsidRPr="009E0750" w:rsidRDefault="009E0750" w:rsidP="009E0750">
      <w:pPr>
        <w:jc w:val="both"/>
      </w:pPr>
      <w:r w:rsidRPr="009E0750">
        <w:t xml:space="preserve">Hmotnost povolená     24 245  kg </w:t>
      </w:r>
    </w:p>
    <w:p w14:paraId="76A90907" w14:textId="77777777" w:rsidR="009E0750" w:rsidRPr="009E0750" w:rsidRDefault="009E0750" w:rsidP="009E0750">
      <w:pPr>
        <w:jc w:val="both"/>
      </w:pPr>
      <w:r w:rsidRPr="009E0750">
        <w:t>Převodovka                 manuální</w:t>
      </w:r>
    </w:p>
    <w:p w14:paraId="4DCC375F" w14:textId="11F0D185" w:rsidR="009E0750" w:rsidRPr="009E0750" w:rsidRDefault="009E0750" w:rsidP="009E0750">
      <w:pPr>
        <w:jc w:val="both"/>
      </w:pPr>
      <w:r w:rsidRPr="009E0750">
        <w:t>Výtlak čerpadla          3 200 l/min</w:t>
      </w:r>
    </w:p>
    <w:p w14:paraId="2E750BA8" w14:textId="5EA2A21F" w:rsidR="009E0750" w:rsidRPr="009E0750" w:rsidRDefault="009E0750" w:rsidP="009E0750">
      <w:pPr>
        <w:jc w:val="both"/>
      </w:pPr>
      <w:r w:rsidRPr="009E0750">
        <w:t>Výtlak vysokotlakého proudu  350 l/min při 40 atm.</w:t>
      </w:r>
    </w:p>
    <w:p w14:paraId="5B4D0532" w14:textId="4A4E410D" w:rsidR="009E0750" w:rsidRPr="009E0750" w:rsidRDefault="009E0750" w:rsidP="009E0750">
      <w:pPr>
        <w:jc w:val="both"/>
      </w:pPr>
      <w:r w:rsidRPr="009E0750">
        <w:t>Objem nádrže             7 50 litrů</w:t>
      </w:r>
    </w:p>
    <w:p w14:paraId="34CD2ED9" w14:textId="3F779CA1" w:rsidR="009E0750" w:rsidRPr="009E0750" w:rsidRDefault="009E0750" w:rsidP="009E0750">
      <w:pPr>
        <w:jc w:val="both"/>
      </w:pPr>
      <w:r w:rsidRPr="009E0750">
        <w:t>Plovoucí čerpadlo       cena 70 000 Kč</w:t>
      </w:r>
    </w:p>
    <w:p w14:paraId="3E8B12F3" w14:textId="6AC0A8CC" w:rsidR="009E0750" w:rsidRPr="009E0750" w:rsidRDefault="009E0750" w:rsidP="009E0750">
      <w:pPr>
        <w:jc w:val="both"/>
      </w:pPr>
      <w:r w:rsidRPr="009E0750">
        <w:t xml:space="preserve">                                    Výtlak 700 l/min</w:t>
      </w:r>
    </w:p>
    <w:p w14:paraId="7862BF21" w14:textId="3EAF1477" w:rsidR="009E0750" w:rsidRPr="009E0750" w:rsidRDefault="009E0750" w:rsidP="009E0750">
      <w:pPr>
        <w:jc w:val="both"/>
      </w:pPr>
      <w:r w:rsidRPr="009E0750">
        <w:t>Cena vozu                   781</w:t>
      </w:r>
      <w:r>
        <w:t> </w:t>
      </w:r>
      <w:r w:rsidRPr="009E0750">
        <w:t>000</w:t>
      </w:r>
      <w:r>
        <w:t xml:space="preserve"> </w:t>
      </w:r>
      <w:r w:rsidRPr="009E0750">
        <w:t xml:space="preserve">Kč  </w:t>
      </w:r>
    </w:p>
    <w:p w14:paraId="04F3CE73" w14:textId="215C14B0" w:rsidR="009E0750" w:rsidRPr="009E0750" w:rsidRDefault="009E0750" w:rsidP="009E0750">
      <w:pPr>
        <w:jc w:val="both"/>
        <w:rPr>
          <w:bCs/>
        </w:rPr>
      </w:pPr>
      <w:r w:rsidRPr="009E0750">
        <w:rPr>
          <w:bCs/>
        </w:rPr>
        <w:t>Vůz byl vyroben v roce 1982 a do roku 2004 sloužil u HZS Sokolov. Jeho oficiální název zní T 148 KHA (Kombinovaný hasicí automobil) R</w:t>
      </w:r>
      <w:r>
        <w:rPr>
          <w:bCs/>
        </w:rPr>
        <w:t>osenbauer</w:t>
      </w:r>
      <w:r w:rsidRPr="009E0750">
        <w:rPr>
          <w:bCs/>
        </w:rPr>
        <w:t xml:space="preserve">. Po přestavbě u f. Vraspír dochází ke změně pojmenování na CAS 32 T 148. Původně měl vůz nádrže na vodu, pěnu a prášek. Poslední dvě byly odstraněny a vznikl nový prostor, čímž byla kapacita nádrže zvýšena na 7 </w:t>
      </w:r>
      <w:r w:rsidRPr="009E0750">
        <w:rPr>
          <w:bCs/>
        </w:rPr>
        <w:lastRenderedPageBreak/>
        <w:t>500 litrů. Současně byly odstraněny lafety kvůli celkové výšce vozidla (nevešlo by se do garáže) a přidána skříň na plovoucí čerpadlo. Vůz byl dále vylepšen o nový lak a světelnou rampu.</w:t>
      </w:r>
    </w:p>
    <w:p w14:paraId="7B94190A" w14:textId="5FBCD1D2" w:rsidR="009E0750" w:rsidRDefault="009E0750" w:rsidP="009E0750">
      <w:pPr>
        <w:jc w:val="both"/>
      </w:pPr>
      <w:r w:rsidRPr="009E0750">
        <w:rPr>
          <w:bCs/>
        </w:rPr>
        <w:t xml:space="preserve">   </w:t>
      </w:r>
      <w:r w:rsidRPr="009E0750">
        <w:t>Provoz auta ovšem brzo projevil některé slabiny: Nádrž s čerpadlem jsou extrémně posunuty do zadní části, následkem čehož odlehčená přední náprava hůře zatáčí.</w:t>
      </w:r>
      <w:r w:rsidRPr="009E0750">
        <w:rPr>
          <w:bCs/>
        </w:rPr>
        <w:t xml:space="preserve"> </w:t>
      </w:r>
      <w:r w:rsidRPr="009E0750">
        <w:t>Vysokotlaký proud lze použít jen při stojícím vozidle.</w:t>
      </w:r>
      <w:r w:rsidRPr="009E0750">
        <w:rPr>
          <w:bCs/>
        </w:rPr>
        <w:t xml:space="preserve"> </w:t>
      </w:r>
      <w:r w:rsidRPr="009E0750">
        <w:t>Několik měsíců po převzetí přestává správně fungovat motor, výrobce nereaguje. 17. března byl motor vyměněn za vymontovaný z původní cisterny. Tento motor je po generální opravě.</w:t>
      </w:r>
    </w:p>
    <w:p w14:paraId="69CA5647" w14:textId="426B8705" w:rsidR="009E0750" w:rsidRPr="009E0750" w:rsidRDefault="009E0750" w:rsidP="009E0750">
      <w:pPr>
        <w:jc w:val="both"/>
        <w:rPr>
          <w:b/>
          <w:bCs/>
          <w:i/>
          <w:iCs/>
        </w:rPr>
      </w:pPr>
      <w:r w:rsidRPr="009E0750">
        <w:rPr>
          <w:b/>
          <w:bCs/>
          <w:i/>
          <w:iCs/>
        </w:rPr>
        <w:t>Technika</w:t>
      </w:r>
    </w:p>
    <w:p w14:paraId="7B9193C8" w14:textId="04E8CD43" w:rsidR="009E0750" w:rsidRPr="009E0750" w:rsidRDefault="009E0750" w:rsidP="009E0750">
      <w:pPr>
        <w:jc w:val="both"/>
      </w:pPr>
      <w:r>
        <w:t>30. června 2004 z dotace krajského úřadu zakoupen p</w:t>
      </w:r>
      <w:r w:rsidRPr="009E0750">
        <w:t xml:space="preserve">ro případ povodní a práce na řece </w:t>
      </w:r>
      <w:r>
        <w:t xml:space="preserve">raftový člun pro šest osob s výbavou hustilka, pádla, záchranná vesta. Cena 58 000 Kč. </w:t>
      </w:r>
      <w:r w:rsidRPr="009E0750">
        <w:rPr>
          <w:bCs/>
        </w:rPr>
        <w:t>Pevný trup má dno uchyceno mezi bočními válci a zajišťuje mimořádnou stabilitu a extrémně rychlé vytékání vody z raftu v případě zalití v peřejích. Raft Pulsar je vyroben z materiálu Nitrilon®. Člun se stal ve vypuštěném stavu součástí výbavy cisterny</w:t>
      </w:r>
    </w:p>
    <w:p w14:paraId="1ADF694D" w14:textId="77777777" w:rsidR="009E0750" w:rsidRPr="009E0750" w:rsidRDefault="009E0750" w:rsidP="009E0750">
      <w:pPr>
        <w:jc w:val="both"/>
        <w:rPr>
          <w:bCs/>
        </w:rPr>
      </w:pPr>
      <w:r w:rsidRPr="009E0750">
        <w:rPr>
          <w:bCs/>
        </w:rPr>
        <w:t>Výbava lodě:</w:t>
      </w:r>
    </w:p>
    <w:p w14:paraId="07D77C61" w14:textId="77777777" w:rsidR="009E0750" w:rsidRPr="009E0750" w:rsidRDefault="009E0750" w:rsidP="009E0750">
      <w:pPr>
        <w:jc w:val="both"/>
        <w:rPr>
          <w:bCs/>
        </w:rPr>
      </w:pPr>
      <w:r w:rsidRPr="009E0750">
        <w:rPr>
          <w:bCs/>
        </w:rPr>
        <w:t>- samovylévací podlaha s vytékáním po obou stranách</w:t>
      </w:r>
    </w:p>
    <w:p w14:paraId="70CB3AB3" w14:textId="77777777" w:rsidR="009E0750" w:rsidRPr="009E0750" w:rsidRDefault="009E0750" w:rsidP="009E0750">
      <w:pPr>
        <w:jc w:val="both"/>
        <w:rPr>
          <w:bCs/>
        </w:rPr>
      </w:pPr>
      <w:r w:rsidRPr="009E0750">
        <w:rPr>
          <w:bCs/>
        </w:rPr>
        <w:t>- protiskluzová sedací plocha</w:t>
      </w:r>
    </w:p>
    <w:p w14:paraId="3F97DE56" w14:textId="77777777" w:rsidR="009E0750" w:rsidRPr="009E0750" w:rsidRDefault="009E0750" w:rsidP="009E0750">
      <w:pPr>
        <w:jc w:val="both"/>
        <w:rPr>
          <w:bCs/>
        </w:rPr>
      </w:pPr>
      <w:r w:rsidRPr="009E0750">
        <w:rPr>
          <w:bCs/>
        </w:rPr>
        <w:t>- obvodové bezpečnostní lano</w:t>
      </w:r>
    </w:p>
    <w:p w14:paraId="40396614" w14:textId="77777777" w:rsidR="009E0750" w:rsidRPr="009E0750" w:rsidRDefault="009E0750" w:rsidP="009E0750">
      <w:pPr>
        <w:jc w:val="both"/>
        <w:rPr>
          <w:bCs/>
        </w:rPr>
      </w:pPr>
      <w:r w:rsidRPr="009E0750">
        <w:rPr>
          <w:bCs/>
        </w:rPr>
        <w:t>- dva D-kroužky uvnitř raftu pro uchycení výbavy</w:t>
      </w:r>
    </w:p>
    <w:p w14:paraId="750DE920" w14:textId="77777777" w:rsidR="009E0750" w:rsidRPr="009E0750" w:rsidRDefault="009E0750" w:rsidP="009E0750">
      <w:pPr>
        <w:jc w:val="both"/>
        <w:rPr>
          <w:bCs/>
        </w:rPr>
      </w:pPr>
      <w:r w:rsidRPr="009E0750">
        <w:rPr>
          <w:bCs/>
        </w:rPr>
        <w:t>- čtyři madla po obvodu raftu</w:t>
      </w:r>
    </w:p>
    <w:p w14:paraId="31B564FD" w14:textId="77777777" w:rsidR="009E0750" w:rsidRPr="009E0750" w:rsidRDefault="009E0750" w:rsidP="009E0750">
      <w:pPr>
        <w:jc w:val="both"/>
        <w:rPr>
          <w:bCs/>
        </w:rPr>
      </w:pPr>
      <w:r w:rsidRPr="009E0750">
        <w:rPr>
          <w:bCs/>
        </w:rPr>
        <w:t>- dva nerez příďové úchyty</w:t>
      </w:r>
    </w:p>
    <w:p w14:paraId="16F01B33" w14:textId="77777777" w:rsidR="009E0750" w:rsidRPr="009E0750" w:rsidRDefault="009E0750" w:rsidP="009E0750">
      <w:pPr>
        <w:jc w:val="both"/>
        <w:rPr>
          <w:bCs/>
        </w:rPr>
      </w:pPr>
      <w:r w:rsidRPr="009E0750">
        <w:rPr>
          <w:bCs/>
        </w:rPr>
        <w:t>- dva příčné válce</w:t>
      </w:r>
    </w:p>
    <w:p w14:paraId="14502C7A" w14:textId="77777777" w:rsidR="009E0750" w:rsidRPr="009E0750" w:rsidRDefault="009E0750" w:rsidP="009E0750">
      <w:pPr>
        <w:jc w:val="both"/>
        <w:rPr>
          <w:bCs/>
        </w:rPr>
      </w:pPr>
      <w:r w:rsidRPr="009E0750">
        <w:rPr>
          <w:bCs/>
        </w:rPr>
        <w:t>- pár úchytů pro nohy na osobu</w:t>
      </w:r>
    </w:p>
    <w:p w14:paraId="14DD03AB" w14:textId="77777777" w:rsidR="009E0750" w:rsidRPr="009E0750" w:rsidRDefault="009E0750" w:rsidP="001F400C">
      <w:pPr>
        <w:rPr>
          <w:b/>
          <w:bCs/>
          <w:i/>
          <w:iCs/>
        </w:rPr>
      </w:pPr>
      <w:r w:rsidRPr="009E0750">
        <w:rPr>
          <w:b/>
          <w:bCs/>
          <w:i/>
          <w:iCs/>
        </w:rPr>
        <w:t>Soutěže</w:t>
      </w:r>
    </w:p>
    <w:p w14:paraId="7148E5AF" w14:textId="496077B4" w:rsidR="001F400C" w:rsidRPr="001F400C" w:rsidRDefault="001F400C" w:rsidP="001F400C">
      <w:pPr>
        <w:rPr>
          <w:i/>
        </w:rPr>
      </w:pPr>
      <w:r w:rsidRPr="001F400C">
        <w:rPr>
          <w:bCs/>
          <w:i/>
          <w:color w:val="000000"/>
        </w:rPr>
        <w:t>Soutěže – dospělí</w:t>
      </w:r>
    </w:p>
    <w:p w14:paraId="14A051AE" w14:textId="4B3F7BB0" w:rsidR="001F400C" w:rsidRDefault="001F400C" w:rsidP="001F400C">
      <w:pPr>
        <w:jc w:val="both"/>
      </w:pPr>
      <w:r>
        <w:t xml:space="preserve">8. května </w:t>
      </w:r>
      <w:r w:rsidR="009E0750">
        <w:t>–</w:t>
      </w:r>
      <w:r>
        <w:t xml:space="preserve"> Ivančice, I. kolo. Muži A 1. místo, muži B 2. místo.</w:t>
      </w:r>
    </w:p>
    <w:p w14:paraId="656A3149" w14:textId="43A4DC53" w:rsidR="001F400C" w:rsidRDefault="001F400C" w:rsidP="001F400C">
      <w:pPr>
        <w:jc w:val="both"/>
      </w:pPr>
      <w:r>
        <w:t xml:space="preserve">23. května </w:t>
      </w:r>
      <w:r w:rsidR="009E0750">
        <w:t>–</w:t>
      </w:r>
      <w:r>
        <w:t xml:space="preserve"> muži 7. místo ze 20 startujících.</w:t>
      </w:r>
    </w:p>
    <w:p w14:paraId="35F1BCC0" w14:textId="754A2709" w:rsidR="001F400C" w:rsidRDefault="001F400C" w:rsidP="001F400C">
      <w:pPr>
        <w:jc w:val="both"/>
      </w:pPr>
      <w:r>
        <w:t xml:space="preserve">29. května </w:t>
      </w:r>
      <w:r w:rsidR="009E0750">
        <w:t>–</w:t>
      </w:r>
      <w:r>
        <w:t xml:space="preserve"> Jezeřany-Maršovice. Muži 9. místo z 25. startujících.</w:t>
      </w:r>
    </w:p>
    <w:p w14:paraId="15E2D590" w14:textId="03AB221C" w:rsidR="001F400C" w:rsidRDefault="001F400C" w:rsidP="001F400C">
      <w:pPr>
        <w:jc w:val="both"/>
      </w:pPr>
      <w:r>
        <w:t xml:space="preserve">5. června </w:t>
      </w:r>
      <w:r w:rsidR="009E0750">
        <w:t>–</w:t>
      </w:r>
      <w:r>
        <w:t xml:space="preserve"> Hlína. Muži A 1. místo, muži B 2. místo.</w:t>
      </w:r>
    </w:p>
    <w:p w14:paraId="3A27B78D" w14:textId="03339991" w:rsidR="001F400C" w:rsidRDefault="001F400C" w:rsidP="001F400C">
      <w:pPr>
        <w:jc w:val="both"/>
      </w:pPr>
      <w:r>
        <w:t xml:space="preserve">17. července </w:t>
      </w:r>
      <w:r w:rsidR="009E0750">
        <w:t>–</w:t>
      </w:r>
      <w:r>
        <w:t xml:space="preserve"> Zohor. Muži 4. místo.</w:t>
      </w:r>
    </w:p>
    <w:p w14:paraId="20B96594" w14:textId="38C87A96" w:rsidR="001F400C" w:rsidRDefault="001F400C" w:rsidP="001F400C">
      <w:pPr>
        <w:jc w:val="both"/>
      </w:pPr>
      <w:r>
        <w:t xml:space="preserve">28. srpna </w:t>
      </w:r>
      <w:r w:rsidR="009E0750">
        <w:t>–</w:t>
      </w:r>
      <w:r>
        <w:t xml:space="preserve"> Mělčany. Muži v I. kole dosáhli svého rekordu 21,73 s, ve druhém kole došlo k poškození stroje. Celkově 4. místo.</w:t>
      </w:r>
    </w:p>
    <w:p w14:paraId="037AB1F1" w14:textId="77777777" w:rsidR="001F400C" w:rsidRPr="001F400C" w:rsidRDefault="001F400C" w:rsidP="001F400C">
      <w:pPr>
        <w:jc w:val="both"/>
        <w:rPr>
          <w:bCs/>
          <w:i/>
          <w:color w:val="000000"/>
        </w:rPr>
      </w:pPr>
      <w:r w:rsidRPr="001F400C">
        <w:rPr>
          <w:bCs/>
          <w:i/>
          <w:color w:val="000000"/>
        </w:rPr>
        <w:t>Soutěže – mládež</w:t>
      </w:r>
    </w:p>
    <w:p w14:paraId="15090F7E" w14:textId="77777777" w:rsidR="001F400C" w:rsidRDefault="001F400C" w:rsidP="001F400C">
      <w:pPr>
        <w:jc w:val="both"/>
        <w:rPr>
          <w:color w:val="000000"/>
        </w:rPr>
      </w:pPr>
      <w:r>
        <w:rPr>
          <w:color w:val="000000"/>
        </w:rPr>
        <w:t>Starší žáci:</w:t>
      </w:r>
    </w:p>
    <w:p w14:paraId="17A41D4F" w14:textId="3B5FC840" w:rsidR="001F400C" w:rsidRDefault="001F400C" w:rsidP="001F400C">
      <w:pPr>
        <w:jc w:val="both"/>
        <w:rPr>
          <w:color w:val="000000"/>
        </w:rPr>
      </w:pPr>
      <w:r>
        <w:rPr>
          <w:color w:val="000000"/>
        </w:rPr>
        <w:t xml:space="preserve">8. května </w:t>
      </w:r>
      <w:r w:rsidR="009E0750">
        <w:rPr>
          <w:color w:val="000000"/>
        </w:rPr>
        <w:t>–</w:t>
      </w:r>
      <w:r>
        <w:rPr>
          <w:color w:val="000000"/>
        </w:rPr>
        <w:t xml:space="preserve"> Hrušovany u Brna. 8. místo.</w:t>
      </w:r>
    </w:p>
    <w:p w14:paraId="0E050C96" w14:textId="47CFBDF5" w:rsidR="001F400C" w:rsidRDefault="001F400C" w:rsidP="001F400C">
      <w:pPr>
        <w:jc w:val="both"/>
        <w:rPr>
          <w:color w:val="000000"/>
        </w:rPr>
      </w:pPr>
      <w:r>
        <w:rPr>
          <w:color w:val="000000"/>
        </w:rPr>
        <w:t xml:space="preserve">16. května </w:t>
      </w:r>
      <w:r w:rsidR="009E0750">
        <w:rPr>
          <w:color w:val="000000"/>
        </w:rPr>
        <w:t>–</w:t>
      </w:r>
      <w:r>
        <w:rPr>
          <w:color w:val="000000"/>
        </w:rPr>
        <w:t xml:space="preserve"> Kuřim. 19. místo.</w:t>
      </w:r>
    </w:p>
    <w:p w14:paraId="72C08266" w14:textId="57E756F2" w:rsidR="001F400C" w:rsidRDefault="001F400C" w:rsidP="001F400C">
      <w:pPr>
        <w:jc w:val="both"/>
        <w:rPr>
          <w:color w:val="000000"/>
        </w:rPr>
      </w:pPr>
      <w:r>
        <w:rPr>
          <w:color w:val="000000"/>
        </w:rPr>
        <w:t xml:space="preserve">16. května </w:t>
      </w:r>
      <w:r w:rsidR="009E0750">
        <w:rPr>
          <w:color w:val="000000"/>
        </w:rPr>
        <w:t>–</w:t>
      </w:r>
      <w:r>
        <w:rPr>
          <w:color w:val="000000"/>
        </w:rPr>
        <w:t xml:space="preserve"> Přísnotice. 13. místo.</w:t>
      </w:r>
    </w:p>
    <w:p w14:paraId="5E576DD3" w14:textId="54088A7E" w:rsidR="001F400C" w:rsidRDefault="001F400C" w:rsidP="001F400C">
      <w:pPr>
        <w:jc w:val="both"/>
        <w:rPr>
          <w:color w:val="000000"/>
        </w:rPr>
      </w:pPr>
      <w:r>
        <w:rPr>
          <w:color w:val="000000"/>
        </w:rPr>
        <w:t xml:space="preserve">26. května </w:t>
      </w:r>
      <w:r w:rsidR="009E0750">
        <w:rPr>
          <w:color w:val="000000"/>
        </w:rPr>
        <w:t>–</w:t>
      </w:r>
      <w:r>
        <w:rPr>
          <w:color w:val="000000"/>
        </w:rPr>
        <w:t xml:space="preserve"> Židlochovice. 10. místo.</w:t>
      </w:r>
    </w:p>
    <w:p w14:paraId="5B1D31B6" w14:textId="47EA4B79" w:rsidR="001F400C" w:rsidRPr="009E0750" w:rsidRDefault="001F400C" w:rsidP="001F400C">
      <w:pPr>
        <w:jc w:val="both"/>
        <w:rPr>
          <w:color w:val="000000"/>
        </w:rPr>
      </w:pPr>
      <w:r>
        <w:rPr>
          <w:color w:val="000000"/>
        </w:rPr>
        <w:t xml:space="preserve">2. října </w:t>
      </w:r>
      <w:r w:rsidR="009E0750">
        <w:rPr>
          <w:color w:val="000000"/>
        </w:rPr>
        <w:t>–</w:t>
      </w:r>
      <w:r>
        <w:rPr>
          <w:color w:val="000000"/>
        </w:rPr>
        <w:t xml:space="preserve"> Ochoz. 15. místo.</w:t>
      </w:r>
    </w:p>
    <w:p w14:paraId="0EE0BB96" w14:textId="4138A43F" w:rsidR="00B436D5" w:rsidRPr="00B644ED" w:rsidRDefault="00B436D5" w:rsidP="00B436D5">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26</w:t>
      </w:r>
      <w:r w:rsidRPr="00B644ED">
        <w:rPr>
          <w:rFonts w:eastAsia="Batang"/>
          <w:bCs/>
          <w:color w:val="000000"/>
          <w:u w:val="single"/>
        </w:rPr>
        <w:t xml:space="preserve">. června </w:t>
      </w:r>
      <w:r>
        <w:rPr>
          <w:rFonts w:eastAsia="Batang"/>
          <w:bCs/>
          <w:color w:val="000000"/>
          <w:u w:val="single"/>
        </w:rPr>
        <w:t>2004</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XXXIII. ročník</w:t>
      </w:r>
    </w:p>
    <w:p w14:paraId="3071BA40" w14:textId="77777777" w:rsidR="008E5E6C" w:rsidRPr="001F400C" w:rsidRDefault="008E5E6C" w:rsidP="001F400C">
      <w:pPr>
        <w:jc w:val="both"/>
        <w:rPr>
          <w:rFonts w:eastAsia="Batang"/>
          <w:i/>
          <w:color w:val="000000"/>
        </w:rPr>
      </w:pPr>
      <w:r w:rsidRPr="001F400C">
        <w:rPr>
          <w:rFonts w:eastAsia="Batang"/>
          <w:i/>
          <w:color w:val="000000"/>
        </w:rPr>
        <w:t>Složení družstva A:</w:t>
      </w:r>
    </w:p>
    <w:p w14:paraId="4D0CF3AD" w14:textId="4F7CC39B" w:rsidR="008E5E6C" w:rsidRDefault="008E5E6C" w:rsidP="009E0750">
      <w:pPr>
        <w:jc w:val="both"/>
        <w:rPr>
          <w:rFonts w:eastAsia="Batang"/>
          <w:color w:val="000000"/>
        </w:rPr>
      </w:pPr>
      <w:r>
        <w:rPr>
          <w:rFonts w:eastAsia="Batang"/>
          <w:color w:val="000000"/>
        </w:rPr>
        <w:t>Jiří Šimbera, David Pavlíkovský, David Hrbáček, Robin Kratochvíl, Daniel Kratochvíl, Michal Talafant, Jan Matuška</w:t>
      </w:r>
      <w:r w:rsidR="009E0750">
        <w:rPr>
          <w:rFonts w:eastAsia="Batang"/>
          <w:color w:val="000000"/>
        </w:rPr>
        <w:t>.</w:t>
      </w:r>
    </w:p>
    <w:p w14:paraId="04ED11E3" w14:textId="77777777" w:rsidR="008E5E6C" w:rsidRPr="001F400C" w:rsidRDefault="008E5E6C" w:rsidP="001F400C">
      <w:pPr>
        <w:jc w:val="both"/>
        <w:rPr>
          <w:rFonts w:eastAsia="Batang"/>
          <w:i/>
          <w:color w:val="000000"/>
        </w:rPr>
      </w:pPr>
      <w:r w:rsidRPr="001F400C">
        <w:rPr>
          <w:rFonts w:eastAsia="Batang"/>
          <w:i/>
          <w:color w:val="000000"/>
        </w:rPr>
        <w:t>Složení družstva B:</w:t>
      </w:r>
    </w:p>
    <w:p w14:paraId="7CC665EF" w14:textId="568A4606" w:rsidR="00F509F8" w:rsidRDefault="008E5E6C" w:rsidP="009E0750">
      <w:pPr>
        <w:jc w:val="both"/>
        <w:rPr>
          <w:rFonts w:eastAsia="Batang"/>
          <w:color w:val="000000"/>
        </w:rPr>
      </w:pPr>
      <w:r>
        <w:rPr>
          <w:rFonts w:eastAsia="Batang"/>
          <w:color w:val="000000"/>
        </w:rPr>
        <w:t>Kamil Osička, Martin Osička, Roman Burian, Jan Holý, Petr Hlavoň, Miroslav Šimbera, Radek Schoř</w:t>
      </w:r>
      <w:r w:rsidR="009E0750">
        <w:rPr>
          <w:rFonts w:eastAsia="Batang"/>
          <w:color w:val="000000"/>
        </w:rPr>
        <w:t>.</w:t>
      </w:r>
    </w:p>
    <w:p w14:paraId="62418B64" w14:textId="77777777" w:rsidR="008E5E6C" w:rsidRDefault="008E5E6C" w:rsidP="003B08F2">
      <w:pPr>
        <w:jc w:val="center"/>
        <w:rPr>
          <w:rFonts w:eastAsia="Batang"/>
          <w:color w:val="000000"/>
        </w:rPr>
      </w:pPr>
      <w:r w:rsidRPr="001F400C">
        <w:rPr>
          <w:rFonts w:eastAsia="Batang"/>
          <w:color w:val="00000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050"/>
        <w:gridCol w:w="1420"/>
      </w:tblGrid>
      <w:tr w:rsidR="008E5E6C" w14:paraId="0B126716" w14:textId="77777777" w:rsidTr="001F27B0">
        <w:trPr>
          <w:jc w:val="center"/>
        </w:trPr>
        <w:tc>
          <w:tcPr>
            <w:tcW w:w="4050" w:type="dxa"/>
          </w:tcPr>
          <w:p w14:paraId="078D680E" w14:textId="77777777" w:rsidR="008E5E6C" w:rsidRPr="00B436D5" w:rsidRDefault="006D0911" w:rsidP="001F27B0">
            <w:pPr>
              <w:rPr>
                <w:rFonts w:eastAsia="Batang"/>
                <w:bCs/>
                <w:color w:val="000000"/>
              </w:rPr>
            </w:pPr>
            <w:r w:rsidRPr="00B436D5">
              <w:rPr>
                <w:rFonts w:eastAsia="Batang"/>
                <w:bCs/>
                <w:color w:val="000000"/>
              </w:rPr>
              <w:t>Muži</w:t>
            </w:r>
          </w:p>
        </w:tc>
        <w:tc>
          <w:tcPr>
            <w:tcW w:w="1420" w:type="dxa"/>
          </w:tcPr>
          <w:p w14:paraId="56DD83B4" w14:textId="77777777" w:rsidR="008E5E6C" w:rsidRPr="00B436D5" w:rsidRDefault="008E5E6C" w:rsidP="001F27B0">
            <w:pPr>
              <w:rPr>
                <w:rFonts w:eastAsia="Batang"/>
                <w:bCs/>
                <w:color w:val="000000"/>
                <w:u w:val="single"/>
              </w:rPr>
            </w:pPr>
          </w:p>
        </w:tc>
      </w:tr>
      <w:tr w:rsidR="008E5E6C" w14:paraId="38A33E3D" w14:textId="77777777" w:rsidTr="001F27B0">
        <w:trPr>
          <w:jc w:val="center"/>
        </w:trPr>
        <w:tc>
          <w:tcPr>
            <w:tcW w:w="4050" w:type="dxa"/>
          </w:tcPr>
          <w:p w14:paraId="5C097089" w14:textId="77777777" w:rsidR="008E5E6C" w:rsidRPr="00B436D5" w:rsidRDefault="008E5E6C" w:rsidP="001F27B0">
            <w:pPr>
              <w:rPr>
                <w:rFonts w:eastAsia="Batang"/>
                <w:bCs/>
                <w:color w:val="000000"/>
              </w:rPr>
            </w:pPr>
            <w:r w:rsidRPr="00B436D5">
              <w:rPr>
                <w:rFonts w:eastAsia="Batang"/>
                <w:bCs/>
                <w:color w:val="000000"/>
              </w:rPr>
              <w:t xml:space="preserve">  1. Jezeřany</w:t>
            </w:r>
          </w:p>
        </w:tc>
        <w:tc>
          <w:tcPr>
            <w:tcW w:w="1420" w:type="dxa"/>
          </w:tcPr>
          <w:p w14:paraId="712F24CA" w14:textId="77777777" w:rsidR="008E5E6C" w:rsidRPr="00B436D5" w:rsidRDefault="008E5E6C" w:rsidP="001F27B0">
            <w:pPr>
              <w:rPr>
                <w:rFonts w:eastAsia="Batang"/>
                <w:bCs/>
                <w:color w:val="000000"/>
              </w:rPr>
            </w:pPr>
            <w:r w:rsidRPr="00B436D5">
              <w:rPr>
                <w:rFonts w:eastAsia="Batang"/>
                <w:bCs/>
                <w:color w:val="000000"/>
              </w:rPr>
              <w:t>23,25</w:t>
            </w:r>
          </w:p>
        </w:tc>
      </w:tr>
      <w:tr w:rsidR="008E5E6C" w14:paraId="16BBA54E" w14:textId="77777777" w:rsidTr="001F27B0">
        <w:trPr>
          <w:jc w:val="center"/>
        </w:trPr>
        <w:tc>
          <w:tcPr>
            <w:tcW w:w="4050" w:type="dxa"/>
          </w:tcPr>
          <w:p w14:paraId="69977084" w14:textId="77777777" w:rsidR="008E5E6C" w:rsidRPr="00B436D5" w:rsidRDefault="008E5E6C" w:rsidP="001F27B0">
            <w:pPr>
              <w:rPr>
                <w:rFonts w:eastAsia="Batang"/>
                <w:bCs/>
                <w:color w:val="000000"/>
              </w:rPr>
            </w:pPr>
            <w:r w:rsidRPr="00B436D5">
              <w:rPr>
                <w:rFonts w:eastAsia="Batang"/>
                <w:bCs/>
                <w:color w:val="000000"/>
              </w:rPr>
              <w:t xml:space="preserve">  2. Dolní Kounice B</w:t>
            </w:r>
          </w:p>
        </w:tc>
        <w:tc>
          <w:tcPr>
            <w:tcW w:w="1420" w:type="dxa"/>
          </w:tcPr>
          <w:p w14:paraId="71C4674B" w14:textId="77777777" w:rsidR="008E5E6C" w:rsidRPr="00B436D5" w:rsidRDefault="008E5E6C" w:rsidP="001F27B0">
            <w:pPr>
              <w:rPr>
                <w:rFonts w:eastAsia="Batang"/>
                <w:bCs/>
                <w:color w:val="000000"/>
              </w:rPr>
            </w:pPr>
            <w:r w:rsidRPr="00B436D5">
              <w:rPr>
                <w:rFonts w:eastAsia="Batang"/>
                <w:bCs/>
                <w:color w:val="000000"/>
              </w:rPr>
              <w:t>23,50</w:t>
            </w:r>
          </w:p>
        </w:tc>
      </w:tr>
      <w:tr w:rsidR="008E5E6C" w14:paraId="01FB9F3A" w14:textId="77777777" w:rsidTr="001F27B0">
        <w:trPr>
          <w:jc w:val="center"/>
        </w:trPr>
        <w:tc>
          <w:tcPr>
            <w:tcW w:w="4050" w:type="dxa"/>
          </w:tcPr>
          <w:p w14:paraId="37C15AF5" w14:textId="77777777" w:rsidR="008E5E6C" w:rsidRPr="00B436D5" w:rsidRDefault="008E5E6C" w:rsidP="001F27B0">
            <w:pPr>
              <w:rPr>
                <w:rFonts w:eastAsia="Batang"/>
                <w:bCs/>
                <w:color w:val="000000"/>
              </w:rPr>
            </w:pPr>
            <w:r w:rsidRPr="00B436D5">
              <w:rPr>
                <w:rFonts w:eastAsia="Batang"/>
                <w:bCs/>
                <w:color w:val="000000"/>
              </w:rPr>
              <w:lastRenderedPageBreak/>
              <w:t xml:space="preserve">  3. Tikovice</w:t>
            </w:r>
          </w:p>
        </w:tc>
        <w:tc>
          <w:tcPr>
            <w:tcW w:w="1420" w:type="dxa"/>
          </w:tcPr>
          <w:p w14:paraId="0FCB36A2" w14:textId="77777777" w:rsidR="008E5E6C" w:rsidRPr="00B436D5" w:rsidRDefault="008E5E6C" w:rsidP="001F27B0">
            <w:pPr>
              <w:rPr>
                <w:rFonts w:eastAsia="Batang"/>
                <w:bCs/>
                <w:color w:val="000000"/>
              </w:rPr>
            </w:pPr>
            <w:r w:rsidRPr="00B436D5">
              <w:rPr>
                <w:rFonts w:eastAsia="Batang"/>
                <w:bCs/>
                <w:color w:val="000000"/>
              </w:rPr>
              <w:t>27,00</w:t>
            </w:r>
          </w:p>
        </w:tc>
      </w:tr>
      <w:tr w:rsidR="008E5E6C" w14:paraId="1BC1BEE7" w14:textId="77777777" w:rsidTr="001F27B0">
        <w:trPr>
          <w:jc w:val="center"/>
        </w:trPr>
        <w:tc>
          <w:tcPr>
            <w:tcW w:w="4050" w:type="dxa"/>
          </w:tcPr>
          <w:p w14:paraId="2D18144A" w14:textId="77777777" w:rsidR="008E5E6C" w:rsidRPr="00B436D5" w:rsidRDefault="008E5E6C" w:rsidP="001F27B0">
            <w:pPr>
              <w:rPr>
                <w:rFonts w:eastAsia="Batang"/>
                <w:bCs/>
                <w:color w:val="000000"/>
              </w:rPr>
            </w:pPr>
            <w:r w:rsidRPr="00B436D5">
              <w:rPr>
                <w:rFonts w:eastAsia="Batang"/>
                <w:bCs/>
                <w:color w:val="000000"/>
              </w:rPr>
              <w:t xml:space="preserve">  4. Střelice</w:t>
            </w:r>
          </w:p>
        </w:tc>
        <w:tc>
          <w:tcPr>
            <w:tcW w:w="1420" w:type="dxa"/>
          </w:tcPr>
          <w:p w14:paraId="0FCF38C6" w14:textId="77777777" w:rsidR="008E5E6C" w:rsidRPr="00B436D5" w:rsidRDefault="008E5E6C" w:rsidP="001F27B0">
            <w:pPr>
              <w:rPr>
                <w:rFonts w:eastAsia="Batang"/>
                <w:bCs/>
                <w:color w:val="000000"/>
              </w:rPr>
            </w:pPr>
            <w:r w:rsidRPr="00B436D5">
              <w:rPr>
                <w:rFonts w:eastAsia="Batang"/>
                <w:bCs/>
                <w:color w:val="000000"/>
              </w:rPr>
              <w:t>29,25</w:t>
            </w:r>
          </w:p>
        </w:tc>
      </w:tr>
      <w:tr w:rsidR="008E5E6C" w14:paraId="0CC664FD" w14:textId="77777777" w:rsidTr="001F27B0">
        <w:trPr>
          <w:jc w:val="center"/>
        </w:trPr>
        <w:tc>
          <w:tcPr>
            <w:tcW w:w="4050" w:type="dxa"/>
          </w:tcPr>
          <w:p w14:paraId="72C55585" w14:textId="77777777" w:rsidR="008E5E6C" w:rsidRPr="00B436D5" w:rsidRDefault="008E5E6C" w:rsidP="001F27B0">
            <w:pPr>
              <w:rPr>
                <w:rFonts w:eastAsia="Batang"/>
                <w:bCs/>
                <w:color w:val="000000"/>
              </w:rPr>
            </w:pPr>
            <w:r w:rsidRPr="00B436D5">
              <w:rPr>
                <w:rFonts w:eastAsia="Batang"/>
                <w:bCs/>
                <w:color w:val="000000"/>
              </w:rPr>
              <w:t xml:space="preserve">  5. Dolní Kounice A</w:t>
            </w:r>
          </w:p>
        </w:tc>
        <w:tc>
          <w:tcPr>
            <w:tcW w:w="1420" w:type="dxa"/>
          </w:tcPr>
          <w:p w14:paraId="176EB299" w14:textId="77777777" w:rsidR="008E5E6C" w:rsidRPr="00B436D5" w:rsidRDefault="008E5E6C" w:rsidP="001F27B0">
            <w:pPr>
              <w:rPr>
                <w:rFonts w:eastAsia="Batang"/>
                <w:bCs/>
                <w:color w:val="000000"/>
              </w:rPr>
            </w:pPr>
            <w:r w:rsidRPr="00B436D5">
              <w:rPr>
                <w:rFonts w:eastAsia="Batang"/>
                <w:bCs/>
                <w:color w:val="000000"/>
              </w:rPr>
              <w:t>30,03</w:t>
            </w:r>
          </w:p>
        </w:tc>
      </w:tr>
      <w:tr w:rsidR="008E5E6C" w14:paraId="0731D10E" w14:textId="77777777" w:rsidTr="001F27B0">
        <w:trPr>
          <w:jc w:val="center"/>
        </w:trPr>
        <w:tc>
          <w:tcPr>
            <w:tcW w:w="4050" w:type="dxa"/>
          </w:tcPr>
          <w:p w14:paraId="321CE360" w14:textId="77777777" w:rsidR="008E5E6C" w:rsidRPr="00B436D5" w:rsidRDefault="008E5E6C" w:rsidP="001F27B0">
            <w:pPr>
              <w:rPr>
                <w:rFonts w:eastAsia="Batang"/>
                <w:bCs/>
                <w:color w:val="000000"/>
              </w:rPr>
            </w:pPr>
            <w:r w:rsidRPr="00B436D5">
              <w:rPr>
                <w:rFonts w:eastAsia="Batang"/>
                <w:bCs/>
                <w:color w:val="000000"/>
              </w:rPr>
              <w:t xml:space="preserve">  6. Sobotovice A</w:t>
            </w:r>
          </w:p>
        </w:tc>
        <w:tc>
          <w:tcPr>
            <w:tcW w:w="1420" w:type="dxa"/>
          </w:tcPr>
          <w:p w14:paraId="194BACD3" w14:textId="77777777" w:rsidR="008E5E6C" w:rsidRPr="00B436D5" w:rsidRDefault="008E5E6C" w:rsidP="001F27B0">
            <w:pPr>
              <w:rPr>
                <w:rFonts w:eastAsia="Batang"/>
                <w:bCs/>
                <w:color w:val="000000"/>
              </w:rPr>
            </w:pPr>
            <w:r w:rsidRPr="00B436D5">
              <w:rPr>
                <w:rFonts w:eastAsia="Batang"/>
                <w:bCs/>
                <w:color w:val="000000"/>
              </w:rPr>
              <w:t xml:space="preserve">33,59 </w:t>
            </w:r>
          </w:p>
        </w:tc>
      </w:tr>
      <w:tr w:rsidR="008E5E6C" w14:paraId="55034227" w14:textId="77777777" w:rsidTr="001F27B0">
        <w:trPr>
          <w:jc w:val="center"/>
        </w:trPr>
        <w:tc>
          <w:tcPr>
            <w:tcW w:w="4050" w:type="dxa"/>
          </w:tcPr>
          <w:p w14:paraId="1D2DB49E" w14:textId="77777777" w:rsidR="008E5E6C" w:rsidRPr="00B436D5" w:rsidRDefault="008E5E6C" w:rsidP="001F27B0">
            <w:pPr>
              <w:rPr>
                <w:rFonts w:eastAsia="Batang"/>
                <w:bCs/>
                <w:color w:val="000000"/>
              </w:rPr>
            </w:pPr>
            <w:r w:rsidRPr="00B436D5">
              <w:rPr>
                <w:rFonts w:eastAsia="Batang"/>
                <w:bCs/>
                <w:color w:val="000000"/>
              </w:rPr>
              <w:t xml:space="preserve">  7. Hlína B</w:t>
            </w:r>
          </w:p>
        </w:tc>
        <w:tc>
          <w:tcPr>
            <w:tcW w:w="1420" w:type="dxa"/>
          </w:tcPr>
          <w:p w14:paraId="7D76E384" w14:textId="77777777" w:rsidR="008E5E6C" w:rsidRPr="00B436D5" w:rsidRDefault="008E5E6C" w:rsidP="001F27B0">
            <w:pPr>
              <w:rPr>
                <w:rFonts w:eastAsia="Batang"/>
                <w:bCs/>
                <w:color w:val="000000"/>
              </w:rPr>
            </w:pPr>
            <w:r w:rsidRPr="00B436D5">
              <w:rPr>
                <w:rFonts w:eastAsia="Batang"/>
                <w:bCs/>
                <w:color w:val="000000"/>
              </w:rPr>
              <w:t xml:space="preserve">34,06 </w:t>
            </w:r>
          </w:p>
        </w:tc>
      </w:tr>
      <w:tr w:rsidR="008E5E6C" w14:paraId="68BFA988" w14:textId="77777777" w:rsidTr="001F27B0">
        <w:trPr>
          <w:jc w:val="center"/>
        </w:trPr>
        <w:tc>
          <w:tcPr>
            <w:tcW w:w="4050" w:type="dxa"/>
          </w:tcPr>
          <w:p w14:paraId="790DAE1A" w14:textId="77777777" w:rsidR="008E5E6C" w:rsidRPr="00B436D5" w:rsidRDefault="008E5E6C" w:rsidP="001F27B0">
            <w:pPr>
              <w:rPr>
                <w:rFonts w:eastAsia="Batang"/>
                <w:bCs/>
                <w:color w:val="000000"/>
              </w:rPr>
            </w:pPr>
            <w:r w:rsidRPr="00B436D5">
              <w:rPr>
                <w:rFonts w:eastAsia="Batang"/>
                <w:bCs/>
                <w:color w:val="000000"/>
              </w:rPr>
              <w:t xml:space="preserve">  8. Sobotovice A</w:t>
            </w:r>
          </w:p>
        </w:tc>
        <w:tc>
          <w:tcPr>
            <w:tcW w:w="1420" w:type="dxa"/>
          </w:tcPr>
          <w:p w14:paraId="1CDD16C8" w14:textId="77777777" w:rsidR="008E5E6C" w:rsidRPr="00B436D5" w:rsidRDefault="008E5E6C" w:rsidP="001F27B0">
            <w:pPr>
              <w:rPr>
                <w:rFonts w:eastAsia="Batang"/>
                <w:bCs/>
                <w:color w:val="000000"/>
              </w:rPr>
            </w:pPr>
            <w:r w:rsidRPr="00B436D5">
              <w:rPr>
                <w:rFonts w:eastAsia="Batang"/>
                <w:bCs/>
                <w:color w:val="000000"/>
              </w:rPr>
              <w:t xml:space="preserve">35,94 </w:t>
            </w:r>
          </w:p>
        </w:tc>
      </w:tr>
      <w:tr w:rsidR="008E5E6C" w14:paraId="56799CA4" w14:textId="77777777" w:rsidTr="001F27B0">
        <w:trPr>
          <w:jc w:val="center"/>
        </w:trPr>
        <w:tc>
          <w:tcPr>
            <w:tcW w:w="4050" w:type="dxa"/>
          </w:tcPr>
          <w:p w14:paraId="1BD7AD0F" w14:textId="77777777" w:rsidR="008E5E6C" w:rsidRPr="00B436D5" w:rsidRDefault="008E5E6C" w:rsidP="001F27B0">
            <w:pPr>
              <w:rPr>
                <w:rFonts w:eastAsia="Batang"/>
                <w:bCs/>
                <w:color w:val="000000"/>
              </w:rPr>
            </w:pPr>
            <w:r w:rsidRPr="00B436D5">
              <w:rPr>
                <w:rFonts w:eastAsia="Batang"/>
                <w:bCs/>
                <w:color w:val="000000"/>
              </w:rPr>
              <w:t xml:space="preserve">  9. Nové Bránice</w:t>
            </w:r>
          </w:p>
        </w:tc>
        <w:tc>
          <w:tcPr>
            <w:tcW w:w="1420" w:type="dxa"/>
          </w:tcPr>
          <w:p w14:paraId="3C16EC72" w14:textId="77777777" w:rsidR="008E5E6C" w:rsidRPr="00B436D5" w:rsidRDefault="008E5E6C" w:rsidP="001F27B0">
            <w:pPr>
              <w:rPr>
                <w:rFonts w:eastAsia="Batang"/>
                <w:bCs/>
                <w:color w:val="000000"/>
              </w:rPr>
            </w:pPr>
            <w:r w:rsidRPr="00B436D5">
              <w:rPr>
                <w:rFonts w:eastAsia="Batang"/>
                <w:bCs/>
                <w:color w:val="000000"/>
              </w:rPr>
              <w:t>38,56</w:t>
            </w:r>
          </w:p>
        </w:tc>
      </w:tr>
      <w:tr w:rsidR="008E5E6C" w14:paraId="43CA4455" w14:textId="77777777" w:rsidTr="001F27B0">
        <w:trPr>
          <w:jc w:val="center"/>
        </w:trPr>
        <w:tc>
          <w:tcPr>
            <w:tcW w:w="4050" w:type="dxa"/>
          </w:tcPr>
          <w:p w14:paraId="127B2782" w14:textId="77777777" w:rsidR="008E5E6C" w:rsidRPr="00B436D5" w:rsidRDefault="008E5E6C" w:rsidP="001F27B0">
            <w:pPr>
              <w:rPr>
                <w:rFonts w:eastAsia="Batang"/>
                <w:bCs/>
                <w:color w:val="000000"/>
              </w:rPr>
            </w:pPr>
            <w:r w:rsidRPr="00B436D5">
              <w:rPr>
                <w:rFonts w:eastAsia="Batang"/>
                <w:bCs/>
                <w:color w:val="000000"/>
              </w:rPr>
              <w:t>10. Vernířovice</w:t>
            </w:r>
          </w:p>
        </w:tc>
        <w:tc>
          <w:tcPr>
            <w:tcW w:w="1420" w:type="dxa"/>
          </w:tcPr>
          <w:p w14:paraId="19A7573B" w14:textId="77777777" w:rsidR="008E5E6C" w:rsidRPr="00B436D5" w:rsidRDefault="008E5E6C" w:rsidP="001F27B0">
            <w:pPr>
              <w:rPr>
                <w:rFonts w:eastAsia="Batang"/>
                <w:bCs/>
                <w:color w:val="000000"/>
              </w:rPr>
            </w:pPr>
            <w:r w:rsidRPr="00B436D5">
              <w:rPr>
                <w:rFonts w:eastAsia="Batang"/>
                <w:bCs/>
                <w:color w:val="000000"/>
              </w:rPr>
              <w:t>41,29</w:t>
            </w:r>
          </w:p>
        </w:tc>
      </w:tr>
      <w:tr w:rsidR="008E5E6C" w14:paraId="7CD03378" w14:textId="77777777" w:rsidTr="001F27B0">
        <w:trPr>
          <w:jc w:val="center"/>
        </w:trPr>
        <w:tc>
          <w:tcPr>
            <w:tcW w:w="4050" w:type="dxa"/>
          </w:tcPr>
          <w:p w14:paraId="41AC38CF" w14:textId="77777777" w:rsidR="008E5E6C" w:rsidRPr="00B436D5" w:rsidRDefault="008E5E6C" w:rsidP="001F27B0">
            <w:pPr>
              <w:rPr>
                <w:rFonts w:eastAsia="Batang"/>
                <w:bCs/>
                <w:color w:val="000000"/>
              </w:rPr>
            </w:pPr>
            <w:r w:rsidRPr="00B436D5">
              <w:rPr>
                <w:rFonts w:eastAsia="Batang"/>
                <w:bCs/>
                <w:color w:val="000000"/>
              </w:rPr>
              <w:t>11. Syrovice</w:t>
            </w:r>
          </w:p>
        </w:tc>
        <w:tc>
          <w:tcPr>
            <w:tcW w:w="1420" w:type="dxa"/>
          </w:tcPr>
          <w:p w14:paraId="070C456E" w14:textId="77777777" w:rsidR="008E5E6C" w:rsidRPr="00B436D5" w:rsidRDefault="008E5E6C" w:rsidP="001F27B0">
            <w:pPr>
              <w:rPr>
                <w:rFonts w:eastAsia="Batang"/>
                <w:bCs/>
                <w:color w:val="000000"/>
              </w:rPr>
            </w:pPr>
            <w:r w:rsidRPr="00B436D5">
              <w:rPr>
                <w:rFonts w:eastAsia="Batang"/>
                <w:bCs/>
                <w:color w:val="000000"/>
              </w:rPr>
              <w:t>41,90</w:t>
            </w:r>
          </w:p>
        </w:tc>
      </w:tr>
      <w:tr w:rsidR="008E5E6C" w14:paraId="1A56AA95" w14:textId="77777777" w:rsidTr="001F27B0">
        <w:trPr>
          <w:jc w:val="center"/>
        </w:trPr>
        <w:tc>
          <w:tcPr>
            <w:tcW w:w="4050" w:type="dxa"/>
          </w:tcPr>
          <w:p w14:paraId="5A5390BB" w14:textId="77777777" w:rsidR="008E5E6C" w:rsidRPr="00B436D5" w:rsidRDefault="008E5E6C" w:rsidP="001F27B0">
            <w:pPr>
              <w:rPr>
                <w:rFonts w:eastAsia="Batang"/>
                <w:bCs/>
                <w:color w:val="000000"/>
              </w:rPr>
            </w:pPr>
            <w:r w:rsidRPr="00B436D5">
              <w:rPr>
                <w:rFonts w:eastAsia="Batang"/>
                <w:bCs/>
                <w:color w:val="000000"/>
              </w:rPr>
              <w:t>12. Zohor</w:t>
            </w:r>
          </w:p>
        </w:tc>
        <w:tc>
          <w:tcPr>
            <w:tcW w:w="1420" w:type="dxa"/>
          </w:tcPr>
          <w:p w14:paraId="52E445CD" w14:textId="77777777" w:rsidR="008E5E6C" w:rsidRPr="00B436D5" w:rsidRDefault="008E5E6C" w:rsidP="001F27B0">
            <w:pPr>
              <w:rPr>
                <w:rFonts w:eastAsia="Batang"/>
                <w:bCs/>
                <w:color w:val="000000"/>
              </w:rPr>
            </w:pPr>
            <w:r w:rsidRPr="00B436D5">
              <w:rPr>
                <w:rFonts w:eastAsia="Batang"/>
                <w:bCs/>
                <w:color w:val="000000"/>
              </w:rPr>
              <w:t>44,13</w:t>
            </w:r>
          </w:p>
        </w:tc>
      </w:tr>
      <w:tr w:rsidR="008E5E6C" w14:paraId="244F4FD5" w14:textId="77777777" w:rsidTr="001F27B0">
        <w:trPr>
          <w:jc w:val="center"/>
        </w:trPr>
        <w:tc>
          <w:tcPr>
            <w:tcW w:w="4050" w:type="dxa"/>
          </w:tcPr>
          <w:p w14:paraId="09DAD932" w14:textId="77777777" w:rsidR="008E5E6C" w:rsidRPr="00B436D5" w:rsidRDefault="00B8692F" w:rsidP="001F27B0">
            <w:pPr>
              <w:rPr>
                <w:rFonts w:eastAsia="Batang"/>
                <w:bCs/>
                <w:color w:val="000000"/>
              </w:rPr>
            </w:pPr>
            <w:r w:rsidRPr="00B436D5">
              <w:rPr>
                <w:rFonts w:eastAsia="Batang"/>
                <w:bCs/>
                <w:color w:val="000000"/>
              </w:rPr>
              <w:t>13. Žabči</w:t>
            </w:r>
            <w:r w:rsidR="008E5E6C" w:rsidRPr="00B436D5">
              <w:rPr>
                <w:rFonts w:eastAsia="Batang"/>
                <w:bCs/>
                <w:color w:val="000000"/>
              </w:rPr>
              <w:t>ce</w:t>
            </w:r>
          </w:p>
        </w:tc>
        <w:tc>
          <w:tcPr>
            <w:tcW w:w="1420" w:type="dxa"/>
          </w:tcPr>
          <w:p w14:paraId="2BCAF615" w14:textId="77777777" w:rsidR="008E5E6C" w:rsidRPr="00B436D5" w:rsidRDefault="008E5E6C" w:rsidP="001F27B0">
            <w:pPr>
              <w:rPr>
                <w:rFonts w:eastAsia="Batang"/>
                <w:bCs/>
                <w:color w:val="000000"/>
              </w:rPr>
            </w:pPr>
            <w:r w:rsidRPr="00B436D5">
              <w:rPr>
                <w:rFonts w:eastAsia="Batang"/>
                <w:bCs/>
                <w:color w:val="000000"/>
              </w:rPr>
              <w:t>44,38</w:t>
            </w:r>
          </w:p>
        </w:tc>
      </w:tr>
      <w:tr w:rsidR="008E5E6C" w14:paraId="5E66CA0A" w14:textId="77777777" w:rsidTr="001F27B0">
        <w:trPr>
          <w:jc w:val="center"/>
        </w:trPr>
        <w:tc>
          <w:tcPr>
            <w:tcW w:w="4050" w:type="dxa"/>
          </w:tcPr>
          <w:p w14:paraId="11B66DCE" w14:textId="77777777" w:rsidR="008E5E6C" w:rsidRPr="00B436D5" w:rsidRDefault="008E5E6C" w:rsidP="001F27B0">
            <w:pPr>
              <w:rPr>
                <w:rFonts w:eastAsia="Batang"/>
                <w:bCs/>
                <w:color w:val="000000"/>
              </w:rPr>
            </w:pPr>
            <w:r w:rsidRPr="00B436D5">
              <w:rPr>
                <w:rFonts w:eastAsia="Batang"/>
                <w:bCs/>
                <w:color w:val="000000"/>
              </w:rPr>
              <w:t>14. Přísnotice</w:t>
            </w:r>
          </w:p>
        </w:tc>
        <w:tc>
          <w:tcPr>
            <w:tcW w:w="1420" w:type="dxa"/>
          </w:tcPr>
          <w:p w14:paraId="1E9F3FFF" w14:textId="77777777" w:rsidR="008E5E6C" w:rsidRPr="00B436D5" w:rsidRDefault="008E5E6C" w:rsidP="001F27B0">
            <w:pPr>
              <w:rPr>
                <w:rFonts w:eastAsia="Batang"/>
                <w:bCs/>
                <w:color w:val="000000"/>
              </w:rPr>
            </w:pPr>
            <w:r w:rsidRPr="00B436D5">
              <w:rPr>
                <w:rFonts w:eastAsia="Batang"/>
                <w:bCs/>
                <w:color w:val="000000"/>
              </w:rPr>
              <w:t>47,22</w:t>
            </w:r>
          </w:p>
        </w:tc>
      </w:tr>
      <w:tr w:rsidR="008E5E6C" w14:paraId="621C0CDA" w14:textId="77777777" w:rsidTr="001F27B0">
        <w:trPr>
          <w:jc w:val="center"/>
        </w:trPr>
        <w:tc>
          <w:tcPr>
            <w:tcW w:w="4050" w:type="dxa"/>
          </w:tcPr>
          <w:p w14:paraId="2861C883" w14:textId="77777777" w:rsidR="008E5E6C" w:rsidRPr="00B436D5" w:rsidRDefault="008E5E6C" w:rsidP="001F27B0">
            <w:pPr>
              <w:rPr>
                <w:rFonts w:eastAsia="Batang"/>
                <w:bCs/>
                <w:color w:val="000000"/>
              </w:rPr>
            </w:pPr>
            <w:r w:rsidRPr="00B436D5">
              <w:rPr>
                <w:rFonts w:eastAsia="Batang"/>
                <w:bCs/>
                <w:color w:val="000000"/>
              </w:rPr>
              <w:t>15. Blučina</w:t>
            </w:r>
          </w:p>
        </w:tc>
        <w:tc>
          <w:tcPr>
            <w:tcW w:w="1420" w:type="dxa"/>
          </w:tcPr>
          <w:p w14:paraId="4A560C20" w14:textId="77777777" w:rsidR="008E5E6C" w:rsidRPr="00B436D5" w:rsidRDefault="008E5E6C" w:rsidP="001F27B0">
            <w:pPr>
              <w:rPr>
                <w:rFonts w:eastAsia="Batang"/>
                <w:bCs/>
                <w:color w:val="000000"/>
              </w:rPr>
            </w:pPr>
            <w:r w:rsidRPr="00B436D5">
              <w:rPr>
                <w:rFonts w:eastAsia="Batang"/>
                <w:bCs/>
                <w:color w:val="000000"/>
              </w:rPr>
              <w:t>56,31</w:t>
            </w:r>
          </w:p>
        </w:tc>
      </w:tr>
      <w:tr w:rsidR="008E5E6C" w14:paraId="6042D9BE" w14:textId="77777777" w:rsidTr="001F27B0">
        <w:trPr>
          <w:jc w:val="center"/>
        </w:trPr>
        <w:tc>
          <w:tcPr>
            <w:tcW w:w="4050" w:type="dxa"/>
          </w:tcPr>
          <w:p w14:paraId="6925F03E" w14:textId="77777777" w:rsidR="008E5E6C" w:rsidRPr="00B436D5" w:rsidRDefault="008E5E6C" w:rsidP="001F27B0">
            <w:pPr>
              <w:rPr>
                <w:rFonts w:eastAsia="Batang"/>
                <w:bCs/>
                <w:color w:val="000000"/>
              </w:rPr>
            </w:pPr>
            <w:r w:rsidRPr="00B436D5">
              <w:rPr>
                <w:rFonts w:eastAsia="Batang"/>
                <w:bCs/>
                <w:color w:val="000000"/>
              </w:rPr>
              <w:t>16. Slatina</w:t>
            </w:r>
          </w:p>
        </w:tc>
        <w:tc>
          <w:tcPr>
            <w:tcW w:w="1420" w:type="dxa"/>
          </w:tcPr>
          <w:p w14:paraId="6F7E6DB0" w14:textId="77777777" w:rsidR="008E5E6C" w:rsidRPr="00B436D5" w:rsidRDefault="008E5E6C" w:rsidP="001F27B0">
            <w:pPr>
              <w:rPr>
                <w:rFonts w:eastAsia="Batang"/>
                <w:bCs/>
                <w:color w:val="000000"/>
              </w:rPr>
            </w:pPr>
            <w:r w:rsidRPr="00B436D5">
              <w:rPr>
                <w:rFonts w:eastAsia="Batang"/>
                <w:bCs/>
                <w:color w:val="000000"/>
              </w:rPr>
              <w:t xml:space="preserve">56,41  </w:t>
            </w:r>
          </w:p>
        </w:tc>
      </w:tr>
      <w:tr w:rsidR="008E5E6C" w14:paraId="2CE4F47F" w14:textId="77777777" w:rsidTr="001F27B0">
        <w:trPr>
          <w:jc w:val="center"/>
        </w:trPr>
        <w:tc>
          <w:tcPr>
            <w:tcW w:w="4050" w:type="dxa"/>
          </w:tcPr>
          <w:p w14:paraId="7FA841EF" w14:textId="77777777" w:rsidR="008E5E6C" w:rsidRPr="00B436D5" w:rsidRDefault="008E5E6C" w:rsidP="001F27B0">
            <w:pPr>
              <w:jc w:val="both"/>
              <w:rPr>
                <w:rFonts w:eastAsia="Batang"/>
                <w:bCs/>
                <w:color w:val="000000"/>
                <w:szCs w:val="40"/>
              </w:rPr>
            </w:pPr>
            <w:r w:rsidRPr="00B436D5">
              <w:rPr>
                <w:rFonts w:eastAsia="Batang"/>
                <w:bCs/>
                <w:color w:val="000000"/>
                <w:szCs w:val="40"/>
              </w:rPr>
              <w:t>17. Němčice</w:t>
            </w:r>
          </w:p>
        </w:tc>
        <w:tc>
          <w:tcPr>
            <w:tcW w:w="1420" w:type="dxa"/>
          </w:tcPr>
          <w:p w14:paraId="74F66DF3" w14:textId="77777777" w:rsidR="008E5E6C" w:rsidRPr="00B436D5" w:rsidRDefault="008E5E6C" w:rsidP="001F27B0">
            <w:pPr>
              <w:jc w:val="both"/>
              <w:rPr>
                <w:rFonts w:eastAsia="Batang"/>
                <w:bCs/>
                <w:color w:val="000000"/>
                <w:szCs w:val="40"/>
              </w:rPr>
            </w:pPr>
            <w:r w:rsidRPr="00B436D5">
              <w:rPr>
                <w:rFonts w:eastAsia="Batang"/>
                <w:bCs/>
                <w:color w:val="000000"/>
                <w:szCs w:val="40"/>
              </w:rPr>
              <w:t>60,65</w:t>
            </w:r>
          </w:p>
        </w:tc>
      </w:tr>
      <w:tr w:rsidR="008E5E6C" w14:paraId="1E672658" w14:textId="77777777" w:rsidTr="001F27B0">
        <w:trPr>
          <w:jc w:val="center"/>
        </w:trPr>
        <w:tc>
          <w:tcPr>
            <w:tcW w:w="4050" w:type="dxa"/>
          </w:tcPr>
          <w:p w14:paraId="6684714B" w14:textId="77777777" w:rsidR="008E5E6C" w:rsidRPr="00B436D5" w:rsidRDefault="008E5E6C" w:rsidP="001F27B0">
            <w:pPr>
              <w:jc w:val="both"/>
              <w:rPr>
                <w:rFonts w:eastAsia="Batang"/>
                <w:bCs/>
                <w:color w:val="000000"/>
                <w:szCs w:val="40"/>
              </w:rPr>
            </w:pPr>
            <w:r w:rsidRPr="00B436D5">
              <w:rPr>
                <w:rFonts w:eastAsia="Batang"/>
                <w:bCs/>
                <w:color w:val="000000"/>
                <w:szCs w:val="40"/>
              </w:rPr>
              <w:t>18. Moravské Bránice</w:t>
            </w:r>
          </w:p>
        </w:tc>
        <w:tc>
          <w:tcPr>
            <w:tcW w:w="1420" w:type="dxa"/>
          </w:tcPr>
          <w:p w14:paraId="01FB3D31" w14:textId="77777777" w:rsidR="008E5E6C" w:rsidRPr="00B436D5" w:rsidRDefault="008E5E6C" w:rsidP="001F27B0">
            <w:pPr>
              <w:jc w:val="both"/>
              <w:rPr>
                <w:rFonts w:eastAsia="Batang"/>
                <w:bCs/>
                <w:color w:val="000000"/>
                <w:szCs w:val="40"/>
              </w:rPr>
            </w:pPr>
            <w:r w:rsidRPr="00B436D5">
              <w:rPr>
                <w:rFonts w:eastAsia="Batang"/>
                <w:bCs/>
                <w:color w:val="000000"/>
                <w:szCs w:val="40"/>
              </w:rPr>
              <w:t>64,37</w:t>
            </w:r>
          </w:p>
        </w:tc>
      </w:tr>
      <w:tr w:rsidR="008E5E6C" w14:paraId="178DEBB9" w14:textId="77777777" w:rsidTr="001F27B0">
        <w:trPr>
          <w:jc w:val="center"/>
        </w:trPr>
        <w:tc>
          <w:tcPr>
            <w:tcW w:w="4050" w:type="dxa"/>
          </w:tcPr>
          <w:p w14:paraId="7636B185" w14:textId="77777777" w:rsidR="008E5E6C" w:rsidRPr="00B436D5" w:rsidRDefault="008E5E6C" w:rsidP="001F27B0">
            <w:pPr>
              <w:jc w:val="both"/>
              <w:rPr>
                <w:rFonts w:eastAsia="Batang"/>
                <w:bCs/>
                <w:color w:val="000000"/>
                <w:szCs w:val="40"/>
              </w:rPr>
            </w:pPr>
            <w:r w:rsidRPr="00B436D5">
              <w:rPr>
                <w:rFonts w:eastAsia="Batang"/>
                <w:bCs/>
                <w:color w:val="000000"/>
                <w:szCs w:val="40"/>
              </w:rPr>
              <w:t>19. Bratčice</w:t>
            </w:r>
          </w:p>
        </w:tc>
        <w:tc>
          <w:tcPr>
            <w:tcW w:w="1420" w:type="dxa"/>
          </w:tcPr>
          <w:p w14:paraId="2B452AF6" w14:textId="77777777" w:rsidR="008E5E6C" w:rsidRPr="00B436D5" w:rsidRDefault="008E5E6C" w:rsidP="001F27B0">
            <w:pPr>
              <w:jc w:val="both"/>
              <w:rPr>
                <w:rFonts w:eastAsia="Batang"/>
                <w:bCs/>
                <w:color w:val="000000"/>
                <w:szCs w:val="40"/>
              </w:rPr>
            </w:pPr>
            <w:r w:rsidRPr="00B436D5">
              <w:rPr>
                <w:rFonts w:eastAsia="Batang"/>
                <w:bCs/>
                <w:color w:val="000000"/>
                <w:szCs w:val="40"/>
              </w:rPr>
              <w:t>71,62</w:t>
            </w:r>
          </w:p>
        </w:tc>
      </w:tr>
      <w:tr w:rsidR="008E5E6C" w14:paraId="47AB1D23" w14:textId="77777777" w:rsidTr="001F27B0">
        <w:trPr>
          <w:jc w:val="center"/>
        </w:trPr>
        <w:tc>
          <w:tcPr>
            <w:tcW w:w="4050" w:type="dxa"/>
          </w:tcPr>
          <w:p w14:paraId="3A98CF34" w14:textId="77777777" w:rsidR="008E5E6C" w:rsidRPr="00B436D5" w:rsidRDefault="008E5E6C" w:rsidP="001F27B0">
            <w:pPr>
              <w:jc w:val="both"/>
              <w:rPr>
                <w:rFonts w:eastAsia="Batang"/>
                <w:bCs/>
                <w:color w:val="000000"/>
                <w:szCs w:val="40"/>
              </w:rPr>
            </w:pPr>
            <w:r w:rsidRPr="00B436D5">
              <w:rPr>
                <w:rFonts w:eastAsia="Batang"/>
                <w:bCs/>
                <w:color w:val="000000"/>
                <w:szCs w:val="40"/>
              </w:rPr>
              <w:t>20. Hlína</w:t>
            </w:r>
          </w:p>
        </w:tc>
        <w:tc>
          <w:tcPr>
            <w:tcW w:w="1420" w:type="dxa"/>
          </w:tcPr>
          <w:p w14:paraId="1351E42C" w14:textId="77777777" w:rsidR="008E5E6C" w:rsidRPr="00B436D5" w:rsidRDefault="008E5E6C" w:rsidP="001F27B0">
            <w:pPr>
              <w:jc w:val="both"/>
              <w:rPr>
                <w:rFonts w:eastAsia="Batang"/>
                <w:bCs/>
                <w:color w:val="000000"/>
                <w:szCs w:val="40"/>
              </w:rPr>
            </w:pPr>
            <w:r w:rsidRPr="00B436D5">
              <w:rPr>
                <w:rFonts w:eastAsia="Batang"/>
                <w:bCs/>
                <w:color w:val="000000"/>
                <w:szCs w:val="40"/>
              </w:rPr>
              <w:t>78,84</w:t>
            </w:r>
          </w:p>
        </w:tc>
      </w:tr>
      <w:tr w:rsidR="008E5E6C" w14:paraId="7D1D529E" w14:textId="77777777" w:rsidTr="001F27B0">
        <w:trPr>
          <w:jc w:val="center"/>
        </w:trPr>
        <w:tc>
          <w:tcPr>
            <w:tcW w:w="4050" w:type="dxa"/>
          </w:tcPr>
          <w:p w14:paraId="0A89A78D" w14:textId="77777777" w:rsidR="008E5E6C" w:rsidRPr="00B436D5" w:rsidRDefault="008E5E6C" w:rsidP="001F27B0">
            <w:pPr>
              <w:pStyle w:val="Nadpis8"/>
              <w:rPr>
                <w:bCs/>
                <w:i w:val="0"/>
              </w:rPr>
            </w:pPr>
            <w:r w:rsidRPr="00B436D5">
              <w:rPr>
                <w:bCs/>
                <w:i w:val="0"/>
              </w:rPr>
              <w:t xml:space="preserve">Ženy  </w:t>
            </w:r>
          </w:p>
        </w:tc>
        <w:tc>
          <w:tcPr>
            <w:tcW w:w="1420" w:type="dxa"/>
          </w:tcPr>
          <w:p w14:paraId="5DED8BE9" w14:textId="77777777" w:rsidR="008E5E6C" w:rsidRPr="00B436D5" w:rsidRDefault="008E5E6C" w:rsidP="001F27B0">
            <w:pPr>
              <w:jc w:val="both"/>
              <w:rPr>
                <w:rFonts w:eastAsia="Batang"/>
                <w:bCs/>
                <w:color w:val="000000"/>
                <w:szCs w:val="40"/>
                <w:u w:val="single"/>
              </w:rPr>
            </w:pPr>
          </w:p>
        </w:tc>
      </w:tr>
      <w:tr w:rsidR="008E5E6C" w14:paraId="2DE3B5FB" w14:textId="77777777" w:rsidTr="001F27B0">
        <w:trPr>
          <w:jc w:val="center"/>
        </w:trPr>
        <w:tc>
          <w:tcPr>
            <w:tcW w:w="4050" w:type="dxa"/>
          </w:tcPr>
          <w:p w14:paraId="68F76398" w14:textId="77777777" w:rsidR="008E5E6C" w:rsidRDefault="008E5E6C" w:rsidP="001F27B0">
            <w:pPr>
              <w:jc w:val="both"/>
              <w:rPr>
                <w:rFonts w:eastAsia="Batang"/>
                <w:color w:val="000000"/>
                <w:szCs w:val="40"/>
              </w:rPr>
            </w:pPr>
            <w:r>
              <w:rPr>
                <w:rFonts w:eastAsia="Batang"/>
                <w:color w:val="000000"/>
                <w:szCs w:val="40"/>
              </w:rPr>
              <w:t xml:space="preserve">  1. Bratčice</w:t>
            </w:r>
          </w:p>
        </w:tc>
        <w:tc>
          <w:tcPr>
            <w:tcW w:w="1420" w:type="dxa"/>
          </w:tcPr>
          <w:p w14:paraId="75B4A325" w14:textId="77777777" w:rsidR="008E5E6C" w:rsidRDefault="008E5E6C" w:rsidP="001F27B0">
            <w:pPr>
              <w:jc w:val="both"/>
              <w:rPr>
                <w:rFonts w:eastAsia="Batang"/>
                <w:color w:val="000000"/>
                <w:szCs w:val="40"/>
              </w:rPr>
            </w:pPr>
            <w:r>
              <w:rPr>
                <w:rFonts w:eastAsia="Batang"/>
                <w:color w:val="000000"/>
                <w:szCs w:val="40"/>
              </w:rPr>
              <w:t>27,87</w:t>
            </w:r>
          </w:p>
        </w:tc>
      </w:tr>
      <w:tr w:rsidR="008E5E6C" w14:paraId="04DBD257" w14:textId="77777777" w:rsidTr="001F27B0">
        <w:trPr>
          <w:jc w:val="center"/>
        </w:trPr>
        <w:tc>
          <w:tcPr>
            <w:tcW w:w="4050" w:type="dxa"/>
          </w:tcPr>
          <w:p w14:paraId="13C93B9F" w14:textId="77777777" w:rsidR="008E5E6C" w:rsidRDefault="008E5E6C" w:rsidP="001F27B0">
            <w:pPr>
              <w:jc w:val="both"/>
              <w:rPr>
                <w:rFonts w:eastAsia="Batang"/>
                <w:color w:val="000000"/>
                <w:szCs w:val="40"/>
              </w:rPr>
            </w:pPr>
            <w:r>
              <w:rPr>
                <w:rFonts w:eastAsia="Batang"/>
                <w:color w:val="000000"/>
                <w:szCs w:val="40"/>
              </w:rPr>
              <w:t xml:space="preserve">  2. Sobotovice</w:t>
            </w:r>
          </w:p>
        </w:tc>
        <w:tc>
          <w:tcPr>
            <w:tcW w:w="1420" w:type="dxa"/>
          </w:tcPr>
          <w:p w14:paraId="2A0109A5" w14:textId="77777777" w:rsidR="008E5E6C" w:rsidRDefault="008E5E6C" w:rsidP="001F27B0">
            <w:pPr>
              <w:jc w:val="both"/>
              <w:rPr>
                <w:rFonts w:eastAsia="Batang"/>
                <w:color w:val="000000"/>
                <w:szCs w:val="40"/>
              </w:rPr>
            </w:pPr>
            <w:r>
              <w:rPr>
                <w:rFonts w:eastAsia="Batang"/>
                <w:color w:val="000000"/>
                <w:szCs w:val="40"/>
              </w:rPr>
              <w:t>33,28</w:t>
            </w:r>
          </w:p>
        </w:tc>
      </w:tr>
      <w:tr w:rsidR="008E5E6C" w14:paraId="2109C612" w14:textId="77777777" w:rsidTr="001F27B0">
        <w:trPr>
          <w:jc w:val="center"/>
        </w:trPr>
        <w:tc>
          <w:tcPr>
            <w:tcW w:w="4050" w:type="dxa"/>
          </w:tcPr>
          <w:p w14:paraId="00210D74" w14:textId="77777777" w:rsidR="008E5E6C" w:rsidRDefault="008E5E6C" w:rsidP="001F27B0">
            <w:pPr>
              <w:jc w:val="both"/>
              <w:rPr>
                <w:rFonts w:eastAsia="Batang"/>
                <w:color w:val="000000"/>
                <w:szCs w:val="40"/>
              </w:rPr>
            </w:pPr>
            <w:r>
              <w:rPr>
                <w:rFonts w:eastAsia="Batang"/>
                <w:color w:val="000000"/>
                <w:szCs w:val="40"/>
              </w:rPr>
              <w:t xml:space="preserve">  3. Přísnotice</w:t>
            </w:r>
          </w:p>
        </w:tc>
        <w:tc>
          <w:tcPr>
            <w:tcW w:w="1420" w:type="dxa"/>
          </w:tcPr>
          <w:p w14:paraId="0F0DD750" w14:textId="77777777" w:rsidR="008E5E6C" w:rsidRDefault="008E5E6C" w:rsidP="001F27B0">
            <w:pPr>
              <w:jc w:val="both"/>
              <w:rPr>
                <w:rFonts w:eastAsia="Batang"/>
                <w:color w:val="000000"/>
                <w:szCs w:val="40"/>
              </w:rPr>
            </w:pPr>
            <w:r>
              <w:rPr>
                <w:rFonts w:eastAsia="Batang"/>
                <w:color w:val="000000"/>
                <w:szCs w:val="40"/>
              </w:rPr>
              <w:t>37,10</w:t>
            </w:r>
          </w:p>
        </w:tc>
      </w:tr>
      <w:tr w:rsidR="008E5E6C" w14:paraId="059BAF00" w14:textId="77777777" w:rsidTr="001F27B0">
        <w:trPr>
          <w:jc w:val="center"/>
        </w:trPr>
        <w:tc>
          <w:tcPr>
            <w:tcW w:w="4050" w:type="dxa"/>
          </w:tcPr>
          <w:p w14:paraId="0F00769E" w14:textId="77777777" w:rsidR="008E5E6C" w:rsidRDefault="008E5E6C" w:rsidP="001F27B0">
            <w:pPr>
              <w:jc w:val="both"/>
              <w:rPr>
                <w:rFonts w:eastAsia="Batang"/>
                <w:color w:val="000000"/>
                <w:szCs w:val="40"/>
              </w:rPr>
            </w:pPr>
            <w:r>
              <w:rPr>
                <w:rFonts w:eastAsia="Batang"/>
                <w:color w:val="000000"/>
                <w:szCs w:val="40"/>
              </w:rPr>
              <w:t xml:space="preserve">  4. Mělčany</w:t>
            </w:r>
          </w:p>
        </w:tc>
        <w:tc>
          <w:tcPr>
            <w:tcW w:w="1420" w:type="dxa"/>
          </w:tcPr>
          <w:p w14:paraId="1FD33B6E" w14:textId="77777777" w:rsidR="008E5E6C" w:rsidRDefault="008E5E6C" w:rsidP="001F27B0">
            <w:pPr>
              <w:jc w:val="both"/>
              <w:rPr>
                <w:rFonts w:eastAsia="Batang"/>
                <w:color w:val="000000"/>
                <w:szCs w:val="40"/>
              </w:rPr>
            </w:pPr>
            <w:r>
              <w:rPr>
                <w:rFonts w:eastAsia="Batang"/>
                <w:color w:val="000000"/>
                <w:szCs w:val="40"/>
              </w:rPr>
              <w:t xml:space="preserve">53,34 </w:t>
            </w:r>
          </w:p>
        </w:tc>
      </w:tr>
      <w:tr w:rsidR="008E5E6C" w14:paraId="3530109A" w14:textId="77777777" w:rsidTr="001F27B0">
        <w:trPr>
          <w:jc w:val="center"/>
        </w:trPr>
        <w:tc>
          <w:tcPr>
            <w:tcW w:w="4050" w:type="dxa"/>
          </w:tcPr>
          <w:p w14:paraId="409543C7" w14:textId="77777777" w:rsidR="008E5E6C" w:rsidRDefault="008E5E6C" w:rsidP="001F27B0">
            <w:pPr>
              <w:jc w:val="both"/>
              <w:rPr>
                <w:rFonts w:eastAsia="Batang"/>
                <w:color w:val="000000"/>
                <w:szCs w:val="40"/>
              </w:rPr>
            </w:pPr>
            <w:r>
              <w:rPr>
                <w:rFonts w:eastAsia="Batang"/>
                <w:color w:val="000000"/>
                <w:szCs w:val="40"/>
              </w:rPr>
              <w:t xml:space="preserve">  5. Nové Bránice</w:t>
            </w:r>
          </w:p>
        </w:tc>
        <w:tc>
          <w:tcPr>
            <w:tcW w:w="1420" w:type="dxa"/>
          </w:tcPr>
          <w:p w14:paraId="39560CA6" w14:textId="77777777" w:rsidR="008E5E6C" w:rsidRDefault="008E5E6C" w:rsidP="001F27B0">
            <w:pPr>
              <w:jc w:val="both"/>
              <w:rPr>
                <w:rFonts w:eastAsia="Batang"/>
                <w:color w:val="000000"/>
                <w:szCs w:val="40"/>
              </w:rPr>
            </w:pPr>
            <w:r>
              <w:rPr>
                <w:rFonts w:eastAsia="Batang"/>
                <w:color w:val="000000"/>
                <w:szCs w:val="40"/>
              </w:rPr>
              <w:t>53,91</w:t>
            </w:r>
          </w:p>
        </w:tc>
      </w:tr>
    </w:tbl>
    <w:p w14:paraId="0FF9A4B0" w14:textId="77777777" w:rsidR="00161F2F" w:rsidRDefault="00161F2F" w:rsidP="00161F2F">
      <w:pPr>
        <w:jc w:val="both"/>
      </w:pPr>
    </w:p>
    <w:p w14:paraId="632E5240" w14:textId="77777777" w:rsidR="009E0750" w:rsidRPr="009E0750" w:rsidRDefault="009E0750" w:rsidP="00161F2F">
      <w:pPr>
        <w:jc w:val="both"/>
        <w:rPr>
          <w:b/>
          <w:bCs/>
          <w:i/>
          <w:iCs/>
        </w:rPr>
      </w:pPr>
      <w:r w:rsidRPr="009E0750">
        <w:rPr>
          <w:b/>
          <w:bCs/>
          <w:i/>
          <w:iCs/>
        </w:rPr>
        <w:t>Členská základna</w:t>
      </w:r>
    </w:p>
    <w:p w14:paraId="772FA503" w14:textId="1366A0AA" w:rsidR="001C372E" w:rsidRDefault="001C372E" w:rsidP="00161F2F">
      <w:pPr>
        <w:jc w:val="both"/>
      </w:pPr>
      <w:r>
        <w:t>7. ledna zemřel Miloslav Macík, narozen v roce 1946, člen sboru od roku 1963.</w:t>
      </w:r>
    </w:p>
    <w:p w14:paraId="79DA6351" w14:textId="77777777" w:rsidR="001C372E" w:rsidRDefault="001C372E" w:rsidP="00161F2F">
      <w:pPr>
        <w:jc w:val="both"/>
      </w:pPr>
      <w:r>
        <w:t>16. března zemřel Jaroslav Moudrý, narozen roku 1935, člen sboru od roku 1960.</w:t>
      </w:r>
    </w:p>
    <w:p w14:paraId="4A2104C0" w14:textId="77777777" w:rsidR="001C372E" w:rsidRDefault="001C372E" w:rsidP="00161F2F">
      <w:pPr>
        <w:jc w:val="both"/>
      </w:pPr>
      <w:r>
        <w:t>3. července zemřel František Krejčík, narozen roku 1931, člen sboru od roku 1959.</w:t>
      </w:r>
    </w:p>
    <w:p w14:paraId="6FC009FF" w14:textId="77777777" w:rsidR="001C372E" w:rsidRDefault="001C372E" w:rsidP="00161F2F">
      <w:pPr>
        <w:jc w:val="both"/>
      </w:pPr>
      <w:r>
        <w:t>30. srpna zemřel Miloslav Pavlíkovský, narozen roku 1947, člen sboru od roku 1983.</w:t>
      </w:r>
    </w:p>
    <w:p w14:paraId="278E3B57" w14:textId="206C85B1" w:rsidR="00161F2F" w:rsidRDefault="001C372E" w:rsidP="00161F2F">
      <w:pPr>
        <w:jc w:val="both"/>
      </w:pPr>
      <w:r>
        <w:t>Hasičský sbor eviduje 88 členů, z toho jedenáct do osmnácti let, 55 mužů a 22 žen.</w:t>
      </w:r>
    </w:p>
    <w:p w14:paraId="16873287" w14:textId="77777777" w:rsidR="00161F2F" w:rsidRPr="00EE515A" w:rsidRDefault="00161F2F" w:rsidP="001F400C">
      <w:pPr>
        <w:jc w:val="center"/>
        <w:rPr>
          <w:b/>
          <w:color w:val="000000" w:themeColor="text1"/>
        </w:rPr>
      </w:pPr>
      <w:r w:rsidRPr="00EE515A">
        <w:rPr>
          <w:b/>
          <w:color w:val="000000" w:themeColor="text1"/>
        </w:rPr>
        <w:t>2005</w:t>
      </w:r>
    </w:p>
    <w:p w14:paraId="186D53B8" w14:textId="77777777" w:rsidR="00EE515A" w:rsidRPr="00EE515A" w:rsidRDefault="001E7905" w:rsidP="00161F2F">
      <w:pPr>
        <w:jc w:val="both"/>
        <w:rPr>
          <w:b/>
          <w:bCs/>
          <w:i/>
          <w:iCs/>
        </w:rPr>
      </w:pPr>
      <w:r w:rsidRPr="00EE515A">
        <w:rPr>
          <w:b/>
          <w:bCs/>
          <w:i/>
          <w:iCs/>
        </w:rPr>
        <w:t>Z</w:t>
      </w:r>
      <w:r w:rsidR="00EE515A" w:rsidRPr="00EE515A">
        <w:rPr>
          <w:b/>
          <w:bCs/>
          <w:i/>
          <w:iCs/>
        </w:rPr>
        <w:t> historie sběrů starého železa</w:t>
      </w:r>
    </w:p>
    <w:p w14:paraId="29D43CF6" w14:textId="724A2E16" w:rsidR="001E7905" w:rsidRDefault="001E7905" w:rsidP="00161F2F">
      <w:pPr>
        <w:jc w:val="both"/>
      </w:pPr>
      <w:r>
        <w:t xml:space="preserve">   První zmínka o sběru železného šrotu se objevuje v knize zápisů výborových schůzí z roku 1963. Svoz byl prováděn traktory, naloženo 31,2 tuny. V té době to činilo 1 616 Kč. Od tohoto roku se sběry organizovaly jednou či dvakrát do roka při dnes neuvěřitelném průměrném množství 50 tun! Železo bylo odváženo do firmy Kovošrot v Brně na ulici Kšírova. Množství železa postupně ubývalo, v roce 1988 to bylo jen necelých deset tun.</w:t>
      </w:r>
    </w:p>
    <w:p w14:paraId="4E337173" w14:textId="34CDB748" w:rsidR="001E7905" w:rsidRDefault="001E7905" w:rsidP="00161F2F">
      <w:pPr>
        <w:jc w:val="both"/>
      </w:pPr>
      <w:r>
        <w:t xml:space="preserve">   V letech 1991 až 1996 bylo železo sváženo nákladními vozy L</w:t>
      </w:r>
      <w:r w:rsidR="00EE515A">
        <w:t>iaz</w:t>
      </w:r>
      <w:r>
        <w:t xml:space="preserve"> a T</w:t>
      </w:r>
      <w:r w:rsidR="00EE515A">
        <w:t>atra</w:t>
      </w:r>
      <w:r>
        <w:t xml:space="preserve"> firmy Trans</w:t>
      </w:r>
      <w:r w:rsidR="00B22D8B">
        <w:t xml:space="preserve">eso. Kusy železa byly pečlivě a úsporně skládány a ihned odváženy do sběrny firmy Remet v Brně. Náklady na pohonné hmoty se však zvyšovaly, proto bylo vytvořeno překladiště a sběr si hromadně odvážela firma sama. Tento princip platí do dnešních dnů. Překladiště bylo jednou v ulici </w:t>
      </w:r>
      <w:r w:rsidR="00EE515A">
        <w:t>U</w:t>
      </w:r>
      <w:r w:rsidR="00B22D8B">
        <w:t xml:space="preserve"> Sboru – u cesty na Barborku a jednou před zbrojnicí. Od roku 1966 je využíván prostor v bývalé cihelně na ulici Karlovská. Ke svozu se používají auta místních i přespolních dopravců a firem.</w:t>
      </w:r>
    </w:p>
    <w:p w14:paraId="26941894" w14:textId="4FDFB815" w:rsidR="00B22D8B" w:rsidRDefault="00B22D8B" w:rsidP="00161F2F">
      <w:pPr>
        <w:jc w:val="both"/>
      </w:pPr>
      <w:r>
        <w:t xml:space="preserve">   Za posledních patnáct let je scénář sběru totožný. V pátek vždy od 16 do 19 hod, v sobotu od 8 do odpoledne, podle množství. Sobotní obědy dříve zajišťovala restaurace U šedého vlka na Nám. Míru, později vlastní guláš ve sborovně.</w:t>
      </w:r>
    </w:p>
    <w:p w14:paraId="1A253901" w14:textId="38D29E54" w:rsidR="00EE515A" w:rsidRDefault="00754F9B" w:rsidP="00161F2F">
      <w:pPr>
        <w:jc w:val="both"/>
      </w:pPr>
      <w:r>
        <w:lastRenderedPageBreak/>
        <w:t xml:space="preserve">   Nepříjemným zážitkem sběru na podzim 2004 byla havárie osobního vozu na Ivančické ulici. Odehrála se několik metrů od místa kde stáli. Mladík ve vysoké rychlosti nezvládl svůj vůz</w:t>
      </w:r>
      <w:r w:rsidR="008C76B6">
        <w:t xml:space="preserve"> a po smyku, </w:t>
      </w:r>
      <w:r w:rsidR="00EE515A">
        <w:t>př</w:t>
      </w:r>
      <w:r w:rsidR="008C76B6">
        <w:t>i</w:t>
      </w:r>
      <w:r w:rsidR="00EE515A">
        <w:t xml:space="preserve"> </w:t>
      </w:r>
      <w:r w:rsidR="008C76B6">
        <w:t>kterém ohrozil další účastníky provozu, narazil do dvou stojících vozů Š</w:t>
      </w:r>
      <w:r w:rsidR="00EE515A">
        <w:t>koda</w:t>
      </w:r>
      <w:r w:rsidR="008C76B6">
        <w:t xml:space="preserve"> (oba patřily jednomu majiteli). Řidič ani jeho spolujezdkyně neutrpěli zranění, všechna auta byla zničena.</w:t>
      </w:r>
    </w:p>
    <w:p w14:paraId="0310D2E9" w14:textId="74B77CFC" w:rsidR="00EE515A" w:rsidRPr="00EE515A" w:rsidRDefault="00EE515A" w:rsidP="00161F2F">
      <w:pPr>
        <w:jc w:val="both"/>
        <w:rPr>
          <w:b/>
          <w:bCs/>
          <w:i/>
          <w:iCs/>
        </w:rPr>
      </w:pPr>
      <w:r w:rsidRPr="00EE515A">
        <w:rPr>
          <w:b/>
          <w:bCs/>
          <w:i/>
          <w:iCs/>
        </w:rPr>
        <w:t>Kultura</w:t>
      </w:r>
    </w:p>
    <w:p w14:paraId="08655D85" w14:textId="6786D638" w:rsidR="008C76B6" w:rsidRDefault="00EE515A" w:rsidP="00161F2F">
      <w:pPr>
        <w:jc w:val="both"/>
      </w:pPr>
      <w:r>
        <w:t xml:space="preserve">   </w:t>
      </w:r>
      <w:r w:rsidR="008C76B6">
        <w:t>Jedenáctého června bylo v budově zbrojnice připraveno občerstvení v rámci pouťové zábavy s Dolňáky. I přes drobný déšť přišlo 150 hostů. Vstupné činilo 50 Kč, vytočilo se sedm sudů piva Staropramen 10° v ceně 16 Kč.</w:t>
      </w:r>
    </w:p>
    <w:p w14:paraId="33C1683F" w14:textId="488B4720" w:rsidR="008C76B6" w:rsidRDefault="008C76B6" w:rsidP="00161F2F">
      <w:pPr>
        <w:jc w:val="both"/>
      </w:pPr>
      <w:r>
        <w:t xml:space="preserve">   Další dvě zábavy se již nevydařily. Pokus o zavedení pražské rockové kapely Saffron se nezdařil, přišlo jen sedmdesát lidí.</w:t>
      </w:r>
    </w:p>
    <w:p w14:paraId="1DC903D1" w14:textId="52C40E7A" w:rsidR="000A7BF4" w:rsidRDefault="000A7BF4" w:rsidP="00161F2F">
      <w:pPr>
        <w:jc w:val="both"/>
      </w:pPr>
      <w:r>
        <w:t xml:space="preserve">   Výroční členská schůze 10. prosince udělila tato ocenění:</w:t>
      </w:r>
    </w:p>
    <w:p w14:paraId="43A434FA" w14:textId="28764DEB" w:rsidR="000A7BF4" w:rsidRPr="00EE515A" w:rsidRDefault="000A7BF4" w:rsidP="00161F2F">
      <w:pPr>
        <w:jc w:val="both"/>
        <w:rPr>
          <w:b/>
          <w:bCs/>
          <w:i/>
          <w:iCs/>
        </w:rPr>
      </w:pPr>
      <w:r w:rsidRPr="00EE515A">
        <w:rPr>
          <w:b/>
          <w:bCs/>
          <w:i/>
          <w:iCs/>
        </w:rPr>
        <w:t>O</w:t>
      </w:r>
      <w:r w:rsidR="00EE515A" w:rsidRPr="00EE515A">
        <w:rPr>
          <w:b/>
          <w:bCs/>
          <w:i/>
          <w:iCs/>
        </w:rPr>
        <w:t>cenění</w:t>
      </w:r>
    </w:p>
    <w:p w14:paraId="0D9142AD" w14:textId="5D97EE43" w:rsidR="000A7BF4" w:rsidRPr="000A7BF4" w:rsidRDefault="000A7BF4" w:rsidP="00161F2F">
      <w:pPr>
        <w:jc w:val="both"/>
      </w:pPr>
      <w:r>
        <w:rPr>
          <w:i/>
        </w:rPr>
        <w:t>Věrnostní medaile za 4</w:t>
      </w:r>
      <w:r w:rsidRPr="00E76C86">
        <w:rPr>
          <w:i/>
        </w:rPr>
        <w:t>0 let:</w:t>
      </w:r>
      <w:r>
        <w:rPr>
          <w:i/>
        </w:rPr>
        <w:t xml:space="preserve"> </w:t>
      </w:r>
      <w:r>
        <w:t>Ladislav Sattler</w:t>
      </w:r>
      <w:r w:rsidR="00EE515A">
        <w:t>.</w:t>
      </w:r>
    </w:p>
    <w:p w14:paraId="18B790E3" w14:textId="289C5B88" w:rsidR="000A7BF4" w:rsidRPr="000A7BF4" w:rsidRDefault="000A7BF4" w:rsidP="00161F2F">
      <w:pPr>
        <w:jc w:val="both"/>
      </w:pPr>
      <w:r>
        <w:rPr>
          <w:i/>
        </w:rPr>
        <w:t>Věrnostní medaile za 3</w:t>
      </w:r>
      <w:r w:rsidRPr="00E76C86">
        <w:rPr>
          <w:i/>
        </w:rPr>
        <w:t>0 let:</w:t>
      </w:r>
      <w:r>
        <w:rPr>
          <w:i/>
        </w:rPr>
        <w:t xml:space="preserve"> </w:t>
      </w:r>
      <w:r>
        <w:t>Karel Brada, Vladimír Halva, Jaroslava Macíková, Zdena Knittlová, Dana Krejčířová, Emilie Moudrá</w:t>
      </w:r>
      <w:r w:rsidR="00EE515A">
        <w:t>.</w:t>
      </w:r>
    </w:p>
    <w:p w14:paraId="553E041E" w14:textId="1170260F" w:rsidR="000A7BF4" w:rsidRPr="000A7BF4" w:rsidRDefault="000A7BF4" w:rsidP="00161F2F">
      <w:pPr>
        <w:jc w:val="both"/>
      </w:pPr>
      <w:r>
        <w:rPr>
          <w:i/>
        </w:rPr>
        <w:t>Věrnostní medaile za 2</w:t>
      </w:r>
      <w:r w:rsidRPr="00E76C86">
        <w:rPr>
          <w:i/>
        </w:rPr>
        <w:t>0 let:</w:t>
      </w:r>
      <w:r>
        <w:t xml:space="preserve"> Karel Koblich,Jaroslav Macík, Milan Matuška</w:t>
      </w:r>
      <w:r w:rsidR="00EE515A">
        <w:t>.</w:t>
      </w:r>
    </w:p>
    <w:p w14:paraId="392D9DAC" w14:textId="161C1384" w:rsidR="000A7BF4" w:rsidRDefault="000A7BF4" w:rsidP="00161F2F">
      <w:pPr>
        <w:jc w:val="both"/>
      </w:pPr>
      <w:r w:rsidRPr="00E76C86">
        <w:rPr>
          <w:i/>
        </w:rPr>
        <w:t>Věrnostní medaile za 10 let:</w:t>
      </w:r>
      <w:r>
        <w:rPr>
          <w:i/>
        </w:rPr>
        <w:t xml:space="preserve"> </w:t>
      </w:r>
      <w:r>
        <w:t xml:space="preserve">Patrik Střecha, Jiří </w:t>
      </w:r>
      <w:r w:rsidR="00F86EE7">
        <w:t>Šimbera, Tomáš Zbořil, David Hr</w:t>
      </w:r>
      <w:r>
        <w:t>báček, Robin Kratochvíl, Lubomír Lampír ml.</w:t>
      </w:r>
    </w:p>
    <w:p w14:paraId="2490E511" w14:textId="77777777" w:rsidR="00EE515A" w:rsidRPr="00EE515A" w:rsidRDefault="00EE515A" w:rsidP="00161F2F">
      <w:pPr>
        <w:jc w:val="both"/>
        <w:rPr>
          <w:b/>
          <w:bCs/>
          <w:i/>
          <w:iCs/>
        </w:rPr>
      </w:pPr>
      <w:r w:rsidRPr="00EE515A">
        <w:rPr>
          <w:b/>
          <w:bCs/>
          <w:i/>
          <w:iCs/>
        </w:rPr>
        <w:t>Různé</w:t>
      </w:r>
    </w:p>
    <w:p w14:paraId="2606B0F8" w14:textId="0A48C3EC" w:rsidR="000A7BF4" w:rsidRDefault="000A7BF4" w:rsidP="00161F2F">
      <w:pPr>
        <w:jc w:val="both"/>
      </w:pPr>
      <w:r>
        <w:t>Sborovna byla doplněna o počítač. Monitor věnoval městský úřa</w:t>
      </w:r>
      <w:r w:rsidR="00F86EE7">
        <w:t>d</w:t>
      </w:r>
      <w:r>
        <w:t>, o další komponenty se postarali David Pavlíkovský a Jan Matuška ml.</w:t>
      </w:r>
    </w:p>
    <w:p w14:paraId="000CF6E5" w14:textId="1D59B907" w:rsidR="001F400C" w:rsidRPr="00EE515A" w:rsidRDefault="00EE515A" w:rsidP="00161F2F">
      <w:pPr>
        <w:jc w:val="both"/>
        <w:rPr>
          <w:b/>
          <w:bCs/>
          <w:i/>
          <w:iCs/>
        </w:rPr>
      </w:pPr>
      <w:r w:rsidRPr="00EE515A">
        <w:rPr>
          <w:b/>
          <w:bCs/>
          <w:i/>
          <w:iCs/>
        </w:rPr>
        <w:t>Zásahy</w:t>
      </w:r>
    </w:p>
    <w:p w14:paraId="0C6856E8" w14:textId="42A28425" w:rsidR="00161F2F" w:rsidRDefault="00161F2F" w:rsidP="00161F2F">
      <w:pPr>
        <w:jc w:val="both"/>
      </w:pPr>
      <w:r>
        <w:t xml:space="preserve">5. února </w:t>
      </w:r>
      <w:r w:rsidR="00EE515A">
        <w:t>–</w:t>
      </w:r>
      <w:r>
        <w:t xml:space="preserve"> Záchrana štěněte ze zmrzlého koryta řeky Jihlavy pod mostem v Dolních Kounicích (2 členové)</w:t>
      </w:r>
      <w:r w:rsidR="00EE515A">
        <w:t>.</w:t>
      </w:r>
    </w:p>
    <w:p w14:paraId="19DAC01A" w14:textId="6FB459E1" w:rsidR="00161F2F" w:rsidRDefault="00161F2F" w:rsidP="00161F2F">
      <w:pPr>
        <w:jc w:val="both"/>
      </w:pPr>
      <w:r>
        <w:t xml:space="preserve">24. února </w:t>
      </w:r>
      <w:r w:rsidR="00EE515A">
        <w:t>–</w:t>
      </w:r>
      <w:r>
        <w:t xml:space="preserve"> Požár šatny v podniku Dokov (8 členů)</w:t>
      </w:r>
      <w:r w:rsidR="00EE515A">
        <w:t>.</w:t>
      </w:r>
    </w:p>
    <w:p w14:paraId="780860F4" w14:textId="74E8EFCA" w:rsidR="00161F2F" w:rsidRDefault="00161F2F" w:rsidP="00161F2F">
      <w:pPr>
        <w:jc w:val="both"/>
      </w:pPr>
      <w:r>
        <w:t xml:space="preserve">18. března </w:t>
      </w:r>
      <w:r w:rsidR="00EE515A">
        <w:t>–</w:t>
      </w:r>
      <w:r>
        <w:t xml:space="preserve"> Po vyhlášení III. stupně povodňové aktivity byly ucpány kanály na Ivančické ulici pytli s pískem (10 členů)</w:t>
      </w:r>
      <w:r w:rsidR="00EE515A">
        <w:t>.</w:t>
      </w:r>
    </w:p>
    <w:p w14:paraId="747C7188" w14:textId="27441DAF" w:rsidR="00161F2F" w:rsidRDefault="00161F2F" w:rsidP="00161F2F">
      <w:pPr>
        <w:jc w:val="both"/>
      </w:pPr>
      <w:r>
        <w:t xml:space="preserve">2. dubna </w:t>
      </w:r>
      <w:r w:rsidR="00EE515A">
        <w:t>–</w:t>
      </w:r>
      <w:r>
        <w:t xml:space="preserve"> Požár trávy na zahradě v Moravských Bránicích ( 12 členů)</w:t>
      </w:r>
      <w:r w:rsidR="00EE515A">
        <w:t>.</w:t>
      </w:r>
    </w:p>
    <w:p w14:paraId="651C7700" w14:textId="7B337B71" w:rsidR="00161F2F" w:rsidRDefault="00161F2F" w:rsidP="00161F2F">
      <w:pPr>
        <w:jc w:val="both"/>
      </w:pPr>
      <w:r>
        <w:t xml:space="preserve">1. prosince </w:t>
      </w:r>
      <w:r w:rsidR="00EE515A">
        <w:t>–</w:t>
      </w:r>
      <w:r>
        <w:t xml:space="preserve"> Požár chaty mezi Dolními Kounicemi a Moravskými Bránicemi na kopci nad rybníkem (12 členů)</w:t>
      </w:r>
      <w:r w:rsidR="00EE515A">
        <w:t>.</w:t>
      </w:r>
    </w:p>
    <w:p w14:paraId="100E19F0" w14:textId="38F2D3CF" w:rsidR="00161F2F" w:rsidRPr="00EE515A" w:rsidRDefault="00EE515A" w:rsidP="00161F2F">
      <w:pPr>
        <w:jc w:val="both"/>
        <w:rPr>
          <w:b/>
          <w:bCs/>
          <w:i/>
          <w:iCs/>
        </w:rPr>
      </w:pPr>
      <w:r w:rsidRPr="00EE515A">
        <w:rPr>
          <w:b/>
          <w:bCs/>
          <w:i/>
          <w:iCs/>
        </w:rPr>
        <w:t>Technika</w:t>
      </w:r>
    </w:p>
    <w:p w14:paraId="0805C4FD" w14:textId="6716B8D6" w:rsidR="00161F2F" w:rsidRPr="00EE515A" w:rsidRDefault="00161F2F" w:rsidP="00EE515A">
      <w:pPr>
        <w:jc w:val="both"/>
      </w:pPr>
      <w:r>
        <w:t xml:space="preserve">13. srpna 2005 z dotace krajského úřadu zakoupil městský úřad pro hasiče elektrocentrálu v ceně 34 000 Kč. Je uložena ve </w:t>
      </w:r>
      <w:r w:rsidRPr="00EE515A">
        <w:t xml:space="preserve">volném prostoru cisterny.   </w:t>
      </w:r>
    </w:p>
    <w:p w14:paraId="6062C53F" w14:textId="77777777" w:rsidR="00161F2F" w:rsidRPr="00EE515A" w:rsidRDefault="00161F2F" w:rsidP="00EE515A">
      <w:pPr>
        <w:jc w:val="both"/>
      </w:pPr>
      <w:r w:rsidRPr="00EE515A">
        <w:t>Technické údaje:</w:t>
      </w:r>
    </w:p>
    <w:p w14:paraId="4835E996" w14:textId="6C97B9CB" w:rsidR="00161F2F" w:rsidRPr="00EE515A" w:rsidRDefault="00161F2F" w:rsidP="00EE515A">
      <w:pPr>
        <w:jc w:val="both"/>
      </w:pPr>
      <w:r w:rsidRPr="00EE515A">
        <w:t>Výrobce</w:t>
      </w:r>
      <w:r w:rsidR="00EE515A">
        <w:t xml:space="preserve">, </w:t>
      </w:r>
      <w:r w:rsidRPr="00EE515A">
        <w:t>typ                H</w:t>
      </w:r>
      <w:r w:rsidR="00EE515A">
        <w:t>onda</w:t>
      </w:r>
      <w:r w:rsidRPr="00EE515A">
        <w:t xml:space="preserve"> ECM 2 800</w:t>
      </w:r>
    </w:p>
    <w:p w14:paraId="574F0851" w14:textId="72095F3E" w:rsidR="00161F2F" w:rsidRPr="00EE515A" w:rsidRDefault="00161F2F" w:rsidP="00EE515A">
      <w:pPr>
        <w:jc w:val="both"/>
      </w:pPr>
      <w:r w:rsidRPr="00EE515A">
        <w:t>Motor                                  Benzínový</w:t>
      </w:r>
    </w:p>
    <w:p w14:paraId="0DFEE9B0" w14:textId="13BF8CB9" w:rsidR="00161F2F" w:rsidRDefault="00161F2F" w:rsidP="00161F2F">
      <w:pPr>
        <w:jc w:val="both"/>
      </w:pPr>
      <w:r>
        <w:t>Typ motoru                         4 takt  1 válec  OHV</w:t>
      </w:r>
    </w:p>
    <w:p w14:paraId="0757CBC0" w14:textId="7FB3851F" w:rsidR="00161F2F" w:rsidRDefault="00161F2F" w:rsidP="00161F2F">
      <w:pPr>
        <w:jc w:val="both"/>
      </w:pPr>
      <w:r>
        <w:t>Obsah                                  196 cm</w:t>
      </w:r>
      <w:r w:rsidR="00EE515A">
        <w:t>³</w:t>
      </w:r>
      <w:r>
        <w:t xml:space="preserve"> 68 x 54</w:t>
      </w:r>
    </w:p>
    <w:p w14:paraId="4E302AD0" w14:textId="163E4F96" w:rsidR="00161F2F" w:rsidRDefault="00161F2F" w:rsidP="00161F2F">
      <w:pPr>
        <w:jc w:val="both"/>
      </w:pPr>
      <w:r>
        <w:t>Otáčky                                 3 000/min</w:t>
      </w:r>
    </w:p>
    <w:p w14:paraId="28E751E5" w14:textId="6EBC0B7D" w:rsidR="00161F2F" w:rsidRDefault="00161F2F" w:rsidP="00161F2F">
      <w:pPr>
        <w:jc w:val="both"/>
      </w:pPr>
      <w:r>
        <w:t>Chlazení                              vzduchem</w:t>
      </w:r>
    </w:p>
    <w:p w14:paraId="4D3D79FC" w14:textId="6F7FE024" w:rsidR="00161F2F" w:rsidRDefault="00161F2F" w:rsidP="00161F2F">
      <w:pPr>
        <w:jc w:val="both"/>
      </w:pPr>
      <w:r>
        <w:t>Váha                                    50 kg</w:t>
      </w:r>
    </w:p>
    <w:p w14:paraId="4A7D9070" w14:textId="17C6BD31" w:rsidR="00161F2F" w:rsidRDefault="00161F2F" w:rsidP="00161F2F">
      <w:pPr>
        <w:jc w:val="both"/>
      </w:pPr>
      <w:r>
        <w:t xml:space="preserve">Obsah nádrže                      15 l     </w:t>
      </w:r>
    </w:p>
    <w:p w14:paraId="4E1AF500" w14:textId="6A685176" w:rsidR="00161F2F" w:rsidRDefault="00161F2F" w:rsidP="00161F2F">
      <w:pPr>
        <w:jc w:val="both"/>
      </w:pPr>
      <w:r>
        <w:t xml:space="preserve">Ve stejný den </w:t>
      </w:r>
      <w:r w:rsidR="009D778D">
        <w:t xml:space="preserve">městský </w:t>
      </w:r>
      <w:r>
        <w:t>úřad zakoupil 23 nových přileb splňujících současné bezpečnostní a ergonomické požadavky. Cena 4</w:t>
      </w:r>
      <w:r w:rsidR="00EE515A">
        <w:t> </w:t>
      </w:r>
      <w:r>
        <w:t>000</w:t>
      </w:r>
      <w:r w:rsidR="00EE515A">
        <w:t xml:space="preserve"> Kč</w:t>
      </w:r>
      <w:r>
        <w:t xml:space="preserve"> za kus.</w:t>
      </w:r>
    </w:p>
    <w:p w14:paraId="5AD74A43" w14:textId="65E17ADB" w:rsidR="001F400C" w:rsidRPr="00EE515A" w:rsidRDefault="00EE515A" w:rsidP="001F400C">
      <w:pPr>
        <w:jc w:val="both"/>
        <w:rPr>
          <w:b/>
          <w:bCs/>
          <w:i/>
          <w:iCs/>
        </w:rPr>
      </w:pPr>
      <w:r w:rsidRPr="00EE515A">
        <w:rPr>
          <w:b/>
          <w:bCs/>
          <w:i/>
          <w:iCs/>
        </w:rPr>
        <w:t>Soutěže</w:t>
      </w:r>
    </w:p>
    <w:p w14:paraId="1048C715" w14:textId="77777777" w:rsidR="001F400C" w:rsidRPr="001F400C" w:rsidRDefault="001F400C" w:rsidP="001F400C">
      <w:pPr>
        <w:jc w:val="both"/>
        <w:rPr>
          <w:i/>
        </w:rPr>
      </w:pPr>
      <w:r w:rsidRPr="001F400C">
        <w:rPr>
          <w:bCs/>
          <w:i/>
          <w:color w:val="000000"/>
        </w:rPr>
        <w:t>Soutěže – dospělí</w:t>
      </w:r>
    </w:p>
    <w:p w14:paraId="530A22D4" w14:textId="66E33274" w:rsidR="001F400C" w:rsidRDefault="001F400C" w:rsidP="001F400C">
      <w:pPr>
        <w:jc w:val="both"/>
      </w:pPr>
      <w:r>
        <w:t xml:space="preserve">23. dubna </w:t>
      </w:r>
      <w:r w:rsidR="00A17CB3">
        <w:t>–</w:t>
      </w:r>
      <w:r>
        <w:t xml:space="preserve"> Ivančice. Muži A nehodnoceni, muži B 7. místo.</w:t>
      </w:r>
    </w:p>
    <w:p w14:paraId="46E713AE" w14:textId="7E573A17" w:rsidR="001F400C" w:rsidRDefault="001F400C" w:rsidP="001F400C">
      <w:pPr>
        <w:jc w:val="both"/>
      </w:pPr>
      <w:r>
        <w:t xml:space="preserve">14. května </w:t>
      </w:r>
      <w:r w:rsidR="00A17CB3">
        <w:t>–</w:t>
      </w:r>
      <w:r>
        <w:t xml:space="preserve"> Omice. Muži 2. místo.</w:t>
      </w:r>
    </w:p>
    <w:p w14:paraId="29EACCEF" w14:textId="031E95C5" w:rsidR="001F400C" w:rsidRDefault="001F400C" w:rsidP="001F400C">
      <w:pPr>
        <w:jc w:val="both"/>
      </w:pPr>
      <w:r>
        <w:t xml:space="preserve">21. května </w:t>
      </w:r>
      <w:r w:rsidR="00A17CB3">
        <w:t>–</w:t>
      </w:r>
      <w:r>
        <w:t xml:space="preserve"> Rozkoš. Muži 4. místo ze 13 startujících.</w:t>
      </w:r>
    </w:p>
    <w:p w14:paraId="2FC4B4AF" w14:textId="2E2C57D6" w:rsidR="001F400C" w:rsidRDefault="001F400C" w:rsidP="001F400C">
      <w:pPr>
        <w:jc w:val="both"/>
      </w:pPr>
      <w:r>
        <w:lastRenderedPageBreak/>
        <w:t xml:space="preserve">11. června </w:t>
      </w:r>
      <w:r w:rsidR="00A17CB3">
        <w:t>–</w:t>
      </w:r>
      <w:r>
        <w:t xml:space="preserve"> Hlína. Muži A 1. místo, muži B 2. místo, muži C. 3. místo.</w:t>
      </w:r>
    </w:p>
    <w:p w14:paraId="28545878" w14:textId="5C8441BF" w:rsidR="001F400C" w:rsidRDefault="001F400C" w:rsidP="001F400C">
      <w:pPr>
        <w:jc w:val="both"/>
      </w:pPr>
      <w:r>
        <w:t xml:space="preserve">2. července </w:t>
      </w:r>
      <w:r w:rsidR="00A17CB3">
        <w:t>–</w:t>
      </w:r>
      <w:r>
        <w:t xml:space="preserve"> Zohor. Muži A 4. místo, muži B 6. místo.</w:t>
      </w:r>
    </w:p>
    <w:p w14:paraId="46D2C497" w14:textId="258C7ED0" w:rsidR="001F400C" w:rsidRDefault="001F400C" w:rsidP="001F400C">
      <w:pPr>
        <w:jc w:val="both"/>
      </w:pPr>
      <w:r>
        <w:t xml:space="preserve">27. srpna </w:t>
      </w:r>
      <w:r w:rsidR="00A17CB3">
        <w:t>–</w:t>
      </w:r>
      <w:r>
        <w:t xml:space="preserve"> Mělčany. Dosažený čas byl opět vylepšen na 20 sekund, přesto nestačil na lepší než páté místo.</w:t>
      </w:r>
    </w:p>
    <w:p w14:paraId="1ECCBC42" w14:textId="6EBFEE34" w:rsidR="001F400C" w:rsidRDefault="001F400C" w:rsidP="001F400C">
      <w:pPr>
        <w:jc w:val="both"/>
      </w:pPr>
      <w:r>
        <w:t xml:space="preserve">4. září </w:t>
      </w:r>
      <w:r w:rsidR="00A17CB3">
        <w:t>–</w:t>
      </w:r>
      <w:r>
        <w:t xml:space="preserve"> Krokočín. Muži 9. místo z 20 startujících.</w:t>
      </w:r>
    </w:p>
    <w:p w14:paraId="2F5EFCEE" w14:textId="5A134EBD" w:rsidR="001F400C" w:rsidRDefault="001F400C" w:rsidP="001F400C">
      <w:pPr>
        <w:jc w:val="both"/>
      </w:pPr>
      <w:r>
        <w:t xml:space="preserve">11. září </w:t>
      </w:r>
      <w:r w:rsidR="00A17CB3">
        <w:t>–</w:t>
      </w:r>
      <w:r>
        <w:t xml:space="preserve"> Mokrá</w:t>
      </w:r>
      <w:r w:rsidR="00A17CB3">
        <w:t xml:space="preserve">. </w:t>
      </w:r>
      <w:r>
        <w:t>Muži 2. místo z 15 startujících.</w:t>
      </w:r>
    </w:p>
    <w:p w14:paraId="6A19FED7" w14:textId="77777777" w:rsidR="001F400C" w:rsidRPr="001F400C" w:rsidRDefault="001F400C" w:rsidP="001F400C">
      <w:pPr>
        <w:jc w:val="both"/>
        <w:rPr>
          <w:bCs/>
          <w:i/>
          <w:color w:val="000000"/>
        </w:rPr>
      </w:pPr>
      <w:r w:rsidRPr="001F400C">
        <w:rPr>
          <w:bCs/>
          <w:i/>
          <w:color w:val="000000"/>
        </w:rPr>
        <w:t>Soutěže – mládež</w:t>
      </w:r>
    </w:p>
    <w:p w14:paraId="025269C8" w14:textId="77777777" w:rsidR="001F400C" w:rsidRDefault="001F400C" w:rsidP="001F400C">
      <w:pPr>
        <w:jc w:val="both"/>
      </w:pPr>
      <w:r>
        <w:rPr>
          <w:color w:val="000000"/>
        </w:rPr>
        <w:t>Družstvo starších žáků se zúčastnilo soutěží v Omicích ( 12 místo) a Kuřimi ( 15. místo).</w:t>
      </w:r>
    </w:p>
    <w:p w14:paraId="2268C727" w14:textId="5D4AC31F" w:rsidR="00B436D5" w:rsidRPr="00B644ED" w:rsidRDefault="00B436D5" w:rsidP="00B436D5">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25</w:t>
      </w:r>
      <w:r w:rsidRPr="00B644ED">
        <w:rPr>
          <w:rFonts w:eastAsia="Batang"/>
          <w:bCs/>
          <w:color w:val="000000"/>
          <w:u w:val="single"/>
        </w:rPr>
        <w:t xml:space="preserve">. června </w:t>
      </w:r>
      <w:r>
        <w:rPr>
          <w:rFonts w:eastAsia="Batang"/>
          <w:bCs/>
          <w:color w:val="000000"/>
          <w:u w:val="single"/>
        </w:rPr>
        <w:t>2005</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XXXIV. ročník</w:t>
      </w:r>
    </w:p>
    <w:p w14:paraId="1BE6AA97" w14:textId="31C07DC8" w:rsidR="008E5E6C" w:rsidRDefault="008E5E6C" w:rsidP="008E5E6C">
      <w:pPr>
        <w:jc w:val="both"/>
        <w:rPr>
          <w:rFonts w:eastAsia="Batang"/>
          <w:color w:val="000000"/>
          <w:szCs w:val="40"/>
        </w:rPr>
      </w:pPr>
      <w:r>
        <w:rPr>
          <w:rFonts w:eastAsia="Batang"/>
          <w:color w:val="000000"/>
          <w:szCs w:val="40"/>
        </w:rPr>
        <w:t>Po vcelku slušně obsazených ročnících se letos přihlásil výrazně menší počet startujících a tento trend pokračuje i v dalších letech. Vysvětlení lze hledat v množství soutěží v okolí a nedostatečné propagaci.</w:t>
      </w:r>
    </w:p>
    <w:p w14:paraId="37DB11F7" w14:textId="451BD3D7" w:rsidR="008E5E6C" w:rsidRDefault="00A17CB3" w:rsidP="008E5E6C">
      <w:pPr>
        <w:jc w:val="both"/>
        <w:rPr>
          <w:rFonts w:eastAsia="Batang"/>
          <w:color w:val="000000"/>
          <w:szCs w:val="40"/>
        </w:rPr>
      </w:pPr>
      <w:r>
        <w:rPr>
          <w:rFonts w:eastAsia="Batang"/>
          <w:color w:val="000000"/>
          <w:szCs w:val="40"/>
        </w:rPr>
        <w:t xml:space="preserve">   </w:t>
      </w:r>
      <w:r w:rsidR="008E5E6C">
        <w:rPr>
          <w:rFonts w:eastAsia="Batang"/>
          <w:color w:val="000000"/>
          <w:szCs w:val="40"/>
        </w:rPr>
        <w:t>Tropická vedra +32°C vedla k vysokému odbytu piva (6 sudů) a točené kofoly (1 sud). Také 30 kg douzované cigáry byl slušný výsledek.</w:t>
      </w:r>
    </w:p>
    <w:p w14:paraId="6A4CFC1B" w14:textId="3B15E4D5" w:rsidR="008E5E6C" w:rsidRDefault="008E5E6C" w:rsidP="008E5E6C">
      <w:pPr>
        <w:jc w:val="both"/>
        <w:rPr>
          <w:rFonts w:eastAsia="Batang"/>
          <w:color w:val="000000"/>
          <w:szCs w:val="40"/>
        </w:rPr>
      </w:pPr>
      <w:r>
        <w:rPr>
          <w:rFonts w:eastAsia="Batang"/>
          <w:color w:val="000000"/>
          <w:szCs w:val="40"/>
        </w:rPr>
        <w:t xml:space="preserve">    Během soutěže došlo několikrát k ohrožení zdraví soutěžících a diváků, což zvedlo diskuzi o bezpečnostním zajištění soutěže v dalších letech. Anna Knotková</w:t>
      </w:r>
      <w:r w:rsidR="00A17CB3">
        <w:rPr>
          <w:rFonts w:eastAsia="Batang"/>
          <w:color w:val="000000"/>
          <w:szCs w:val="40"/>
        </w:rPr>
        <w:t xml:space="preserve">, </w:t>
      </w:r>
      <w:r>
        <w:rPr>
          <w:rFonts w:eastAsia="Batang"/>
          <w:color w:val="000000"/>
          <w:szCs w:val="40"/>
        </w:rPr>
        <w:t>matka Vlastimila a Rudolfa Knotkových</w:t>
      </w:r>
      <w:r w:rsidR="00A17CB3">
        <w:rPr>
          <w:rFonts w:eastAsia="Batang"/>
          <w:color w:val="000000"/>
          <w:szCs w:val="40"/>
        </w:rPr>
        <w:t>,</w:t>
      </w:r>
      <w:r>
        <w:rPr>
          <w:rFonts w:eastAsia="Batang"/>
          <w:color w:val="000000"/>
          <w:szCs w:val="40"/>
        </w:rPr>
        <w:t xml:space="preserve"> utrpěla odřeninu lokte poté, co jí hadice podrazila nohy. Zbyňku Povolnému rozdělovač způsobil bouli na hlavě. Jedna ze soutěžících žen si poranila ruku, dále byla nahlášena dvě menší poranění.</w:t>
      </w:r>
    </w:p>
    <w:p w14:paraId="26708DAC" w14:textId="3E7024A0" w:rsidR="008E5E6C" w:rsidRDefault="008E5E6C" w:rsidP="008E5E6C">
      <w:pPr>
        <w:jc w:val="both"/>
        <w:rPr>
          <w:rFonts w:eastAsia="Batang"/>
          <w:color w:val="000000"/>
          <w:szCs w:val="40"/>
        </w:rPr>
      </w:pPr>
      <w:r>
        <w:rPr>
          <w:rFonts w:eastAsia="Batang"/>
          <w:color w:val="000000"/>
          <w:szCs w:val="40"/>
        </w:rPr>
        <w:t xml:space="preserve">    Všechna tři naše družstva postihla neuvěřitelná smůla. A – ulomený zub spojky hadice C u rozdělovače + prasklá hadice B, B – do kruhu zapojená hadice C u levého proudu, C – utržená hadice B od rozdělovače.</w:t>
      </w:r>
    </w:p>
    <w:p w14:paraId="46F7CE9C" w14:textId="77777777" w:rsidR="008E5E6C" w:rsidRPr="001F400C" w:rsidRDefault="008E5E6C" w:rsidP="008E5E6C">
      <w:pPr>
        <w:jc w:val="both"/>
        <w:rPr>
          <w:rFonts w:eastAsia="Batang"/>
          <w:i/>
          <w:color w:val="000000"/>
          <w:szCs w:val="40"/>
        </w:rPr>
      </w:pPr>
      <w:r w:rsidRPr="001F400C">
        <w:rPr>
          <w:rFonts w:eastAsia="Batang"/>
          <w:i/>
          <w:color w:val="000000"/>
          <w:szCs w:val="40"/>
        </w:rPr>
        <w:t>Složení družstva A:</w:t>
      </w:r>
    </w:p>
    <w:p w14:paraId="34784FAE" w14:textId="1B1A6531" w:rsidR="008E5E6C" w:rsidRDefault="008E5E6C" w:rsidP="008E5E6C">
      <w:pPr>
        <w:jc w:val="both"/>
        <w:rPr>
          <w:rFonts w:eastAsia="Batang"/>
          <w:color w:val="000000"/>
          <w:szCs w:val="40"/>
        </w:rPr>
      </w:pPr>
      <w:r>
        <w:rPr>
          <w:rFonts w:eastAsia="Batang"/>
          <w:color w:val="000000"/>
          <w:szCs w:val="40"/>
        </w:rPr>
        <w:t>Jiří Šimbera, David Hrbáček, Daniel Kratochvíl, Robin Kratochvíl, Milan Staňa, David Pavlíkovský, Michal Talafant</w:t>
      </w:r>
      <w:r w:rsidR="00A17CB3">
        <w:rPr>
          <w:rFonts w:eastAsia="Batang"/>
          <w:color w:val="000000"/>
          <w:szCs w:val="40"/>
        </w:rPr>
        <w:t>.</w:t>
      </w:r>
    </w:p>
    <w:p w14:paraId="0695853B" w14:textId="77777777" w:rsidR="008E5E6C" w:rsidRPr="001F400C" w:rsidRDefault="008E5E6C" w:rsidP="008E5E6C">
      <w:pPr>
        <w:jc w:val="both"/>
        <w:rPr>
          <w:rFonts w:eastAsia="Batang"/>
          <w:i/>
          <w:color w:val="000000"/>
          <w:szCs w:val="40"/>
        </w:rPr>
      </w:pPr>
      <w:r w:rsidRPr="001F400C">
        <w:rPr>
          <w:rFonts w:eastAsia="Batang"/>
          <w:i/>
          <w:color w:val="000000"/>
          <w:szCs w:val="40"/>
        </w:rPr>
        <w:t>Složení družstva B:</w:t>
      </w:r>
    </w:p>
    <w:p w14:paraId="6CB3BB39" w14:textId="56565996" w:rsidR="008E5E6C" w:rsidRDefault="008E5E6C" w:rsidP="008E5E6C">
      <w:pPr>
        <w:jc w:val="both"/>
        <w:rPr>
          <w:rFonts w:eastAsia="Batang"/>
          <w:color w:val="000000"/>
          <w:szCs w:val="40"/>
        </w:rPr>
      </w:pPr>
      <w:r>
        <w:rPr>
          <w:rFonts w:eastAsia="Batang"/>
          <w:color w:val="000000"/>
          <w:szCs w:val="40"/>
        </w:rPr>
        <w:t>Kamil Osička, Martin Osička, Roman Burian, Radek Schoř, Jan Matuška, Martin Pavlík, Petr Hlavoň</w:t>
      </w:r>
      <w:r w:rsidR="00A17CB3">
        <w:rPr>
          <w:rFonts w:eastAsia="Batang"/>
          <w:color w:val="000000"/>
          <w:szCs w:val="40"/>
        </w:rPr>
        <w:t>.</w:t>
      </w:r>
      <w:r>
        <w:rPr>
          <w:rFonts w:eastAsia="Batang"/>
          <w:color w:val="000000"/>
          <w:szCs w:val="40"/>
        </w:rPr>
        <w:t xml:space="preserve"> </w:t>
      </w:r>
    </w:p>
    <w:p w14:paraId="46225B43" w14:textId="77777777" w:rsidR="008E5E6C" w:rsidRPr="001F400C" w:rsidRDefault="008E5E6C" w:rsidP="008E5E6C">
      <w:pPr>
        <w:jc w:val="both"/>
        <w:rPr>
          <w:rFonts w:eastAsia="Batang"/>
          <w:i/>
          <w:color w:val="000000"/>
          <w:szCs w:val="40"/>
        </w:rPr>
      </w:pPr>
      <w:r w:rsidRPr="001F400C">
        <w:rPr>
          <w:rFonts w:eastAsia="Batang"/>
          <w:i/>
          <w:color w:val="000000"/>
          <w:szCs w:val="40"/>
        </w:rPr>
        <w:t>Složení družstva C:</w:t>
      </w:r>
    </w:p>
    <w:p w14:paraId="2E44DC47" w14:textId="49B7BD56" w:rsidR="008E5E6C" w:rsidRDefault="008E5E6C" w:rsidP="008E5E6C">
      <w:pPr>
        <w:jc w:val="both"/>
        <w:rPr>
          <w:rFonts w:eastAsia="Batang"/>
          <w:color w:val="000000"/>
          <w:szCs w:val="40"/>
        </w:rPr>
      </w:pPr>
      <w:r>
        <w:rPr>
          <w:rFonts w:eastAsia="Batang"/>
          <w:color w:val="000000"/>
          <w:szCs w:val="40"/>
        </w:rPr>
        <w:t>Jan Brabec, Milan Matuška, Zbyněk Povolný, David Schoř, Jaroslav Macík, Michal Šťastný,?</w:t>
      </w:r>
    </w:p>
    <w:p w14:paraId="22C35601" w14:textId="77777777" w:rsidR="008E5E6C" w:rsidRDefault="008E5E6C" w:rsidP="003B08F2">
      <w:pPr>
        <w:jc w:val="center"/>
        <w:rPr>
          <w:rFonts w:eastAsia="Batang"/>
          <w:color w:val="000000"/>
          <w:szCs w:val="40"/>
        </w:rPr>
      </w:pPr>
      <w:r w:rsidRPr="001F400C">
        <w:rPr>
          <w:rFonts w:eastAsia="Batang"/>
          <w:color w:val="000000"/>
          <w:szCs w:val="40"/>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230"/>
        <w:gridCol w:w="1780"/>
      </w:tblGrid>
      <w:tr w:rsidR="008E5E6C" w14:paraId="76F0C6A3" w14:textId="77777777" w:rsidTr="001F27B0">
        <w:trPr>
          <w:jc w:val="center"/>
        </w:trPr>
        <w:tc>
          <w:tcPr>
            <w:tcW w:w="4230" w:type="dxa"/>
          </w:tcPr>
          <w:p w14:paraId="3AC71F68" w14:textId="77777777" w:rsidR="008E5E6C" w:rsidRPr="00B436D5" w:rsidRDefault="008E5E6C" w:rsidP="001F27B0">
            <w:pPr>
              <w:pStyle w:val="Nadpis8"/>
              <w:rPr>
                <w:bCs/>
                <w:i w:val="0"/>
              </w:rPr>
            </w:pPr>
            <w:r w:rsidRPr="00B436D5">
              <w:rPr>
                <w:bCs/>
                <w:i w:val="0"/>
              </w:rPr>
              <w:t>Muži</w:t>
            </w:r>
          </w:p>
        </w:tc>
        <w:tc>
          <w:tcPr>
            <w:tcW w:w="1780" w:type="dxa"/>
          </w:tcPr>
          <w:p w14:paraId="040CB7B8" w14:textId="77777777" w:rsidR="008E5E6C" w:rsidRPr="00B436D5" w:rsidRDefault="008E5E6C" w:rsidP="001F27B0">
            <w:pPr>
              <w:pStyle w:val="Nadpis9"/>
              <w:rPr>
                <w:b w:val="0"/>
              </w:rPr>
            </w:pPr>
            <w:r w:rsidRPr="00B436D5">
              <w:rPr>
                <w:b w:val="0"/>
              </w:rPr>
              <w:t>Čas</w:t>
            </w:r>
          </w:p>
        </w:tc>
      </w:tr>
      <w:tr w:rsidR="008E5E6C" w14:paraId="58AC3078" w14:textId="77777777" w:rsidTr="001F27B0">
        <w:trPr>
          <w:jc w:val="center"/>
        </w:trPr>
        <w:tc>
          <w:tcPr>
            <w:tcW w:w="4230" w:type="dxa"/>
          </w:tcPr>
          <w:p w14:paraId="0E014F48"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1. Jezeřany – Maršovice</w:t>
            </w:r>
          </w:p>
        </w:tc>
        <w:tc>
          <w:tcPr>
            <w:tcW w:w="1780" w:type="dxa"/>
          </w:tcPr>
          <w:p w14:paraId="634B3E91" w14:textId="77777777" w:rsidR="008E5E6C" w:rsidRPr="00B436D5" w:rsidRDefault="008E5E6C" w:rsidP="001F27B0">
            <w:pPr>
              <w:jc w:val="both"/>
              <w:rPr>
                <w:rFonts w:eastAsia="Batang"/>
                <w:bCs/>
                <w:color w:val="000000"/>
                <w:szCs w:val="40"/>
              </w:rPr>
            </w:pPr>
            <w:r w:rsidRPr="00B436D5">
              <w:rPr>
                <w:rFonts w:eastAsia="Batang"/>
                <w:bCs/>
                <w:color w:val="000000"/>
                <w:szCs w:val="40"/>
              </w:rPr>
              <w:t>26,16</w:t>
            </w:r>
          </w:p>
        </w:tc>
      </w:tr>
      <w:tr w:rsidR="008E5E6C" w14:paraId="5764AB96" w14:textId="77777777" w:rsidTr="001F27B0">
        <w:trPr>
          <w:jc w:val="center"/>
        </w:trPr>
        <w:tc>
          <w:tcPr>
            <w:tcW w:w="4230" w:type="dxa"/>
          </w:tcPr>
          <w:p w14:paraId="60CC45BB"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2. Kuřim</w:t>
            </w:r>
          </w:p>
        </w:tc>
        <w:tc>
          <w:tcPr>
            <w:tcW w:w="1780" w:type="dxa"/>
          </w:tcPr>
          <w:p w14:paraId="179C047B" w14:textId="77777777" w:rsidR="008E5E6C" w:rsidRPr="00B436D5" w:rsidRDefault="008E5E6C" w:rsidP="001F27B0">
            <w:pPr>
              <w:ind w:left="5"/>
              <w:jc w:val="both"/>
              <w:rPr>
                <w:rFonts w:eastAsia="Batang"/>
                <w:bCs/>
                <w:color w:val="000000"/>
                <w:szCs w:val="40"/>
              </w:rPr>
            </w:pPr>
            <w:r w:rsidRPr="00B436D5">
              <w:rPr>
                <w:rFonts w:eastAsia="Batang"/>
                <w:bCs/>
                <w:color w:val="000000"/>
                <w:szCs w:val="40"/>
              </w:rPr>
              <w:t>29,68</w:t>
            </w:r>
          </w:p>
        </w:tc>
      </w:tr>
      <w:tr w:rsidR="008E5E6C" w14:paraId="7F80CC63" w14:textId="77777777" w:rsidTr="001F27B0">
        <w:trPr>
          <w:jc w:val="center"/>
        </w:trPr>
        <w:tc>
          <w:tcPr>
            <w:tcW w:w="4230" w:type="dxa"/>
          </w:tcPr>
          <w:p w14:paraId="4C178F94"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3. Nové Bránice</w:t>
            </w:r>
          </w:p>
        </w:tc>
        <w:tc>
          <w:tcPr>
            <w:tcW w:w="1780" w:type="dxa"/>
          </w:tcPr>
          <w:p w14:paraId="3EEC04CC" w14:textId="77777777" w:rsidR="008E5E6C" w:rsidRPr="00B436D5" w:rsidRDefault="008E5E6C" w:rsidP="001F27B0">
            <w:pPr>
              <w:jc w:val="both"/>
              <w:rPr>
                <w:rFonts w:eastAsia="Batang"/>
                <w:bCs/>
                <w:color w:val="000000"/>
                <w:szCs w:val="40"/>
              </w:rPr>
            </w:pPr>
            <w:r w:rsidRPr="00B436D5">
              <w:rPr>
                <w:rFonts w:eastAsia="Batang"/>
                <w:bCs/>
                <w:color w:val="000000"/>
                <w:szCs w:val="40"/>
              </w:rPr>
              <w:t>34,65</w:t>
            </w:r>
          </w:p>
        </w:tc>
      </w:tr>
      <w:tr w:rsidR="008E5E6C" w14:paraId="1F258E4C" w14:textId="77777777" w:rsidTr="001F27B0">
        <w:trPr>
          <w:jc w:val="center"/>
        </w:trPr>
        <w:tc>
          <w:tcPr>
            <w:tcW w:w="4230" w:type="dxa"/>
          </w:tcPr>
          <w:p w14:paraId="0B2E00B5"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4. Vernířovice I</w:t>
            </w:r>
          </w:p>
        </w:tc>
        <w:tc>
          <w:tcPr>
            <w:tcW w:w="1780" w:type="dxa"/>
          </w:tcPr>
          <w:p w14:paraId="7EDDD446" w14:textId="77777777" w:rsidR="008E5E6C" w:rsidRPr="00B436D5" w:rsidRDefault="008E5E6C" w:rsidP="001F27B0">
            <w:pPr>
              <w:ind w:left="5"/>
              <w:jc w:val="both"/>
              <w:rPr>
                <w:rFonts w:eastAsia="Batang"/>
                <w:bCs/>
                <w:color w:val="000000"/>
                <w:szCs w:val="40"/>
              </w:rPr>
            </w:pPr>
            <w:r w:rsidRPr="00B436D5">
              <w:rPr>
                <w:rFonts w:eastAsia="Batang"/>
                <w:bCs/>
                <w:color w:val="000000"/>
                <w:szCs w:val="40"/>
              </w:rPr>
              <w:t>34,69</w:t>
            </w:r>
          </w:p>
        </w:tc>
      </w:tr>
      <w:tr w:rsidR="008E5E6C" w14:paraId="5D16462E" w14:textId="77777777" w:rsidTr="001F27B0">
        <w:trPr>
          <w:jc w:val="center"/>
        </w:trPr>
        <w:tc>
          <w:tcPr>
            <w:tcW w:w="4230" w:type="dxa"/>
          </w:tcPr>
          <w:p w14:paraId="7ED0BFAA"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5. Blučina</w:t>
            </w:r>
          </w:p>
        </w:tc>
        <w:tc>
          <w:tcPr>
            <w:tcW w:w="1780" w:type="dxa"/>
          </w:tcPr>
          <w:p w14:paraId="2955D698" w14:textId="77777777" w:rsidR="008E5E6C" w:rsidRPr="00B436D5" w:rsidRDefault="008E5E6C" w:rsidP="001F27B0">
            <w:pPr>
              <w:ind w:left="5"/>
              <w:jc w:val="both"/>
              <w:rPr>
                <w:rFonts w:eastAsia="Batang"/>
                <w:bCs/>
                <w:color w:val="000000"/>
                <w:szCs w:val="40"/>
              </w:rPr>
            </w:pPr>
            <w:r w:rsidRPr="00B436D5">
              <w:rPr>
                <w:rFonts w:eastAsia="Batang"/>
                <w:bCs/>
                <w:color w:val="000000"/>
                <w:szCs w:val="40"/>
              </w:rPr>
              <w:t>37,47</w:t>
            </w:r>
          </w:p>
        </w:tc>
      </w:tr>
      <w:tr w:rsidR="008E5E6C" w14:paraId="6845CB93" w14:textId="77777777" w:rsidTr="001F27B0">
        <w:trPr>
          <w:jc w:val="center"/>
        </w:trPr>
        <w:tc>
          <w:tcPr>
            <w:tcW w:w="4230" w:type="dxa"/>
          </w:tcPr>
          <w:p w14:paraId="3A8F3F0F"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6. Střelice</w:t>
            </w:r>
          </w:p>
        </w:tc>
        <w:tc>
          <w:tcPr>
            <w:tcW w:w="1780" w:type="dxa"/>
          </w:tcPr>
          <w:p w14:paraId="2472EEF4" w14:textId="77777777" w:rsidR="008E5E6C" w:rsidRPr="00B436D5" w:rsidRDefault="008E5E6C" w:rsidP="001F27B0">
            <w:pPr>
              <w:jc w:val="both"/>
              <w:rPr>
                <w:rFonts w:eastAsia="Batang"/>
                <w:bCs/>
                <w:color w:val="000000"/>
                <w:szCs w:val="40"/>
              </w:rPr>
            </w:pPr>
            <w:r w:rsidRPr="00B436D5">
              <w:rPr>
                <w:rFonts w:eastAsia="Batang"/>
                <w:bCs/>
                <w:color w:val="000000"/>
                <w:szCs w:val="40"/>
              </w:rPr>
              <w:t>40,63</w:t>
            </w:r>
          </w:p>
        </w:tc>
      </w:tr>
      <w:tr w:rsidR="008E5E6C" w14:paraId="28204D6F" w14:textId="77777777" w:rsidTr="001F27B0">
        <w:trPr>
          <w:jc w:val="center"/>
        </w:trPr>
        <w:tc>
          <w:tcPr>
            <w:tcW w:w="4230" w:type="dxa"/>
          </w:tcPr>
          <w:p w14:paraId="589FA470" w14:textId="77777777" w:rsidR="008E5E6C" w:rsidRPr="00B436D5" w:rsidRDefault="008E5E6C" w:rsidP="001F27B0">
            <w:pPr>
              <w:jc w:val="both"/>
              <w:rPr>
                <w:rFonts w:eastAsia="Batang"/>
                <w:bCs/>
                <w:color w:val="000000"/>
                <w:szCs w:val="40"/>
              </w:rPr>
            </w:pPr>
            <w:r w:rsidRPr="00B436D5">
              <w:rPr>
                <w:rFonts w:eastAsia="Batang"/>
                <w:bCs/>
                <w:color w:val="000000"/>
                <w:szCs w:val="40"/>
              </w:rPr>
              <w:t xml:space="preserve">  7. Hlína</w:t>
            </w:r>
          </w:p>
        </w:tc>
        <w:tc>
          <w:tcPr>
            <w:tcW w:w="1780" w:type="dxa"/>
          </w:tcPr>
          <w:p w14:paraId="7F7434F3" w14:textId="77777777" w:rsidR="008E5E6C" w:rsidRPr="00B436D5" w:rsidRDefault="008E5E6C" w:rsidP="001F27B0">
            <w:pPr>
              <w:jc w:val="both"/>
              <w:rPr>
                <w:rFonts w:eastAsia="Batang"/>
                <w:bCs/>
                <w:color w:val="000000"/>
                <w:szCs w:val="40"/>
              </w:rPr>
            </w:pPr>
            <w:r w:rsidRPr="00B436D5">
              <w:rPr>
                <w:rFonts w:eastAsia="Batang"/>
                <w:bCs/>
                <w:color w:val="000000"/>
                <w:szCs w:val="40"/>
              </w:rPr>
              <w:t>46,72</w:t>
            </w:r>
          </w:p>
        </w:tc>
      </w:tr>
      <w:tr w:rsidR="008E5E6C" w14:paraId="0F99E30F" w14:textId="77777777" w:rsidTr="001F27B0">
        <w:trPr>
          <w:jc w:val="center"/>
        </w:trPr>
        <w:tc>
          <w:tcPr>
            <w:tcW w:w="4230" w:type="dxa"/>
          </w:tcPr>
          <w:p w14:paraId="7A47583D" w14:textId="77777777" w:rsidR="008E5E6C" w:rsidRPr="00B436D5" w:rsidRDefault="008E5E6C" w:rsidP="001F27B0">
            <w:pPr>
              <w:jc w:val="both"/>
              <w:rPr>
                <w:rFonts w:eastAsia="Batang"/>
                <w:bCs/>
              </w:rPr>
            </w:pPr>
            <w:r w:rsidRPr="00B436D5">
              <w:rPr>
                <w:rFonts w:eastAsia="Batang"/>
                <w:bCs/>
              </w:rPr>
              <w:t xml:space="preserve">  8. Zohor</w:t>
            </w:r>
          </w:p>
        </w:tc>
        <w:tc>
          <w:tcPr>
            <w:tcW w:w="1780" w:type="dxa"/>
          </w:tcPr>
          <w:p w14:paraId="1E110FDA" w14:textId="77777777" w:rsidR="008E5E6C" w:rsidRPr="00B436D5" w:rsidRDefault="008E5E6C" w:rsidP="001F27B0">
            <w:pPr>
              <w:jc w:val="both"/>
              <w:rPr>
                <w:rFonts w:eastAsia="Batang"/>
                <w:bCs/>
              </w:rPr>
            </w:pPr>
            <w:r w:rsidRPr="00B436D5">
              <w:rPr>
                <w:rFonts w:eastAsia="Batang"/>
                <w:bCs/>
              </w:rPr>
              <w:t>52,40</w:t>
            </w:r>
          </w:p>
        </w:tc>
      </w:tr>
      <w:tr w:rsidR="008E5E6C" w14:paraId="2DE96301" w14:textId="77777777" w:rsidTr="001F27B0">
        <w:trPr>
          <w:jc w:val="center"/>
        </w:trPr>
        <w:tc>
          <w:tcPr>
            <w:tcW w:w="4230" w:type="dxa"/>
          </w:tcPr>
          <w:p w14:paraId="1DA86728" w14:textId="77777777" w:rsidR="008E5E6C" w:rsidRPr="00B436D5" w:rsidRDefault="008E5E6C" w:rsidP="001F27B0">
            <w:pPr>
              <w:jc w:val="both"/>
              <w:rPr>
                <w:rFonts w:eastAsia="Batang"/>
                <w:bCs/>
              </w:rPr>
            </w:pPr>
            <w:r w:rsidRPr="00B436D5">
              <w:rPr>
                <w:rFonts w:eastAsia="Batang"/>
                <w:bCs/>
              </w:rPr>
              <w:t xml:space="preserve">  9. Vernířovice II</w:t>
            </w:r>
          </w:p>
        </w:tc>
        <w:tc>
          <w:tcPr>
            <w:tcW w:w="1780" w:type="dxa"/>
          </w:tcPr>
          <w:p w14:paraId="608A1F8E" w14:textId="77777777" w:rsidR="008E5E6C" w:rsidRPr="00B436D5" w:rsidRDefault="008E5E6C" w:rsidP="001F27B0">
            <w:pPr>
              <w:jc w:val="both"/>
              <w:rPr>
                <w:rFonts w:eastAsia="Batang"/>
                <w:bCs/>
              </w:rPr>
            </w:pPr>
            <w:r w:rsidRPr="00B436D5">
              <w:rPr>
                <w:rFonts w:eastAsia="Batang"/>
                <w:bCs/>
              </w:rPr>
              <w:t>nesplněno</w:t>
            </w:r>
          </w:p>
        </w:tc>
      </w:tr>
      <w:tr w:rsidR="008E5E6C" w14:paraId="355E6607" w14:textId="77777777" w:rsidTr="001F27B0">
        <w:trPr>
          <w:jc w:val="center"/>
        </w:trPr>
        <w:tc>
          <w:tcPr>
            <w:tcW w:w="4230" w:type="dxa"/>
          </w:tcPr>
          <w:p w14:paraId="6D87DDB9" w14:textId="77777777" w:rsidR="008E5E6C" w:rsidRPr="00B436D5" w:rsidRDefault="008E5E6C" w:rsidP="001F27B0">
            <w:pPr>
              <w:jc w:val="both"/>
              <w:rPr>
                <w:rFonts w:eastAsia="Batang"/>
                <w:bCs/>
              </w:rPr>
            </w:pPr>
            <w:r w:rsidRPr="00B436D5">
              <w:rPr>
                <w:rFonts w:eastAsia="Batang"/>
                <w:bCs/>
              </w:rPr>
              <w:t>10. Dolní Kounice A</w:t>
            </w:r>
          </w:p>
        </w:tc>
        <w:tc>
          <w:tcPr>
            <w:tcW w:w="1780" w:type="dxa"/>
          </w:tcPr>
          <w:p w14:paraId="10520389" w14:textId="77777777" w:rsidR="008E5E6C" w:rsidRPr="00B436D5" w:rsidRDefault="008E5E6C" w:rsidP="001F27B0">
            <w:pPr>
              <w:jc w:val="both"/>
              <w:rPr>
                <w:rFonts w:eastAsia="Batang"/>
                <w:bCs/>
              </w:rPr>
            </w:pPr>
            <w:r w:rsidRPr="00B436D5">
              <w:rPr>
                <w:rFonts w:eastAsia="Batang"/>
                <w:bCs/>
              </w:rPr>
              <w:t>nesplněno</w:t>
            </w:r>
          </w:p>
        </w:tc>
      </w:tr>
      <w:tr w:rsidR="008E5E6C" w14:paraId="35E5C45D" w14:textId="77777777" w:rsidTr="001F27B0">
        <w:trPr>
          <w:jc w:val="center"/>
        </w:trPr>
        <w:tc>
          <w:tcPr>
            <w:tcW w:w="4230" w:type="dxa"/>
          </w:tcPr>
          <w:p w14:paraId="017CEA6C" w14:textId="77777777" w:rsidR="008E5E6C" w:rsidRPr="00B436D5" w:rsidRDefault="008E5E6C" w:rsidP="001F27B0">
            <w:pPr>
              <w:jc w:val="both"/>
              <w:rPr>
                <w:rFonts w:eastAsia="Batang"/>
                <w:bCs/>
              </w:rPr>
            </w:pPr>
            <w:r w:rsidRPr="00B436D5">
              <w:rPr>
                <w:rFonts w:eastAsia="Batang"/>
                <w:bCs/>
              </w:rPr>
              <w:t>11. Dolní Kounice B</w:t>
            </w:r>
          </w:p>
        </w:tc>
        <w:tc>
          <w:tcPr>
            <w:tcW w:w="1780" w:type="dxa"/>
          </w:tcPr>
          <w:p w14:paraId="3039D67A" w14:textId="77777777" w:rsidR="008E5E6C" w:rsidRPr="00B436D5" w:rsidRDefault="008E5E6C" w:rsidP="001F27B0">
            <w:pPr>
              <w:ind w:left="5"/>
              <w:jc w:val="both"/>
              <w:rPr>
                <w:rFonts w:eastAsia="Batang"/>
                <w:bCs/>
              </w:rPr>
            </w:pPr>
            <w:r w:rsidRPr="00B436D5">
              <w:rPr>
                <w:rFonts w:eastAsia="Batang"/>
                <w:bCs/>
              </w:rPr>
              <w:t xml:space="preserve">nesplněno </w:t>
            </w:r>
          </w:p>
        </w:tc>
      </w:tr>
      <w:tr w:rsidR="008E5E6C" w14:paraId="00375755" w14:textId="77777777" w:rsidTr="000039FD">
        <w:trPr>
          <w:trHeight w:val="284"/>
          <w:jc w:val="center"/>
        </w:trPr>
        <w:tc>
          <w:tcPr>
            <w:tcW w:w="4230" w:type="dxa"/>
          </w:tcPr>
          <w:p w14:paraId="4AAAF20C" w14:textId="77777777" w:rsidR="008E5E6C" w:rsidRPr="00B436D5" w:rsidRDefault="008E5E6C" w:rsidP="001F27B0">
            <w:pPr>
              <w:jc w:val="both"/>
              <w:rPr>
                <w:rFonts w:eastAsia="Batang"/>
                <w:bCs/>
              </w:rPr>
            </w:pPr>
            <w:r w:rsidRPr="00B436D5">
              <w:rPr>
                <w:rFonts w:eastAsia="Batang"/>
                <w:bCs/>
              </w:rPr>
              <w:t>12. Dolní Kounice C</w:t>
            </w:r>
          </w:p>
        </w:tc>
        <w:tc>
          <w:tcPr>
            <w:tcW w:w="1780" w:type="dxa"/>
          </w:tcPr>
          <w:p w14:paraId="1B1498D1" w14:textId="77777777" w:rsidR="008E5E6C" w:rsidRPr="00B436D5" w:rsidRDefault="008E5E6C" w:rsidP="001F27B0">
            <w:pPr>
              <w:ind w:left="5"/>
              <w:jc w:val="both"/>
              <w:rPr>
                <w:rFonts w:eastAsia="Batang"/>
                <w:bCs/>
              </w:rPr>
            </w:pPr>
            <w:r w:rsidRPr="00B436D5">
              <w:rPr>
                <w:rFonts w:eastAsia="Batang"/>
                <w:bCs/>
              </w:rPr>
              <w:t>nesplněno</w:t>
            </w:r>
          </w:p>
        </w:tc>
      </w:tr>
      <w:tr w:rsidR="008E5E6C" w14:paraId="64435B27" w14:textId="77777777" w:rsidTr="001F27B0">
        <w:trPr>
          <w:jc w:val="center"/>
        </w:trPr>
        <w:tc>
          <w:tcPr>
            <w:tcW w:w="4230" w:type="dxa"/>
          </w:tcPr>
          <w:p w14:paraId="661DFD57" w14:textId="77777777" w:rsidR="008E5E6C" w:rsidRPr="00B436D5" w:rsidRDefault="000039FD" w:rsidP="001F27B0">
            <w:pPr>
              <w:jc w:val="both"/>
              <w:rPr>
                <w:rFonts w:eastAsia="Batang"/>
                <w:bCs/>
              </w:rPr>
            </w:pPr>
            <w:r w:rsidRPr="00B436D5">
              <w:rPr>
                <w:rFonts w:eastAsia="Batang"/>
                <w:bCs/>
              </w:rPr>
              <w:t>Ženy</w:t>
            </w:r>
          </w:p>
        </w:tc>
        <w:tc>
          <w:tcPr>
            <w:tcW w:w="1780" w:type="dxa"/>
          </w:tcPr>
          <w:p w14:paraId="278CEBEB" w14:textId="77777777" w:rsidR="008E5E6C" w:rsidRPr="00B436D5" w:rsidRDefault="008E5E6C" w:rsidP="001F27B0">
            <w:pPr>
              <w:jc w:val="both"/>
              <w:rPr>
                <w:rFonts w:eastAsia="Batang"/>
                <w:bCs/>
                <w:u w:val="single"/>
              </w:rPr>
            </w:pPr>
          </w:p>
        </w:tc>
      </w:tr>
      <w:tr w:rsidR="008E5E6C" w14:paraId="60E693AD" w14:textId="77777777" w:rsidTr="001F27B0">
        <w:trPr>
          <w:jc w:val="center"/>
        </w:trPr>
        <w:tc>
          <w:tcPr>
            <w:tcW w:w="4230" w:type="dxa"/>
          </w:tcPr>
          <w:p w14:paraId="070CDDA2" w14:textId="77777777" w:rsidR="008E5E6C" w:rsidRDefault="008E5E6C" w:rsidP="001F27B0">
            <w:pPr>
              <w:jc w:val="both"/>
              <w:rPr>
                <w:rFonts w:eastAsia="Batang"/>
              </w:rPr>
            </w:pPr>
            <w:r>
              <w:rPr>
                <w:rFonts w:eastAsia="Batang"/>
              </w:rPr>
              <w:t xml:space="preserve">  1. Bratčice</w:t>
            </w:r>
          </w:p>
        </w:tc>
        <w:tc>
          <w:tcPr>
            <w:tcW w:w="1780" w:type="dxa"/>
          </w:tcPr>
          <w:p w14:paraId="139F4A00" w14:textId="77777777" w:rsidR="008E5E6C" w:rsidRDefault="008E5E6C" w:rsidP="001F27B0">
            <w:pPr>
              <w:ind w:left="50"/>
              <w:jc w:val="both"/>
              <w:rPr>
                <w:rFonts w:eastAsia="Batang"/>
              </w:rPr>
            </w:pPr>
            <w:r>
              <w:rPr>
                <w:rFonts w:eastAsia="Batang"/>
              </w:rPr>
              <w:t>32,09</w:t>
            </w:r>
          </w:p>
        </w:tc>
      </w:tr>
      <w:tr w:rsidR="008E5E6C" w14:paraId="7BDBF21D" w14:textId="77777777" w:rsidTr="001F27B0">
        <w:trPr>
          <w:jc w:val="center"/>
        </w:trPr>
        <w:tc>
          <w:tcPr>
            <w:tcW w:w="4230" w:type="dxa"/>
          </w:tcPr>
          <w:p w14:paraId="08BC3E1A" w14:textId="77777777" w:rsidR="008E5E6C" w:rsidRDefault="008E5E6C" w:rsidP="001F27B0">
            <w:pPr>
              <w:jc w:val="both"/>
              <w:rPr>
                <w:rFonts w:eastAsia="Batang"/>
              </w:rPr>
            </w:pPr>
            <w:r>
              <w:rPr>
                <w:rFonts w:eastAsia="Batang"/>
              </w:rPr>
              <w:t xml:space="preserve">  2. Nové Bránice</w:t>
            </w:r>
          </w:p>
        </w:tc>
        <w:tc>
          <w:tcPr>
            <w:tcW w:w="1780" w:type="dxa"/>
          </w:tcPr>
          <w:p w14:paraId="38A70E4A" w14:textId="77777777" w:rsidR="008E5E6C" w:rsidRDefault="008E5E6C" w:rsidP="001F27B0">
            <w:pPr>
              <w:ind w:left="50"/>
              <w:jc w:val="both"/>
              <w:rPr>
                <w:rFonts w:eastAsia="Batang"/>
              </w:rPr>
            </w:pPr>
            <w:r>
              <w:rPr>
                <w:rFonts w:eastAsia="Batang"/>
              </w:rPr>
              <w:t>32,84</w:t>
            </w:r>
          </w:p>
        </w:tc>
      </w:tr>
      <w:tr w:rsidR="008E5E6C" w14:paraId="523D9D53" w14:textId="77777777" w:rsidTr="001F27B0">
        <w:trPr>
          <w:jc w:val="center"/>
        </w:trPr>
        <w:tc>
          <w:tcPr>
            <w:tcW w:w="4230" w:type="dxa"/>
          </w:tcPr>
          <w:p w14:paraId="3FE43C72" w14:textId="77777777" w:rsidR="008E5E6C" w:rsidRDefault="008E5E6C" w:rsidP="001F27B0">
            <w:pPr>
              <w:jc w:val="both"/>
              <w:rPr>
                <w:rFonts w:eastAsia="Batang"/>
              </w:rPr>
            </w:pPr>
            <w:r>
              <w:rPr>
                <w:rFonts w:eastAsia="Batang"/>
              </w:rPr>
              <w:t xml:space="preserve">  3. Blučina</w:t>
            </w:r>
          </w:p>
        </w:tc>
        <w:tc>
          <w:tcPr>
            <w:tcW w:w="1780" w:type="dxa"/>
          </w:tcPr>
          <w:p w14:paraId="31EFA945" w14:textId="77777777" w:rsidR="008E5E6C" w:rsidRDefault="008E5E6C" w:rsidP="001F27B0">
            <w:pPr>
              <w:ind w:left="65"/>
              <w:jc w:val="both"/>
              <w:rPr>
                <w:rFonts w:eastAsia="Batang"/>
              </w:rPr>
            </w:pPr>
            <w:r>
              <w:rPr>
                <w:rFonts w:eastAsia="Batang"/>
              </w:rPr>
              <w:t>50,41</w:t>
            </w:r>
          </w:p>
        </w:tc>
      </w:tr>
    </w:tbl>
    <w:p w14:paraId="20C94A27" w14:textId="77777777" w:rsidR="008E5E6C" w:rsidRDefault="008E5E6C" w:rsidP="00161F2F">
      <w:pPr>
        <w:jc w:val="both"/>
      </w:pPr>
    </w:p>
    <w:p w14:paraId="0B834105" w14:textId="77777777" w:rsidR="00A17CB3" w:rsidRPr="00A17CB3" w:rsidRDefault="00A17CB3" w:rsidP="00161F2F">
      <w:pPr>
        <w:jc w:val="both"/>
        <w:rPr>
          <w:b/>
          <w:bCs/>
          <w:i/>
          <w:iCs/>
        </w:rPr>
      </w:pPr>
      <w:r w:rsidRPr="00A17CB3">
        <w:rPr>
          <w:b/>
          <w:bCs/>
          <w:i/>
          <w:iCs/>
        </w:rPr>
        <w:t>Členská základna</w:t>
      </w:r>
    </w:p>
    <w:p w14:paraId="43396D35" w14:textId="4562172F" w:rsidR="00161F2F" w:rsidRDefault="00EF3664" w:rsidP="00161F2F">
      <w:pPr>
        <w:jc w:val="both"/>
      </w:pPr>
      <w:r>
        <w:lastRenderedPageBreak/>
        <w:t>Sbor eviduje 87 členů, z toho 10 do osmnácti let, 22 žen a 55 mužů.</w:t>
      </w:r>
    </w:p>
    <w:p w14:paraId="0D1F52A3" w14:textId="77777777" w:rsidR="00161F2F" w:rsidRPr="00A17CB3" w:rsidRDefault="00161F2F" w:rsidP="001F400C">
      <w:pPr>
        <w:jc w:val="center"/>
        <w:rPr>
          <w:b/>
          <w:color w:val="000000" w:themeColor="text1"/>
        </w:rPr>
      </w:pPr>
      <w:r w:rsidRPr="00A17CB3">
        <w:rPr>
          <w:b/>
          <w:color w:val="000000" w:themeColor="text1"/>
        </w:rPr>
        <w:t>2006</w:t>
      </w:r>
    </w:p>
    <w:p w14:paraId="3D8F62FA" w14:textId="77777777" w:rsidR="00A17CB3" w:rsidRPr="00A17CB3" w:rsidRDefault="00A17CB3" w:rsidP="00161F2F">
      <w:pPr>
        <w:jc w:val="both"/>
        <w:rPr>
          <w:b/>
          <w:bCs/>
          <w:i/>
          <w:iCs/>
        </w:rPr>
      </w:pPr>
      <w:r w:rsidRPr="00A17CB3">
        <w:rPr>
          <w:b/>
          <w:bCs/>
          <w:i/>
          <w:iCs/>
        </w:rPr>
        <w:t>Různé</w:t>
      </w:r>
    </w:p>
    <w:p w14:paraId="05B1FC87" w14:textId="0179ED40" w:rsidR="00161F2F" w:rsidRDefault="00EF3664" w:rsidP="00161F2F">
      <w:pPr>
        <w:jc w:val="both"/>
      </w:pPr>
      <w:r>
        <w:t>Patnáct let trvala absence pořádání plesů v kulturním domě. Díky společné iniciativě hasičů a města byla třetího února tradice obnovena. V režii města bylo poskytnutí prostor, starost o šatnu a tombolu, kapela Orchestr Karla Pešla a výběr vstupného. Hasiči měli na starosti obsluhu v bufetu a pořadatelskou službu. Dostavilo se 140 lidí.</w:t>
      </w:r>
    </w:p>
    <w:p w14:paraId="18317B32" w14:textId="6F07F0D8" w:rsidR="00EF3664" w:rsidRDefault="00EF3664" w:rsidP="00161F2F">
      <w:pPr>
        <w:jc w:val="both"/>
      </w:pPr>
      <w:r>
        <w:t xml:space="preserve">   </w:t>
      </w:r>
      <w:r w:rsidR="00F12910">
        <w:t>Velmi povedenou akcí byl zájezd do obce Šatov u Znojma. Zájezdy patřily u hasičů vždy mezi oblíbené atrakce. Poslední zájezd, dvoudenní, proběhl roku 1993 do Horažďovic. Zvyšující se ceny za dopravné a nocležné pak na léta plánování zájezdů znemožnily. Díky pracovitosti aktivních členů se výdělky z kulturních akcí promítly do vylepšení stavu účtu a tím bylo možno letos alespoň půldenní zájezd uskutečnit.</w:t>
      </w:r>
    </w:p>
    <w:p w14:paraId="3D4FF0D3" w14:textId="545A9296" w:rsidR="00F12910" w:rsidRDefault="00F12910" w:rsidP="00161F2F">
      <w:pPr>
        <w:jc w:val="both"/>
      </w:pPr>
      <w:r>
        <w:t xml:space="preserve">   Třicet pět účastníků absolvovalo zájezd 21. října. Doprava autobusem firmy Adosa Rosice. V programu byla </w:t>
      </w:r>
      <w:r w:rsidR="00A17CB3">
        <w:t xml:space="preserve">v Šatově </w:t>
      </w:r>
      <w:r>
        <w:t>prohlídka vojenského bunkru, malovaného sklepa, večeře a degustace vína v Moravském sklípku.</w:t>
      </w:r>
    </w:p>
    <w:p w14:paraId="3ED6A951" w14:textId="3F3BE701" w:rsidR="00921034" w:rsidRDefault="00921034" w:rsidP="00161F2F">
      <w:pPr>
        <w:jc w:val="both"/>
      </w:pPr>
      <w:r>
        <w:t xml:space="preserve">   Malé hřiště pod zámkem již je pro pořádání zábav nevyhovující. Proto bylo využito nabídky fotbalistů uspořádat akci na prostranství před fotbalovým hřištěm. Zájem o zábavy pomalu opadá i z důvodu jejich velkého počtu v místě a okolí. návštěva 279 platících.</w:t>
      </w:r>
    </w:p>
    <w:p w14:paraId="4C2A5A06" w14:textId="4BEA7A95" w:rsidR="00921034" w:rsidRDefault="00921034" w:rsidP="00161F2F">
      <w:pPr>
        <w:jc w:val="both"/>
      </w:pPr>
      <w:r>
        <w:t xml:space="preserve">   Na výroční schůzi 9. prosince v restauraci U Gottwaldů bylo za účasti zástupců měst</w:t>
      </w:r>
      <w:r w:rsidR="00503FE0">
        <w:t>a, SHČMS a Zohoru vzpomenuto 130</w:t>
      </w:r>
      <w:r>
        <w:t>. výročí založení sboru. Hasiči ze Zohoru věnovali darem figurínu Sv. Floriána, která byla na jaře 2007</w:t>
      </w:r>
      <w:r w:rsidR="00324F01">
        <w:t xml:space="preserve"> umístěna do spodního okna věže.</w:t>
      </w:r>
    </w:p>
    <w:p w14:paraId="3F119668" w14:textId="77777777" w:rsidR="00A17CB3" w:rsidRDefault="00A17CB3" w:rsidP="00A17CB3">
      <w:pPr>
        <w:jc w:val="both"/>
      </w:pPr>
      <w:r>
        <w:t xml:space="preserve">   Rozhodnutím zastupitelstva města byla prodána kůlna i s pozemkem vedle budovy zbrojnice firmě ATG Centrum. Tato firma provozuje potraviny na Masarykově náměstí a lékárnu na Tovární ulici. Hasičům z uvedeného prodeje plynou jen potíže. Materiál uskladněný v kůlně (tzv. mezisklad) musel být přestěhován do sběrného dvora na Zámecké ulici, kde město pro tyto účely vyčlenilo část garáže. Také zrušení veřejných WC přinese do budoucna problémy.</w:t>
      </w:r>
    </w:p>
    <w:p w14:paraId="0FD77CE8" w14:textId="00728651" w:rsidR="00A17CB3" w:rsidRDefault="00A17CB3" w:rsidP="00161F2F">
      <w:pPr>
        <w:jc w:val="both"/>
      </w:pPr>
      <w:r>
        <w:t xml:space="preserve">   K výročí založení sboru byla sepsána a vydána brožura 130 let Sboru dobrovolných hasičů v Dolních Kounicích. Sepsali ji na 24 stranách Stanislav Řezáč a Bruno Němec. Vytiskla Tiskárna Ivo Indra.</w:t>
      </w:r>
    </w:p>
    <w:p w14:paraId="1B37ABDA" w14:textId="77777777" w:rsidR="00A17CB3" w:rsidRPr="00A17CB3" w:rsidRDefault="00A17CB3" w:rsidP="00161F2F">
      <w:pPr>
        <w:jc w:val="both"/>
        <w:rPr>
          <w:b/>
          <w:bCs/>
          <w:i/>
          <w:iCs/>
        </w:rPr>
      </w:pPr>
      <w:r w:rsidRPr="00A17CB3">
        <w:rPr>
          <w:b/>
          <w:bCs/>
          <w:i/>
          <w:iCs/>
        </w:rPr>
        <w:t>Ocenění</w:t>
      </w:r>
    </w:p>
    <w:p w14:paraId="3307D0A0" w14:textId="41C890DA" w:rsidR="00324F01" w:rsidRDefault="00324F01" w:rsidP="00161F2F">
      <w:pPr>
        <w:jc w:val="both"/>
      </w:pPr>
      <w:r w:rsidRPr="00C1362A">
        <w:rPr>
          <w:i/>
        </w:rPr>
        <w:t>Za příkladnou práci:</w:t>
      </w:r>
      <w:r>
        <w:t xml:space="preserve"> Lubica Havranová – starostka obce Zohor</w:t>
      </w:r>
      <w:r w:rsidR="00C1362A">
        <w:t>, Valentýn Partl – starosta ZO hasičů Zohor, Vladimír Bojkovský – velitel HS Zohor, Martin Frei – místostarosta Dolních Kounic</w:t>
      </w:r>
      <w:r w:rsidR="00A17CB3">
        <w:t>.</w:t>
      </w:r>
    </w:p>
    <w:p w14:paraId="4DDB59A0" w14:textId="4669E00C" w:rsidR="00C1362A" w:rsidRPr="00615B47" w:rsidRDefault="00C1362A" w:rsidP="00161F2F">
      <w:pPr>
        <w:jc w:val="both"/>
      </w:pPr>
      <w:r>
        <w:rPr>
          <w:i/>
        </w:rPr>
        <w:t>Věrnostní medaile za 4</w:t>
      </w:r>
      <w:r w:rsidRPr="00E76C86">
        <w:rPr>
          <w:i/>
        </w:rPr>
        <w:t>0 let:</w:t>
      </w:r>
      <w:r w:rsidR="00615B47">
        <w:rPr>
          <w:i/>
        </w:rPr>
        <w:t xml:space="preserve"> </w:t>
      </w:r>
      <w:r w:rsidR="00615B47">
        <w:t>Jiří Svoboda</w:t>
      </w:r>
      <w:r w:rsidR="00A17CB3">
        <w:t>.</w:t>
      </w:r>
    </w:p>
    <w:p w14:paraId="730A1E3F" w14:textId="2594028B" w:rsidR="00C1362A" w:rsidRPr="00615B47" w:rsidRDefault="00615B47" w:rsidP="00161F2F">
      <w:pPr>
        <w:jc w:val="both"/>
      </w:pPr>
      <w:r>
        <w:rPr>
          <w:i/>
        </w:rPr>
        <w:t>Věrnostní medaile za 3</w:t>
      </w:r>
      <w:r w:rsidR="00C1362A" w:rsidRPr="00E76C86">
        <w:rPr>
          <w:i/>
        </w:rPr>
        <w:t>0 let:</w:t>
      </w:r>
      <w:r>
        <w:t xml:space="preserve"> Lenka Nemeškalová, Drahomíra Řezáčová, Božena </w:t>
      </w:r>
      <w:r w:rsidR="00A17CB3">
        <w:t>S</w:t>
      </w:r>
      <w:r>
        <w:t>třechová, Liduše Svobodová</w:t>
      </w:r>
      <w:r w:rsidR="00A17CB3">
        <w:t>.</w:t>
      </w:r>
    </w:p>
    <w:p w14:paraId="66374FE5" w14:textId="325A43DE" w:rsidR="00503FE0" w:rsidRDefault="00615B47" w:rsidP="00161F2F">
      <w:pPr>
        <w:jc w:val="both"/>
      </w:pPr>
      <w:r>
        <w:rPr>
          <w:i/>
        </w:rPr>
        <w:t>Věrnostní medaile za 2</w:t>
      </w:r>
      <w:r w:rsidR="00C1362A" w:rsidRPr="00E76C86">
        <w:rPr>
          <w:i/>
        </w:rPr>
        <w:t>0 let:</w:t>
      </w:r>
      <w:r>
        <w:t xml:space="preserve"> Marie Pavlíkovská, Radomil Schoř</w:t>
      </w:r>
      <w:r w:rsidR="00A17CB3">
        <w:t>.</w:t>
      </w:r>
    </w:p>
    <w:p w14:paraId="3F35B1BE" w14:textId="77777777" w:rsidR="00A17CB3" w:rsidRPr="00A17CB3" w:rsidRDefault="00A17CB3" w:rsidP="00161F2F">
      <w:pPr>
        <w:jc w:val="both"/>
        <w:rPr>
          <w:b/>
          <w:bCs/>
          <w:i/>
          <w:iCs/>
        </w:rPr>
      </w:pPr>
      <w:r w:rsidRPr="00A17CB3">
        <w:rPr>
          <w:b/>
          <w:bCs/>
          <w:i/>
          <w:iCs/>
        </w:rPr>
        <w:t>Výstroj</w:t>
      </w:r>
    </w:p>
    <w:p w14:paraId="1B5FB5CB" w14:textId="779A9FBA" w:rsidR="000D11B1" w:rsidRDefault="00503FE0" w:rsidP="00161F2F">
      <w:pPr>
        <w:jc w:val="both"/>
      </w:pPr>
      <w:r>
        <w:t xml:space="preserve">Největší investicí města bylo </w:t>
      </w:r>
      <w:r w:rsidR="000D11B1">
        <w:t xml:space="preserve">v září </w:t>
      </w:r>
      <w:r>
        <w:t>pořízení nových zásahových obleků. Jde o typ F</w:t>
      </w:r>
      <w:r w:rsidR="00A17CB3">
        <w:t>ireman</w:t>
      </w:r>
      <w:r>
        <w:t xml:space="preserve"> III – model 2001, třívrstvý zásahový oblek pro hasiče, splňující současné normy. Výrobce </w:t>
      </w:r>
      <w:r w:rsidR="00A17CB3">
        <w:t xml:space="preserve">Deva </w:t>
      </w:r>
      <w:r>
        <w:t>Frýdek Místek. Každá sada obleku obsahuje kalhoty, blůzu a šle. 10 sad bylo z dotace krajského úřadu, osm sad doplnilo město. Každá sada byla zakoupena za 9 000 Kč.</w:t>
      </w:r>
      <w:r w:rsidR="000D11B1" w:rsidRPr="000D11B1">
        <w:t xml:space="preserve"> </w:t>
      </w:r>
      <w:r w:rsidR="000D11B1">
        <w:t>Jedna sada byla koupena již před rokem za 12 000 Kč.</w:t>
      </w:r>
    </w:p>
    <w:p w14:paraId="44A7D8EC" w14:textId="64C9A763" w:rsidR="001F400C" w:rsidRPr="00A17CB3" w:rsidRDefault="00A17CB3" w:rsidP="00161F2F">
      <w:pPr>
        <w:rPr>
          <w:b/>
          <w:bCs/>
          <w:i/>
          <w:iCs/>
        </w:rPr>
      </w:pPr>
      <w:r w:rsidRPr="00A17CB3">
        <w:rPr>
          <w:b/>
          <w:bCs/>
          <w:i/>
          <w:iCs/>
        </w:rPr>
        <w:t>Zásahy</w:t>
      </w:r>
    </w:p>
    <w:p w14:paraId="7639BD5B" w14:textId="14459D66" w:rsidR="000039FD" w:rsidRDefault="00161F2F" w:rsidP="00615B47">
      <w:pPr>
        <w:jc w:val="both"/>
      </w:pPr>
      <w:r>
        <w:t xml:space="preserve">6. ledna </w:t>
      </w:r>
      <w:r w:rsidR="00A17CB3">
        <w:t>–</w:t>
      </w:r>
      <w:r>
        <w:t xml:space="preserve"> požár chaty v Moravských Bránicích  ( 4 členové)</w:t>
      </w:r>
    </w:p>
    <w:p w14:paraId="60080A52" w14:textId="305BB75A" w:rsidR="00615B47" w:rsidRDefault="00161F2F" w:rsidP="00615B47">
      <w:pPr>
        <w:jc w:val="both"/>
      </w:pPr>
      <w:r>
        <w:t xml:space="preserve">28. března </w:t>
      </w:r>
      <w:r w:rsidR="00A17CB3">
        <w:t xml:space="preserve">až </w:t>
      </w:r>
      <w:r>
        <w:t xml:space="preserve">2. dubna </w:t>
      </w:r>
      <w:r w:rsidR="00A17CB3">
        <w:t>–</w:t>
      </w:r>
      <w:r>
        <w:t xml:space="preserve"> pohotovost při povodni (celá jednotka)</w:t>
      </w:r>
      <w:r w:rsidR="00A17CB3">
        <w:t xml:space="preserve">. </w:t>
      </w:r>
      <w:r w:rsidR="00615B47">
        <w:t xml:space="preserve">Po letech skoupých na sníh ukázala zima období 2005 – 2006 opět svou sílu. Souvislá sněhová pokrývka se udržela celý leden, devatenáct dní v únoru a třináct dní v březnu. Ještě kolem 20. března bylo možné – v místech kam nedosáhne slunce, spatřit sáňkaře, což je zde dlouho nevídaný jev. V poslední </w:t>
      </w:r>
      <w:r w:rsidR="00615B47">
        <w:lastRenderedPageBreak/>
        <w:t>třetině března sníh z nížin zmizel a ledy odpluly, ovšem na Vysočině v nadmořské výšce nad 600 metrů zůstávala metrová vrstva sněhu.</w:t>
      </w:r>
    </w:p>
    <w:p w14:paraId="2F80E686" w14:textId="0AC46795" w:rsidR="000911DE" w:rsidRDefault="00615B47" w:rsidP="00615B47">
      <w:pPr>
        <w:jc w:val="both"/>
      </w:pPr>
      <w:r>
        <w:t xml:space="preserve">   Všechna vodní díla, Dalešickou přehradu nevyjímaje, si vytvořila maximální možnou rezervu pro zachycení velké vody. Koncem března však kromě oteplení přišly i velké dešťové srážky a pozvolné tání se zrychlilo. Připomeňme si, že běžný průtok vody v řece je 5 – 15 m</w:t>
      </w:r>
      <w:r w:rsidR="00A17CB3">
        <w:t>³</w:t>
      </w:r>
      <w:r w:rsidR="0001554E">
        <w:t>/s</w:t>
      </w:r>
      <w:r>
        <w:t>.</w:t>
      </w:r>
    </w:p>
    <w:p w14:paraId="7F186A62" w14:textId="4976D871" w:rsidR="000911DE" w:rsidRDefault="000911DE" w:rsidP="00615B47">
      <w:pPr>
        <w:jc w:val="both"/>
      </w:pPr>
      <w:r>
        <w:t xml:space="preserve">   Od 27. řezna nastal prudký nástup průtoku. V úterý 28. března ráno byl překročen I. stupeň povodňové aktivity (70 m</w:t>
      </w:r>
      <w:r w:rsidR="00A17CB3">
        <w:t>³</w:t>
      </w:r>
      <w:r w:rsidR="0001554E">
        <w:t>/s</w:t>
      </w:r>
      <w:r>
        <w:t>), v poledne II. stupeň (90 m</w:t>
      </w:r>
      <w:r w:rsidR="00A17CB3">
        <w:t>³</w:t>
      </w:r>
      <w:r w:rsidR="0001554E">
        <w:t>/s</w:t>
      </w:r>
      <w:r>
        <w:t>) a ve středu 29. března III. stupeň (130 m</w:t>
      </w:r>
      <w:r w:rsidR="00A17CB3">
        <w:t>³</w:t>
      </w:r>
      <w:r w:rsidR="0001554E">
        <w:t>/s</w:t>
      </w:r>
      <w:r>
        <w:t>). Voda nepřetržitě stoupala dále a své kulminace dosáhla v noci na čtvrtek 30. března – 201 m</w:t>
      </w:r>
      <w:r w:rsidR="00A17CB3">
        <w:t>³</w:t>
      </w:r>
      <w:r w:rsidR="0001554E">
        <w:t>/s</w:t>
      </w:r>
      <w:r>
        <w:t>. Krizový štáb města (starosta, místostarosta a velitel hasičů) byl nepřetržitě v činnosti a organizoval zabezpečovací práce. Hasiči, držíce od úterý pohotovost, plníce pytle s pískem jimiž ucpali kanály na Gagarince a pod bytovkami na Zámecké ulici. Výpomoc poskytli sousední obci Pravlov, kde kanálem protékala voda ke kostelu.</w:t>
      </w:r>
    </w:p>
    <w:p w14:paraId="66B62B48" w14:textId="642E1983" w:rsidR="000911DE" w:rsidRDefault="000911DE" w:rsidP="00615B47">
      <w:pPr>
        <w:jc w:val="both"/>
      </w:pPr>
      <w:r>
        <w:t xml:space="preserve">   K výraznému zhoršení pedpovědí dalšího vývoje došlo ve večerních hodinách v pátek 31. března, kdy vlivem velikého přítoku řeky Oslavy byla zcela zaplněna přehrada Mostiště a Dalešické přehradě zbývaly k přelití centimetry. Obyvatelé </w:t>
      </w:r>
      <w:r w:rsidR="0001554E">
        <w:t>těsně sousedící s povodím řeky byli informováni o případné evakuaci. Nejvyššího stavu voda dosáhla v sobotu odpoledne – 222 m</w:t>
      </w:r>
      <w:r w:rsidR="00A17CB3">
        <w:t>³</w:t>
      </w:r>
      <w:r w:rsidR="0001554E">
        <w:t>/s, poté začala pomalu ale jistě klesat.</w:t>
      </w:r>
    </w:p>
    <w:p w14:paraId="75A768C2" w14:textId="39A956EE" w:rsidR="0001554E" w:rsidRDefault="0001554E" w:rsidP="00615B47">
      <w:pPr>
        <w:jc w:val="both"/>
      </w:pPr>
      <w:r>
        <w:t xml:space="preserve">   Postižené části našeho katastru: voda dosáhla k zahradám domů na Ivančické ulici, rozlila se na pole k Novým a Moravským Bránicím, na loděnici metr vody, spojovacími kanály ohrožena tiskárna Ivo Indry v suterénu kulturního domu, zaplavená cesta ve Stráních v zadní části, zaplavené fotbalové hřiště a zahrádkářská kolonie před pravlovem, v klášteře voda zalila hlavní chrámovou loď, křížovou chodbu a zahradu.</w:t>
      </w:r>
    </w:p>
    <w:p w14:paraId="326AC121" w14:textId="52F3FDAF" w:rsidR="0001554E" w:rsidRDefault="0001554E" w:rsidP="00615B47">
      <w:pPr>
        <w:jc w:val="both"/>
      </w:pPr>
      <w:r>
        <w:t xml:space="preserve">   Vyšší stav vody</w:t>
      </w:r>
      <w:r w:rsidR="00630344">
        <w:t xml:space="preserve"> </w:t>
      </w:r>
      <w:r>
        <w:t>byl</w:t>
      </w:r>
      <w:r w:rsidR="00630344">
        <w:t xml:space="preserve"> </w:t>
      </w:r>
      <w:r>
        <w:t>naposledy naměřen v květnu 1985 (průtok cca 260 m</w:t>
      </w:r>
      <w:r w:rsidR="00A17CB3">
        <w:t>³</w:t>
      </w:r>
      <w:r>
        <w:t>/s, pod mostem o 0,75 metru hladina výše), pak až v letech 1941 a 1947. Roku 1967 došlo v prostoru nad mostem ke zvýšení hladiny o dva metry díky nakupeným ledovým krám.</w:t>
      </w:r>
    </w:p>
    <w:p w14:paraId="79396883" w14:textId="7A7681DF" w:rsidR="00161F2F" w:rsidRDefault="00615B47" w:rsidP="00615B47">
      <w:pPr>
        <w:jc w:val="both"/>
      </w:pPr>
      <w:r>
        <w:t xml:space="preserve"> </w:t>
      </w:r>
      <w:r w:rsidR="00161F2F">
        <w:t xml:space="preserve">4. dubna </w:t>
      </w:r>
      <w:r w:rsidR="00A17CB3">
        <w:t>–</w:t>
      </w:r>
      <w:r w:rsidR="00161F2F">
        <w:t xml:space="preserve"> odstranění spadlého stromu u Pravlova (6 členů)</w:t>
      </w:r>
      <w:r w:rsidR="00A17CB3">
        <w:t>.</w:t>
      </w:r>
    </w:p>
    <w:p w14:paraId="2A6B6FA3" w14:textId="5A0E181A" w:rsidR="00161F2F" w:rsidRDefault="00161F2F" w:rsidP="00615B47">
      <w:pPr>
        <w:jc w:val="both"/>
      </w:pPr>
      <w:r>
        <w:t xml:space="preserve">28. dubna </w:t>
      </w:r>
      <w:r w:rsidR="00A17CB3">
        <w:t>–</w:t>
      </w:r>
      <w:r>
        <w:t xml:space="preserve"> požár porostu v Mělčanech (4 členové)</w:t>
      </w:r>
      <w:r w:rsidR="00A17CB3">
        <w:t>.</w:t>
      </w:r>
    </w:p>
    <w:p w14:paraId="76A69867" w14:textId="69BF819F" w:rsidR="00161F2F" w:rsidRDefault="00161F2F" w:rsidP="00615B47">
      <w:pPr>
        <w:jc w:val="both"/>
      </w:pPr>
      <w:r>
        <w:t xml:space="preserve">25. května </w:t>
      </w:r>
      <w:r w:rsidR="00A17CB3">
        <w:t>–</w:t>
      </w:r>
      <w:r>
        <w:t xml:space="preserve"> záchrana ovce ze střechy domu v Dol.Kounicích (5 členů)</w:t>
      </w:r>
      <w:r w:rsidR="00A17CB3">
        <w:t>.</w:t>
      </w:r>
    </w:p>
    <w:p w14:paraId="70319F9A" w14:textId="72DCAB57" w:rsidR="00161F2F" w:rsidRDefault="00161F2F" w:rsidP="00615B47">
      <w:pPr>
        <w:jc w:val="both"/>
      </w:pPr>
      <w:r>
        <w:t xml:space="preserve">30. července </w:t>
      </w:r>
      <w:r w:rsidR="00A17CB3">
        <w:t>–</w:t>
      </w:r>
      <w:r>
        <w:t xml:space="preserve"> požár strniště u Kupařovic (15 členů)</w:t>
      </w:r>
      <w:r w:rsidR="00A17CB3">
        <w:t>.</w:t>
      </w:r>
    </w:p>
    <w:p w14:paraId="3AC4BE46" w14:textId="16A62F1B" w:rsidR="00161F2F" w:rsidRDefault="00161F2F" w:rsidP="00615B47">
      <w:pPr>
        <w:jc w:val="both"/>
      </w:pPr>
      <w:r>
        <w:t xml:space="preserve">11. září </w:t>
      </w:r>
      <w:r w:rsidR="00A17CB3">
        <w:t>–</w:t>
      </w:r>
      <w:r>
        <w:t xml:space="preserve"> požár skládky odpadu v Bratčicích (7 členů)</w:t>
      </w:r>
      <w:r w:rsidR="00A17CB3">
        <w:t>.</w:t>
      </w:r>
    </w:p>
    <w:p w14:paraId="28C4497D" w14:textId="0069D416" w:rsidR="00161F2F" w:rsidRDefault="00161F2F" w:rsidP="00615B47">
      <w:pPr>
        <w:jc w:val="both"/>
      </w:pPr>
      <w:r>
        <w:t xml:space="preserve">21. prosince </w:t>
      </w:r>
      <w:r w:rsidR="00A17CB3">
        <w:t>–</w:t>
      </w:r>
      <w:r>
        <w:t xml:space="preserve"> pátrání po pohřešované osobě v Dol.Kounicích (5 členů)</w:t>
      </w:r>
      <w:r w:rsidR="00A17CB3">
        <w:t>.</w:t>
      </w:r>
    </w:p>
    <w:p w14:paraId="576D1D9D" w14:textId="4814698D" w:rsidR="001F400C" w:rsidRPr="000D11B1" w:rsidRDefault="000D11B1" w:rsidP="001F400C">
      <w:pPr>
        <w:jc w:val="both"/>
        <w:rPr>
          <w:b/>
          <w:bCs/>
          <w:i/>
          <w:iCs/>
        </w:rPr>
      </w:pPr>
      <w:r w:rsidRPr="000D11B1">
        <w:rPr>
          <w:b/>
          <w:bCs/>
          <w:i/>
          <w:iCs/>
        </w:rPr>
        <w:t>Soutěže</w:t>
      </w:r>
    </w:p>
    <w:p w14:paraId="1015FA96" w14:textId="5CD78B48" w:rsidR="004C7F83" w:rsidRDefault="004C7F83" w:rsidP="004C7F83">
      <w:pPr>
        <w:jc w:val="both"/>
        <w:rPr>
          <w:rFonts w:eastAsia="Batang"/>
        </w:rPr>
      </w:pPr>
      <w:r>
        <w:rPr>
          <w:rFonts w:eastAsia="Batang"/>
        </w:rPr>
        <w:t xml:space="preserve">27. května </w:t>
      </w:r>
      <w:r w:rsidR="000D11B1">
        <w:rPr>
          <w:rFonts w:eastAsia="Batang"/>
        </w:rPr>
        <w:t>–</w:t>
      </w:r>
      <w:r>
        <w:rPr>
          <w:rFonts w:eastAsia="Batang"/>
        </w:rPr>
        <w:t xml:space="preserve"> Střelice. Muži A 11. místo, muži  nesplněno.</w:t>
      </w:r>
    </w:p>
    <w:p w14:paraId="363B0B35" w14:textId="6EBFBF92" w:rsidR="004C7F83" w:rsidRDefault="004C7F83" w:rsidP="004C7F83">
      <w:pPr>
        <w:jc w:val="both"/>
        <w:rPr>
          <w:rFonts w:eastAsia="Batang"/>
        </w:rPr>
      </w:pPr>
      <w:r>
        <w:rPr>
          <w:rFonts w:eastAsia="Batang"/>
        </w:rPr>
        <w:t xml:space="preserve">3. června </w:t>
      </w:r>
      <w:r w:rsidR="000D11B1">
        <w:rPr>
          <w:rFonts w:eastAsia="Batang"/>
        </w:rPr>
        <w:t>–</w:t>
      </w:r>
      <w:r>
        <w:rPr>
          <w:rFonts w:eastAsia="Batang"/>
        </w:rPr>
        <w:t xml:space="preserve"> Hlína. Muži A 1. místo, muži B 3. místo.</w:t>
      </w:r>
    </w:p>
    <w:p w14:paraId="1229CB5F" w14:textId="184C3982" w:rsidR="004C7F83" w:rsidRDefault="004C7F83" w:rsidP="004C7F83">
      <w:pPr>
        <w:jc w:val="both"/>
      </w:pPr>
      <w:r>
        <w:t xml:space="preserve">1. července </w:t>
      </w:r>
      <w:r w:rsidR="000D11B1">
        <w:t>–</w:t>
      </w:r>
      <w:r>
        <w:t xml:space="preserve"> Moutnice. Muži 6. místo ze 16 startujících.</w:t>
      </w:r>
    </w:p>
    <w:p w14:paraId="686BAA31" w14:textId="0D041ACB" w:rsidR="004C7F83" w:rsidRDefault="004C7F83" w:rsidP="004C7F83">
      <w:pPr>
        <w:jc w:val="both"/>
      </w:pPr>
      <w:r>
        <w:t xml:space="preserve">8. července </w:t>
      </w:r>
      <w:r w:rsidR="000D11B1">
        <w:t>–</w:t>
      </w:r>
      <w:r>
        <w:t xml:space="preserve"> Zohor. Muži 8. místo z 12 startujících.</w:t>
      </w:r>
    </w:p>
    <w:p w14:paraId="056CF9DD" w14:textId="2474B9FC" w:rsidR="004C7F83" w:rsidRDefault="004C7F83" w:rsidP="004C7F83">
      <w:pPr>
        <w:jc w:val="both"/>
      </w:pPr>
      <w:r>
        <w:t xml:space="preserve">22. července </w:t>
      </w:r>
      <w:r w:rsidR="000D11B1">
        <w:t>–</w:t>
      </w:r>
      <w:r>
        <w:t xml:space="preserve"> Nesvačilka. Muži 3. místo z 12 startujících.</w:t>
      </w:r>
    </w:p>
    <w:p w14:paraId="40BA4184" w14:textId="047F4AD2" w:rsidR="004C7F83" w:rsidRDefault="004C7F83" w:rsidP="004C7F83">
      <w:pPr>
        <w:jc w:val="both"/>
      </w:pPr>
      <w:r>
        <w:t xml:space="preserve">6. srpna </w:t>
      </w:r>
      <w:r w:rsidR="000D11B1">
        <w:t>–</w:t>
      </w:r>
      <w:r>
        <w:t xml:space="preserve"> Krokočín.Muži 11. místo ze 17 startujících, ženy 2. místo.</w:t>
      </w:r>
    </w:p>
    <w:p w14:paraId="21901EA3" w14:textId="59045801" w:rsidR="00DD4BE0" w:rsidRDefault="00DD4BE0" w:rsidP="00DD4BE0">
      <w:pPr>
        <w:jc w:val="both"/>
      </w:pPr>
      <w:r>
        <w:t xml:space="preserve">12. srpna </w:t>
      </w:r>
      <w:r w:rsidR="000D11B1">
        <w:t>–</w:t>
      </w:r>
      <w:r>
        <w:t xml:space="preserve"> Loděnice. Muži 8. místo, ženy nehodnoceny.</w:t>
      </w:r>
    </w:p>
    <w:p w14:paraId="30F40737" w14:textId="40FCE3A6" w:rsidR="00DD4BE0" w:rsidRDefault="00DD4BE0" w:rsidP="00DD4BE0">
      <w:pPr>
        <w:jc w:val="both"/>
      </w:pPr>
      <w:r>
        <w:t xml:space="preserve">10. září </w:t>
      </w:r>
      <w:r w:rsidR="000D11B1">
        <w:t>–</w:t>
      </w:r>
      <w:r>
        <w:t xml:space="preserve"> Mokrá. </w:t>
      </w:r>
    </w:p>
    <w:p w14:paraId="3B44DFC9" w14:textId="074C5879" w:rsidR="00DD4BE0" w:rsidRPr="000D11B1" w:rsidRDefault="000D11B1" w:rsidP="008E5E6C">
      <w:pPr>
        <w:jc w:val="both"/>
      </w:pPr>
      <w:r>
        <w:t xml:space="preserve">13. května – Dolní Kounice I. kolo. </w:t>
      </w:r>
      <w:r w:rsidR="008E5E6C">
        <w:rPr>
          <w:rFonts w:eastAsia="Batang"/>
        </w:rPr>
        <w:t>Náš sbor byl opět požádán hasiči z</w:t>
      </w:r>
      <w:r>
        <w:rPr>
          <w:rFonts w:eastAsia="Batang"/>
        </w:rPr>
        <w:t> </w:t>
      </w:r>
      <w:r w:rsidR="008E5E6C">
        <w:rPr>
          <w:rFonts w:eastAsia="Batang"/>
        </w:rPr>
        <w:t>Ivančic</w:t>
      </w:r>
      <w:r>
        <w:rPr>
          <w:rFonts w:eastAsia="Batang"/>
        </w:rPr>
        <w:t>-</w:t>
      </w:r>
      <w:r w:rsidR="008E5E6C">
        <w:rPr>
          <w:rFonts w:eastAsia="Batang"/>
        </w:rPr>
        <w:t>Němčic o uspořádání soutěže I. kola. Uspořádáno dvoukolově.</w:t>
      </w:r>
    </w:p>
    <w:p w14:paraId="5C49F736" w14:textId="77777777" w:rsidR="008E5E6C" w:rsidRPr="003B08F2" w:rsidRDefault="008E5E6C" w:rsidP="003B08F2">
      <w:pPr>
        <w:jc w:val="center"/>
        <w:rPr>
          <w:rFonts w:eastAsia="Batang"/>
        </w:rPr>
      </w:pPr>
      <w:r w:rsidRPr="004C7F83">
        <w:rPr>
          <w:rFonts w:eastAsia="Batang"/>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189"/>
      </w:tblGrid>
      <w:tr w:rsidR="008E5E6C" w14:paraId="6AF31363" w14:textId="77777777" w:rsidTr="004E6E2F">
        <w:trPr>
          <w:jc w:val="center"/>
        </w:trPr>
        <w:tc>
          <w:tcPr>
            <w:tcW w:w="3189" w:type="dxa"/>
          </w:tcPr>
          <w:p w14:paraId="1C9DC09D" w14:textId="77777777" w:rsidR="008E5E6C" w:rsidRPr="00B436D5" w:rsidRDefault="00DD4BE0" w:rsidP="001F27B0">
            <w:pPr>
              <w:rPr>
                <w:rFonts w:eastAsia="Batang"/>
                <w:bCs/>
              </w:rPr>
            </w:pPr>
            <w:r w:rsidRPr="00B436D5">
              <w:rPr>
                <w:rFonts w:eastAsia="Batang"/>
                <w:bCs/>
              </w:rPr>
              <w:t>Muži</w:t>
            </w:r>
          </w:p>
        </w:tc>
      </w:tr>
      <w:tr w:rsidR="008E5E6C" w14:paraId="2B9C4895" w14:textId="77777777" w:rsidTr="004E6E2F">
        <w:trPr>
          <w:jc w:val="center"/>
        </w:trPr>
        <w:tc>
          <w:tcPr>
            <w:tcW w:w="3189" w:type="dxa"/>
          </w:tcPr>
          <w:p w14:paraId="0A3B9A54" w14:textId="77777777" w:rsidR="008E5E6C" w:rsidRPr="00B436D5" w:rsidRDefault="008E5E6C" w:rsidP="001F27B0">
            <w:pPr>
              <w:rPr>
                <w:rFonts w:eastAsia="Batang"/>
                <w:bCs/>
              </w:rPr>
            </w:pPr>
            <w:r w:rsidRPr="00B436D5">
              <w:rPr>
                <w:rFonts w:eastAsia="Batang"/>
                <w:bCs/>
              </w:rPr>
              <w:t xml:space="preserve">       1. Dolní Kounice</w:t>
            </w:r>
          </w:p>
        </w:tc>
      </w:tr>
      <w:tr w:rsidR="008E5E6C" w14:paraId="0281AAF0" w14:textId="77777777" w:rsidTr="004E6E2F">
        <w:trPr>
          <w:jc w:val="center"/>
        </w:trPr>
        <w:tc>
          <w:tcPr>
            <w:tcW w:w="3189" w:type="dxa"/>
          </w:tcPr>
          <w:p w14:paraId="25993B38" w14:textId="77777777" w:rsidR="008E5E6C" w:rsidRPr="00B436D5" w:rsidRDefault="008E5E6C" w:rsidP="001F27B0">
            <w:pPr>
              <w:rPr>
                <w:rFonts w:eastAsia="Batang"/>
                <w:bCs/>
              </w:rPr>
            </w:pPr>
            <w:r w:rsidRPr="00B436D5">
              <w:rPr>
                <w:rFonts w:eastAsia="Batang"/>
                <w:bCs/>
              </w:rPr>
              <w:t>2. – 4. Hlína</w:t>
            </w:r>
          </w:p>
        </w:tc>
      </w:tr>
      <w:tr w:rsidR="008E5E6C" w14:paraId="3F51D10F" w14:textId="77777777" w:rsidTr="004E6E2F">
        <w:trPr>
          <w:jc w:val="center"/>
        </w:trPr>
        <w:tc>
          <w:tcPr>
            <w:tcW w:w="3189" w:type="dxa"/>
          </w:tcPr>
          <w:p w14:paraId="438779A0" w14:textId="77777777" w:rsidR="008E5E6C" w:rsidRPr="00B436D5" w:rsidRDefault="008E5E6C" w:rsidP="001F27B0">
            <w:pPr>
              <w:rPr>
                <w:rFonts w:eastAsia="Batang"/>
                <w:bCs/>
              </w:rPr>
            </w:pPr>
            <w:r w:rsidRPr="00B436D5">
              <w:rPr>
                <w:rFonts w:eastAsia="Batang"/>
                <w:bCs/>
              </w:rPr>
              <w:t>2. – 4. Němčice</w:t>
            </w:r>
          </w:p>
        </w:tc>
      </w:tr>
      <w:tr w:rsidR="008E5E6C" w14:paraId="3AD9D64C" w14:textId="77777777" w:rsidTr="004E6E2F">
        <w:trPr>
          <w:jc w:val="center"/>
        </w:trPr>
        <w:tc>
          <w:tcPr>
            <w:tcW w:w="3189" w:type="dxa"/>
          </w:tcPr>
          <w:p w14:paraId="40CE0670" w14:textId="77777777" w:rsidR="008E5E6C" w:rsidRPr="00B436D5" w:rsidRDefault="008E5E6C" w:rsidP="001F27B0">
            <w:pPr>
              <w:rPr>
                <w:rFonts w:eastAsia="Batang"/>
                <w:bCs/>
              </w:rPr>
            </w:pPr>
            <w:r w:rsidRPr="00B436D5">
              <w:rPr>
                <w:rFonts w:eastAsia="Batang"/>
                <w:bCs/>
              </w:rPr>
              <w:t>2. – 4. Ořechov</w:t>
            </w:r>
          </w:p>
        </w:tc>
      </w:tr>
    </w:tbl>
    <w:p w14:paraId="51FEF2C2" w14:textId="093B605D" w:rsidR="008E5E6C" w:rsidRDefault="008E5E6C" w:rsidP="008E5E6C">
      <w:pPr>
        <w:rPr>
          <w:rFonts w:eastAsia="Batang"/>
        </w:rPr>
      </w:pPr>
    </w:p>
    <w:p w14:paraId="1D6613A9" w14:textId="42A533F1" w:rsidR="00B436D5" w:rsidRPr="00B644ED" w:rsidRDefault="00B436D5" w:rsidP="00B436D5">
      <w:pPr>
        <w:jc w:val="both"/>
        <w:rPr>
          <w:rFonts w:eastAsia="Batang"/>
          <w:bCs/>
          <w:color w:val="000000"/>
          <w:u w:val="single"/>
        </w:rPr>
      </w:pPr>
      <w:r w:rsidRPr="00B644ED">
        <w:rPr>
          <w:rFonts w:eastAsia="Batang"/>
          <w:bCs/>
          <w:color w:val="000000"/>
          <w:u w:val="single"/>
        </w:rPr>
        <w:lastRenderedPageBreak/>
        <w:t>Dolní Kounice</w:t>
      </w:r>
      <w:r>
        <w:rPr>
          <w:rFonts w:eastAsia="Batang"/>
          <w:bCs/>
          <w:color w:val="000000"/>
          <w:u w:val="single"/>
        </w:rPr>
        <w:t xml:space="preserve"> 24</w:t>
      </w:r>
      <w:r w:rsidRPr="00B644ED">
        <w:rPr>
          <w:rFonts w:eastAsia="Batang"/>
          <w:bCs/>
          <w:color w:val="000000"/>
          <w:u w:val="single"/>
        </w:rPr>
        <w:t xml:space="preserve">. června </w:t>
      </w:r>
      <w:r>
        <w:rPr>
          <w:rFonts w:eastAsia="Batang"/>
          <w:bCs/>
          <w:color w:val="000000"/>
          <w:u w:val="single"/>
        </w:rPr>
        <w:t>2006</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XXXV. ročník</w:t>
      </w:r>
    </w:p>
    <w:p w14:paraId="17A945C9" w14:textId="6BF83FAA" w:rsidR="00DD4BE0" w:rsidRPr="000D11B1" w:rsidRDefault="008E5E6C" w:rsidP="008E5E6C">
      <w:pPr>
        <w:jc w:val="both"/>
        <w:rPr>
          <w:rFonts w:eastAsia="Batang"/>
        </w:rPr>
      </w:pPr>
      <w:r>
        <w:rPr>
          <w:rFonts w:eastAsia="Batang"/>
        </w:rPr>
        <w:t>Díky dobré přípravě a technice která vydržela se podařil i výborný výsledek. Návštěvnost byla opět velká. Vytočeno šest sudů 10° piva Starobrno, 120 litrů Kofoly, 25 kg douzované cigáry.</w:t>
      </w:r>
      <w:r w:rsidR="000D11B1">
        <w:rPr>
          <w:rFonts w:eastAsia="Batang"/>
        </w:rPr>
        <w:t xml:space="preserve"> </w:t>
      </w:r>
      <w:r>
        <w:rPr>
          <w:rFonts w:eastAsia="Batang"/>
        </w:rPr>
        <w:t>Počasí – jasno, +29°C</w:t>
      </w:r>
      <w:r w:rsidR="000D11B1">
        <w:rPr>
          <w:rFonts w:eastAsia="Batang"/>
        </w:rPr>
        <w:t>.</w:t>
      </w:r>
    </w:p>
    <w:p w14:paraId="53E6E152" w14:textId="77777777" w:rsidR="008E5E6C" w:rsidRPr="004C7F83" w:rsidRDefault="008E5E6C" w:rsidP="008E5E6C">
      <w:pPr>
        <w:jc w:val="both"/>
        <w:rPr>
          <w:rFonts w:eastAsia="Batang"/>
          <w:i/>
        </w:rPr>
      </w:pPr>
      <w:r w:rsidRPr="004C7F83">
        <w:rPr>
          <w:rFonts w:eastAsia="Batang"/>
          <w:i/>
        </w:rPr>
        <w:t>Složení družstva A:</w:t>
      </w:r>
    </w:p>
    <w:p w14:paraId="5B5EF48F" w14:textId="2DAF5DB6" w:rsidR="008E5E6C" w:rsidRDefault="008E5E6C" w:rsidP="008E5E6C">
      <w:pPr>
        <w:jc w:val="both"/>
        <w:rPr>
          <w:rFonts w:eastAsia="Batang"/>
        </w:rPr>
      </w:pPr>
      <w:r>
        <w:rPr>
          <w:rFonts w:eastAsia="Batang"/>
        </w:rPr>
        <w:t>Jiří Šimbera, Daniel Kratochvíl, Robin Kratochvíl, Michal Talafant, David Pavlíkovský, Milan Staňa, Petr Hlavoň</w:t>
      </w:r>
      <w:r w:rsidR="000D11B1">
        <w:rPr>
          <w:rFonts w:eastAsia="Batang"/>
        </w:rPr>
        <w:t>.</w:t>
      </w:r>
    </w:p>
    <w:p w14:paraId="64D8EFC2" w14:textId="77777777" w:rsidR="008E5E6C" w:rsidRPr="004C7F83" w:rsidRDefault="008E5E6C" w:rsidP="008E5E6C">
      <w:pPr>
        <w:jc w:val="both"/>
        <w:rPr>
          <w:rFonts w:eastAsia="Batang"/>
          <w:i/>
        </w:rPr>
      </w:pPr>
      <w:r w:rsidRPr="004C7F83">
        <w:rPr>
          <w:rFonts w:eastAsia="Batang"/>
          <w:i/>
        </w:rPr>
        <w:t>Složení družstva B:</w:t>
      </w:r>
    </w:p>
    <w:p w14:paraId="66FF56A3" w14:textId="24732ACD" w:rsidR="008E5E6C" w:rsidRDefault="008E5E6C" w:rsidP="000D11B1">
      <w:pPr>
        <w:jc w:val="both"/>
        <w:rPr>
          <w:rFonts w:eastAsia="Batang"/>
        </w:rPr>
      </w:pPr>
      <w:r>
        <w:rPr>
          <w:rFonts w:eastAsia="Batang"/>
        </w:rPr>
        <w:t>Kamil Osička, Martin Osička, Jan Holý, Jan Matuška, David Schoř, Radek Schoř, Roman Burian</w:t>
      </w:r>
      <w:r w:rsidR="000D11B1">
        <w:rPr>
          <w:rFonts w:eastAsia="Batang"/>
        </w:rPr>
        <w:t>.</w:t>
      </w:r>
    </w:p>
    <w:p w14:paraId="6CAB978F" w14:textId="77777777" w:rsidR="008E5E6C" w:rsidRDefault="008E5E6C" w:rsidP="003B08F2">
      <w:pPr>
        <w:jc w:val="center"/>
        <w:rPr>
          <w:rFonts w:eastAsia="Batang"/>
        </w:rPr>
      </w:pPr>
      <w:r w:rsidRPr="004C7F83">
        <w:rPr>
          <w:rFonts w:eastAsia="Batang"/>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49"/>
        <w:gridCol w:w="2860"/>
      </w:tblGrid>
      <w:tr w:rsidR="008E5E6C" w14:paraId="76A806D3" w14:textId="77777777" w:rsidTr="001F27B0">
        <w:trPr>
          <w:jc w:val="center"/>
        </w:trPr>
        <w:tc>
          <w:tcPr>
            <w:tcW w:w="3349" w:type="dxa"/>
          </w:tcPr>
          <w:p w14:paraId="0DE23BD1" w14:textId="77777777" w:rsidR="008E5E6C" w:rsidRPr="008E5E6C" w:rsidRDefault="008E5E6C" w:rsidP="001F27B0">
            <w:pPr>
              <w:pStyle w:val="Nadpis5"/>
              <w:rPr>
                <w:rFonts w:ascii="Times New Roman" w:hAnsi="Times New Roman" w:cs="Times New Roman"/>
                <w:color w:val="auto"/>
              </w:rPr>
            </w:pPr>
            <w:r w:rsidRPr="008E5E6C">
              <w:rPr>
                <w:rFonts w:ascii="Times New Roman" w:hAnsi="Times New Roman" w:cs="Times New Roman"/>
                <w:color w:val="auto"/>
              </w:rPr>
              <w:t>Muži</w:t>
            </w:r>
          </w:p>
        </w:tc>
        <w:tc>
          <w:tcPr>
            <w:tcW w:w="2860" w:type="dxa"/>
          </w:tcPr>
          <w:p w14:paraId="3B1D85EF" w14:textId="77777777" w:rsidR="008E5E6C" w:rsidRPr="008E5E6C" w:rsidRDefault="008E5E6C" w:rsidP="001F27B0">
            <w:pPr>
              <w:pStyle w:val="Nadpis5"/>
              <w:rPr>
                <w:rFonts w:ascii="Times New Roman" w:hAnsi="Times New Roman" w:cs="Times New Roman"/>
                <w:color w:val="auto"/>
              </w:rPr>
            </w:pPr>
            <w:r w:rsidRPr="008E5E6C">
              <w:rPr>
                <w:rFonts w:ascii="Times New Roman" w:hAnsi="Times New Roman" w:cs="Times New Roman"/>
                <w:color w:val="auto"/>
              </w:rPr>
              <w:t>Čas</w:t>
            </w:r>
          </w:p>
        </w:tc>
      </w:tr>
      <w:tr w:rsidR="008E5E6C" w14:paraId="349D8401" w14:textId="77777777" w:rsidTr="001F27B0">
        <w:trPr>
          <w:jc w:val="center"/>
        </w:trPr>
        <w:tc>
          <w:tcPr>
            <w:tcW w:w="3349" w:type="dxa"/>
          </w:tcPr>
          <w:p w14:paraId="271AC729" w14:textId="77777777" w:rsidR="008E5E6C" w:rsidRDefault="008E5E6C" w:rsidP="001F27B0">
            <w:pPr>
              <w:jc w:val="both"/>
              <w:rPr>
                <w:rFonts w:eastAsia="Batang"/>
              </w:rPr>
            </w:pPr>
            <w:r>
              <w:rPr>
                <w:rFonts w:eastAsia="Batang"/>
              </w:rPr>
              <w:t xml:space="preserve">  1. Dolní Kounice A</w:t>
            </w:r>
          </w:p>
        </w:tc>
        <w:tc>
          <w:tcPr>
            <w:tcW w:w="2860" w:type="dxa"/>
          </w:tcPr>
          <w:p w14:paraId="49574922" w14:textId="77777777" w:rsidR="008E5E6C" w:rsidRDefault="008E5E6C" w:rsidP="001F27B0">
            <w:pPr>
              <w:jc w:val="both"/>
              <w:rPr>
                <w:rFonts w:eastAsia="Batang"/>
              </w:rPr>
            </w:pPr>
            <w:r>
              <w:rPr>
                <w:rFonts w:eastAsia="Batang"/>
              </w:rPr>
              <w:t>20,29             Rekord trati</w:t>
            </w:r>
          </w:p>
        </w:tc>
      </w:tr>
      <w:tr w:rsidR="008E5E6C" w14:paraId="1FBB6A3C" w14:textId="77777777" w:rsidTr="001F27B0">
        <w:trPr>
          <w:jc w:val="center"/>
        </w:trPr>
        <w:tc>
          <w:tcPr>
            <w:tcW w:w="3349" w:type="dxa"/>
          </w:tcPr>
          <w:p w14:paraId="19DDEE5C" w14:textId="77777777" w:rsidR="008E5E6C" w:rsidRDefault="008E5E6C" w:rsidP="001F27B0">
            <w:pPr>
              <w:jc w:val="both"/>
              <w:rPr>
                <w:rFonts w:eastAsia="Batang"/>
              </w:rPr>
            </w:pPr>
            <w:r>
              <w:rPr>
                <w:rFonts w:eastAsia="Batang"/>
              </w:rPr>
              <w:t xml:space="preserve">  2. Dolní Kounice B</w:t>
            </w:r>
          </w:p>
        </w:tc>
        <w:tc>
          <w:tcPr>
            <w:tcW w:w="2860" w:type="dxa"/>
          </w:tcPr>
          <w:p w14:paraId="720E0AA6" w14:textId="77777777" w:rsidR="008E5E6C" w:rsidRDefault="008E5E6C" w:rsidP="001F27B0">
            <w:pPr>
              <w:jc w:val="both"/>
              <w:rPr>
                <w:rFonts w:eastAsia="Batang"/>
              </w:rPr>
            </w:pPr>
            <w:r>
              <w:rPr>
                <w:rFonts w:eastAsia="Batang"/>
              </w:rPr>
              <w:t>20,56</w:t>
            </w:r>
          </w:p>
        </w:tc>
      </w:tr>
      <w:tr w:rsidR="008E5E6C" w14:paraId="5DA3407B" w14:textId="77777777" w:rsidTr="001F27B0">
        <w:trPr>
          <w:jc w:val="center"/>
        </w:trPr>
        <w:tc>
          <w:tcPr>
            <w:tcW w:w="3349" w:type="dxa"/>
          </w:tcPr>
          <w:p w14:paraId="73E730DF" w14:textId="77777777" w:rsidR="008E5E6C" w:rsidRDefault="008E5E6C" w:rsidP="001F27B0">
            <w:pPr>
              <w:jc w:val="both"/>
              <w:rPr>
                <w:rFonts w:eastAsia="Batang"/>
              </w:rPr>
            </w:pPr>
            <w:r>
              <w:rPr>
                <w:rFonts w:eastAsia="Batang"/>
              </w:rPr>
              <w:t xml:space="preserve">  3. Střelice</w:t>
            </w:r>
          </w:p>
        </w:tc>
        <w:tc>
          <w:tcPr>
            <w:tcW w:w="2860" w:type="dxa"/>
          </w:tcPr>
          <w:p w14:paraId="074ADA3E" w14:textId="77777777" w:rsidR="008E5E6C" w:rsidRDefault="008E5E6C" w:rsidP="001F27B0">
            <w:pPr>
              <w:jc w:val="both"/>
              <w:rPr>
                <w:rFonts w:eastAsia="Batang"/>
              </w:rPr>
            </w:pPr>
            <w:r>
              <w:rPr>
                <w:rFonts w:eastAsia="Batang"/>
              </w:rPr>
              <w:t>27,72</w:t>
            </w:r>
          </w:p>
        </w:tc>
      </w:tr>
      <w:tr w:rsidR="008E5E6C" w14:paraId="0D721836" w14:textId="77777777" w:rsidTr="001F27B0">
        <w:trPr>
          <w:jc w:val="center"/>
        </w:trPr>
        <w:tc>
          <w:tcPr>
            <w:tcW w:w="3349" w:type="dxa"/>
          </w:tcPr>
          <w:p w14:paraId="5AEDA538" w14:textId="77777777" w:rsidR="008E5E6C" w:rsidRDefault="008E5E6C" w:rsidP="001F27B0">
            <w:pPr>
              <w:jc w:val="both"/>
              <w:rPr>
                <w:rFonts w:eastAsia="Batang"/>
              </w:rPr>
            </w:pPr>
            <w:r>
              <w:rPr>
                <w:rFonts w:eastAsia="Batang"/>
              </w:rPr>
              <w:t xml:space="preserve">  4. Hlína</w:t>
            </w:r>
          </w:p>
        </w:tc>
        <w:tc>
          <w:tcPr>
            <w:tcW w:w="2860" w:type="dxa"/>
          </w:tcPr>
          <w:p w14:paraId="69E83CD1" w14:textId="77777777" w:rsidR="008E5E6C" w:rsidRDefault="008E5E6C" w:rsidP="001F27B0">
            <w:pPr>
              <w:jc w:val="both"/>
              <w:rPr>
                <w:rFonts w:eastAsia="Batang"/>
              </w:rPr>
            </w:pPr>
            <w:r>
              <w:rPr>
                <w:rFonts w:eastAsia="Batang"/>
              </w:rPr>
              <w:t>32,94</w:t>
            </w:r>
          </w:p>
        </w:tc>
      </w:tr>
      <w:tr w:rsidR="008E5E6C" w14:paraId="1D97DA61" w14:textId="77777777" w:rsidTr="001F27B0">
        <w:trPr>
          <w:jc w:val="center"/>
        </w:trPr>
        <w:tc>
          <w:tcPr>
            <w:tcW w:w="3349" w:type="dxa"/>
          </w:tcPr>
          <w:p w14:paraId="6D1793E0" w14:textId="77777777" w:rsidR="008E5E6C" w:rsidRDefault="008E5E6C" w:rsidP="001F27B0">
            <w:pPr>
              <w:jc w:val="both"/>
              <w:rPr>
                <w:rFonts w:eastAsia="Batang"/>
              </w:rPr>
            </w:pPr>
            <w:r>
              <w:rPr>
                <w:rFonts w:eastAsia="Batang"/>
              </w:rPr>
              <w:t xml:space="preserve">  5. Ořechov – Tikovice</w:t>
            </w:r>
          </w:p>
        </w:tc>
        <w:tc>
          <w:tcPr>
            <w:tcW w:w="2860" w:type="dxa"/>
          </w:tcPr>
          <w:p w14:paraId="3C90E46C" w14:textId="77777777" w:rsidR="008E5E6C" w:rsidRDefault="008E5E6C" w:rsidP="001F27B0">
            <w:pPr>
              <w:jc w:val="both"/>
              <w:rPr>
                <w:rFonts w:eastAsia="Batang"/>
              </w:rPr>
            </w:pPr>
            <w:r>
              <w:rPr>
                <w:rFonts w:eastAsia="Batang"/>
              </w:rPr>
              <w:t>37,31</w:t>
            </w:r>
          </w:p>
        </w:tc>
      </w:tr>
      <w:tr w:rsidR="008E5E6C" w14:paraId="32C91DAC" w14:textId="77777777" w:rsidTr="001F27B0">
        <w:trPr>
          <w:jc w:val="center"/>
        </w:trPr>
        <w:tc>
          <w:tcPr>
            <w:tcW w:w="3349" w:type="dxa"/>
          </w:tcPr>
          <w:p w14:paraId="65A1783A" w14:textId="77777777" w:rsidR="008E5E6C" w:rsidRDefault="008E5E6C" w:rsidP="001F27B0">
            <w:pPr>
              <w:jc w:val="both"/>
              <w:rPr>
                <w:rFonts w:eastAsia="Batang"/>
              </w:rPr>
            </w:pPr>
            <w:r>
              <w:rPr>
                <w:rFonts w:eastAsia="Batang"/>
              </w:rPr>
              <w:t xml:space="preserve">  6. Chrlice</w:t>
            </w:r>
          </w:p>
        </w:tc>
        <w:tc>
          <w:tcPr>
            <w:tcW w:w="2860" w:type="dxa"/>
          </w:tcPr>
          <w:p w14:paraId="7E8E43B9" w14:textId="77777777" w:rsidR="008E5E6C" w:rsidRDefault="008E5E6C" w:rsidP="001F27B0">
            <w:pPr>
              <w:jc w:val="both"/>
              <w:rPr>
                <w:rFonts w:eastAsia="Batang"/>
              </w:rPr>
            </w:pPr>
            <w:r>
              <w:rPr>
                <w:rFonts w:eastAsia="Batang"/>
              </w:rPr>
              <w:t>40,87</w:t>
            </w:r>
          </w:p>
        </w:tc>
      </w:tr>
      <w:tr w:rsidR="008E5E6C" w14:paraId="233B098B" w14:textId="77777777" w:rsidTr="001F27B0">
        <w:trPr>
          <w:jc w:val="center"/>
        </w:trPr>
        <w:tc>
          <w:tcPr>
            <w:tcW w:w="3349" w:type="dxa"/>
          </w:tcPr>
          <w:p w14:paraId="688426EC" w14:textId="77777777" w:rsidR="008E5E6C" w:rsidRDefault="008E5E6C" w:rsidP="001F27B0">
            <w:pPr>
              <w:jc w:val="both"/>
              <w:rPr>
                <w:rFonts w:eastAsia="Batang"/>
              </w:rPr>
            </w:pPr>
            <w:r>
              <w:rPr>
                <w:rFonts w:eastAsia="Batang"/>
              </w:rPr>
              <w:t xml:space="preserve">  7. Vernířovice</w:t>
            </w:r>
          </w:p>
        </w:tc>
        <w:tc>
          <w:tcPr>
            <w:tcW w:w="2860" w:type="dxa"/>
          </w:tcPr>
          <w:p w14:paraId="30D62AF7" w14:textId="77777777" w:rsidR="008E5E6C" w:rsidRDefault="008E5E6C" w:rsidP="001F27B0">
            <w:pPr>
              <w:jc w:val="both"/>
              <w:rPr>
                <w:rFonts w:eastAsia="Batang"/>
              </w:rPr>
            </w:pPr>
            <w:r>
              <w:rPr>
                <w:rFonts w:eastAsia="Batang"/>
              </w:rPr>
              <w:t>44,53</w:t>
            </w:r>
          </w:p>
        </w:tc>
      </w:tr>
      <w:tr w:rsidR="008E5E6C" w14:paraId="4AB0CDD7" w14:textId="77777777" w:rsidTr="001F27B0">
        <w:trPr>
          <w:jc w:val="center"/>
        </w:trPr>
        <w:tc>
          <w:tcPr>
            <w:tcW w:w="3349" w:type="dxa"/>
          </w:tcPr>
          <w:p w14:paraId="2AE9DBBC" w14:textId="77777777" w:rsidR="008E5E6C" w:rsidRDefault="008E5E6C" w:rsidP="001F27B0">
            <w:pPr>
              <w:jc w:val="both"/>
              <w:rPr>
                <w:rFonts w:eastAsia="Batang"/>
              </w:rPr>
            </w:pPr>
            <w:r>
              <w:rPr>
                <w:rFonts w:eastAsia="Batang"/>
              </w:rPr>
              <w:t xml:space="preserve">  8. Omice</w:t>
            </w:r>
          </w:p>
        </w:tc>
        <w:tc>
          <w:tcPr>
            <w:tcW w:w="2860" w:type="dxa"/>
          </w:tcPr>
          <w:p w14:paraId="689F84A6" w14:textId="77777777" w:rsidR="008E5E6C" w:rsidRDefault="008E5E6C" w:rsidP="001F27B0">
            <w:pPr>
              <w:jc w:val="both"/>
              <w:rPr>
                <w:rFonts w:eastAsia="Batang"/>
              </w:rPr>
            </w:pPr>
            <w:r>
              <w:rPr>
                <w:rFonts w:eastAsia="Batang"/>
              </w:rPr>
              <w:t>73,66</w:t>
            </w:r>
          </w:p>
        </w:tc>
      </w:tr>
      <w:tr w:rsidR="008E5E6C" w14:paraId="0B451019" w14:textId="77777777" w:rsidTr="001F27B0">
        <w:trPr>
          <w:jc w:val="center"/>
        </w:trPr>
        <w:tc>
          <w:tcPr>
            <w:tcW w:w="3349" w:type="dxa"/>
          </w:tcPr>
          <w:p w14:paraId="7BD57C68" w14:textId="77777777" w:rsidR="008E5E6C" w:rsidRDefault="008E5E6C" w:rsidP="001F27B0">
            <w:pPr>
              <w:jc w:val="both"/>
              <w:rPr>
                <w:rFonts w:eastAsia="Batang"/>
              </w:rPr>
            </w:pPr>
            <w:r>
              <w:rPr>
                <w:rFonts w:eastAsia="Batang"/>
              </w:rPr>
              <w:t xml:space="preserve">  9. Sobolovice</w:t>
            </w:r>
          </w:p>
        </w:tc>
        <w:tc>
          <w:tcPr>
            <w:tcW w:w="2860" w:type="dxa"/>
          </w:tcPr>
          <w:p w14:paraId="481290AD" w14:textId="77777777" w:rsidR="008E5E6C" w:rsidRDefault="008E5E6C" w:rsidP="001F27B0">
            <w:pPr>
              <w:jc w:val="both"/>
              <w:rPr>
                <w:rFonts w:eastAsia="Batang"/>
              </w:rPr>
            </w:pPr>
            <w:r>
              <w:rPr>
                <w:rFonts w:eastAsia="Batang"/>
              </w:rPr>
              <w:t>73,84</w:t>
            </w:r>
          </w:p>
        </w:tc>
      </w:tr>
      <w:tr w:rsidR="008E5E6C" w14:paraId="59149B45" w14:textId="77777777" w:rsidTr="001F27B0">
        <w:trPr>
          <w:jc w:val="center"/>
        </w:trPr>
        <w:tc>
          <w:tcPr>
            <w:tcW w:w="3349" w:type="dxa"/>
          </w:tcPr>
          <w:p w14:paraId="73873AFD" w14:textId="77777777" w:rsidR="008E5E6C" w:rsidRDefault="008E5E6C" w:rsidP="001F27B0">
            <w:pPr>
              <w:jc w:val="both"/>
              <w:rPr>
                <w:rFonts w:eastAsia="Batang"/>
              </w:rPr>
            </w:pPr>
            <w:r>
              <w:rPr>
                <w:rFonts w:eastAsia="Batang"/>
              </w:rPr>
              <w:t>10. Nové Bránice</w:t>
            </w:r>
          </w:p>
        </w:tc>
        <w:tc>
          <w:tcPr>
            <w:tcW w:w="2860" w:type="dxa"/>
          </w:tcPr>
          <w:p w14:paraId="25EEE6AF" w14:textId="77777777" w:rsidR="008E5E6C" w:rsidRDefault="008E5E6C" w:rsidP="001F27B0">
            <w:pPr>
              <w:jc w:val="both"/>
              <w:rPr>
                <w:rFonts w:eastAsia="Batang"/>
              </w:rPr>
            </w:pPr>
            <w:r>
              <w:rPr>
                <w:rFonts w:eastAsia="Batang"/>
              </w:rPr>
              <w:t>nesplněno</w:t>
            </w:r>
          </w:p>
        </w:tc>
      </w:tr>
      <w:tr w:rsidR="008E5E6C" w14:paraId="259B820C" w14:textId="77777777" w:rsidTr="001F27B0">
        <w:trPr>
          <w:jc w:val="center"/>
        </w:trPr>
        <w:tc>
          <w:tcPr>
            <w:tcW w:w="3349" w:type="dxa"/>
          </w:tcPr>
          <w:p w14:paraId="06957BCA" w14:textId="77777777" w:rsidR="008E5E6C" w:rsidRPr="008E5E6C" w:rsidRDefault="008E5E6C" w:rsidP="001F27B0">
            <w:pPr>
              <w:pStyle w:val="Nadpis5"/>
              <w:rPr>
                <w:rFonts w:ascii="Times New Roman" w:hAnsi="Times New Roman" w:cs="Times New Roman"/>
                <w:color w:val="auto"/>
              </w:rPr>
            </w:pPr>
            <w:r w:rsidRPr="008E5E6C">
              <w:rPr>
                <w:rFonts w:ascii="Times New Roman" w:hAnsi="Times New Roman" w:cs="Times New Roman"/>
                <w:color w:val="auto"/>
              </w:rPr>
              <w:t>Ženy</w:t>
            </w:r>
          </w:p>
        </w:tc>
        <w:tc>
          <w:tcPr>
            <w:tcW w:w="2860" w:type="dxa"/>
          </w:tcPr>
          <w:p w14:paraId="2FBAA011" w14:textId="77777777" w:rsidR="008E5E6C" w:rsidRDefault="008E5E6C" w:rsidP="001F27B0">
            <w:pPr>
              <w:jc w:val="both"/>
              <w:rPr>
                <w:rFonts w:eastAsia="Batang"/>
                <w:u w:val="single"/>
              </w:rPr>
            </w:pPr>
          </w:p>
        </w:tc>
      </w:tr>
      <w:tr w:rsidR="008E5E6C" w14:paraId="09695EEF" w14:textId="77777777" w:rsidTr="001F27B0">
        <w:trPr>
          <w:jc w:val="center"/>
        </w:trPr>
        <w:tc>
          <w:tcPr>
            <w:tcW w:w="3349" w:type="dxa"/>
          </w:tcPr>
          <w:p w14:paraId="59D8BFFA" w14:textId="77777777" w:rsidR="008E5E6C" w:rsidRDefault="008E5E6C" w:rsidP="001F27B0">
            <w:pPr>
              <w:jc w:val="both"/>
              <w:rPr>
                <w:rFonts w:eastAsia="Batang"/>
              </w:rPr>
            </w:pPr>
            <w:r>
              <w:rPr>
                <w:rFonts w:eastAsia="Batang"/>
              </w:rPr>
              <w:t xml:space="preserve">  1. Syrovice</w:t>
            </w:r>
          </w:p>
        </w:tc>
        <w:tc>
          <w:tcPr>
            <w:tcW w:w="2860" w:type="dxa"/>
          </w:tcPr>
          <w:p w14:paraId="6B49CDCF" w14:textId="77777777" w:rsidR="008E5E6C" w:rsidRDefault="008E5E6C" w:rsidP="001F27B0">
            <w:pPr>
              <w:jc w:val="both"/>
              <w:rPr>
                <w:rFonts w:eastAsia="Batang"/>
              </w:rPr>
            </w:pPr>
            <w:r>
              <w:rPr>
                <w:rFonts w:eastAsia="Batang"/>
              </w:rPr>
              <w:t>26,03</w:t>
            </w:r>
          </w:p>
        </w:tc>
      </w:tr>
      <w:tr w:rsidR="008E5E6C" w14:paraId="77F50056" w14:textId="77777777" w:rsidTr="001F27B0">
        <w:trPr>
          <w:jc w:val="center"/>
        </w:trPr>
        <w:tc>
          <w:tcPr>
            <w:tcW w:w="3349" w:type="dxa"/>
          </w:tcPr>
          <w:p w14:paraId="2A6BBD7C" w14:textId="77777777" w:rsidR="008E5E6C" w:rsidRDefault="008E5E6C" w:rsidP="001F27B0">
            <w:pPr>
              <w:jc w:val="both"/>
              <w:rPr>
                <w:rFonts w:eastAsia="Batang"/>
              </w:rPr>
            </w:pPr>
            <w:r>
              <w:rPr>
                <w:rFonts w:eastAsia="Batang"/>
              </w:rPr>
              <w:t xml:space="preserve">  2. Střelice</w:t>
            </w:r>
          </w:p>
        </w:tc>
        <w:tc>
          <w:tcPr>
            <w:tcW w:w="2860" w:type="dxa"/>
          </w:tcPr>
          <w:p w14:paraId="0250FC8B" w14:textId="77777777" w:rsidR="008E5E6C" w:rsidRDefault="008E5E6C" w:rsidP="001F27B0">
            <w:pPr>
              <w:jc w:val="both"/>
              <w:rPr>
                <w:rFonts w:eastAsia="Batang"/>
              </w:rPr>
            </w:pPr>
            <w:r>
              <w:rPr>
                <w:rFonts w:eastAsia="Batang"/>
              </w:rPr>
              <w:t>28,15</w:t>
            </w:r>
          </w:p>
        </w:tc>
      </w:tr>
      <w:tr w:rsidR="008E5E6C" w14:paraId="6B276A81" w14:textId="77777777" w:rsidTr="001F27B0">
        <w:trPr>
          <w:jc w:val="center"/>
        </w:trPr>
        <w:tc>
          <w:tcPr>
            <w:tcW w:w="3349" w:type="dxa"/>
          </w:tcPr>
          <w:p w14:paraId="0D1AEB05" w14:textId="77777777" w:rsidR="008E5E6C" w:rsidRDefault="008E5E6C" w:rsidP="001F27B0">
            <w:pPr>
              <w:jc w:val="both"/>
              <w:rPr>
                <w:rFonts w:eastAsia="Batang"/>
              </w:rPr>
            </w:pPr>
            <w:r>
              <w:rPr>
                <w:rFonts w:eastAsia="Batang"/>
              </w:rPr>
              <w:t xml:space="preserve">  3. Bratčice</w:t>
            </w:r>
          </w:p>
        </w:tc>
        <w:tc>
          <w:tcPr>
            <w:tcW w:w="2860" w:type="dxa"/>
          </w:tcPr>
          <w:p w14:paraId="5CB6C81A" w14:textId="77777777" w:rsidR="008E5E6C" w:rsidRDefault="008E5E6C" w:rsidP="001F27B0">
            <w:pPr>
              <w:jc w:val="both"/>
              <w:rPr>
                <w:rFonts w:eastAsia="Batang"/>
              </w:rPr>
            </w:pPr>
            <w:r>
              <w:rPr>
                <w:rFonts w:eastAsia="Batang"/>
              </w:rPr>
              <w:t>28,28</w:t>
            </w:r>
          </w:p>
        </w:tc>
      </w:tr>
      <w:tr w:rsidR="008E5E6C" w14:paraId="51A2A09D" w14:textId="77777777" w:rsidTr="001F27B0">
        <w:trPr>
          <w:jc w:val="center"/>
        </w:trPr>
        <w:tc>
          <w:tcPr>
            <w:tcW w:w="3349" w:type="dxa"/>
          </w:tcPr>
          <w:p w14:paraId="622DC7A1" w14:textId="77777777" w:rsidR="008E5E6C" w:rsidRDefault="008E5E6C" w:rsidP="001F27B0">
            <w:pPr>
              <w:jc w:val="both"/>
              <w:rPr>
                <w:rFonts w:eastAsia="Batang"/>
              </w:rPr>
            </w:pPr>
            <w:r>
              <w:rPr>
                <w:rFonts w:eastAsia="Batang"/>
              </w:rPr>
              <w:t xml:space="preserve">  4. Zohor</w:t>
            </w:r>
          </w:p>
        </w:tc>
        <w:tc>
          <w:tcPr>
            <w:tcW w:w="2860" w:type="dxa"/>
          </w:tcPr>
          <w:p w14:paraId="11505391" w14:textId="77777777" w:rsidR="008E5E6C" w:rsidRDefault="008E5E6C" w:rsidP="001F27B0">
            <w:pPr>
              <w:jc w:val="both"/>
              <w:rPr>
                <w:rFonts w:eastAsia="Batang"/>
              </w:rPr>
            </w:pPr>
            <w:r>
              <w:rPr>
                <w:rFonts w:eastAsia="Batang"/>
              </w:rPr>
              <w:t xml:space="preserve">69,72 </w:t>
            </w:r>
          </w:p>
        </w:tc>
      </w:tr>
      <w:tr w:rsidR="008E5E6C" w14:paraId="2EA18C63" w14:textId="77777777" w:rsidTr="001F27B0">
        <w:trPr>
          <w:jc w:val="center"/>
        </w:trPr>
        <w:tc>
          <w:tcPr>
            <w:tcW w:w="3349" w:type="dxa"/>
          </w:tcPr>
          <w:p w14:paraId="66F8970D" w14:textId="77777777" w:rsidR="008E5E6C" w:rsidRDefault="008E5E6C" w:rsidP="001F27B0">
            <w:pPr>
              <w:jc w:val="both"/>
              <w:rPr>
                <w:rFonts w:eastAsia="Batang"/>
              </w:rPr>
            </w:pPr>
            <w:r>
              <w:rPr>
                <w:rFonts w:eastAsia="Batang"/>
              </w:rPr>
              <w:t xml:space="preserve">  5. Sobotovice</w:t>
            </w:r>
          </w:p>
        </w:tc>
        <w:tc>
          <w:tcPr>
            <w:tcW w:w="2860" w:type="dxa"/>
          </w:tcPr>
          <w:p w14:paraId="69C7BCC4" w14:textId="77777777" w:rsidR="008E5E6C" w:rsidRDefault="008E5E6C" w:rsidP="001F27B0">
            <w:pPr>
              <w:jc w:val="both"/>
              <w:rPr>
                <w:rFonts w:eastAsia="Batang"/>
              </w:rPr>
            </w:pPr>
            <w:r>
              <w:rPr>
                <w:rFonts w:eastAsia="Batang"/>
              </w:rPr>
              <w:t>74,06</w:t>
            </w:r>
          </w:p>
        </w:tc>
      </w:tr>
    </w:tbl>
    <w:p w14:paraId="6308AACB" w14:textId="77777777" w:rsidR="003B08F2" w:rsidRDefault="003B08F2" w:rsidP="00161F2F">
      <w:pPr>
        <w:jc w:val="both"/>
      </w:pPr>
    </w:p>
    <w:p w14:paraId="5E8D20AF" w14:textId="77777777" w:rsidR="004E6E2F" w:rsidRPr="004C7F83" w:rsidRDefault="004E6E2F" w:rsidP="004E6E2F">
      <w:pPr>
        <w:jc w:val="both"/>
        <w:rPr>
          <w:rFonts w:eastAsia="Batang"/>
          <w:i/>
        </w:rPr>
      </w:pPr>
      <w:r w:rsidRPr="004C7F83">
        <w:rPr>
          <w:rFonts w:eastAsia="Batang"/>
          <w:i/>
        </w:rPr>
        <w:t>Složení družstva A:</w:t>
      </w:r>
    </w:p>
    <w:p w14:paraId="672BCBD6" w14:textId="77777777" w:rsidR="004E6E2F" w:rsidRDefault="004E6E2F" w:rsidP="004E6E2F">
      <w:pPr>
        <w:jc w:val="both"/>
        <w:rPr>
          <w:rFonts w:eastAsia="Batang"/>
        </w:rPr>
      </w:pPr>
      <w:r>
        <w:rPr>
          <w:rFonts w:eastAsia="Batang"/>
        </w:rPr>
        <w:t>Jiří Šimbera, Daniel Kratochvíl, Robin Kratochvíl, Michal Talafant, David Pavlíkovský, Milan Staňa, Petr Hlavoň.</w:t>
      </w:r>
    </w:p>
    <w:p w14:paraId="1637D106" w14:textId="77777777" w:rsidR="004E6E2F" w:rsidRPr="004C7F83" w:rsidRDefault="004E6E2F" w:rsidP="004E6E2F">
      <w:pPr>
        <w:jc w:val="both"/>
        <w:rPr>
          <w:rFonts w:eastAsia="Batang"/>
          <w:i/>
        </w:rPr>
      </w:pPr>
      <w:r w:rsidRPr="004C7F83">
        <w:rPr>
          <w:rFonts w:eastAsia="Batang"/>
          <w:i/>
        </w:rPr>
        <w:t>Složení družstva B:</w:t>
      </w:r>
    </w:p>
    <w:p w14:paraId="765A8574" w14:textId="77777777" w:rsidR="004E6E2F" w:rsidRDefault="004E6E2F" w:rsidP="004E6E2F">
      <w:pPr>
        <w:jc w:val="both"/>
        <w:rPr>
          <w:rFonts w:eastAsia="Batang"/>
        </w:rPr>
      </w:pPr>
      <w:r>
        <w:rPr>
          <w:rFonts w:eastAsia="Batang"/>
        </w:rPr>
        <w:t>Kamil Osička, Martin Osička, Jan Holý, Jan Matuška, David Schoř, Radek Schoř, Roman Burian.</w:t>
      </w:r>
    </w:p>
    <w:p w14:paraId="09BEAEC7" w14:textId="77777777" w:rsidR="004E6E2F" w:rsidRPr="004C7F83" w:rsidRDefault="004E6E2F" w:rsidP="004E6E2F">
      <w:pPr>
        <w:jc w:val="both"/>
        <w:rPr>
          <w:rFonts w:eastAsia="Batang"/>
          <w:i/>
        </w:rPr>
      </w:pPr>
      <w:r w:rsidRPr="004C7F83">
        <w:rPr>
          <w:rFonts w:eastAsia="Batang"/>
          <w:i/>
        </w:rPr>
        <w:t>Složení družstva žen:</w:t>
      </w:r>
    </w:p>
    <w:p w14:paraId="7343B0AD" w14:textId="77777777" w:rsidR="004E6E2F" w:rsidRDefault="004E6E2F" w:rsidP="004E6E2F">
      <w:pPr>
        <w:jc w:val="both"/>
        <w:rPr>
          <w:rFonts w:eastAsia="Batang"/>
        </w:rPr>
      </w:pPr>
      <w:r>
        <w:rPr>
          <w:rFonts w:eastAsia="Batang"/>
        </w:rPr>
        <w:t>Nikola Mašová, Veronika Zbořilová, Klára Zbořilová, Vlasta Móčová, Ivana Hlavoňová, Michaela Hrbáčková, Veronika Němcová.</w:t>
      </w:r>
    </w:p>
    <w:p w14:paraId="2B5865DF" w14:textId="77777777" w:rsidR="000D11B1" w:rsidRPr="000D11B1" w:rsidRDefault="000D11B1" w:rsidP="004E6E2F">
      <w:pPr>
        <w:jc w:val="both"/>
        <w:rPr>
          <w:rFonts w:eastAsia="Batang"/>
          <w:b/>
          <w:bCs/>
          <w:i/>
          <w:iCs/>
        </w:rPr>
      </w:pPr>
      <w:r w:rsidRPr="000D11B1">
        <w:rPr>
          <w:rFonts w:eastAsia="Batang"/>
          <w:b/>
          <w:bCs/>
          <w:i/>
          <w:iCs/>
        </w:rPr>
        <w:t>Členská základna</w:t>
      </w:r>
    </w:p>
    <w:p w14:paraId="1878302F" w14:textId="0273B0F5" w:rsidR="00A91B45" w:rsidRDefault="00A91B45" w:rsidP="004E6E2F">
      <w:pPr>
        <w:jc w:val="both"/>
        <w:rPr>
          <w:rFonts w:eastAsia="Batang"/>
        </w:rPr>
      </w:pPr>
      <w:r>
        <w:rPr>
          <w:rFonts w:eastAsia="Batang"/>
        </w:rPr>
        <w:t>Celkem členů                      92</w:t>
      </w:r>
    </w:p>
    <w:p w14:paraId="55DD2EB3" w14:textId="77777777" w:rsidR="00A91B45" w:rsidRDefault="00A91B45" w:rsidP="004E6E2F">
      <w:pPr>
        <w:jc w:val="both"/>
        <w:rPr>
          <w:rFonts w:eastAsia="Batang"/>
        </w:rPr>
      </w:pPr>
      <w:r>
        <w:rPr>
          <w:rFonts w:eastAsia="Batang"/>
        </w:rPr>
        <w:t>Nad 18 let                           77</w:t>
      </w:r>
    </w:p>
    <w:p w14:paraId="215568A3" w14:textId="77777777" w:rsidR="00A91B45" w:rsidRDefault="00A91B45" w:rsidP="004E6E2F">
      <w:pPr>
        <w:jc w:val="both"/>
        <w:rPr>
          <w:rFonts w:eastAsia="Batang"/>
        </w:rPr>
      </w:pPr>
      <w:r>
        <w:rPr>
          <w:rFonts w:eastAsia="Batang"/>
        </w:rPr>
        <w:t>Do 18 let                             15</w:t>
      </w:r>
    </w:p>
    <w:p w14:paraId="649C065C" w14:textId="77777777" w:rsidR="00A91B45" w:rsidRDefault="00A91B45" w:rsidP="004E6E2F">
      <w:pPr>
        <w:jc w:val="both"/>
        <w:rPr>
          <w:rFonts w:eastAsia="Batang"/>
        </w:rPr>
      </w:pPr>
      <w:r>
        <w:rPr>
          <w:rFonts w:eastAsia="Batang"/>
        </w:rPr>
        <w:t>Počet žen nad 18 let           24</w:t>
      </w:r>
    </w:p>
    <w:p w14:paraId="50ACECC2" w14:textId="77777777" w:rsidR="00A91B45" w:rsidRDefault="00A91B45" w:rsidP="004E6E2F">
      <w:pPr>
        <w:jc w:val="both"/>
        <w:rPr>
          <w:rFonts w:eastAsia="Batang"/>
        </w:rPr>
      </w:pPr>
      <w:r>
        <w:rPr>
          <w:rFonts w:eastAsia="Batang"/>
        </w:rPr>
        <w:t>Počet mužů nad 18 let        55</w:t>
      </w:r>
    </w:p>
    <w:p w14:paraId="4AF21F5A" w14:textId="37EA4EA3" w:rsidR="00161F2F" w:rsidRPr="00BA52AD" w:rsidRDefault="00A91B45" w:rsidP="00BA52AD">
      <w:pPr>
        <w:jc w:val="both"/>
        <w:rPr>
          <w:rFonts w:eastAsia="Batang"/>
        </w:rPr>
      </w:pPr>
      <w:r>
        <w:rPr>
          <w:rFonts w:eastAsia="Batang"/>
        </w:rPr>
        <w:t>Nejstar</w:t>
      </w:r>
      <w:r w:rsidR="00097457">
        <w:rPr>
          <w:rFonts w:eastAsia="Batang"/>
        </w:rPr>
        <w:t>š</w:t>
      </w:r>
      <w:r>
        <w:rPr>
          <w:rFonts w:eastAsia="Batang"/>
        </w:rPr>
        <w:t>í členkou sboru a zároveň nejstarší obyvatelkou města je Helena Šimberová, narozena 31. července 1913, bytem ulice Jiráskova.</w:t>
      </w:r>
    </w:p>
    <w:p w14:paraId="0AD27A0D" w14:textId="77777777" w:rsidR="00F32C1C" w:rsidRDefault="00161F2F" w:rsidP="00F32C1C">
      <w:pPr>
        <w:jc w:val="center"/>
        <w:rPr>
          <w:b/>
          <w:color w:val="000000" w:themeColor="text1"/>
        </w:rPr>
      </w:pPr>
      <w:r w:rsidRPr="00BE1502">
        <w:rPr>
          <w:b/>
          <w:color w:val="000000" w:themeColor="text1"/>
        </w:rPr>
        <w:t>2007</w:t>
      </w:r>
    </w:p>
    <w:p w14:paraId="1811DBD2" w14:textId="218F202F" w:rsidR="00F46389" w:rsidRPr="00F32C1C" w:rsidRDefault="00562491" w:rsidP="00F32C1C">
      <w:pPr>
        <w:jc w:val="both"/>
        <w:rPr>
          <w:b/>
          <w:color w:val="000000" w:themeColor="text1"/>
        </w:rPr>
      </w:pPr>
      <w:r>
        <w:lastRenderedPageBreak/>
        <w:t>Kulturní akce letos probíhaly ve stejném duch jako loni – únorový ples, pouťová zábava, letní zábava a občerstvení při historických slavnostech.</w:t>
      </w:r>
    </w:p>
    <w:p w14:paraId="002ACEB3" w14:textId="4552A64E" w:rsidR="00412B0A" w:rsidRDefault="00412B0A" w:rsidP="00161F2F">
      <w:pPr>
        <w:jc w:val="both"/>
      </w:pPr>
      <w:r>
        <w:t xml:space="preserve">   Z rozpočtu města bylo zakoupeno 25 párů obuvi pro zásahovou jednotku, model Demon II. Jedná se o prof</w:t>
      </w:r>
      <w:r w:rsidR="00F32C1C">
        <w:t>e</w:t>
      </w:r>
      <w:r>
        <w:t>sionální zásahovou obuv vyrobenou z hydrofobní hovězinové usně s mezipodšívkou K</w:t>
      </w:r>
      <w:r w:rsidR="00F32C1C">
        <w:t>evlar</w:t>
      </w:r>
      <w:r>
        <w:t>, výrobce Prabos – Plus, Slavičín.</w:t>
      </w:r>
    </w:p>
    <w:p w14:paraId="0548607A" w14:textId="7C0D39A3" w:rsidR="00C567B1" w:rsidRDefault="00C567B1" w:rsidP="00161F2F">
      <w:pPr>
        <w:jc w:val="both"/>
      </w:pPr>
      <w:r>
        <w:t xml:space="preserve">   Hasičský záchranný sbor poskytl možnost vyhlášení poplachu nejen sirénou, ale i mobilním telefonem. Díky instalaci nového počítače se softwarem jsou všichni členové výjezdové jednotky informováni o výjezdu téměř okamžitě. Po mnoha letech se tedy jednotka dočkala spolehlivého a hlavně rychlého oznámení. Cena systému činila 30 000 Kč, z toho dvě třetiny hradilo město, třetinu sponzorským darem firma Berente Company.</w:t>
      </w:r>
    </w:p>
    <w:p w14:paraId="44A9EBAF" w14:textId="608B988C" w:rsidR="00C567B1" w:rsidRDefault="00C567B1" w:rsidP="00161F2F">
      <w:pPr>
        <w:jc w:val="both"/>
      </w:pPr>
      <w:r>
        <w:t xml:space="preserve">   Významným a časově náročným činem bylo vytvoření vlastních internetových stránek Patrikem Střechou. Důstojně vyhlížející stránky mají adresu www.sdhdolnikounice.cz.</w:t>
      </w:r>
    </w:p>
    <w:p w14:paraId="45C365BC" w14:textId="509F07CC" w:rsidR="00412B0A" w:rsidRDefault="00412B0A" w:rsidP="00161F2F">
      <w:pPr>
        <w:jc w:val="both"/>
      </w:pPr>
      <w:r>
        <w:t xml:space="preserve">   Velitel Jan Brabec oznámil v lednu rezignaci na svou funkci. Jeho místo zaujal David pavlíkovský, který byl jmenovacím dekretem města uveden do funkce 1. února. Zástupci velitele se stali David Hrbáček a Kamil Osička.</w:t>
      </w:r>
    </w:p>
    <w:p w14:paraId="75AFCAAA" w14:textId="7FFAF7B2" w:rsidR="00412B0A" w:rsidRPr="00B436D5" w:rsidRDefault="00412B0A" w:rsidP="00412B0A">
      <w:pPr>
        <w:jc w:val="both"/>
        <w:rPr>
          <w:color w:val="000000"/>
        </w:rPr>
      </w:pPr>
      <w:r w:rsidRPr="00B436D5">
        <w:rPr>
          <w:color w:val="000000"/>
        </w:rPr>
        <w:t>David Pavlíkovský</w:t>
      </w:r>
    </w:p>
    <w:p w14:paraId="21790977" w14:textId="77777777" w:rsidR="00412B0A" w:rsidRPr="00B436D5" w:rsidRDefault="00412B0A" w:rsidP="00412B0A">
      <w:pPr>
        <w:rPr>
          <w:color w:val="000000"/>
        </w:rPr>
      </w:pPr>
      <w:r w:rsidRPr="00B436D5">
        <w:rPr>
          <w:color w:val="000000"/>
        </w:rPr>
        <w:t xml:space="preserve">Narozen </w:t>
      </w:r>
      <w:r w:rsidR="003B08F2" w:rsidRPr="00B436D5">
        <w:rPr>
          <w:color w:val="000000"/>
        </w:rPr>
        <w:t xml:space="preserve">            </w:t>
      </w:r>
      <w:r w:rsidRPr="00B436D5">
        <w:rPr>
          <w:color w:val="000000"/>
        </w:rPr>
        <w:t>20.</w:t>
      </w:r>
      <w:r w:rsidR="003B08F2" w:rsidRPr="00B436D5">
        <w:rPr>
          <w:color w:val="000000"/>
        </w:rPr>
        <w:t xml:space="preserve"> </w:t>
      </w:r>
      <w:r w:rsidRPr="00B436D5">
        <w:rPr>
          <w:color w:val="000000"/>
        </w:rPr>
        <w:t>8.</w:t>
      </w:r>
      <w:r w:rsidR="003B08F2" w:rsidRPr="00B436D5">
        <w:rPr>
          <w:color w:val="000000"/>
        </w:rPr>
        <w:t xml:space="preserve"> </w:t>
      </w:r>
      <w:r w:rsidRPr="00B436D5">
        <w:rPr>
          <w:color w:val="000000"/>
        </w:rPr>
        <w:t>1981</w:t>
      </w:r>
    </w:p>
    <w:p w14:paraId="3B6CEDB4" w14:textId="77777777" w:rsidR="00412B0A" w:rsidRDefault="00412B0A" w:rsidP="00412B0A">
      <w:pPr>
        <w:rPr>
          <w:color w:val="000000"/>
        </w:rPr>
      </w:pPr>
      <w:r w:rsidRPr="00B436D5">
        <w:rPr>
          <w:color w:val="000000"/>
        </w:rPr>
        <w:t>Člen sboru</w:t>
      </w:r>
      <w:r>
        <w:rPr>
          <w:color w:val="000000"/>
        </w:rPr>
        <w:t xml:space="preserve"> od</w:t>
      </w:r>
      <w:r w:rsidR="003B08F2">
        <w:rPr>
          <w:color w:val="000000"/>
        </w:rPr>
        <w:t xml:space="preserve">     </w:t>
      </w:r>
      <w:r>
        <w:rPr>
          <w:color w:val="000000"/>
        </w:rPr>
        <w:t xml:space="preserve"> 2.</w:t>
      </w:r>
      <w:r w:rsidR="003B08F2">
        <w:rPr>
          <w:color w:val="000000"/>
        </w:rPr>
        <w:t xml:space="preserve"> </w:t>
      </w:r>
      <w:r>
        <w:rPr>
          <w:color w:val="000000"/>
        </w:rPr>
        <w:t>1.</w:t>
      </w:r>
      <w:r w:rsidR="003B08F2">
        <w:rPr>
          <w:color w:val="000000"/>
        </w:rPr>
        <w:t xml:space="preserve"> </w:t>
      </w:r>
      <w:r>
        <w:rPr>
          <w:color w:val="000000"/>
        </w:rPr>
        <w:t>1998</w:t>
      </w:r>
    </w:p>
    <w:p w14:paraId="5CE7D334" w14:textId="77777777" w:rsidR="00412B0A" w:rsidRDefault="00412B0A" w:rsidP="00412B0A">
      <w:pPr>
        <w:rPr>
          <w:color w:val="000000"/>
        </w:rPr>
      </w:pPr>
      <w:r>
        <w:rPr>
          <w:color w:val="000000"/>
        </w:rPr>
        <w:t>Velitel sboru od 19.</w:t>
      </w:r>
      <w:r w:rsidR="003B08F2">
        <w:rPr>
          <w:color w:val="000000"/>
        </w:rPr>
        <w:t xml:space="preserve"> </w:t>
      </w:r>
      <w:r>
        <w:rPr>
          <w:color w:val="000000"/>
        </w:rPr>
        <w:t>1.</w:t>
      </w:r>
      <w:r w:rsidR="003B08F2">
        <w:rPr>
          <w:color w:val="000000"/>
        </w:rPr>
        <w:t xml:space="preserve"> </w:t>
      </w:r>
      <w:r>
        <w:rPr>
          <w:color w:val="000000"/>
        </w:rPr>
        <w:t>2007</w:t>
      </w:r>
    </w:p>
    <w:p w14:paraId="087B6EB8" w14:textId="77777777" w:rsidR="0005212A" w:rsidRDefault="0005212A" w:rsidP="0005212A">
      <w:pPr>
        <w:jc w:val="both"/>
        <w:rPr>
          <w:color w:val="000000"/>
        </w:rPr>
      </w:pPr>
      <w:r>
        <w:rPr>
          <w:color w:val="000000"/>
        </w:rPr>
        <w:t>Další funkce: Vedoucí mládeže 1998 – 2005</w:t>
      </w:r>
    </w:p>
    <w:p w14:paraId="473BB0E0" w14:textId="57EBCF52" w:rsidR="00412B0A" w:rsidRDefault="0005212A" w:rsidP="00412B0A">
      <w:pPr>
        <w:jc w:val="both"/>
        <w:rPr>
          <w:color w:val="000000"/>
        </w:rPr>
      </w:pPr>
      <w:r>
        <w:rPr>
          <w:color w:val="000000"/>
        </w:rPr>
        <w:t>David Pavlíkovský se vyučil</w:t>
      </w:r>
      <w:r w:rsidR="00412B0A">
        <w:rPr>
          <w:color w:val="000000"/>
        </w:rPr>
        <w:t xml:space="preserve"> stolař</w:t>
      </w:r>
      <w:r>
        <w:rPr>
          <w:color w:val="000000"/>
        </w:rPr>
        <w:t>em</w:t>
      </w:r>
      <w:r w:rsidR="00412B0A">
        <w:rPr>
          <w:color w:val="000000"/>
        </w:rPr>
        <w:t xml:space="preserve"> a bydlí v bytě, kde dříve sídlil správce v budově hasičské zbrojnice č.</w:t>
      </w:r>
      <w:r w:rsidR="003B08F2">
        <w:rPr>
          <w:color w:val="000000"/>
        </w:rPr>
        <w:t xml:space="preserve"> </w:t>
      </w:r>
      <w:r w:rsidR="00412B0A">
        <w:rPr>
          <w:color w:val="000000"/>
        </w:rPr>
        <w:t>66</w:t>
      </w:r>
      <w:r w:rsidR="00F32C1C">
        <w:rPr>
          <w:color w:val="000000"/>
        </w:rPr>
        <w:t>/2</w:t>
      </w:r>
      <w:r w:rsidR="00412B0A">
        <w:rPr>
          <w:color w:val="000000"/>
        </w:rPr>
        <w:t>.</w:t>
      </w:r>
    </w:p>
    <w:p w14:paraId="305B9F3A" w14:textId="0C7D55A8" w:rsidR="00F46389" w:rsidRPr="00F32C1C" w:rsidRDefault="00F46389" w:rsidP="00F46389">
      <w:pPr>
        <w:jc w:val="both"/>
        <w:rPr>
          <w:b/>
          <w:bCs/>
          <w:i/>
        </w:rPr>
      </w:pPr>
      <w:r w:rsidRPr="00F32C1C">
        <w:rPr>
          <w:b/>
          <w:bCs/>
          <w:i/>
        </w:rPr>
        <w:t>VIII. Hasičský tábor v Rozkoši 1. – 5. července 2007</w:t>
      </w:r>
    </w:p>
    <w:p w14:paraId="45F8497D" w14:textId="3F4BD1D7" w:rsidR="00F46389" w:rsidRDefault="00F46389" w:rsidP="00F46389">
      <w:pPr>
        <w:jc w:val="both"/>
      </w:pPr>
      <w:r>
        <w:t xml:space="preserve">Dvouletá pauza mezi tábory byla způsobena několika faktory. Dospělí jsou více vázáni na svá zaměstnání a možnosti vybrat dovolené. Také motivace se vytratila, neboť většina organizátorů jezdila se svými dětmi, které již odrostly. Letos to byla právě mládež, která převzala štafetu po svých rodičích. Tento ročník, kterým si mládež chtěla vyzkoušet své možnosti, se obešel bez dětí. </w:t>
      </w:r>
    </w:p>
    <w:p w14:paraId="61281CF2" w14:textId="77777777" w:rsidR="00F46389" w:rsidRDefault="00F46389" w:rsidP="00F46389">
      <w:pPr>
        <w:jc w:val="both"/>
      </w:pPr>
      <w:r>
        <w:t>Účast 20 dospělých</w:t>
      </w:r>
    </w:p>
    <w:p w14:paraId="7912E3B5" w14:textId="77777777" w:rsidR="004C75C3" w:rsidRPr="004C75C3" w:rsidRDefault="004C75C3" w:rsidP="00161F2F">
      <w:pPr>
        <w:jc w:val="both"/>
        <w:rPr>
          <w:b/>
          <w:bCs/>
          <w:i/>
          <w:iCs/>
        </w:rPr>
      </w:pPr>
      <w:r w:rsidRPr="004C75C3">
        <w:rPr>
          <w:b/>
          <w:bCs/>
          <w:i/>
          <w:iCs/>
        </w:rPr>
        <w:t>Zásahy</w:t>
      </w:r>
    </w:p>
    <w:p w14:paraId="08A4AAE4" w14:textId="3973F985" w:rsidR="0005212A" w:rsidRDefault="00161F2F" w:rsidP="00161F2F">
      <w:pPr>
        <w:jc w:val="both"/>
      </w:pPr>
      <w:r w:rsidRPr="004C7F83">
        <w:rPr>
          <w:i/>
        </w:rPr>
        <w:t>19. ledna</w:t>
      </w:r>
      <w:r>
        <w:t xml:space="preserve"> – 01:00 – uvolněná střecha v Odrovicích. Ve večerních a nočních hodinách se</w:t>
      </w:r>
      <w:r w:rsidR="004C75C3">
        <w:t xml:space="preserve"> </w:t>
      </w:r>
      <w:r>
        <w:t>přes republiku přehnala vichřice s prudkým deštěm. Orkán, pojmenovaný Kyril zanechal po sobě spoustu škod. V obci Odrovice odlétla část střechy. Zbytek střechy byl zajištěn ještě před příjezdem naší jednotky.</w:t>
      </w:r>
      <w:r w:rsidR="004C75C3">
        <w:t xml:space="preserve"> </w:t>
      </w:r>
      <w:r>
        <w:t>12 členů</w:t>
      </w:r>
      <w:r w:rsidR="004C75C3">
        <w:t>.</w:t>
      </w:r>
    </w:p>
    <w:p w14:paraId="108A8773" w14:textId="34F77E31" w:rsidR="00161F2F" w:rsidRDefault="00161F2F" w:rsidP="00161F2F">
      <w:pPr>
        <w:jc w:val="both"/>
      </w:pPr>
      <w:r w:rsidRPr="004C7F83">
        <w:rPr>
          <w:i/>
        </w:rPr>
        <w:t>19. ledna</w:t>
      </w:r>
      <w:r>
        <w:t xml:space="preserve"> – 04:00 – vichr strhl hliníkovou střechu v kulturním domě , kde dříve sídlil správce objektu a bytovými jednotkami nad poštou. Přitom krytina byla nově položena teprve před rokem. Bez vyhlášení poplachu ohlásil operační veliteli jednotky. Ve spolupráci s HZS Ivančice bylo torzo střechy zajištěno lany proti pádu. Aby toho nebylo málo tak zdeformovaný hliník prorazil komín plynového výdechu, spojeného s kotlem v jednom z bytů Kotel se utrhl ze závěsu a voda zalila celý byt. Prosákla do přízemí kde zkratovala elektrické vedení a vyřadila z provozu poštu.</w:t>
      </w:r>
      <w:r w:rsidR="004C75C3">
        <w:t xml:space="preserve"> </w:t>
      </w:r>
      <w:r>
        <w:t xml:space="preserve">Během dopoledne naše jednotka pomocí automobilového žebříku HZS Ivančice střechu rozebrali. </w:t>
      </w:r>
      <w:r w:rsidR="004C75C3">
        <w:t>N</w:t>
      </w:r>
      <w:r>
        <w:t>oc – 2 členové</w:t>
      </w:r>
      <w:r w:rsidR="004C75C3">
        <w:t xml:space="preserve">, </w:t>
      </w:r>
      <w:r w:rsidR="00F86EE7">
        <w:t>d</w:t>
      </w:r>
      <w:r>
        <w:t>en – 4 členové</w:t>
      </w:r>
      <w:r w:rsidR="004C75C3">
        <w:t>.</w:t>
      </w:r>
    </w:p>
    <w:p w14:paraId="526AFDA7" w14:textId="77777777" w:rsidR="004C75C3" w:rsidRDefault="00161F2F" w:rsidP="00161F2F">
      <w:pPr>
        <w:jc w:val="both"/>
      </w:pPr>
      <w:r w:rsidRPr="004C7F83">
        <w:rPr>
          <w:i/>
        </w:rPr>
        <w:t>22. března</w:t>
      </w:r>
      <w:r>
        <w:t xml:space="preserve"> – 20:00 - požár stolařské dílny v Odrovicích. Při příjezdu na místo již zasahovaly</w:t>
      </w:r>
      <w:r w:rsidR="004C75C3">
        <w:t xml:space="preserve"> </w:t>
      </w:r>
      <w:r>
        <w:t>HZS Ivančice, Pohořelice a Židlochovice. Kouř vycházející z dílny naštěstí nepřerostl v plameny.</w:t>
      </w:r>
      <w:r w:rsidR="004C75C3">
        <w:t xml:space="preserve"> </w:t>
      </w:r>
      <w:r>
        <w:t>15 členů</w:t>
      </w:r>
      <w:r w:rsidR="004C75C3">
        <w:t>.</w:t>
      </w:r>
    </w:p>
    <w:p w14:paraId="4AB68D86" w14:textId="3325DC18" w:rsidR="00161F2F" w:rsidRDefault="00161F2F" w:rsidP="00161F2F">
      <w:pPr>
        <w:jc w:val="both"/>
      </w:pPr>
      <w:r w:rsidRPr="004C7F83">
        <w:rPr>
          <w:i/>
        </w:rPr>
        <w:t>7. dubna</w:t>
      </w:r>
      <w:r>
        <w:t xml:space="preserve"> – 18:00 - požár trávy u hřiště ve Stoličkách v Dolních Kounicích. Nešťastnou</w:t>
      </w:r>
      <w:r w:rsidR="004C75C3">
        <w:t xml:space="preserve"> </w:t>
      </w:r>
      <w:r>
        <w:t>náhodou trávu zapálil chlapec, hrající si poblíž.</w:t>
      </w:r>
      <w:r w:rsidR="004C75C3">
        <w:t xml:space="preserve"> </w:t>
      </w:r>
      <w:r>
        <w:t>12 členů</w:t>
      </w:r>
      <w:r w:rsidR="004C75C3">
        <w:t>.</w:t>
      </w:r>
    </w:p>
    <w:p w14:paraId="6D845780" w14:textId="736CCA18" w:rsidR="00161F2F" w:rsidRDefault="00161F2F" w:rsidP="00161F2F">
      <w:pPr>
        <w:jc w:val="both"/>
      </w:pPr>
      <w:r w:rsidRPr="004C7F83">
        <w:rPr>
          <w:i/>
        </w:rPr>
        <w:t>15. dubna</w:t>
      </w:r>
      <w:r>
        <w:t xml:space="preserve"> – 16:30 – nejtěžší zásah roku. Těsně poté co skončilo cvičení družstva žen se ozval</w:t>
      </w:r>
      <w:r w:rsidR="004C75C3">
        <w:t xml:space="preserve"> </w:t>
      </w:r>
      <w:r>
        <w:t xml:space="preserve">zvuk sirény. Požár na zámku v Dolních Kounicích. Ve sklepních prostorách z neznámých příčin (pravděpodobně vadná elektroinstalace) hořel ledabyle uskladněný nepořádek – dřevo, </w:t>
      </w:r>
      <w:r>
        <w:lastRenderedPageBreak/>
        <w:t>textil, plasty. Pro silné zakouření nebylo možné vstoupit dovnitř bez dýchacích přístrojů. Souhrou náhod zrovna v té době byly naše přístroje v opravě, proto byly použity od HZS Ivančice a SDH Bratčice. Hasilo se ve trojicích v náročných podmínkách s nulovou viditelností a v horku, protože kameny jimiž byl sklep vyzděn žár rozpálil. Asi po hodině byl požár uhašen, ale ještě hodinu bylo nutno prostor odvětrávat.</w:t>
      </w:r>
      <w:r w:rsidR="004C75C3">
        <w:t xml:space="preserve"> </w:t>
      </w:r>
      <w:r>
        <w:t>Naše cisterna a Avie jako jediné z dalších přítomných vozů projely branou do areálu zámku. Ostatní zůstaly stát před branou odkud bylo nataženo dopravní vedení B. Byly zde HZS Ivančice, Pohořelice a SDH Dolní Kounice a Bratčice. 16 členů</w:t>
      </w:r>
      <w:r w:rsidR="004C75C3">
        <w:t>.</w:t>
      </w:r>
    </w:p>
    <w:p w14:paraId="16A8BFD3" w14:textId="5C7C14F0" w:rsidR="00161F2F" w:rsidRDefault="00161F2F" w:rsidP="004C75C3">
      <w:pPr>
        <w:jc w:val="both"/>
      </w:pPr>
      <w:r w:rsidRPr="004C7F83">
        <w:rPr>
          <w:i/>
        </w:rPr>
        <w:t>20. dubna</w:t>
      </w:r>
      <w:r>
        <w:t xml:space="preserve"> – 21:00 – požár chaty v chatové oblasti za Novými Bránicemi. Nedopalek cigarety</w:t>
      </w:r>
      <w:r w:rsidR="004C75C3">
        <w:t xml:space="preserve"> </w:t>
      </w:r>
      <w:r>
        <w:t>se dostal do mezipodlažního prostoru a vznítil staré suché dřevo. Majitelé většinu uhasili ještě před příjezdem hasičů hasicím přístrojem. Část střechy bylo nutno rozebrat. Na místě HZS Ivančice, Židlochovice a SDH Dolní Kounice, Nové Bránice. 18 členů</w:t>
      </w:r>
      <w:r w:rsidR="004C75C3">
        <w:t>.</w:t>
      </w:r>
      <w:r>
        <w:t xml:space="preserve"> </w:t>
      </w:r>
    </w:p>
    <w:p w14:paraId="445992D1" w14:textId="15AF9177" w:rsidR="00161F2F" w:rsidRDefault="00161F2F" w:rsidP="00161F2F">
      <w:pPr>
        <w:jc w:val="both"/>
      </w:pPr>
      <w:r w:rsidRPr="004C7F83">
        <w:rPr>
          <w:i/>
        </w:rPr>
        <w:t>27. dubna</w:t>
      </w:r>
      <w:r>
        <w:t xml:space="preserve"> – 07:00 – požár stohu s hnojem u Malešovic. HZS Ivančice, Pohořelice,</w:t>
      </w:r>
      <w:r w:rsidR="004C75C3">
        <w:t xml:space="preserve"> </w:t>
      </w:r>
      <w:r>
        <w:t>Židlochovice a SDH Dolní Kounice</w:t>
      </w:r>
      <w:r w:rsidR="004C75C3">
        <w:t xml:space="preserve">. </w:t>
      </w:r>
      <w:r>
        <w:t>12 členů</w:t>
      </w:r>
      <w:r w:rsidR="004C75C3">
        <w:t>.</w:t>
      </w:r>
    </w:p>
    <w:p w14:paraId="5743FEC3" w14:textId="63AB40E9" w:rsidR="00161F2F" w:rsidRDefault="00161F2F" w:rsidP="00161F2F">
      <w:pPr>
        <w:jc w:val="both"/>
      </w:pPr>
      <w:r w:rsidRPr="004C7F83">
        <w:rPr>
          <w:i/>
        </w:rPr>
        <w:t>16. června</w:t>
      </w:r>
      <w:r>
        <w:t xml:space="preserve"> – 09:00 – požár osobního automobilu nad lomem v Dolních Kounicích. Jednalo se</w:t>
      </w:r>
      <w:r w:rsidR="004C75C3">
        <w:t xml:space="preserve"> </w:t>
      </w:r>
      <w:r>
        <w:t xml:space="preserve">o starší osobní vůz ŠKODA 120 ve špatném technickém stavu, který využívali mladí kluci k terénním jízdám v hliništi a na Kamenném vrchu. Ohlašovna přijala zprávu o tom, že jsou tam osoby, proto byla povolána i </w:t>
      </w:r>
      <w:r w:rsidR="004C75C3">
        <w:t xml:space="preserve">Rychlá zdravotnický pomoc s vozem Škoda Octavia </w:t>
      </w:r>
      <w:r>
        <w:t>a sanitka. 10 členů</w:t>
      </w:r>
      <w:r w:rsidR="004C75C3">
        <w:t>.</w:t>
      </w:r>
      <w:r>
        <w:t xml:space="preserve"> </w:t>
      </w:r>
    </w:p>
    <w:p w14:paraId="2C6AF172" w14:textId="74378907" w:rsidR="00161F2F" w:rsidRDefault="00161F2F" w:rsidP="004C75C3">
      <w:pPr>
        <w:jc w:val="both"/>
      </w:pPr>
      <w:r w:rsidRPr="004C7F83">
        <w:rPr>
          <w:i/>
        </w:rPr>
        <w:t>5. července</w:t>
      </w:r>
      <w:r>
        <w:t xml:space="preserve"> – 20:30 – za silného větru spadl starý strom</w:t>
      </w:r>
      <w:r w:rsidR="004C75C3">
        <w:t xml:space="preserve">, </w:t>
      </w:r>
      <w:r>
        <w:t>akát na vedení elektrického napětí za zatáčkou za lomem. Strom byl rozřezán s pomocí HZS Ivančice a dráty uvolněny. V místě bylo nutno provádět regulaci provozu automobilů. 12 členů</w:t>
      </w:r>
      <w:r w:rsidR="004C75C3">
        <w:t>.</w:t>
      </w:r>
    </w:p>
    <w:p w14:paraId="56A35569" w14:textId="424ECA2A" w:rsidR="00161F2F" w:rsidRDefault="00161F2F" w:rsidP="00161F2F">
      <w:pPr>
        <w:jc w:val="both"/>
      </w:pPr>
      <w:r w:rsidRPr="004C7F83">
        <w:rPr>
          <w:i/>
        </w:rPr>
        <w:t>7. července</w:t>
      </w:r>
      <w:r>
        <w:t xml:space="preserve"> – 21:00 - požár u Bohumíra Hauta na Zámecké ulici v Dolních Kounicích. Majitel</w:t>
      </w:r>
      <w:r w:rsidR="00C94B56">
        <w:t xml:space="preserve"> </w:t>
      </w:r>
      <w:r>
        <w:t>pálil ve dne na poli staré trámy a nedostatečně uhasil ohniště které se večer znovu vzňalo.</w:t>
      </w:r>
      <w:r w:rsidR="00C94B56">
        <w:t xml:space="preserve"> </w:t>
      </w:r>
      <w:r>
        <w:t>9 členů</w:t>
      </w:r>
      <w:r w:rsidR="00C94B56">
        <w:t>.</w:t>
      </w:r>
    </w:p>
    <w:p w14:paraId="39BFD293" w14:textId="6BB0CCC6" w:rsidR="00161F2F" w:rsidRDefault="00161F2F" w:rsidP="00C94B56">
      <w:pPr>
        <w:jc w:val="both"/>
      </w:pPr>
      <w:r w:rsidRPr="004C7F83">
        <w:rPr>
          <w:i/>
        </w:rPr>
        <w:t>11. července</w:t>
      </w:r>
      <w:r>
        <w:t xml:space="preserve"> – Prověřovací (námětové cvičení) na zámek v Dolních Kounicích</w:t>
      </w:r>
      <w:r w:rsidR="00C94B56">
        <w:t xml:space="preserve">. </w:t>
      </w:r>
      <w:r>
        <w:t>7 členů</w:t>
      </w:r>
      <w:r w:rsidR="00C94B56">
        <w:t>.</w:t>
      </w:r>
    </w:p>
    <w:p w14:paraId="2F490B47" w14:textId="29816697" w:rsidR="00161F2F" w:rsidRDefault="00161F2F" w:rsidP="00C94B56">
      <w:pPr>
        <w:jc w:val="both"/>
      </w:pPr>
      <w:r w:rsidRPr="004C7F83">
        <w:rPr>
          <w:i/>
        </w:rPr>
        <w:t>7. srpna</w:t>
      </w:r>
      <w:r>
        <w:t xml:space="preserve"> – 14:30 – vyprošťování dělníka zasypaného ve výkopu na stavbě čistírny odpadních</w:t>
      </w:r>
      <w:r w:rsidR="00C94B56">
        <w:t xml:space="preserve"> </w:t>
      </w:r>
      <w:r>
        <w:t>vod ve Stráních v Dolních Kounicích. Po krátkém zdržení pro nedostatek řidičů vyrazila jednotka na místo s dopravním vozem. Dělníka již částečně vyprostili spoluzaměstnanci  a byl již v péči záchranné služby. Po stabilizování byl uložen na panel, pomocí jeřábu vyzdvižen z jámy a uložen do sanitky. Kvůli podezření na poranění pánve, pravé nohy a posttraumatický šok byl pro rychlejší převoz do brněnské nemocnice povolán vrtulník záchranné služby. Na místě vypomáhala i jednotka HZS Ivančice. 7 členů</w:t>
      </w:r>
      <w:r w:rsidR="00C94B56">
        <w:t>.</w:t>
      </w:r>
    </w:p>
    <w:p w14:paraId="105014B2" w14:textId="1BD6CA67" w:rsidR="00161F2F" w:rsidRDefault="00161F2F" w:rsidP="00161F2F">
      <w:pPr>
        <w:jc w:val="both"/>
      </w:pPr>
      <w:r w:rsidRPr="004C7F83">
        <w:rPr>
          <w:i/>
        </w:rPr>
        <w:t>19. září</w:t>
      </w:r>
      <w:r>
        <w:t xml:space="preserve"> – 19:00 – odchyt toulavé labutě, pohybující se zmateně po Bezručově ulici nad</w:t>
      </w:r>
      <w:r w:rsidR="00C94B56">
        <w:t xml:space="preserve"> </w:t>
      </w:r>
      <w:r>
        <w:t>tiskárnou. Po odchycení byla odnesena do řeky.</w:t>
      </w:r>
    </w:p>
    <w:p w14:paraId="1CF6094E" w14:textId="0697ACD8" w:rsidR="00161F2F" w:rsidRDefault="00161F2F" w:rsidP="00161F2F">
      <w:pPr>
        <w:jc w:val="both"/>
      </w:pPr>
      <w:r w:rsidRPr="004C7F83">
        <w:rPr>
          <w:i/>
        </w:rPr>
        <w:t>1. listopadu</w:t>
      </w:r>
      <w:r>
        <w:t xml:space="preserve"> – 12:00 - Jedenadvacetiletá řidička sjižděla z kopce Karlov v Dol. Kounicích V místech křižovatky do areálu bývalé cihelny nesledovala značky a narazila do bagru, tvořícím výkop pro kanalizaci. </w:t>
      </w:r>
      <w:r w:rsidRPr="00C94B56">
        <w:rPr>
          <w:i/>
          <w:iCs/>
        </w:rPr>
        <w:t>„Mladá žena vůbec nereagovala na silniční značení ani na situaci před sebou. Bez brždění se nejdříve jen lehce otřela svým vozem Fiat o modrou Škodu Felicii a pak stále bez brždění vletěla do lžíce bagru. Ten nárazem odhodila tak, že vrazil do vedle stojícího nákladního auta,“</w:t>
      </w:r>
      <w:r>
        <w:t xml:space="preserve"> popsal nehodu mluvčí policie Brno-venkov.</w:t>
      </w:r>
      <w:r w:rsidR="00C94B56">
        <w:t xml:space="preserve"> </w:t>
      </w:r>
      <w:r>
        <w:t>Žena utrpěla při srážce se stavebním strojem těžká zranění. Naše jednotka přijela s oběma vozy na místo jako první. Pomocí páčidla vyvrátili dveře, uvolnili prostor k řidičce a předali do péče záchranné služby. Do brněnské nemocnice ji museli lékaři přepravit vrtulníkem. Podle posledních  informací byla příčinou nehody nepřiměřená rychlost.</w:t>
      </w:r>
    </w:p>
    <w:p w14:paraId="7DEC9B5C" w14:textId="04583103" w:rsidR="00161F2F" w:rsidRDefault="00161F2F" w:rsidP="00161F2F">
      <w:pPr>
        <w:jc w:val="both"/>
      </w:pPr>
      <w:r w:rsidRPr="004C7F83">
        <w:rPr>
          <w:i/>
        </w:rPr>
        <w:t>1. prosince</w:t>
      </w:r>
      <w:r>
        <w:t xml:space="preserve"> - 15:30 - U tzv. Červeného mostku u křižovatky Dolní Kounice</w:t>
      </w:r>
      <w:r w:rsidR="00C94B56">
        <w:t>-</w:t>
      </w:r>
      <w:r>
        <w:t>Silůvky</w:t>
      </w:r>
      <w:r w:rsidR="00C94B56">
        <w:t>-</w:t>
      </w:r>
      <w:r>
        <w:t>Moravské Bránice</w:t>
      </w:r>
      <w:r w:rsidR="00C94B56">
        <w:t>-</w:t>
      </w:r>
      <w:r>
        <w:t>Hlína otáčel svůj vůz řidič tak nešťastně, že vjel do pole. Blátivý terén mu již návrat na vozovku neumožnil. Na místo vyjela naše cisterna a pomocí lana byl vůz vyproštěn. Zásah byl částečně ztížen málomluvností řidiče japonské národnosti. 3 členové</w:t>
      </w:r>
      <w:r w:rsidR="00C94B56">
        <w:t>.</w:t>
      </w:r>
    </w:p>
    <w:p w14:paraId="047A2C30" w14:textId="77777777" w:rsidR="00C94B56" w:rsidRPr="00C94B56" w:rsidRDefault="00C94B56" w:rsidP="00161F2F">
      <w:pPr>
        <w:jc w:val="both"/>
        <w:rPr>
          <w:b/>
          <w:bCs/>
          <w:i/>
          <w:iCs/>
        </w:rPr>
      </w:pPr>
      <w:r w:rsidRPr="00C94B56">
        <w:rPr>
          <w:b/>
          <w:bCs/>
          <w:i/>
          <w:iCs/>
        </w:rPr>
        <w:t>Soutěže</w:t>
      </w:r>
    </w:p>
    <w:p w14:paraId="6B82BD3F" w14:textId="5DFDD9DE" w:rsidR="004C7F83" w:rsidRDefault="00562491" w:rsidP="00161F2F">
      <w:pPr>
        <w:jc w:val="both"/>
        <w:rPr>
          <w:color w:val="000000"/>
        </w:rPr>
      </w:pPr>
      <w:r>
        <w:rPr>
          <w:color w:val="000000"/>
        </w:rPr>
        <w:lastRenderedPageBreak/>
        <w:t>Ivančice 5. května – Ženy 1. místo, Muži A nesplněno, Muži B 1. místo</w:t>
      </w:r>
      <w:r w:rsidR="00C94B56">
        <w:rPr>
          <w:color w:val="000000"/>
        </w:rPr>
        <w:t>.</w:t>
      </w:r>
    </w:p>
    <w:p w14:paraId="11A31D9D" w14:textId="6E9C0ED5" w:rsidR="00562491" w:rsidRDefault="00562491" w:rsidP="00161F2F">
      <w:pPr>
        <w:jc w:val="both"/>
        <w:rPr>
          <w:color w:val="000000"/>
        </w:rPr>
      </w:pPr>
      <w:r>
        <w:rPr>
          <w:color w:val="000000"/>
        </w:rPr>
        <w:t>Omice 12. května – Ženy 1. místo, Muži A 2. místo, Muži B 4. místo</w:t>
      </w:r>
      <w:r w:rsidR="00C94B56">
        <w:rPr>
          <w:color w:val="000000"/>
        </w:rPr>
        <w:t>.</w:t>
      </w:r>
    </w:p>
    <w:p w14:paraId="39B3D019" w14:textId="73F204E0" w:rsidR="00562491" w:rsidRDefault="00562491" w:rsidP="00161F2F">
      <w:pPr>
        <w:jc w:val="both"/>
        <w:rPr>
          <w:color w:val="000000"/>
        </w:rPr>
      </w:pPr>
      <w:r>
        <w:rPr>
          <w:color w:val="000000"/>
        </w:rPr>
        <w:t>Brno – Husovice 19. května – Ženy 1. místo</w:t>
      </w:r>
      <w:r w:rsidR="00C94B56">
        <w:rPr>
          <w:color w:val="000000"/>
        </w:rPr>
        <w:t>.</w:t>
      </w:r>
    </w:p>
    <w:p w14:paraId="42433489" w14:textId="26B1FD30" w:rsidR="00562491" w:rsidRDefault="00562491" w:rsidP="00161F2F">
      <w:pPr>
        <w:jc w:val="both"/>
        <w:rPr>
          <w:color w:val="000000"/>
        </w:rPr>
      </w:pPr>
      <w:r>
        <w:rPr>
          <w:color w:val="000000"/>
        </w:rPr>
        <w:t>Jezeřany 26. května – Ženy 1. místo, Muži 3. místo</w:t>
      </w:r>
      <w:r w:rsidR="00C94B56">
        <w:rPr>
          <w:color w:val="000000"/>
        </w:rPr>
        <w:t>.</w:t>
      </w:r>
    </w:p>
    <w:p w14:paraId="2743435D" w14:textId="154ADF00" w:rsidR="00562491" w:rsidRDefault="00562491" w:rsidP="00161F2F">
      <w:pPr>
        <w:jc w:val="both"/>
        <w:rPr>
          <w:color w:val="000000"/>
        </w:rPr>
      </w:pPr>
      <w:r>
        <w:rPr>
          <w:color w:val="000000"/>
        </w:rPr>
        <w:t>Střelice 27. května – Muži 12. místo</w:t>
      </w:r>
      <w:r w:rsidR="00C94B56">
        <w:rPr>
          <w:color w:val="000000"/>
        </w:rPr>
        <w:t>.</w:t>
      </w:r>
    </w:p>
    <w:p w14:paraId="5A7C0739" w14:textId="7459BE31" w:rsidR="00562491" w:rsidRDefault="00562491" w:rsidP="00161F2F">
      <w:pPr>
        <w:jc w:val="both"/>
        <w:rPr>
          <w:color w:val="000000"/>
        </w:rPr>
      </w:pPr>
      <w:r>
        <w:rPr>
          <w:color w:val="000000"/>
        </w:rPr>
        <w:t>Rozkoš 2. června – Ženy klasifikovány společně s muži – 4. místo</w:t>
      </w:r>
      <w:r w:rsidR="00C94B56">
        <w:rPr>
          <w:color w:val="000000"/>
        </w:rPr>
        <w:t>.</w:t>
      </w:r>
    </w:p>
    <w:p w14:paraId="632DF7A3" w14:textId="31E24AAC" w:rsidR="00562491" w:rsidRDefault="00562491" w:rsidP="00161F2F">
      <w:pPr>
        <w:jc w:val="both"/>
        <w:rPr>
          <w:color w:val="000000"/>
        </w:rPr>
      </w:pPr>
      <w:r>
        <w:rPr>
          <w:color w:val="000000"/>
        </w:rPr>
        <w:t>Hlína 23. června -  Ženy 1. místo, Muži A 1. místo, Muži B nehodnoceni</w:t>
      </w:r>
      <w:r w:rsidR="00C94B56">
        <w:rPr>
          <w:color w:val="000000"/>
        </w:rPr>
        <w:t>.</w:t>
      </w:r>
    </w:p>
    <w:p w14:paraId="75821190" w14:textId="51577F7A" w:rsidR="00412B0A" w:rsidRDefault="00412B0A" w:rsidP="00161F2F">
      <w:pPr>
        <w:jc w:val="both"/>
        <w:rPr>
          <w:color w:val="000000"/>
        </w:rPr>
      </w:pPr>
      <w:r>
        <w:rPr>
          <w:color w:val="000000"/>
        </w:rPr>
        <w:t>Nové Bránice 5. července – Ženy 2. místo, Muži 4. místo</w:t>
      </w:r>
      <w:r w:rsidR="00C94B56">
        <w:rPr>
          <w:color w:val="000000"/>
        </w:rPr>
        <w:t>.</w:t>
      </w:r>
    </w:p>
    <w:p w14:paraId="19E8A9FD" w14:textId="24C240BE" w:rsidR="00412B0A" w:rsidRDefault="00412B0A" w:rsidP="00161F2F">
      <w:pPr>
        <w:jc w:val="both"/>
        <w:rPr>
          <w:color w:val="000000"/>
        </w:rPr>
      </w:pPr>
      <w:r>
        <w:rPr>
          <w:color w:val="000000"/>
        </w:rPr>
        <w:t>Loděnice 11. srpna – Ženy 7. místo</w:t>
      </w:r>
      <w:r w:rsidR="00C94B56">
        <w:rPr>
          <w:color w:val="000000"/>
        </w:rPr>
        <w:t>.</w:t>
      </w:r>
    </w:p>
    <w:p w14:paraId="0DCE1F50" w14:textId="4B3A6F32" w:rsidR="00412B0A" w:rsidRDefault="00412B0A" w:rsidP="00161F2F">
      <w:pPr>
        <w:jc w:val="both"/>
        <w:rPr>
          <w:color w:val="000000"/>
        </w:rPr>
      </w:pPr>
      <w:r>
        <w:rPr>
          <w:color w:val="000000"/>
        </w:rPr>
        <w:t>Mělčany 25. srpna – Ženy 2. místo, Muži 3. místo</w:t>
      </w:r>
      <w:r w:rsidR="00C94B56">
        <w:rPr>
          <w:color w:val="000000"/>
        </w:rPr>
        <w:t>.</w:t>
      </w:r>
    </w:p>
    <w:p w14:paraId="3793EFB8" w14:textId="1BC8B785" w:rsidR="00412B0A" w:rsidRDefault="00412B0A" w:rsidP="00161F2F">
      <w:pPr>
        <w:jc w:val="both"/>
        <w:rPr>
          <w:color w:val="000000"/>
        </w:rPr>
      </w:pPr>
      <w:r>
        <w:rPr>
          <w:color w:val="000000"/>
        </w:rPr>
        <w:t>Mokrá 9. září – Muži 4. místo</w:t>
      </w:r>
      <w:r w:rsidR="00C94B56">
        <w:rPr>
          <w:color w:val="000000"/>
        </w:rPr>
        <w:t>.</w:t>
      </w:r>
    </w:p>
    <w:p w14:paraId="5781D023" w14:textId="3EB8597B" w:rsidR="00C94B56" w:rsidRPr="00B644ED" w:rsidRDefault="00C94B56" w:rsidP="00C94B56">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30</w:t>
      </w:r>
      <w:r w:rsidRPr="00B644ED">
        <w:rPr>
          <w:rFonts w:eastAsia="Batang"/>
          <w:bCs/>
          <w:color w:val="000000"/>
          <w:u w:val="single"/>
        </w:rPr>
        <w:t xml:space="preserve">. června </w:t>
      </w:r>
      <w:r>
        <w:rPr>
          <w:rFonts w:eastAsia="Batang"/>
          <w:bCs/>
          <w:color w:val="000000"/>
          <w:u w:val="single"/>
        </w:rPr>
        <w:t>2007</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XXXVI. ročník</w:t>
      </w:r>
    </w:p>
    <w:p w14:paraId="5B4FC08B" w14:textId="6DDCC8E4" w:rsidR="008E5E6C" w:rsidRDefault="008E5E6C" w:rsidP="008E5E6C">
      <w:pPr>
        <w:jc w:val="both"/>
        <w:rPr>
          <w:rFonts w:eastAsia="Batang"/>
        </w:rPr>
      </w:pPr>
      <w:r>
        <w:rPr>
          <w:rFonts w:eastAsia="Batang"/>
        </w:rPr>
        <w:t>Časomíru opět zajišťovali manželé Švédovi. Návštěvnost diváků se pohybovala v mezích normy, pouze družstev přijelo povážlivě málo. Některá jela pravděpodobně na jinou soutěž, část si stěžovala na nedodané pozvánky.</w:t>
      </w:r>
      <w:r w:rsidR="00C94B56">
        <w:rPr>
          <w:rFonts w:eastAsia="Batang"/>
        </w:rPr>
        <w:t xml:space="preserve"> </w:t>
      </w:r>
      <w:r>
        <w:rPr>
          <w:rFonts w:eastAsia="Batang"/>
        </w:rPr>
        <w:t>Bylo prodáno 5 sudů piva Gambrinus, 90 litrů Kofoly, 23 kg douzované cigáry. Hasiči ze Zohoru se dostavili, ale hned po večeři museli zpět. Přímo tento den totiž pořádají noční soutěž, které se naši hasiči bohužel nemohou zúčastnit. Večeře byla dohodnuta v nově opraveném Hotelu Vínum Coeli.</w:t>
      </w:r>
    </w:p>
    <w:p w14:paraId="1D9A6F89" w14:textId="53E49CDD" w:rsidR="008E5E6C" w:rsidRDefault="008E5E6C" w:rsidP="008E5E6C">
      <w:pPr>
        <w:jc w:val="both"/>
        <w:rPr>
          <w:rFonts w:eastAsia="Batang"/>
        </w:rPr>
      </w:pPr>
      <w:r>
        <w:rPr>
          <w:rFonts w:eastAsia="Batang"/>
        </w:rPr>
        <w:t xml:space="preserve">    Vynikající čas 23 sekund zajišťoval domácímu družstvu žen s přehledem první místo. Došlo však k poškození koše v nádrži a následnému upozornění vedoucího jiného družstva žen. Velitel soutěže ženy diskvalifikoval pro porušení pravidel. Názory na diskvalifikaci rozdělily členstvo na dva tábory.</w:t>
      </w:r>
    </w:p>
    <w:p w14:paraId="48B5A8D8" w14:textId="77777777" w:rsidR="008E5E6C" w:rsidRPr="004C7F83" w:rsidRDefault="008E5E6C" w:rsidP="008E5E6C">
      <w:pPr>
        <w:jc w:val="both"/>
        <w:rPr>
          <w:rFonts w:eastAsia="Batang"/>
          <w:i/>
        </w:rPr>
      </w:pPr>
      <w:r w:rsidRPr="004C7F83">
        <w:rPr>
          <w:rFonts w:eastAsia="Batang"/>
          <w:i/>
        </w:rPr>
        <w:t>Složení družstva mužů A:</w:t>
      </w:r>
    </w:p>
    <w:p w14:paraId="3E0B9686" w14:textId="16B7CD43" w:rsidR="008E5E6C" w:rsidRDefault="008E5E6C" w:rsidP="008E5E6C">
      <w:pPr>
        <w:jc w:val="both"/>
        <w:rPr>
          <w:rFonts w:eastAsia="Batang"/>
        </w:rPr>
      </w:pPr>
      <w:r>
        <w:rPr>
          <w:rFonts w:eastAsia="Batang"/>
        </w:rPr>
        <w:t>Jiří Šimbera, Patrik Střecha, Daniel Kratochvíl, Robin Kratochvíl, Petr Hlavoň, David Pavlíkovský, Michal Talafant</w:t>
      </w:r>
      <w:r w:rsidR="00002299">
        <w:rPr>
          <w:rFonts w:eastAsia="Batang"/>
        </w:rPr>
        <w:t>.</w:t>
      </w:r>
    </w:p>
    <w:p w14:paraId="5D9A72D0" w14:textId="77777777" w:rsidR="008E5E6C" w:rsidRPr="004C7F83" w:rsidRDefault="008E5E6C" w:rsidP="008E5E6C">
      <w:pPr>
        <w:jc w:val="both"/>
        <w:rPr>
          <w:rFonts w:eastAsia="Batang"/>
          <w:i/>
        </w:rPr>
      </w:pPr>
      <w:r w:rsidRPr="004C7F83">
        <w:rPr>
          <w:rFonts w:eastAsia="Batang"/>
          <w:i/>
        </w:rPr>
        <w:t>Složení družstva mužů B:</w:t>
      </w:r>
    </w:p>
    <w:p w14:paraId="09337121" w14:textId="77777777" w:rsidR="008E5E6C" w:rsidRDefault="008E5E6C" w:rsidP="008E5E6C">
      <w:pPr>
        <w:jc w:val="both"/>
        <w:rPr>
          <w:rFonts w:eastAsia="Batang"/>
        </w:rPr>
      </w:pPr>
      <w:r>
        <w:rPr>
          <w:rFonts w:eastAsia="Batang"/>
        </w:rPr>
        <w:t>Kamil Osička, Martin Osička, Jan Matuška, David Schoř, Radek Schoř, Roman Burian,?</w:t>
      </w:r>
    </w:p>
    <w:p w14:paraId="1587B11E" w14:textId="77777777" w:rsidR="008E5E6C" w:rsidRPr="004C7F83" w:rsidRDefault="008E5E6C" w:rsidP="008E5E6C">
      <w:pPr>
        <w:jc w:val="both"/>
        <w:rPr>
          <w:rFonts w:eastAsia="Batang"/>
          <w:i/>
        </w:rPr>
      </w:pPr>
      <w:r w:rsidRPr="004C7F83">
        <w:rPr>
          <w:rFonts w:eastAsia="Batang"/>
          <w:i/>
        </w:rPr>
        <w:t>Složení družstva žen:</w:t>
      </w:r>
    </w:p>
    <w:p w14:paraId="24F71547" w14:textId="508FC5CB" w:rsidR="003B08F2" w:rsidRDefault="008E5E6C" w:rsidP="00002299">
      <w:pPr>
        <w:jc w:val="both"/>
        <w:rPr>
          <w:rFonts w:eastAsia="Batang"/>
        </w:rPr>
      </w:pPr>
      <w:r>
        <w:rPr>
          <w:rFonts w:eastAsia="Batang"/>
        </w:rPr>
        <w:t>Nikola Mašová, Veronika Zbořilová, Klára Zbořilová, Vlasta Móčová, Ivana Hlavoňová, Michaela Hrbáčková, Veronika Němcová</w:t>
      </w:r>
      <w:r w:rsidR="00002299">
        <w:rPr>
          <w:rFonts w:eastAsia="Batang"/>
        </w:rPr>
        <w:t>.</w:t>
      </w:r>
    </w:p>
    <w:p w14:paraId="35F80C47" w14:textId="77777777" w:rsidR="008E5E6C" w:rsidRDefault="008E5E6C" w:rsidP="003B08F2">
      <w:pPr>
        <w:jc w:val="center"/>
        <w:rPr>
          <w:rFonts w:eastAsia="Batang"/>
        </w:rPr>
      </w:pPr>
      <w:r w:rsidRPr="004C7F83">
        <w:rPr>
          <w:rFonts w:eastAsia="Batang"/>
        </w:rPr>
        <w:t>VÝSLEDKY</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239"/>
        <w:gridCol w:w="1800"/>
      </w:tblGrid>
      <w:tr w:rsidR="008E5E6C" w14:paraId="6B71A316" w14:textId="77777777" w:rsidTr="001F27B0">
        <w:trPr>
          <w:jc w:val="center"/>
        </w:trPr>
        <w:tc>
          <w:tcPr>
            <w:tcW w:w="3239" w:type="dxa"/>
          </w:tcPr>
          <w:p w14:paraId="07FBBE36" w14:textId="77777777" w:rsidR="008E5E6C" w:rsidRPr="00002299" w:rsidRDefault="008E5E6C" w:rsidP="001F27B0">
            <w:pPr>
              <w:pStyle w:val="Nadpis3"/>
              <w:rPr>
                <w:rFonts w:ascii="Times New Roman" w:hAnsi="Times New Roman" w:cs="Times New Roman"/>
                <w:b w:val="0"/>
                <w:bCs w:val="0"/>
                <w:color w:val="000000" w:themeColor="text1"/>
                <w:sz w:val="24"/>
                <w:szCs w:val="24"/>
              </w:rPr>
            </w:pPr>
            <w:r w:rsidRPr="00002299">
              <w:rPr>
                <w:rFonts w:ascii="Times New Roman" w:hAnsi="Times New Roman" w:cs="Times New Roman"/>
                <w:b w:val="0"/>
                <w:bCs w:val="0"/>
                <w:color w:val="000000" w:themeColor="text1"/>
                <w:sz w:val="24"/>
                <w:szCs w:val="24"/>
              </w:rPr>
              <w:t>Muži</w:t>
            </w:r>
          </w:p>
        </w:tc>
        <w:tc>
          <w:tcPr>
            <w:tcW w:w="1800" w:type="dxa"/>
          </w:tcPr>
          <w:p w14:paraId="5FBCDCDB" w14:textId="77777777" w:rsidR="008E5E6C" w:rsidRPr="00002299" w:rsidRDefault="008E5E6C" w:rsidP="001F27B0">
            <w:pPr>
              <w:pStyle w:val="Nadpis4"/>
              <w:rPr>
                <w:rFonts w:ascii="Times New Roman" w:hAnsi="Times New Roman" w:cs="Times New Roman"/>
                <w:b w:val="0"/>
                <w:bCs w:val="0"/>
                <w:i w:val="0"/>
                <w:color w:val="000000" w:themeColor="text1"/>
              </w:rPr>
            </w:pPr>
            <w:r w:rsidRPr="00002299">
              <w:rPr>
                <w:rFonts w:ascii="Times New Roman" w:hAnsi="Times New Roman" w:cs="Times New Roman"/>
                <w:b w:val="0"/>
                <w:bCs w:val="0"/>
                <w:i w:val="0"/>
                <w:color w:val="000000" w:themeColor="text1"/>
              </w:rPr>
              <w:t>Čas</w:t>
            </w:r>
          </w:p>
        </w:tc>
      </w:tr>
      <w:tr w:rsidR="008E5E6C" w14:paraId="41457FF7" w14:textId="77777777" w:rsidTr="001F27B0">
        <w:trPr>
          <w:jc w:val="center"/>
        </w:trPr>
        <w:tc>
          <w:tcPr>
            <w:tcW w:w="3239" w:type="dxa"/>
          </w:tcPr>
          <w:p w14:paraId="018A618E" w14:textId="77777777" w:rsidR="008E5E6C" w:rsidRPr="00002299" w:rsidRDefault="008E5E6C" w:rsidP="001F27B0">
            <w:pPr>
              <w:rPr>
                <w:rFonts w:eastAsia="Batang"/>
              </w:rPr>
            </w:pPr>
            <w:r w:rsidRPr="00002299">
              <w:rPr>
                <w:rFonts w:eastAsia="Batang"/>
              </w:rPr>
              <w:t xml:space="preserve">  1. Dolní Kounice A</w:t>
            </w:r>
          </w:p>
        </w:tc>
        <w:tc>
          <w:tcPr>
            <w:tcW w:w="1800" w:type="dxa"/>
          </w:tcPr>
          <w:p w14:paraId="34CD410E" w14:textId="77777777" w:rsidR="008E5E6C" w:rsidRPr="00002299" w:rsidRDefault="008E5E6C" w:rsidP="001F27B0">
            <w:pPr>
              <w:rPr>
                <w:rFonts w:eastAsia="Batang"/>
              </w:rPr>
            </w:pPr>
            <w:r w:rsidRPr="00002299">
              <w:rPr>
                <w:rFonts w:eastAsia="Batang"/>
              </w:rPr>
              <w:t>21,09</w:t>
            </w:r>
          </w:p>
        </w:tc>
      </w:tr>
      <w:tr w:rsidR="008E5E6C" w14:paraId="120C6632" w14:textId="77777777" w:rsidTr="001F27B0">
        <w:trPr>
          <w:jc w:val="center"/>
        </w:trPr>
        <w:tc>
          <w:tcPr>
            <w:tcW w:w="3239" w:type="dxa"/>
          </w:tcPr>
          <w:p w14:paraId="224B0FD2" w14:textId="77777777" w:rsidR="008E5E6C" w:rsidRPr="00002299" w:rsidRDefault="008E5E6C" w:rsidP="001F27B0">
            <w:pPr>
              <w:rPr>
                <w:rFonts w:eastAsia="Batang"/>
              </w:rPr>
            </w:pPr>
            <w:r w:rsidRPr="00002299">
              <w:rPr>
                <w:rFonts w:eastAsia="Batang"/>
              </w:rPr>
              <w:t xml:space="preserve">  2. Kuřim</w:t>
            </w:r>
          </w:p>
        </w:tc>
        <w:tc>
          <w:tcPr>
            <w:tcW w:w="1800" w:type="dxa"/>
          </w:tcPr>
          <w:p w14:paraId="34AAA86E" w14:textId="77777777" w:rsidR="008E5E6C" w:rsidRPr="00002299" w:rsidRDefault="008E5E6C" w:rsidP="001F27B0">
            <w:pPr>
              <w:rPr>
                <w:rFonts w:eastAsia="Batang"/>
              </w:rPr>
            </w:pPr>
            <w:r w:rsidRPr="00002299">
              <w:rPr>
                <w:rFonts w:eastAsia="Batang"/>
              </w:rPr>
              <w:t>24,05</w:t>
            </w:r>
          </w:p>
        </w:tc>
      </w:tr>
      <w:tr w:rsidR="008E5E6C" w14:paraId="370D4F51" w14:textId="77777777" w:rsidTr="001F27B0">
        <w:trPr>
          <w:jc w:val="center"/>
        </w:trPr>
        <w:tc>
          <w:tcPr>
            <w:tcW w:w="3239" w:type="dxa"/>
          </w:tcPr>
          <w:p w14:paraId="00B944AA" w14:textId="77777777" w:rsidR="008E5E6C" w:rsidRPr="00002299" w:rsidRDefault="008E5E6C" w:rsidP="001F27B0">
            <w:pPr>
              <w:rPr>
                <w:rFonts w:eastAsia="Batang"/>
              </w:rPr>
            </w:pPr>
            <w:r w:rsidRPr="00002299">
              <w:rPr>
                <w:rFonts w:eastAsia="Batang"/>
              </w:rPr>
              <w:t xml:space="preserve">  3. Dolní Kounice B</w:t>
            </w:r>
          </w:p>
        </w:tc>
        <w:tc>
          <w:tcPr>
            <w:tcW w:w="1800" w:type="dxa"/>
          </w:tcPr>
          <w:p w14:paraId="5E8BDF95" w14:textId="77777777" w:rsidR="008E5E6C" w:rsidRPr="00002299" w:rsidRDefault="008E5E6C" w:rsidP="001F27B0">
            <w:pPr>
              <w:rPr>
                <w:rFonts w:eastAsia="Batang"/>
              </w:rPr>
            </w:pPr>
            <w:r w:rsidRPr="00002299">
              <w:rPr>
                <w:rFonts w:eastAsia="Batang"/>
              </w:rPr>
              <w:t>24,25</w:t>
            </w:r>
          </w:p>
        </w:tc>
      </w:tr>
      <w:tr w:rsidR="008E5E6C" w14:paraId="53E91BD6" w14:textId="77777777" w:rsidTr="001F27B0">
        <w:trPr>
          <w:jc w:val="center"/>
        </w:trPr>
        <w:tc>
          <w:tcPr>
            <w:tcW w:w="3239" w:type="dxa"/>
          </w:tcPr>
          <w:p w14:paraId="14A8A2DB" w14:textId="77777777" w:rsidR="008E5E6C" w:rsidRPr="00002299" w:rsidRDefault="008E5E6C" w:rsidP="001F27B0">
            <w:pPr>
              <w:rPr>
                <w:rFonts w:eastAsia="Batang"/>
              </w:rPr>
            </w:pPr>
            <w:r w:rsidRPr="00002299">
              <w:rPr>
                <w:rFonts w:eastAsia="Batang"/>
              </w:rPr>
              <w:t xml:space="preserve">  4. Loděnice</w:t>
            </w:r>
          </w:p>
        </w:tc>
        <w:tc>
          <w:tcPr>
            <w:tcW w:w="1800" w:type="dxa"/>
          </w:tcPr>
          <w:p w14:paraId="247C6987" w14:textId="77777777" w:rsidR="008E5E6C" w:rsidRPr="00002299" w:rsidRDefault="008E5E6C" w:rsidP="001F27B0">
            <w:pPr>
              <w:rPr>
                <w:rFonts w:eastAsia="Batang"/>
              </w:rPr>
            </w:pPr>
            <w:r w:rsidRPr="00002299">
              <w:rPr>
                <w:rFonts w:eastAsia="Batang"/>
              </w:rPr>
              <w:t>34,47</w:t>
            </w:r>
          </w:p>
        </w:tc>
      </w:tr>
      <w:tr w:rsidR="008E5E6C" w14:paraId="51B04BB4" w14:textId="77777777" w:rsidTr="001F27B0">
        <w:trPr>
          <w:jc w:val="center"/>
        </w:trPr>
        <w:tc>
          <w:tcPr>
            <w:tcW w:w="3239" w:type="dxa"/>
          </w:tcPr>
          <w:p w14:paraId="30DDB8A2" w14:textId="77777777" w:rsidR="008E5E6C" w:rsidRPr="00002299" w:rsidRDefault="008E5E6C" w:rsidP="001F27B0">
            <w:pPr>
              <w:rPr>
                <w:rFonts w:eastAsia="Batang"/>
              </w:rPr>
            </w:pPr>
            <w:r w:rsidRPr="00002299">
              <w:rPr>
                <w:rFonts w:eastAsia="Batang"/>
              </w:rPr>
              <w:t xml:space="preserve">  5. Ketkovice</w:t>
            </w:r>
          </w:p>
        </w:tc>
        <w:tc>
          <w:tcPr>
            <w:tcW w:w="1800" w:type="dxa"/>
          </w:tcPr>
          <w:p w14:paraId="4500FB2A" w14:textId="77777777" w:rsidR="008E5E6C" w:rsidRPr="00002299" w:rsidRDefault="008E5E6C" w:rsidP="001F27B0">
            <w:pPr>
              <w:rPr>
                <w:rFonts w:eastAsia="Batang"/>
              </w:rPr>
            </w:pPr>
            <w:r w:rsidRPr="00002299">
              <w:rPr>
                <w:rFonts w:eastAsia="Batang"/>
              </w:rPr>
              <w:t>42,53</w:t>
            </w:r>
          </w:p>
        </w:tc>
      </w:tr>
      <w:tr w:rsidR="008E5E6C" w14:paraId="3B8A5174" w14:textId="77777777" w:rsidTr="001F27B0">
        <w:trPr>
          <w:jc w:val="center"/>
        </w:trPr>
        <w:tc>
          <w:tcPr>
            <w:tcW w:w="3239" w:type="dxa"/>
          </w:tcPr>
          <w:p w14:paraId="7355233C" w14:textId="77777777" w:rsidR="008E5E6C" w:rsidRPr="00002299" w:rsidRDefault="008E5E6C" w:rsidP="001F27B0">
            <w:pPr>
              <w:rPr>
                <w:rFonts w:eastAsia="Batang"/>
              </w:rPr>
            </w:pPr>
            <w:r w:rsidRPr="00002299">
              <w:rPr>
                <w:rFonts w:eastAsia="Batang"/>
              </w:rPr>
              <w:t xml:space="preserve">  6. Zohor</w:t>
            </w:r>
          </w:p>
        </w:tc>
        <w:tc>
          <w:tcPr>
            <w:tcW w:w="1800" w:type="dxa"/>
          </w:tcPr>
          <w:p w14:paraId="2435B5C0" w14:textId="77777777" w:rsidR="008E5E6C" w:rsidRPr="00002299" w:rsidRDefault="008E5E6C" w:rsidP="001F27B0">
            <w:pPr>
              <w:rPr>
                <w:rFonts w:eastAsia="Batang"/>
              </w:rPr>
            </w:pPr>
            <w:r w:rsidRPr="00002299">
              <w:rPr>
                <w:rFonts w:eastAsia="Batang"/>
              </w:rPr>
              <w:t>50,13</w:t>
            </w:r>
          </w:p>
        </w:tc>
      </w:tr>
      <w:tr w:rsidR="008E5E6C" w14:paraId="3194CD97" w14:textId="77777777" w:rsidTr="001F27B0">
        <w:trPr>
          <w:jc w:val="center"/>
        </w:trPr>
        <w:tc>
          <w:tcPr>
            <w:tcW w:w="3239" w:type="dxa"/>
          </w:tcPr>
          <w:p w14:paraId="4463ACA7" w14:textId="77777777" w:rsidR="008E5E6C" w:rsidRPr="00002299" w:rsidRDefault="008E5E6C" w:rsidP="001F27B0">
            <w:pPr>
              <w:rPr>
                <w:rFonts w:eastAsia="Batang"/>
              </w:rPr>
            </w:pPr>
            <w:r w:rsidRPr="00002299">
              <w:rPr>
                <w:rFonts w:eastAsia="Batang"/>
              </w:rPr>
              <w:t xml:space="preserve">  7. Jezeřany – Maršovice</w:t>
            </w:r>
          </w:p>
        </w:tc>
        <w:tc>
          <w:tcPr>
            <w:tcW w:w="1800" w:type="dxa"/>
          </w:tcPr>
          <w:p w14:paraId="3EE35085" w14:textId="77777777" w:rsidR="008E5E6C" w:rsidRPr="00002299" w:rsidRDefault="008E5E6C" w:rsidP="001F27B0">
            <w:pPr>
              <w:rPr>
                <w:rFonts w:eastAsia="Batang"/>
              </w:rPr>
            </w:pPr>
            <w:r w:rsidRPr="00002299">
              <w:rPr>
                <w:rFonts w:eastAsia="Batang"/>
              </w:rPr>
              <w:t>nesplněno</w:t>
            </w:r>
          </w:p>
        </w:tc>
      </w:tr>
      <w:tr w:rsidR="008E5E6C" w14:paraId="4EE487CA" w14:textId="77777777" w:rsidTr="001F27B0">
        <w:trPr>
          <w:jc w:val="center"/>
        </w:trPr>
        <w:tc>
          <w:tcPr>
            <w:tcW w:w="3239" w:type="dxa"/>
          </w:tcPr>
          <w:p w14:paraId="349FFA70" w14:textId="77777777" w:rsidR="008E5E6C" w:rsidRPr="00002299" w:rsidRDefault="008E5E6C" w:rsidP="001F27B0">
            <w:pPr>
              <w:rPr>
                <w:rFonts w:eastAsia="Batang"/>
              </w:rPr>
            </w:pPr>
            <w:r w:rsidRPr="00002299">
              <w:rPr>
                <w:rFonts w:eastAsia="Batang"/>
              </w:rPr>
              <w:t xml:space="preserve">  8. Hlína A</w:t>
            </w:r>
          </w:p>
        </w:tc>
        <w:tc>
          <w:tcPr>
            <w:tcW w:w="1800" w:type="dxa"/>
          </w:tcPr>
          <w:p w14:paraId="785779B2" w14:textId="77777777" w:rsidR="008E5E6C" w:rsidRPr="00002299" w:rsidRDefault="008E5E6C" w:rsidP="001F27B0">
            <w:pPr>
              <w:rPr>
                <w:rFonts w:eastAsia="Batang"/>
              </w:rPr>
            </w:pPr>
            <w:r w:rsidRPr="00002299">
              <w:rPr>
                <w:rFonts w:eastAsia="Batang"/>
              </w:rPr>
              <w:t>nesplněno</w:t>
            </w:r>
          </w:p>
        </w:tc>
      </w:tr>
      <w:tr w:rsidR="008E5E6C" w14:paraId="439D3844" w14:textId="77777777" w:rsidTr="001F27B0">
        <w:trPr>
          <w:jc w:val="center"/>
        </w:trPr>
        <w:tc>
          <w:tcPr>
            <w:tcW w:w="3239" w:type="dxa"/>
          </w:tcPr>
          <w:p w14:paraId="303A4067" w14:textId="77777777" w:rsidR="008E5E6C" w:rsidRPr="00002299" w:rsidRDefault="008E5E6C" w:rsidP="001F27B0">
            <w:pPr>
              <w:rPr>
                <w:rFonts w:eastAsia="Batang"/>
              </w:rPr>
            </w:pPr>
            <w:r w:rsidRPr="00002299">
              <w:rPr>
                <w:rFonts w:eastAsia="Batang"/>
              </w:rPr>
              <w:t xml:space="preserve">  9. Nové Bránice</w:t>
            </w:r>
          </w:p>
        </w:tc>
        <w:tc>
          <w:tcPr>
            <w:tcW w:w="1800" w:type="dxa"/>
          </w:tcPr>
          <w:p w14:paraId="45C57819" w14:textId="77777777" w:rsidR="008E5E6C" w:rsidRPr="00002299" w:rsidRDefault="008E5E6C" w:rsidP="001F27B0">
            <w:pPr>
              <w:rPr>
                <w:rFonts w:eastAsia="Batang"/>
              </w:rPr>
            </w:pPr>
            <w:r w:rsidRPr="00002299">
              <w:rPr>
                <w:rFonts w:eastAsia="Batang"/>
              </w:rPr>
              <w:t>nesplněno</w:t>
            </w:r>
          </w:p>
        </w:tc>
      </w:tr>
      <w:tr w:rsidR="008E5E6C" w14:paraId="1C324416" w14:textId="77777777" w:rsidTr="001F27B0">
        <w:trPr>
          <w:jc w:val="center"/>
        </w:trPr>
        <w:tc>
          <w:tcPr>
            <w:tcW w:w="3239" w:type="dxa"/>
          </w:tcPr>
          <w:p w14:paraId="018452BD" w14:textId="77777777" w:rsidR="008E5E6C" w:rsidRPr="00002299" w:rsidRDefault="008E5E6C" w:rsidP="001F27B0">
            <w:pPr>
              <w:pStyle w:val="Zhlav"/>
              <w:tabs>
                <w:tab w:val="clear" w:pos="4536"/>
                <w:tab w:val="clear" w:pos="9072"/>
              </w:tabs>
              <w:rPr>
                <w:rFonts w:eastAsia="Batang"/>
              </w:rPr>
            </w:pPr>
            <w:r w:rsidRPr="00002299">
              <w:rPr>
                <w:rFonts w:eastAsia="Batang"/>
              </w:rPr>
              <w:t>10. Hlína B</w:t>
            </w:r>
          </w:p>
        </w:tc>
        <w:tc>
          <w:tcPr>
            <w:tcW w:w="1800" w:type="dxa"/>
          </w:tcPr>
          <w:p w14:paraId="4C66BB75" w14:textId="77777777" w:rsidR="008E5E6C" w:rsidRPr="00002299" w:rsidRDefault="008E5E6C" w:rsidP="001F27B0">
            <w:pPr>
              <w:pStyle w:val="Zhlav"/>
              <w:rPr>
                <w:rFonts w:eastAsia="Batang"/>
              </w:rPr>
            </w:pPr>
            <w:r w:rsidRPr="00002299">
              <w:rPr>
                <w:rFonts w:eastAsia="Batang"/>
              </w:rPr>
              <w:t>nesplněno</w:t>
            </w:r>
          </w:p>
        </w:tc>
      </w:tr>
      <w:tr w:rsidR="008E5E6C" w14:paraId="7E8F67B2" w14:textId="77777777" w:rsidTr="001F27B0">
        <w:trPr>
          <w:jc w:val="center"/>
        </w:trPr>
        <w:tc>
          <w:tcPr>
            <w:tcW w:w="3239" w:type="dxa"/>
          </w:tcPr>
          <w:p w14:paraId="4F6AB0FF" w14:textId="77777777" w:rsidR="008E5E6C" w:rsidRPr="00002299" w:rsidRDefault="008E5E6C" w:rsidP="001F27B0">
            <w:pPr>
              <w:pStyle w:val="Nadpis3"/>
              <w:rPr>
                <w:rFonts w:ascii="Times New Roman" w:hAnsi="Times New Roman" w:cs="Times New Roman"/>
                <w:b w:val="0"/>
                <w:bCs w:val="0"/>
                <w:sz w:val="24"/>
                <w:szCs w:val="24"/>
              </w:rPr>
            </w:pPr>
            <w:r w:rsidRPr="00002299">
              <w:rPr>
                <w:rFonts w:ascii="Times New Roman" w:hAnsi="Times New Roman" w:cs="Times New Roman"/>
                <w:b w:val="0"/>
                <w:bCs w:val="0"/>
                <w:sz w:val="24"/>
                <w:szCs w:val="24"/>
              </w:rPr>
              <w:t xml:space="preserve">Ženy </w:t>
            </w:r>
          </w:p>
        </w:tc>
        <w:tc>
          <w:tcPr>
            <w:tcW w:w="1800" w:type="dxa"/>
          </w:tcPr>
          <w:p w14:paraId="4B14F888" w14:textId="77777777" w:rsidR="008E5E6C" w:rsidRPr="00002299" w:rsidRDefault="008E5E6C" w:rsidP="001F27B0">
            <w:pPr>
              <w:rPr>
                <w:rFonts w:eastAsia="Batang"/>
                <w:u w:val="single"/>
              </w:rPr>
            </w:pPr>
          </w:p>
        </w:tc>
      </w:tr>
      <w:tr w:rsidR="008E5E6C" w14:paraId="5D547B0E" w14:textId="77777777" w:rsidTr="001F27B0">
        <w:trPr>
          <w:jc w:val="center"/>
        </w:trPr>
        <w:tc>
          <w:tcPr>
            <w:tcW w:w="3239" w:type="dxa"/>
          </w:tcPr>
          <w:p w14:paraId="5E8A2640" w14:textId="77777777" w:rsidR="008E5E6C" w:rsidRPr="00002299" w:rsidRDefault="008E5E6C" w:rsidP="001F27B0">
            <w:pPr>
              <w:rPr>
                <w:rFonts w:eastAsia="Batang"/>
              </w:rPr>
            </w:pPr>
            <w:r w:rsidRPr="00002299">
              <w:rPr>
                <w:rFonts w:eastAsia="Batang"/>
              </w:rPr>
              <w:t xml:space="preserve">  1. Ketkovice</w:t>
            </w:r>
          </w:p>
        </w:tc>
        <w:tc>
          <w:tcPr>
            <w:tcW w:w="1800" w:type="dxa"/>
          </w:tcPr>
          <w:p w14:paraId="74EA5890" w14:textId="77777777" w:rsidR="008E5E6C" w:rsidRPr="00002299" w:rsidRDefault="008E5E6C" w:rsidP="001F27B0">
            <w:pPr>
              <w:rPr>
                <w:rFonts w:eastAsia="Batang"/>
              </w:rPr>
            </w:pPr>
            <w:r w:rsidRPr="00002299">
              <w:rPr>
                <w:rFonts w:eastAsia="Batang"/>
              </w:rPr>
              <w:t>40,32</w:t>
            </w:r>
          </w:p>
        </w:tc>
      </w:tr>
      <w:tr w:rsidR="008E5E6C" w14:paraId="137EEEB8" w14:textId="77777777" w:rsidTr="001F27B0">
        <w:trPr>
          <w:jc w:val="center"/>
        </w:trPr>
        <w:tc>
          <w:tcPr>
            <w:tcW w:w="3239" w:type="dxa"/>
          </w:tcPr>
          <w:p w14:paraId="0D01B3E9" w14:textId="77777777" w:rsidR="008E5E6C" w:rsidRDefault="008E5E6C" w:rsidP="001F27B0">
            <w:pPr>
              <w:rPr>
                <w:rFonts w:eastAsia="Batang"/>
              </w:rPr>
            </w:pPr>
            <w:r>
              <w:rPr>
                <w:rFonts w:eastAsia="Batang"/>
              </w:rPr>
              <w:t xml:space="preserve">  2. Nové Bránice</w:t>
            </w:r>
          </w:p>
        </w:tc>
        <w:tc>
          <w:tcPr>
            <w:tcW w:w="1800" w:type="dxa"/>
          </w:tcPr>
          <w:p w14:paraId="155FB3BC" w14:textId="77777777" w:rsidR="008E5E6C" w:rsidRDefault="008E5E6C" w:rsidP="001F27B0">
            <w:pPr>
              <w:rPr>
                <w:rFonts w:eastAsia="Batang"/>
              </w:rPr>
            </w:pPr>
            <w:r>
              <w:rPr>
                <w:rFonts w:eastAsia="Batang"/>
              </w:rPr>
              <w:t>47,84</w:t>
            </w:r>
          </w:p>
        </w:tc>
      </w:tr>
      <w:tr w:rsidR="008E5E6C" w14:paraId="36BDA2F6" w14:textId="77777777" w:rsidTr="001F27B0">
        <w:trPr>
          <w:jc w:val="center"/>
        </w:trPr>
        <w:tc>
          <w:tcPr>
            <w:tcW w:w="3239" w:type="dxa"/>
          </w:tcPr>
          <w:p w14:paraId="0798BDE6" w14:textId="77777777" w:rsidR="008E5E6C" w:rsidRDefault="008E5E6C" w:rsidP="001F27B0">
            <w:pPr>
              <w:rPr>
                <w:rFonts w:eastAsia="Batang"/>
              </w:rPr>
            </w:pPr>
            <w:r>
              <w:rPr>
                <w:rFonts w:eastAsia="Batang"/>
              </w:rPr>
              <w:t xml:space="preserve">  3. Dolní Kounice</w:t>
            </w:r>
          </w:p>
        </w:tc>
        <w:tc>
          <w:tcPr>
            <w:tcW w:w="1800" w:type="dxa"/>
          </w:tcPr>
          <w:p w14:paraId="09B9C4C0" w14:textId="77777777" w:rsidR="008E5E6C" w:rsidRDefault="008E5E6C" w:rsidP="001F27B0">
            <w:pPr>
              <w:rPr>
                <w:rFonts w:eastAsia="Batang"/>
              </w:rPr>
            </w:pPr>
            <w:r>
              <w:rPr>
                <w:rFonts w:eastAsia="Batang"/>
              </w:rPr>
              <w:t>nesplněno</w:t>
            </w:r>
          </w:p>
        </w:tc>
      </w:tr>
    </w:tbl>
    <w:p w14:paraId="45CDF147" w14:textId="77777777" w:rsidR="00002299" w:rsidRDefault="00002299" w:rsidP="00161F2F">
      <w:pPr>
        <w:jc w:val="both"/>
      </w:pPr>
    </w:p>
    <w:p w14:paraId="400A2D6F" w14:textId="77777777" w:rsidR="00002299" w:rsidRPr="00002299" w:rsidRDefault="00002299" w:rsidP="00161F2F">
      <w:pPr>
        <w:jc w:val="both"/>
        <w:rPr>
          <w:b/>
          <w:bCs/>
          <w:i/>
          <w:iCs/>
        </w:rPr>
      </w:pPr>
      <w:r w:rsidRPr="00002299">
        <w:rPr>
          <w:b/>
          <w:bCs/>
          <w:i/>
          <w:iCs/>
        </w:rPr>
        <w:lastRenderedPageBreak/>
        <w:t>Členská základna</w:t>
      </w:r>
    </w:p>
    <w:p w14:paraId="522E01F4" w14:textId="7BEEEB67" w:rsidR="00412B0A" w:rsidRDefault="00412B0A" w:rsidP="00161F2F">
      <w:pPr>
        <w:jc w:val="both"/>
      </w:pPr>
      <w:r>
        <w:t>Hasičský sbor eviduje 94 členů, z toho 33 žen a 61 mužů, včetně 5 mladých hasičů do 15 let.</w:t>
      </w:r>
    </w:p>
    <w:p w14:paraId="4A0DCF7F" w14:textId="77777777" w:rsidR="0005212A" w:rsidRPr="00E024D6" w:rsidRDefault="00487BBC" w:rsidP="003B08F2">
      <w:pPr>
        <w:jc w:val="center"/>
        <w:rPr>
          <w:b/>
          <w:bCs/>
        </w:rPr>
      </w:pPr>
      <w:r w:rsidRPr="00E024D6">
        <w:rPr>
          <w:b/>
          <w:bCs/>
        </w:rPr>
        <w:t>2008</w:t>
      </w:r>
      <w:r w:rsidR="003B08F2" w:rsidRPr="00E024D6">
        <w:rPr>
          <w:b/>
          <w:bCs/>
        </w:rPr>
        <w:t xml:space="preserve"> </w:t>
      </w:r>
    </w:p>
    <w:p w14:paraId="7A1F3DBF" w14:textId="37E3EC0A" w:rsidR="004C7F83" w:rsidRPr="00E024D6" w:rsidRDefault="00E024D6" w:rsidP="00487BBC">
      <w:pPr>
        <w:rPr>
          <w:b/>
          <w:bCs/>
          <w:i/>
          <w:iCs/>
        </w:rPr>
      </w:pPr>
      <w:r w:rsidRPr="00E024D6">
        <w:rPr>
          <w:b/>
          <w:bCs/>
          <w:i/>
          <w:iCs/>
        </w:rPr>
        <w:t>Soutěže</w:t>
      </w:r>
    </w:p>
    <w:p w14:paraId="1B90BEB3" w14:textId="77777777" w:rsidR="004C7F83" w:rsidRDefault="00487BBC" w:rsidP="004C7F83">
      <w:pPr>
        <w:jc w:val="both"/>
      </w:pPr>
      <w:r>
        <w:t>Č</w:t>
      </w:r>
      <w:r w:rsidR="004C7F83">
        <w:t xml:space="preserve">ást Masarykova náměstí byla pro budování kanalizace rozkopána, proto první cvičení obou soutěžních družstev mužů proběhlo prvního května v areálu loděnice vodních sportů. </w:t>
      </w:r>
    </w:p>
    <w:p w14:paraId="1AF0ABAD" w14:textId="77777777" w:rsidR="004C7F83" w:rsidRDefault="004C7F83" w:rsidP="004C7F83">
      <w:pPr>
        <w:jc w:val="both"/>
      </w:pPr>
      <w:r w:rsidRPr="00487BBC">
        <w:rPr>
          <w:i/>
        </w:rPr>
        <w:t>4. května – Ivančice</w:t>
      </w:r>
      <w:r>
        <w:t xml:space="preserve"> – I. kolo se mělo původně konat u nás, ovšem z výše uvedených důvodů muselo být přemístěno do Ivančic. Útoky našich mužů proběhly bez komplikací, z celkem devíti družstev obsadili první dvě místa.</w:t>
      </w:r>
    </w:p>
    <w:p w14:paraId="1DF6CCBD" w14:textId="3DE3080F" w:rsidR="004C7F83" w:rsidRDefault="004C7F83" w:rsidP="004C7F83">
      <w:pPr>
        <w:jc w:val="both"/>
      </w:pPr>
      <w:r>
        <w:t>A – Jiří Šimbera, Patrik Střecha, David Pavlíkovský, Michal Talafant, Robin Kratochvíl, Petr Hlavoň, Martin Osička</w:t>
      </w:r>
      <w:r w:rsidR="00E024D6">
        <w:t>.</w:t>
      </w:r>
    </w:p>
    <w:p w14:paraId="00FA167A" w14:textId="5B05B373" w:rsidR="004C7F83" w:rsidRDefault="004C7F83" w:rsidP="004C7F83">
      <w:pPr>
        <w:jc w:val="both"/>
      </w:pPr>
      <w:r>
        <w:t>B – Michal Šťastný ml., Roman Burian, Robin Kratochvíl, Jan Holý, Radek Schoř, Martin Osička, Ondřej Dočkal</w:t>
      </w:r>
      <w:r w:rsidR="00E024D6">
        <w:t>.</w:t>
      </w:r>
    </w:p>
    <w:p w14:paraId="153CE485" w14:textId="77777777" w:rsidR="004C7F83" w:rsidRDefault="004C7F83" w:rsidP="004C7F83">
      <w:pPr>
        <w:jc w:val="both"/>
      </w:pPr>
      <w:r w:rsidRPr="00487BBC">
        <w:rPr>
          <w:i/>
        </w:rPr>
        <w:t>18. května – Omice</w:t>
      </w:r>
      <w:r>
        <w:t xml:space="preserve"> – Do bojů o prvenství se po odmlce opět zapojila kounická děvčata. Hned napoprvé získala vítězný pohár. Totéž se podařilo mužům.</w:t>
      </w:r>
    </w:p>
    <w:p w14:paraId="5C177D82" w14:textId="2585EE6F" w:rsidR="004C7F83" w:rsidRDefault="004C7F83" w:rsidP="004C7F83">
      <w:pPr>
        <w:jc w:val="both"/>
      </w:pPr>
      <w:r>
        <w:t>Ženy – Veronika a Klára Zbořilovy, Lucie Schneidrová, Ivana Hlavoňová, Michaela Hrbáčková, Vlasta Móčová, Lenka Pirožková</w:t>
      </w:r>
      <w:r w:rsidR="00E024D6">
        <w:t>.</w:t>
      </w:r>
    </w:p>
    <w:p w14:paraId="0C36DC9A" w14:textId="04C21AAC" w:rsidR="004C7F83" w:rsidRDefault="004C7F83" w:rsidP="004C7F83">
      <w:pPr>
        <w:jc w:val="both"/>
      </w:pPr>
      <w:r>
        <w:t>Muži - Jiří Šimbera, Patrik Střecha, Radek Schoř, Robin a Daniel Kratochvílovi, Roman Burian, Jan Matuška</w:t>
      </w:r>
      <w:r w:rsidR="00E024D6">
        <w:t>.</w:t>
      </w:r>
    </w:p>
    <w:p w14:paraId="2FB9BF30" w14:textId="77777777" w:rsidR="004C7F83" w:rsidRDefault="004C7F83" w:rsidP="004C7F83">
      <w:pPr>
        <w:jc w:val="both"/>
      </w:pPr>
      <w:r w:rsidRPr="00487BBC">
        <w:rPr>
          <w:i/>
        </w:rPr>
        <w:t>1. června – Střelice</w:t>
      </w:r>
      <w:r>
        <w:t xml:space="preserve"> – Celkem osm družstev žen a dvacet mužů. Ženy podaly opět vynikající výkon, proudař mužů nastřikoval terč déle než bylo záhodno.</w:t>
      </w:r>
    </w:p>
    <w:p w14:paraId="03E8539B" w14:textId="77777777" w:rsidR="004C7F83" w:rsidRDefault="004C7F83" w:rsidP="004C7F83">
      <w:r>
        <w:t>Ženy – složení stejné jako v Omicích – 1. místo</w:t>
      </w:r>
    </w:p>
    <w:p w14:paraId="02DC1982" w14:textId="77777777" w:rsidR="004C7F83" w:rsidRDefault="004C7F83" w:rsidP="004C7F83">
      <w:pPr>
        <w:jc w:val="both"/>
      </w:pPr>
      <w:r>
        <w:t>Muži - Jiří Šimbera, Patrik Střecha, Roman Burian, Robin a Daniel Kratochvílovi, Michal Talafant, Jan Matuška – 2. místo</w:t>
      </w:r>
    </w:p>
    <w:p w14:paraId="32297F4E" w14:textId="3CCD156A" w:rsidR="004C7F83" w:rsidRDefault="004C7F83" w:rsidP="004C7F83">
      <w:pPr>
        <w:jc w:val="both"/>
      </w:pPr>
      <w:r>
        <w:t>Několik bývalých opor soutěžního družstva mužů ve věku kolem čtyřiceti let spojilo své síly a dohodlo se na účasti v dolnokounické soutěži. První cvičení absolvovali na hřišti v Nových Bránicích. Koš - Jan Brabec, spoj – Milan Matuška, strojník – Rudolf Knotek, dvojka – Bruno Němec, rozdělovač – Vlastimil Knotek, levý proud – Jaroslav Macík, pravý proud doplnil Patrik Střecha. Dosažené časy byly velmi nadějné.</w:t>
      </w:r>
    </w:p>
    <w:p w14:paraId="7D059E56" w14:textId="22BB5E19" w:rsidR="004C7F83" w:rsidRDefault="004C7F83" w:rsidP="004C7F83">
      <w:pPr>
        <w:jc w:val="both"/>
      </w:pPr>
      <w:r w:rsidRPr="00487BBC">
        <w:rPr>
          <w:i/>
        </w:rPr>
        <w:t>21. června – Hlína</w:t>
      </w:r>
      <w:r>
        <w:t xml:space="preserve"> – Znovu povedený útok mužů zakončený prvním místem</w:t>
      </w:r>
      <w:r w:rsidR="00E024D6">
        <w:t>.</w:t>
      </w:r>
    </w:p>
    <w:p w14:paraId="5B9842A0" w14:textId="77777777" w:rsidR="004C7F83" w:rsidRDefault="004C7F83" w:rsidP="004C7F83">
      <w:pPr>
        <w:jc w:val="both"/>
      </w:pPr>
      <w:r>
        <w:t>Milan Matuška, Jan Brabec, Jiří Šimbera, Jaroslav Macík, David Hrbáček, Radek Schoř, Roman Burian</w:t>
      </w:r>
    </w:p>
    <w:p w14:paraId="0915AFB7" w14:textId="613A0E03" w:rsidR="00E024D6" w:rsidRPr="00B644ED" w:rsidRDefault="00E024D6" w:rsidP="00E024D6">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29</w:t>
      </w:r>
      <w:r w:rsidRPr="00B644ED">
        <w:rPr>
          <w:rFonts w:eastAsia="Batang"/>
          <w:bCs/>
          <w:color w:val="000000"/>
          <w:u w:val="single"/>
        </w:rPr>
        <w:t xml:space="preserve">. června </w:t>
      </w:r>
      <w:r>
        <w:rPr>
          <w:rFonts w:eastAsia="Batang"/>
          <w:bCs/>
          <w:color w:val="000000"/>
          <w:u w:val="single"/>
        </w:rPr>
        <w:t>2008</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XXXVII. ročník</w:t>
      </w:r>
    </w:p>
    <w:p w14:paraId="01A5BD56" w14:textId="560F7EAA" w:rsidR="004C7F83" w:rsidRDefault="00E024D6" w:rsidP="004C7F83">
      <w:pPr>
        <w:jc w:val="both"/>
      </w:pPr>
      <w:r>
        <w:t xml:space="preserve">Tento ročník </w:t>
      </w:r>
      <w:r w:rsidR="004C7F83">
        <w:t>soutěže byl posunut netradičně na neděli. V Moravských Bránicích se den předem konaly oslavy založení místního dobrovolného sboru spolu s hasičskou soutěží a náš sbor nechtěl vytvářet kolegům konkurenční prostředí.</w:t>
      </w:r>
    </w:p>
    <w:p w14:paraId="4E5D3886" w14:textId="7098AC88" w:rsidR="004C7F83" w:rsidRDefault="00E024D6" w:rsidP="004C7F83">
      <w:pPr>
        <w:jc w:val="both"/>
      </w:pPr>
      <w:r>
        <w:t xml:space="preserve">   </w:t>
      </w:r>
      <w:r w:rsidR="004C7F83">
        <w:t xml:space="preserve">I přes posun se dostavil dostatek soutěžících družstev. Mužů devět a překvapením byla vysoká účast devíti družstev žen. Zpestřením klání byl postup družstev s pěti nejlepšími časy do druhého kola, kde se bojovalo o sud piva sponzorsky věnovaný Hotelem Vínum Coeli. Časomíru opět obstaral Švéda, hlavním rozhodčím byl Antonín Ambrozek z Ivančic. Počasí skvělé s teplotou +27°C. Diváci z řad místního obyvatelstva, kteří se zúčastnili v hojném počtu, i soutěžící, projevili velký zájem o občerstvení. Prodala se veškerá cigára (letos by se spotřebovalo rekordních </w:t>
      </w:r>
      <w:smartTag w:uri="urn:schemas-microsoft-com:office:smarttags" w:element="metricconverter">
        <w:smartTagPr>
          <w:attr w:name="ProductID" w:val="50 kilogramů"/>
        </w:smartTagPr>
        <w:r w:rsidR="004C7F83">
          <w:t>50 kilogramů</w:t>
        </w:r>
      </w:smartTag>
      <w:r w:rsidR="004C7F83">
        <w:t>) a vytočilo sedm sudů piva. Ze Zohoru se dostavilo jedno družstvo, s doprovodem v počtu dvanácti osob. Večeře byla pro ně připraven v Pizzerii na Hlavní ulici, kterou sponzorsky věnoval majitel Pavel Svoboda. Je to mimochodem osoba, která v roce 2004 vyvolala na hasičské pouťové zábavě incident ukončený hromadnou rvačkou, při které byli mimo jiné zraněni Renata Zbořilová a Jan Brabec. Pavel Svoboda se za tehdejší mladickou nerozvážnost omluvil a podal k němu dodatečné vysvětlení, čímž byla válečná sekera zakopána.</w:t>
      </w:r>
    </w:p>
    <w:p w14:paraId="694E53EE" w14:textId="2481D7DD" w:rsidR="004C7F83" w:rsidRDefault="004C7F83" w:rsidP="004C7F83">
      <w:pPr>
        <w:jc w:val="both"/>
      </w:pPr>
      <w:r>
        <w:lastRenderedPageBreak/>
        <w:t xml:space="preserve">   V úvodu předvedli naši žáci štafetu a požární útok. V hlavní soutěži mužů předvedli bezchybný výkon naši muži a zvítězili. Ve druhém kole měli ovšem smůlu. U rozdělovače se utrhla hadice C, lehce zranila Patrika Střechu a útok nebyl dokončen. Sud piva si odvezli hasiči z Kuřimi. Našim ženám se útok nevydařil a obsadily konečné šesté místo. Docela překvapilo místní družstvo veteránů – V, za stabilní výkon na hranici medailového umístění. Vítěznému družstvu mužů byla předána zbrusu nová putovní proudnice, prvním třem mužům i ženám poháry. Navíc byla pro každé družstvo připravena láhev šampaňského od sponzora Marka Chromka – provozovatele autoškoly.</w:t>
      </w:r>
    </w:p>
    <w:p w14:paraId="2188F2F2" w14:textId="2442FA1A" w:rsidR="004C7F83" w:rsidRDefault="004C7F83" w:rsidP="004C7F83">
      <w:pPr>
        <w:jc w:val="both"/>
      </w:pPr>
      <w:r>
        <w:t>A – Jiří Šimbera, Patrik Střecha, David Pavlíkovský, Michal Talafant, Daniel a Robin Kratochvílovi, Petr Hlavoň</w:t>
      </w:r>
      <w:r w:rsidR="00E024D6">
        <w:t>.</w:t>
      </w:r>
    </w:p>
    <w:p w14:paraId="1DDCE1D7" w14:textId="38816F7E" w:rsidR="004C7F83" w:rsidRDefault="004C7F83" w:rsidP="004C7F83">
      <w:pPr>
        <w:jc w:val="both"/>
      </w:pPr>
      <w:r>
        <w:t>B – Michal Šťastný ml., Roman Burian, Jan Matuška, Radek Schoř, Kamil a Martin Osičkovi, Ondřej Dočkal</w:t>
      </w:r>
      <w:r w:rsidR="00E024D6">
        <w:t>.</w:t>
      </w:r>
    </w:p>
    <w:p w14:paraId="3DD0CA39" w14:textId="77777777" w:rsidR="004C7F83" w:rsidRDefault="004C7F83" w:rsidP="004C7F83">
      <w:pPr>
        <w:jc w:val="both"/>
      </w:pPr>
      <w:r>
        <w:t>V - Jan Brabec, Milan Matuška, Rudolf Knotek, Bruno Němec, Vlastimil Knotek, Jaroslav Macík, Patrik Střecha.</w:t>
      </w:r>
    </w:p>
    <w:p w14:paraId="04C9A3C6" w14:textId="683CF780" w:rsidR="00104714" w:rsidRDefault="004C7F83" w:rsidP="004C7F83">
      <w:pPr>
        <w:jc w:val="both"/>
      </w:pPr>
      <w:r>
        <w:t>Ženy – Veronika a Klára Zbořilovy, Lucie a Kateřina Schneidrová, Ivana Hlavoňová, Lenka Pirožková, Petra Němcová</w:t>
      </w:r>
      <w:r w:rsidR="00E024D6">
        <w:t>.</w:t>
      </w:r>
    </w:p>
    <w:p w14:paraId="469C998D" w14:textId="77777777" w:rsidR="00104714" w:rsidRDefault="00104714" w:rsidP="003B08F2">
      <w:pPr>
        <w:jc w:val="center"/>
      </w:pPr>
      <w:r>
        <w:t>VÝSLEDKY</w:t>
      </w:r>
    </w:p>
    <w:tbl>
      <w:tblPr>
        <w:tblStyle w:val="Mkatabulky"/>
        <w:tblW w:w="0" w:type="auto"/>
        <w:tblInd w:w="2093" w:type="dxa"/>
        <w:tblLook w:val="04A0" w:firstRow="1" w:lastRow="0" w:firstColumn="1" w:lastColumn="0" w:noHBand="0" w:noVBand="1"/>
      </w:tblPr>
      <w:tblGrid>
        <w:gridCol w:w="3260"/>
        <w:gridCol w:w="2126"/>
      </w:tblGrid>
      <w:tr w:rsidR="00104714" w14:paraId="3FF659B8" w14:textId="77777777" w:rsidTr="00BD592B">
        <w:tc>
          <w:tcPr>
            <w:tcW w:w="3260" w:type="dxa"/>
          </w:tcPr>
          <w:p w14:paraId="00BBA007" w14:textId="77777777" w:rsidR="00104714" w:rsidRPr="00E024D6" w:rsidRDefault="00104714" w:rsidP="00BD592B">
            <w:pPr>
              <w:jc w:val="both"/>
              <w:rPr>
                <w:bCs/>
                <w:sz w:val="24"/>
                <w:szCs w:val="24"/>
              </w:rPr>
            </w:pPr>
          </w:p>
          <w:p w14:paraId="38F6CBF0" w14:textId="77777777" w:rsidR="00104714" w:rsidRPr="00E024D6" w:rsidRDefault="00104714" w:rsidP="00BD592B">
            <w:pPr>
              <w:jc w:val="both"/>
              <w:rPr>
                <w:bCs/>
                <w:sz w:val="24"/>
                <w:szCs w:val="24"/>
              </w:rPr>
            </w:pPr>
            <w:r w:rsidRPr="00E024D6">
              <w:rPr>
                <w:bCs/>
                <w:sz w:val="24"/>
                <w:szCs w:val="24"/>
              </w:rPr>
              <w:t>Muži</w:t>
            </w:r>
          </w:p>
        </w:tc>
        <w:tc>
          <w:tcPr>
            <w:tcW w:w="2126" w:type="dxa"/>
          </w:tcPr>
          <w:p w14:paraId="6EFA9425" w14:textId="77777777" w:rsidR="00104714" w:rsidRPr="00E024D6" w:rsidRDefault="00104714" w:rsidP="00BD592B">
            <w:pPr>
              <w:jc w:val="both"/>
              <w:rPr>
                <w:bCs/>
                <w:sz w:val="24"/>
                <w:szCs w:val="24"/>
              </w:rPr>
            </w:pPr>
          </w:p>
          <w:p w14:paraId="1E125291" w14:textId="77777777" w:rsidR="00104714" w:rsidRPr="00E024D6" w:rsidRDefault="00104714" w:rsidP="00BD592B">
            <w:pPr>
              <w:jc w:val="both"/>
              <w:rPr>
                <w:bCs/>
                <w:sz w:val="24"/>
                <w:szCs w:val="24"/>
              </w:rPr>
            </w:pPr>
            <w:r w:rsidRPr="00E024D6">
              <w:rPr>
                <w:bCs/>
                <w:sz w:val="24"/>
                <w:szCs w:val="24"/>
              </w:rPr>
              <w:t>Čas</w:t>
            </w:r>
          </w:p>
        </w:tc>
      </w:tr>
      <w:tr w:rsidR="00104714" w14:paraId="538C2733" w14:textId="77777777" w:rsidTr="00BD592B">
        <w:tc>
          <w:tcPr>
            <w:tcW w:w="3260" w:type="dxa"/>
          </w:tcPr>
          <w:p w14:paraId="68DCC7E6" w14:textId="77777777" w:rsidR="00104714" w:rsidRPr="00E024D6" w:rsidRDefault="00104714" w:rsidP="00BD592B">
            <w:pPr>
              <w:jc w:val="both"/>
              <w:rPr>
                <w:bCs/>
                <w:sz w:val="24"/>
                <w:szCs w:val="24"/>
              </w:rPr>
            </w:pPr>
            <w:r w:rsidRPr="00E024D6">
              <w:rPr>
                <w:bCs/>
                <w:sz w:val="24"/>
                <w:szCs w:val="24"/>
              </w:rPr>
              <w:t>1. Dolní Kounice A</w:t>
            </w:r>
          </w:p>
        </w:tc>
        <w:tc>
          <w:tcPr>
            <w:tcW w:w="2126" w:type="dxa"/>
          </w:tcPr>
          <w:p w14:paraId="78EDBD82" w14:textId="77777777" w:rsidR="00104714" w:rsidRPr="00E024D6" w:rsidRDefault="00104714" w:rsidP="00BD592B">
            <w:pPr>
              <w:jc w:val="both"/>
              <w:rPr>
                <w:bCs/>
                <w:sz w:val="24"/>
                <w:szCs w:val="24"/>
              </w:rPr>
            </w:pPr>
            <w:r w:rsidRPr="00E024D6">
              <w:rPr>
                <w:bCs/>
                <w:sz w:val="24"/>
                <w:szCs w:val="24"/>
              </w:rPr>
              <w:t>20,23   Rekord trati</w:t>
            </w:r>
          </w:p>
        </w:tc>
      </w:tr>
      <w:tr w:rsidR="00104714" w14:paraId="1D117941" w14:textId="77777777" w:rsidTr="00BD592B">
        <w:tc>
          <w:tcPr>
            <w:tcW w:w="3260" w:type="dxa"/>
          </w:tcPr>
          <w:p w14:paraId="42C8BCD9" w14:textId="77777777" w:rsidR="00104714" w:rsidRPr="00E024D6" w:rsidRDefault="00104714" w:rsidP="00BD592B">
            <w:pPr>
              <w:jc w:val="both"/>
              <w:rPr>
                <w:bCs/>
                <w:sz w:val="24"/>
                <w:szCs w:val="24"/>
              </w:rPr>
            </w:pPr>
            <w:r w:rsidRPr="00E024D6">
              <w:rPr>
                <w:bCs/>
                <w:sz w:val="24"/>
                <w:szCs w:val="24"/>
              </w:rPr>
              <w:t>2. Kuřim</w:t>
            </w:r>
          </w:p>
        </w:tc>
        <w:tc>
          <w:tcPr>
            <w:tcW w:w="2126" w:type="dxa"/>
          </w:tcPr>
          <w:p w14:paraId="2A01AB32" w14:textId="77777777" w:rsidR="00104714" w:rsidRPr="00E024D6" w:rsidRDefault="00104714" w:rsidP="00BD592B">
            <w:pPr>
              <w:jc w:val="both"/>
              <w:rPr>
                <w:bCs/>
                <w:sz w:val="24"/>
                <w:szCs w:val="24"/>
              </w:rPr>
            </w:pPr>
            <w:r w:rsidRPr="00E024D6">
              <w:rPr>
                <w:bCs/>
                <w:sz w:val="24"/>
                <w:szCs w:val="24"/>
              </w:rPr>
              <w:t>20,48</w:t>
            </w:r>
          </w:p>
        </w:tc>
      </w:tr>
      <w:tr w:rsidR="00104714" w14:paraId="1141BCB5" w14:textId="77777777" w:rsidTr="00BD592B">
        <w:tc>
          <w:tcPr>
            <w:tcW w:w="3260" w:type="dxa"/>
          </w:tcPr>
          <w:p w14:paraId="42656F28" w14:textId="77777777" w:rsidR="00104714" w:rsidRPr="00E024D6" w:rsidRDefault="00104714" w:rsidP="00BD592B">
            <w:pPr>
              <w:jc w:val="both"/>
              <w:rPr>
                <w:bCs/>
                <w:sz w:val="24"/>
                <w:szCs w:val="24"/>
              </w:rPr>
            </w:pPr>
            <w:r w:rsidRPr="00E024D6">
              <w:rPr>
                <w:bCs/>
                <w:sz w:val="24"/>
                <w:szCs w:val="24"/>
              </w:rPr>
              <w:t>3. Dolní Kounice B</w:t>
            </w:r>
          </w:p>
        </w:tc>
        <w:tc>
          <w:tcPr>
            <w:tcW w:w="2126" w:type="dxa"/>
          </w:tcPr>
          <w:p w14:paraId="48662261" w14:textId="77777777" w:rsidR="00104714" w:rsidRPr="00E024D6" w:rsidRDefault="00104714" w:rsidP="00BD592B">
            <w:pPr>
              <w:jc w:val="both"/>
              <w:rPr>
                <w:bCs/>
                <w:sz w:val="24"/>
                <w:szCs w:val="24"/>
              </w:rPr>
            </w:pPr>
            <w:r w:rsidRPr="00E024D6">
              <w:rPr>
                <w:bCs/>
                <w:sz w:val="24"/>
                <w:szCs w:val="24"/>
              </w:rPr>
              <w:t>20,97</w:t>
            </w:r>
          </w:p>
        </w:tc>
      </w:tr>
      <w:tr w:rsidR="00104714" w14:paraId="3F2BFBFA" w14:textId="77777777" w:rsidTr="00BD592B">
        <w:tc>
          <w:tcPr>
            <w:tcW w:w="3260" w:type="dxa"/>
          </w:tcPr>
          <w:p w14:paraId="21F11A96" w14:textId="77777777" w:rsidR="00104714" w:rsidRPr="00E024D6" w:rsidRDefault="00104714" w:rsidP="00BD592B">
            <w:pPr>
              <w:jc w:val="both"/>
              <w:rPr>
                <w:bCs/>
                <w:sz w:val="24"/>
                <w:szCs w:val="24"/>
              </w:rPr>
            </w:pPr>
            <w:r w:rsidRPr="00E024D6">
              <w:rPr>
                <w:bCs/>
                <w:sz w:val="24"/>
                <w:szCs w:val="24"/>
              </w:rPr>
              <w:t>4. Dolní Kounice V</w:t>
            </w:r>
          </w:p>
        </w:tc>
        <w:tc>
          <w:tcPr>
            <w:tcW w:w="2126" w:type="dxa"/>
          </w:tcPr>
          <w:p w14:paraId="3995B420" w14:textId="77777777" w:rsidR="00104714" w:rsidRPr="00E024D6" w:rsidRDefault="00104714" w:rsidP="00BD592B">
            <w:pPr>
              <w:jc w:val="both"/>
              <w:rPr>
                <w:bCs/>
                <w:sz w:val="24"/>
                <w:szCs w:val="24"/>
              </w:rPr>
            </w:pPr>
            <w:r w:rsidRPr="00E024D6">
              <w:rPr>
                <w:bCs/>
                <w:sz w:val="24"/>
                <w:szCs w:val="24"/>
              </w:rPr>
              <w:t>24,62</w:t>
            </w:r>
          </w:p>
        </w:tc>
      </w:tr>
      <w:tr w:rsidR="00104714" w14:paraId="08DAFE6E" w14:textId="77777777" w:rsidTr="00BD592B">
        <w:tc>
          <w:tcPr>
            <w:tcW w:w="3260" w:type="dxa"/>
          </w:tcPr>
          <w:p w14:paraId="156E832F" w14:textId="77777777" w:rsidR="00104714" w:rsidRPr="00E024D6" w:rsidRDefault="00104714" w:rsidP="00BD592B">
            <w:pPr>
              <w:jc w:val="both"/>
              <w:rPr>
                <w:bCs/>
                <w:sz w:val="24"/>
                <w:szCs w:val="24"/>
              </w:rPr>
            </w:pPr>
            <w:r w:rsidRPr="00E024D6">
              <w:rPr>
                <w:bCs/>
                <w:sz w:val="24"/>
                <w:szCs w:val="24"/>
              </w:rPr>
              <w:t>5. Ketkovice</w:t>
            </w:r>
          </w:p>
        </w:tc>
        <w:tc>
          <w:tcPr>
            <w:tcW w:w="2126" w:type="dxa"/>
          </w:tcPr>
          <w:p w14:paraId="4BAB61FD" w14:textId="77777777" w:rsidR="00104714" w:rsidRPr="00E024D6" w:rsidRDefault="00104714" w:rsidP="00BD592B">
            <w:pPr>
              <w:jc w:val="both"/>
              <w:rPr>
                <w:bCs/>
                <w:sz w:val="24"/>
                <w:szCs w:val="24"/>
              </w:rPr>
            </w:pPr>
            <w:r w:rsidRPr="00E024D6">
              <w:rPr>
                <w:bCs/>
                <w:sz w:val="24"/>
                <w:szCs w:val="24"/>
              </w:rPr>
              <w:t>34,75</w:t>
            </w:r>
          </w:p>
        </w:tc>
      </w:tr>
      <w:tr w:rsidR="00104714" w14:paraId="530C8910" w14:textId="77777777" w:rsidTr="00BD592B">
        <w:tc>
          <w:tcPr>
            <w:tcW w:w="3260" w:type="dxa"/>
          </w:tcPr>
          <w:p w14:paraId="545F7B6E" w14:textId="77777777" w:rsidR="00104714" w:rsidRPr="00E024D6" w:rsidRDefault="00104714" w:rsidP="00BD592B">
            <w:pPr>
              <w:jc w:val="both"/>
              <w:rPr>
                <w:bCs/>
                <w:sz w:val="24"/>
                <w:szCs w:val="24"/>
              </w:rPr>
            </w:pPr>
            <w:r w:rsidRPr="00E024D6">
              <w:rPr>
                <w:bCs/>
                <w:sz w:val="24"/>
                <w:szCs w:val="24"/>
              </w:rPr>
              <w:t>6. Jezeřany – Maršovice</w:t>
            </w:r>
          </w:p>
        </w:tc>
        <w:tc>
          <w:tcPr>
            <w:tcW w:w="2126" w:type="dxa"/>
          </w:tcPr>
          <w:p w14:paraId="6E0F1103" w14:textId="77777777" w:rsidR="00104714" w:rsidRPr="00E024D6" w:rsidRDefault="00104714" w:rsidP="00BD592B">
            <w:pPr>
              <w:jc w:val="both"/>
              <w:rPr>
                <w:bCs/>
                <w:sz w:val="24"/>
                <w:szCs w:val="24"/>
              </w:rPr>
            </w:pPr>
            <w:r w:rsidRPr="00E024D6">
              <w:rPr>
                <w:bCs/>
                <w:sz w:val="24"/>
                <w:szCs w:val="24"/>
              </w:rPr>
              <w:t>34,91</w:t>
            </w:r>
          </w:p>
        </w:tc>
      </w:tr>
      <w:tr w:rsidR="00104714" w14:paraId="64554019" w14:textId="77777777" w:rsidTr="00BD592B">
        <w:tc>
          <w:tcPr>
            <w:tcW w:w="3260" w:type="dxa"/>
          </w:tcPr>
          <w:p w14:paraId="22F31716" w14:textId="77777777" w:rsidR="00104714" w:rsidRPr="00E024D6" w:rsidRDefault="00104714" w:rsidP="00BD592B">
            <w:pPr>
              <w:jc w:val="both"/>
              <w:rPr>
                <w:bCs/>
                <w:sz w:val="24"/>
                <w:szCs w:val="24"/>
              </w:rPr>
            </w:pPr>
            <w:r w:rsidRPr="00E024D6">
              <w:rPr>
                <w:bCs/>
                <w:sz w:val="24"/>
                <w:szCs w:val="24"/>
              </w:rPr>
              <w:t>7. Zohor</w:t>
            </w:r>
          </w:p>
        </w:tc>
        <w:tc>
          <w:tcPr>
            <w:tcW w:w="2126" w:type="dxa"/>
          </w:tcPr>
          <w:p w14:paraId="62C96C86" w14:textId="77777777" w:rsidR="00104714" w:rsidRPr="00E024D6" w:rsidRDefault="00104714" w:rsidP="00BD592B">
            <w:pPr>
              <w:jc w:val="both"/>
              <w:rPr>
                <w:bCs/>
                <w:sz w:val="24"/>
                <w:szCs w:val="24"/>
              </w:rPr>
            </w:pPr>
            <w:r w:rsidRPr="00E024D6">
              <w:rPr>
                <w:bCs/>
                <w:sz w:val="24"/>
                <w:szCs w:val="24"/>
              </w:rPr>
              <w:t>42,72</w:t>
            </w:r>
          </w:p>
        </w:tc>
      </w:tr>
      <w:tr w:rsidR="00104714" w14:paraId="52883298" w14:textId="77777777" w:rsidTr="00BD592B">
        <w:tc>
          <w:tcPr>
            <w:tcW w:w="3260" w:type="dxa"/>
          </w:tcPr>
          <w:p w14:paraId="3588DCBE" w14:textId="77777777" w:rsidR="00104714" w:rsidRPr="00E024D6" w:rsidRDefault="00104714" w:rsidP="00BD592B">
            <w:pPr>
              <w:jc w:val="both"/>
              <w:rPr>
                <w:bCs/>
                <w:sz w:val="24"/>
                <w:szCs w:val="24"/>
              </w:rPr>
            </w:pPr>
            <w:r w:rsidRPr="00E024D6">
              <w:rPr>
                <w:bCs/>
                <w:sz w:val="24"/>
                <w:szCs w:val="24"/>
              </w:rPr>
              <w:t>8. Hlína B</w:t>
            </w:r>
          </w:p>
        </w:tc>
        <w:tc>
          <w:tcPr>
            <w:tcW w:w="2126" w:type="dxa"/>
          </w:tcPr>
          <w:p w14:paraId="5E8940CF" w14:textId="77777777" w:rsidR="00104714" w:rsidRPr="00E024D6" w:rsidRDefault="00104714" w:rsidP="00BD592B">
            <w:pPr>
              <w:jc w:val="both"/>
              <w:rPr>
                <w:bCs/>
                <w:sz w:val="24"/>
                <w:szCs w:val="24"/>
              </w:rPr>
            </w:pPr>
            <w:r w:rsidRPr="00E024D6">
              <w:rPr>
                <w:bCs/>
                <w:sz w:val="24"/>
                <w:szCs w:val="24"/>
              </w:rPr>
              <w:t>45,93</w:t>
            </w:r>
          </w:p>
        </w:tc>
      </w:tr>
      <w:tr w:rsidR="00104714" w14:paraId="35216BB8" w14:textId="77777777" w:rsidTr="00BD592B">
        <w:tc>
          <w:tcPr>
            <w:tcW w:w="3260" w:type="dxa"/>
          </w:tcPr>
          <w:p w14:paraId="4E09D28D" w14:textId="77777777" w:rsidR="00104714" w:rsidRPr="00E024D6" w:rsidRDefault="00104714" w:rsidP="00BD592B">
            <w:pPr>
              <w:jc w:val="both"/>
              <w:rPr>
                <w:bCs/>
                <w:sz w:val="24"/>
                <w:szCs w:val="24"/>
              </w:rPr>
            </w:pPr>
            <w:r w:rsidRPr="00E024D6">
              <w:rPr>
                <w:bCs/>
                <w:sz w:val="24"/>
                <w:szCs w:val="24"/>
              </w:rPr>
              <w:t>9. Hlína A</w:t>
            </w:r>
          </w:p>
        </w:tc>
        <w:tc>
          <w:tcPr>
            <w:tcW w:w="2126" w:type="dxa"/>
          </w:tcPr>
          <w:p w14:paraId="69DF4330" w14:textId="77777777" w:rsidR="00104714" w:rsidRPr="00E024D6" w:rsidRDefault="00104714" w:rsidP="00BD592B">
            <w:pPr>
              <w:jc w:val="both"/>
              <w:rPr>
                <w:bCs/>
                <w:sz w:val="24"/>
                <w:szCs w:val="24"/>
              </w:rPr>
            </w:pPr>
            <w:r w:rsidRPr="00E024D6">
              <w:rPr>
                <w:bCs/>
                <w:sz w:val="24"/>
                <w:szCs w:val="24"/>
              </w:rPr>
              <w:t>nesplněno</w:t>
            </w:r>
          </w:p>
        </w:tc>
      </w:tr>
      <w:tr w:rsidR="00104714" w14:paraId="46AA1C28" w14:textId="77777777" w:rsidTr="00BD592B">
        <w:tc>
          <w:tcPr>
            <w:tcW w:w="3260" w:type="dxa"/>
          </w:tcPr>
          <w:p w14:paraId="5E2E3F2B" w14:textId="77777777" w:rsidR="00104714" w:rsidRPr="00E024D6" w:rsidRDefault="00104714" w:rsidP="00BD592B">
            <w:pPr>
              <w:jc w:val="both"/>
              <w:rPr>
                <w:bCs/>
                <w:sz w:val="24"/>
                <w:szCs w:val="24"/>
              </w:rPr>
            </w:pPr>
          </w:p>
          <w:p w14:paraId="2F3A3FD8" w14:textId="77777777" w:rsidR="00104714" w:rsidRPr="00E024D6" w:rsidRDefault="00104714" w:rsidP="00BD592B">
            <w:pPr>
              <w:jc w:val="both"/>
              <w:rPr>
                <w:bCs/>
                <w:sz w:val="24"/>
                <w:szCs w:val="24"/>
              </w:rPr>
            </w:pPr>
            <w:r w:rsidRPr="00E024D6">
              <w:rPr>
                <w:bCs/>
                <w:sz w:val="24"/>
                <w:szCs w:val="24"/>
              </w:rPr>
              <w:t>Muži II. kolo</w:t>
            </w:r>
          </w:p>
        </w:tc>
        <w:tc>
          <w:tcPr>
            <w:tcW w:w="2126" w:type="dxa"/>
          </w:tcPr>
          <w:p w14:paraId="68B01889" w14:textId="77777777" w:rsidR="00104714" w:rsidRPr="00E024D6" w:rsidRDefault="00104714" w:rsidP="00BD592B">
            <w:pPr>
              <w:jc w:val="both"/>
              <w:rPr>
                <w:bCs/>
                <w:sz w:val="24"/>
                <w:szCs w:val="24"/>
              </w:rPr>
            </w:pPr>
          </w:p>
        </w:tc>
      </w:tr>
      <w:tr w:rsidR="00104714" w14:paraId="7738428A" w14:textId="77777777" w:rsidTr="00BD592B">
        <w:tc>
          <w:tcPr>
            <w:tcW w:w="3260" w:type="dxa"/>
          </w:tcPr>
          <w:p w14:paraId="070702F3" w14:textId="77777777" w:rsidR="00104714" w:rsidRPr="00E024D6" w:rsidRDefault="00104714" w:rsidP="00BD592B">
            <w:pPr>
              <w:jc w:val="both"/>
              <w:rPr>
                <w:bCs/>
                <w:sz w:val="24"/>
                <w:szCs w:val="24"/>
              </w:rPr>
            </w:pPr>
            <w:r w:rsidRPr="00E024D6">
              <w:rPr>
                <w:bCs/>
                <w:sz w:val="24"/>
                <w:szCs w:val="24"/>
              </w:rPr>
              <w:t>1. Kuřim</w:t>
            </w:r>
          </w:p>
        </w:tc>
        <w:tc>
          <w:tcPr>
            <w:tcW w:w="2126" w:type="dxa"/>
          </w:tcPr>
          <w:p w14:paraId="3308E4A4" w14:textId="77777777" w:rsidR="00104714" w:rsidRPr="00E024D6" w:rsidRDefault="00104714" w:rsidP="00BD592B">
            <w:pPr>
              <w:jc w:val="both"/>
              <w:rPr>
                <w:bCs/>
                <w:sz w:val="24"/>
                <w:szCs w:val="24"/>
              </w:rPr>
            </w:pPr>
            <w:r w:rsidRPr="00E024D6">
              <w:rPr>
                <w:bCs/>
                <w:sz w:val="24"/>
                <w:szCs w:val="24"/>
              </w:rPr>
              <w:t>21,90</w:t>
            </w:r>
          </w:p>
        </w:tc>
      </w:tr>
      <w:tr w:rsidR="00104714" w14:paraId="3E0EAD9A" w14:textId="77777777" w:rsidTr="00BD592B">
        <w:tc>
          <w:tcPr>
            <w:tcW w:w="3260" w:type="dxa"/>
          </w:tcPr>
          <w:p w14:paraId="445D959A" w14:textId="77777777" w:rsidR="00104714" w:rsidRPr="00E024D6" w:rsidRDefault="00104714" w:rsidP="00BD592B">
            <w:pPr>
              <w:jc w:val="both"/>
              <w:rPr>
                <w:bCs/>
                <w:sz w:val="24"/>
                <w:szCs w:val="24"/>
              </w:rPr>
            </w:pPr>
            <w:r w:rsidRPr="00E024D6">
              <w:rPr>
                <w:bCs/>
                <w:sz w:val="24"/>
                <w:szCs w:val="24"/>
              </w:rPr>
              <w:t>2. Dolní Kounice B</w:t>
            </w:r>
          </w:p>
        </w:tc>
        <w:tc>
          <w:tcPr>
            <w:tcW w:w="2126" w:type="dxa"/>
          </w:tcPr>
          <w:p w14:paraId="55411D52" w14:textId="77777777" w:rsidR="00104714" w:rsidRPr="00E024D6" w:rsidRDefault="00104714" w:rsidP="00BD592B">
            <w:pPr>
              <w:jc w:val="both"/>
              <w:rPr>
                <w:bCs/>
                <w:sz w:val="24"/>
                <w:szCs w:val="24"/>
              </w:rPr>
            </w:pPr>
            <w:r w:rsidRPr="00E024D6">
              <w:rPr>
                <w:bCs/>
                <w:sz w:val="24"/>
                <w:szCs w:val="24"/>
              </w:rPr>
              <w:t>23,40</w:t>
            </w:r>
          </w:p>
        </w:tc>
      </w:tr>
      <w:tr w:rsidR="00104714" w14:paraId="02E77562" w14:textId="77777777" w:rsidTr="00BD592B">
        <w:tc>
          <w:tcPr>
            <w:tcW w:w="3260" w:type="dxa"/>
          </w:tcPr>
          <w:p w14:paraId="5426CC7A" w14:textId="77777777" w:rsidR="00104714" w:rsidRPr="00E024D6" w:rsidRDefault="00104714" w:rsidP="00BD592B">
            <w:pPr>
              <w:jc w:val="both"/>
              <w:rPr>
                <w:bCs/>
                <w:sz w:val="24"/>
                <w:szCs w:val="24"/>
              </w:rPr>
            </w:pPr>
            <w:r w:rsidRPr="00E024D6">
              <w:rPr>
                <w:bCs/>
                <w:sz w:val="24"/>
                <w:szCs w:val="24"/>
              </w:rPr>
              <w:t>3. Dolní Kounice V</w:t>
            </w:r>
          </w:p>
        </w:tc>
        <w:tc>
          <w:tcPr>
            <w:tcW w:w="2126" w:type="dxa"/>
          </w:tcPr>
          <w:p w14:paraId="6F7F54DC" w14:textId="77777777" w:rsidR="00104714" w:rsidRPr="00E024D6" w:rsidRDefault="00104714" w:rsidP="00BD592B">
            <w:pPr>
              <w:jc w:val="both"/>
              <w:rPr>
                <w:bCs/>
                <w:sz w:val="24"/>
                <w:szCs w:val="24"/>
              </w:rPr>
            </w:pPr>
            <w:r w:rsidRPr="00E024D6">
              <w:rPr>
                <w:bCs/>
                <w:sz w:val="24"/>
                <w:szCs w:val="24"/>
              </w:rPr>
              <w:t>24,16</w:t>
            </w:r>
          </w:p>
        </w:tc>
      </w:tr>
      <w:tr w:rsidR="00104714" w14:paraId="517DF6DC" w14:textId="77777777" w:rsidTr="00BD592B">
        <w:tc>
          <w:tcPr>
            <w:tcW w:w="3260" w:type="dxa"/>
          </w:tcPr>
          <w:p w14:paraId="048EF504" w14:textId="77777777" w:rsidR="00104714" w:rsidRPr="00E024D6" w:rsidRDefault="00104714" w:rsidP="00BD592B">
            <w:pPr>
              <w:jc w:val="both"/>
              <w:rPr>
                <w:bCs/>
                <w:sz w:val="24"/>
                <w:szCs w:val="24"/>
              </w:rPr>
            </w:pPr>
            <w:r w:rsidRPr="00E024D6">
              <w:rPr>
                <w:bCs/>
                <w:sz w:val="24"/>
                <w:szCs w:val="24"/>
              </w:rPr>
              <w:t>4. Dolní Kounice A</w:t>
            </w:r>
          </w:p>
        </w:tc>
        <w:tc>
          <w:tcPr>
            <w:tcW w:w="2126" w:type="dxa"/>
          </w:tcPr>
          <w:p w14:paraId="7B5A47B5" w14:textId="77777777" w:rsidR="00104714" w:rsidRPr="00E024D6" w:rsidRDefault="00104714" w:rsidP="00BD592B">
            <w:pPr>
              <w:jc w:val="both"/>
              <w:rPr>
                <w:bCs/>
                <w:sz w:val="24"/>
                <w:szCs w:val="24"/>
              </w:rPr>
            </w:pPr>
            <w:r w:rsidRPr="00E024D6">
              <w:rPr>
                <w:bCs/>
                <w:sz w:val="24"/>
                <w:szCs w:val="24"/>
              </w:rPr>
              <w:t>nesplněno</w:t>
            </w:r>
          </w:p>
        </w:tc>
      </w:tr>
      <w:tr w:rsidR="00104714" w14:paraId="604FECAC" w14:textId="77777777" w:rsidTr="00BD592B">
        <w:tc>
          <w:tcPr>
            <w:tcW w:w="3260" w:type="dxa"/>
          </w:tcPr>
          <w:p w14:paraId="68743A40" w14:textId="77777777" w:rsidR="00104714" w:rsidRPr="00E024D6" w:rsidRDefault="00104714" w:rsidP="00BD592B">
            <w:pPr>
              <w:jc w:val="both"/>
              <w:rPr>
                <w:bCs/>
                <w:sz w:val="24"/>
                <w:szCs w:val="24"/>
              </w:rPr>
            </w:pPr>
            <w:r w:rsidRPr="00E024D6">
              <w:rPr>
                <w:bCs/>
                <w:sz w:val="24"/>
                <w:szCs w:val="24"/>
              </w:rPr>
              <w:t>5. Ketkovice</w:t>
            </w:r>
          </w:p>
        </w:tc>
        <w:tc>
          <w:tcPr>
            <w:tcW w:w="2126" w:type="dxa"/>
          </w:tcPr>
          <w:p w14:paraId="4DEB8B68" w14:textId="77777777" w:rsidR="00104714" w:rsidRPr="00E024D6" w:rsidRDefault="00104714" w:rsidP="00BD592B">
            <w:pPr>
              <w:jc w:val="both"/>
              <w:rPr>
                <w:bCs/>
                <w:sz w:val="24"/>
                <w:szCs w:val="24"/>
              </w:rPr>
            </w:pPr>
            <w:r w:rsidRPr="00E024D6">
              <w:rPr>
                <w:bCs/>
                <w:sz w:val="24"/>
                <w:szCs w:val="24"/>
              </w:rPr>
              <w:t>nesplněno</w:t>
            </w:r>
          </w:p>
        </w:tc>
      </w:tr>
      <w:tr w:rsidR="00104714" w14:paraId="49A517C8" w14:textId="77777777" w:rsidTr="00BD592B">
        <w:tc>
          <w:tcPr>
            <w:tcW w:w="3260" w:type="dxa"/>
          </w:tcPr>
          <w:p w14:paraId="75375ECB" w14:textId="77777777" w:rsidR="00104714" w:rsidRPr="00E024D6" w:rsidRDefault="00104714" w:rsidP="00BD592B">
            <w:pPr>
              <w:jc w:val="both"/>
              <w:rPr>
                <w:bCs/>
                <w:sz w:val="24"/>
                <w:szCs w:val="24"/>
              </w:rPr>
            </w:pPr>
          </w:p>
          <w:p w14:paraId="683C898E" w14:textId="77777777" w:rsidR="00104714" w:rsidRPr="00E024D6" w:rsidRDefault="00104714" w:rsidP="00BD592B">
            <w:pPr>
              <w:jc w:val="both"/>
              <w:rPr>
                <w:bCs/>
                <w:sz w:val="24"/>
                <w:szCs w:val="24"/>
              </w:rPr>
            </w:pPr>
            <w:r w:rsidRPr="00E024D6">
              <w:rPr>
                <w:bCs/>
                <w:sz w:val="24"/>
                <w:szCs w:val="24"/>
              </w:rPr>
              <w:t>Ženy</w:t>
            </w:r>
          </w:p>
        </w:tc>
        <w:tc>
          <w:tcPr>
            <w:tcW w:w="2126" w:type="dxa"/>
          </w:tcPr>
          <w:p w14:paraId="7575F781" w14:textId="77777777" w:rsidR="00104714" w:rsidRPr="00E024D6" w:rsidRDefault="00104714" w:rsidP="00BD592B">
            <w:pPr>
              <w:jc w:val="both"/>
              <w:rPr>
                <w:bCs/>
                <w:sz w:val="24"/>
                <w:szCs w:val="24"/>
              </w:rPr>
            </w:pPr>
          </w:p>
        </w:tc>
      </w:tr>
      <w:tr w:rsidR="00104714" w14:paraId="7537EC98" w14:textId="77777777" w:rsidTr="00BD592B">
        <w:tc>
          <w:tcPr>
            <w:tcW w:w="3260" w:type="dxa"/>
          </w:tcPr>
          <w:p w14:paraId="5D8E40AD" w14:textId="77777777" w:rsidR="00104714" w:rsidRPr="00E024D6" w:rsidRDefault="00104714" w:rsidP="00BD592B">
            <w:pPr>
              <w:jc w:val="both"/>
              <w:rPr>
                <w:bCs/>
                <w:sz w:val="24"/>
                <w:szCs w:val="24"/>
              </w:rPr>
            </w:pPr>
            <w:r w:rsidRPr="00E024D6">
              <w:rPr>
                <w:bCs/>
                <w:sz w:val="24"/>
                <w:szCs w:val="24"/>
              </w:rPr>
              <w:t>1. Miroslav</w:t>
            </w:r>
          </w:p>
        </w:tc>
        <w:tc>
          <w:tcPr>
            <w:tcW w:w="2126" w:type="dxa"/>
          </w:tcPr>
          <w:p w14:paraId="355411B4" w14:textId="77777777" w:rsidR="00104714" w:rsidRPr="00E024D6" w:rsidRDefault="00104714" w:rsidP="00BD592B">
            <w:pPr>
              <w:jc w:val="both"/>
              <w:rPr>
                <w:bCs/>
                <w:sz w:val="24"/>
                <w:szCs w:val="24"/>
              </w:rPr>
            </w:pPr>
            <w:r w:rsidRPr="00E024D6">
              <w:rPr>
                <w:bCs/>
                <w:sz w:val="24"/>
                <w:szCs w:val="24"/>
              </w:rPr>
              <w:t>19,29</w:t>
            </w:r>
          </w:p>
        </w:tc>
      </w:tr>
      <w:tr w:rsidR="00104714" w14:paraId="74FA3FB3" w14:textId="77777777" w:rsidTr="00BD592B">
        <w:tc>
          <w:tcPr>
            <w:tcW w:w="3260" w:type="dxa"/>
          </w:tcPr>
          <w:p w14:paraId="7D7C8AFC" w14:textId="77777777" w:rsidR="00104714" w:rsidRPr="003213AC" w:rsidRDefault="00104714" w:rsidP="00BD592B">
            <w:pPr>
              <w:jc w:val="both"/>
              <w:rPr>
                <w:sz w:val="24"/>
                <w:szCs w:val="24"/>
              </w:rPr>
            </w:pPr>
            <w:r w:rsidRPr="003213AC">
              <w:rPr>
                <w:sz w:val="24"/>
                <w:szCs w:val="24"/>
              </w:rPr>
              <w:t>2.</w:t>
            </w:r>
            <w:r>
              <w:rPr>
                <w:sz w:val="24"/>
                <w:szCs w:val="24"/>
              </w:rPr>
              <w:t xml:space="preserve"> Ivanovice na Hané</w:t>
            </w:r>
          </w:p>
        </w:tc>
        <w:tc>
          <w:tcPr>
            <w:tcW w:w="2126" w:type="dxa"/>
          </w:tcPr>
          <w:p w14:paraId="2DECEAD9" w14:textId="77777777" w:rsidR="00104714" w:rsidRPr="003213AC" w:rsidRDefault="00104714" w:rsidP="00BD592B">
            <w:pPr>
              <w:jc w:val="both"/>
              <w:rPr>
                <w:sz w:val="24"/>
                <w:szCs w:val="24"/>
              </w:rPr>
            </w:pPr>
            <w:r>
              <w:rPr>
                <w:sz w:val="24"/>
                <w:szCs w:val="24"/>
              </w:rPr>
              <w:t>20,39</w:t>
            </w:r>
          </w:p>
        </w:tc>
      </w:tr>
      <w:tr w:rsidR="00104714" w14:paraId="4D37657C" w14:textId="77777777" w:rsidTr="00BD592B">
        <w:tc>
          <w:tcPr>
            <w:tcW w:w="3260" w:type="dxa"/>
          </w:tcPr>
          <w:p w14:paraId="3F6AB10F" w14:textId="77777777" w:rsidR="00104714" w:rsidRPr="003213AC" w:rsidRDefault="00104714" w:rsidP="00BD592B">
            <w:pPr>
              <w:jc w:val="both"/>
              <w:rPr>
                <w:sz w:val="24"/>
                <w:szCs w:val="24"/>
              </w:rPr>
            </w:pPr>
            <w:r w:rsidRPr="003213AC">
              <w:rPr>
                <w:sz w:val="24"/>
                <w:szCs w:val="24"/>
              </w:rPr>
              <w:t>3.</w:t>
            </w:r>
            <w:r>
              <w:rPr>
                <w:sz w:val="24"/>
                <w:szCs w:val="24"/>
              </w:rPr>
              <w:t xml:space="preserve"> Jezeřany – Maršovice</w:t>
            </w:r>
          </w:p>
        </w:tc>
        <w:tc>
          <w:tcPr>
            <w:tcW w:w="2126" w:type="dxa"/>
          </w:tcPr>
          <w:p w14:paraId="7B17702D" w14:textId="77777777" w:rsidR="00104714" w:rsidRPr="003213AC" w:rsidRDefault="00104714" w:rsidP="00BD592B">
            <w:pPr>
              <w:jc w:val="both"/>
              <w:rPr>
                <w:sz w:val="24"/>
                <w:szCs w:val="24"/>
              </w:rPr>
            </w:pPr>
            <w:r>
              <w:rPr>
                <w:sz w:val="24"/>
                <w:szCs w:val="24"/>
              </w:rPr>
              <w:t>26,47</w:t>
            </w:r>
          </w:p>
        </w:tc>
      </w:tr>
      <w:tr w:rsidR="00104714" w14:paraId="2E52779A" w14:textId="77777777" w:rsidTr="00BD592B">
        <w:tc>
          <w:tcPr>
            <w:tcW w:w="3260" w:type="dxa"/>
          </w:tcPr>
          <w:p w14:paraId="613D18B1" w14:textId="77777777" w:rsidR="00104714" w:rsidRPr="003213AC" w:rsidRDefault="00104714" w:rsidP="00BD592B">
            <w:pPr>
              <w:jc w:val="both"/>
              <w:rPr>
                <w:sz w:val="24"/>
                <w:szCs w:val="24"/>
              </w:rPr>
            </w:pPr>
            <w:r w:rsidRPr="003213AC">
              <w:rPr>
                <w:sz w:val="24"/>
                <w:szCs w:val="24"/>
              </w:rPr>
              <w:t>4.</w:t>
            </w:r>
            <w:r>
              <w:rPr>
                <w:sz w:val="24"/>
                <w:szCs w:val="24"/>
              </w:rPr>
              <w:t xml:space="preserve"> Ketkovice</w:t>
            </w:r>
          </w:p>
        </w:tc>
        <w:tc>
          <w:tcPr>
            <w:tcW w:w="2126" w:type="dxa"/>
          </w:tcPr>
          <w:p w14:paraId="7FE9258C" w14:textId="77777777" w:rsidR="00104714" w:rsidRPr="003213AC" w:rsidRDefault="00104714" w:rsidP="00BD592B">
            <w:pPr>
              <w:jc w:val="both"/>
              <w:rPr>
                <w:sz w:val="24"/>
                <w:szCs w:val="24"/>
              </w:rPr>
            </w:pPr>
            <w:r>
              <w:rPr>
                <w:sz w:val="24"/>
                <w:szCs w:val="24"/>
              </w:rPr>
              <w:t>27,57</w:t>
            </w:r>
          </w:p>
        </w:tc>
      </w:tr>
      <w:tr w:rsidR="00104714" w14:paraId="5D948107" w14:textId="77777777" w:rsidTr="00BD592B">
        <w:tc>
          <w:tcPr>
            <w:tcW w:w="3260" w:type="dxa"/>
          </w:tcPr>
          <w:p w14:paraId="2CC31FA5" w14:textId="77777777" w:rsidR="00104714" w:rsidRPr="003213AC" w:rsidRDefault="00104714" w:rsidP="00BD592B">
            <w:pPr>
              <w:jc w:val="both"/>
              <w:rPr>
                <w:sz w:val="24"/>
                <w:szCs w:val="24"/>
              </w:rPr>
            </w:pPr>
            <w:r w:rsidRPr="003213AC">
              <w:rPr>
                <w:sz w:val="24"/>
                <w:szCs w:val="24"/>
              </w:rPr>
              <w:t>5.</w:t>
            </w:r>
            <w:r>
              <w:rPr>
                <w:sz w:val="24"/>
                <w:szCs w:val="24"/>
              </w:rPr>
              <w:t xml:space="preserve"> Hlína</w:t>
            </w:r>
          </w:p>
        </w:tc>
        <w:tc>
          <w:tcPr>
            <w:tcW w:w="2126" w:type="dxa"/>
          </w:tcPr>
          <w:p w14:paraId="54A1C878" w14:textId="77777777" w:rsidR="00104714" w:rsidRPr="003213AC" w:rsidRDefault="00104714" w:rsidP="00BD592B">
            <w:pPr>
              <w:jc w:val="both"/>
              <w:rPr>
                <w:sz w:val="24"/>
                <w:szCs w:val="24"/>
              </w:rPr>
            </w:pPr>
            <w:r>
              <w:rPr>
                <w:sz w:val="24"/>
                <w:szCs w:val="24"/>
              </w:rPr>
              <w:t>30,97</w:t>
            </w:r>
          </w:p>
        </w:tc>
      </w:tr>
      <w:tr w:rsidR="00104714" w14:paraId="60DE7080" w14:textId="77777777" w:rsidTr="00BD592B">
        <w:tc>
          <w:tcPr>
            <w:tcW w:w="3260" w:type="dxa"/>
          </w:tcPr>
          <w:p w14:paraId="2526D6CA" w14:textId="77777777" w:rsidR="00104714" w:rsidRPr="003213AC" w:rsidRDefault="00104714" w:rsidP="00BD592B">
            <w:pPr>
              <w:jc w:val="both"/>
              <w:rPr>
                <w:sz w:val="24"/>
                <w:szCs w:val="24"/>
              </w:rPr>
            </w:pPr>
            <w:r w:rsidRPr="003213AC">
              <w:rPr>
                <w:sz w:val="24"/>
                <w:szCs w:val="24"/>
              </w:rPr>
              <w:t>6.</w:t>
            </w:r>
            <w:r>
              <w:rPr>
                <w:sz w:val="24"/>
                <w:szCs w:val="24"/>
              </w:rPr>
              <w:t xml:space="preserve"> Dolní Kounice</w:t>
            </w:r>
          </w:p>
        </w:tc>
        <w:tc>
          <w:tcPr>
            <w:tcW w:w="2126" w:type="dxa"/>
          </w:tcPr>
          <w:p w14:paraId="5E0AD6C7" w14:textId="77777777" w:rsidR="00104714" w:rsidRPr="003213AC" w:rsidRDefault="00104714" w:rsidP="00BD592B">
            <w:pPr>
              <w:jc w:val="both"/>
              <w:rPr>
                <w:sz w:val="24"/>
                <w:szCs w:val="24"/>
              </w:rPr>
            </w:pPr>
            <w:r>
              <w:rPr>
                <w:sz w:val="24"/>
                <w:szCs w:val="24"/>
              </w:rPr>
              <w:t>31,00</w:t>
            </w:r>
          </w:p>
        </w:tc>
      </w:tr>
      <w:tr w:rsidR="00104714" w14:paraId="27CC7F80" w14:textId="77777777" w:rsidTr="00BD592B">
        <w:tc>
          <w:tcPr>
            <w:tcW w:w="3260" w:type="dxa"/>
          </w:tcPr>
          <w:p w14:paraId="508EC108" w14:textId="77777777" w:rsidR="00104714" w:rsidRPr="003213AC" w:rsidRDefault="00104714" w:rsidP="00BD592B">
            <w:pPr>
              <w:jc w:val="both"/>
              <w:rPr>
                <w:sz w:val="24"/>
                <w:szCs w:val="24"/>
              </w:rPr>
            </w:pPr>
            <w:r w:rsidRPr="003213AC">
              <w:rPr>
                <w:sz w:val="24"/>
                <w:szCs w:val="24"/>
              </w:rPr>
              <w:t>7.</w:t>
            </w:r>
            <w:r>
              <w:rPr>
                <w:sz w:val="24"/>
                <w:szCs w:val="24"/>
              </w:rPr>
              <w:t xml:space="preserve"> Silůvky</w:t>
            </w:r>
          </w:p>
        </w:tc>
        <w:tc>
          <w:tcPr>
            <w:tcW w:w="2126" w:type="dxa"/>
          </w:tcPr>
          <w:p w14:paraId="0F902447" w14:textId="77777777" w:rsidR="00104714" w:rsidRPr="003213AC" w:rsidRDefault="00104714" w:rsidP="00BD592B">
            <w:pPr>
              <w:jc w:val="both"/>
              <w:rPr>
                <w:sz w:val="24"/>
                <w:szCs w:val="24"/>
              </w:rPr>
            </w:pPr>
            <w:r>
              <w:rPr>
                <w:sz w:val="24"/>
                <w:szCs w:val="24"/>
              </w:rPr>
              <w:t>34,62</w:t>
            </w:r>
          </w:p>
        </w:tc>
      </w:tr>
      <w:tr w:rsidR="00104714" w14:paraId="7154D2C4" w14:textId="77777777" w:rsidTr="00BD592B">
        <w:tc>
          <w:tcPr>
            <w:tcW w:w="3260" w:type="dxa"/>
          </w:tcPr>
          <w:p w14:paraId="6B4424D1" w14:textId="77777777" w:rsidR="00104714" w:rsidRPr="003213AC" w:rsidRDefault="00104714" w:rsidP="00BD592B">
            <w:pPr>
              <w:jc w:val="both"/>
              <w:rPr>
                <w:sz w:val="24"/>
                <w:szCs w:val="24"/>
              </w:rPr>
            </w:pPr>
            <w:r w:rsidRPr="003213AC">
              <w:rPr>
                <w:sz w:val="24"/>
                <w:szCs w:val="24"/>
              </w:rPr>
              <w:t>8.</w:t>
            </w:r>
            <w:r>
              <w:rPr>
                <w:sz w:val="24"/>
                <w:szCs w:val="24"/>
              </w:rPr>
              <w:t xml:space="preserve"> Kuřim</w:t>
            </w:r>
          </w:p>
        </w:tc>
        <w:tc>
          <w:tcPr>
            <w:tcW w:w="2126" w:type="dxa"/>
          </w:tcPr>
          <w:p w14:paraId="30456588" w14:textId="77777777" w:rsidR="00104714" w:rsidRPr="003213AC" w:rsidRDefault="00104714" w:rsidP="00BD592B">
            <w:pPr>
              <w:jc w:val="both"/>
              <w:rPr>
                <w:sz w:val="24"/>
                <w:szCs w:val="24"/>
              </w:rPr>
            </w:pPr>
            <w:r>
              <w:rPr>
                <w:sz w:val="24"/>
                <w:szCs w:val="24"/>
              </w:rPr>
              <w:t>35,45</w:t>
            </w:r>
          </w:p>
        </w:tc>
      </w:tr>
      <w:tr w:rsidR="00104714" w14:paraId="2FFF4BA2" w14:textId="77777777" w:rsidTr="00BD592B">
        <w:tc>
          <w:tcPr>
            <w:tcW w:w="3260" w:type="dxa"/>
          </w:tcPr>
          <w:p w14:paraId="5E26AA87" w14:textId="77777777" w:rsidR="00104714" w:rsidRPr="003213AC" w:rsidRDefault="00104714" w:rsidP="00BD592B">
            <w:pPr>
              <w:jc w:val="both"/>
              <w:rPr>
                <w:sz w:val="24"/>
                <w:szCs w:val="24"/>
              </w:rPr>
            </w:pPr>
            <w:r w:rsidRPr="003213AC">
              <w:rPr>
                <w:sz w:val="24"/>
                <w:szCs w:val="24"/>
              </w:rPr>
              <w:t>9.</w:t>
            </w:r>
            <w:r>
              <w:rPr>
                <w:sz w:val="24"/>
                <w:szCs w:val="24"/>
              </w:rPr>
              <w:t xml:space="preserve"> Čučice</w:t>
            </w:r>
          </w:p>
        </w:tc>
        <w:tc>
          <w:tcPr>
            <w:tcW w:w="2126" w:type="dxa"/>
          </w:tcPr>
          <w:p w14:paraId="0C68EAAB" w14:textId="77777777" w:rsidR="00104714" w:rsidRPr="003213AC" w:rsidRDefault="00104714" w:rsidP="00BD592B">
            <w:pPr>
              <w:jc w:val="both"/>
              <w:rPr>
                <w:sz w:val="24"/>
                <w:szCs w:val="24"/>
              </w:rPr>
            </w:pPr>
            <w:r>
              <w:rPr>
                <w:sz w:val="24"/>
                <w:szCs w:val="24"/>
              </w:rPr>
              <w:t>114,40</w:t>
            </w:r>
          </w:p>
        </w:tc>
      </w:tr>
    </w:tbl>
    <w:p w14:paraId="1712B38C" w14:textId="77777777" w:rsidR="004C7F83" w:rsidRDefault="004C7F83" w:rsidP="004C7F83">
      <w:pPr>
        <w:jc w:val="both"/>
      </w:pPr>
      <w:r w:rsidRPr="00487BBC">
        <w:rPr>
          <w:i/>
        </w:rPr>
        <w:t>5. července – Zohor</w:t>
      </w:r>
      <w:r>
        <w:t xml:space="preserve"> – Po příjezdu ve dvacet hodin byli naši členové vřele přivítáni, jak je ostatně u našich slovenských přátel zvykem. Po večeři nastaly přípravy k soutěži, kterou muži museli absolvovat dvoukolově.</w:t>
      </w:r>
    </w:p>
    <w:p w14:paraId="437EC49F" w14:textId="05EFCE95" w:rsidR="004C7F83" w:rsidRDefault="004C7F83" w:rsidP="004C7F83">
      <w:pPr>
        <w:jc w:val="both"/>
      </w:pPr>
      <w:r>
        <w:lastRenderedPageBreak/>
        <w:t>Ženy – složení beze změn a 1. místo ze tří družstev</w:t>
      </w:r>
      <w:r w:rsidR="00E024D6">
        <w:t>.</w:t>
      </w:r>
    </w:p>
    <w:p w14:paraId="63AA730D" w14:textId="47E402B7" w:rsidR="004C7F83" w:rsidRDefault="004C7F83" w:rsidP="00E024D6">
      <w:pPr>
        <w:jc w:val="both"/>
      </w:pPr>
      <w:r>
        <w:t>Muži – Petr Hlavoň, Radek Schoř, Roman Burian, Jan Matuška, Michal Šťastný ml., Bruno Němec, z Mělčan – 3. místo z jedenácti družstev</w:t>
      </w:r>
      <w:r w:rsidR="00E024D6">
        <w:t>.</w:t>
      </w:r>
    </w:p>
    <w:p w14:paraId="1148FB14" w14:textId="7B6BE790" w:rsidR="00E024D6" w:rsidRPr="00E024D6" w:rsidRDefault="00E024D6" w:rsidP="00E024D6">
      <w:pPr>
        <w:jc w:val="both"/>
        <w:rPr>
          <w:b/>
          <w:bCs/>
          <w:i/>
          <w:iCs/>
        </w:rPr>
      </w:pPr>
      <w:r w:rsidRPr="00E024D6">
        <w:rPr>
          <w:b/>
          <w:bCs/>
          <w:i/>
          <w:iCs/>
        </w:rPr>
        <w:t>Plošné pokrytí JPO Dolní Kounice</w:t>
      </w:r>
    </w:p>
    <w:p w14:paraId="5E15A0CE" w14:textId="5BA9405E" w:rsidR="004C7F83" w:rsidRDefault="004C7F83" w:rsidP="004C7F83">
      <w:pPr>
        <w:jc w:val="both"/>
      </w:pPr>
      <w:r>
        <w:t>Pro účely plošného pokrytí se jednotky požární ochrany (dále již jen JPO) rozdělují do kategorií se stanovením potřebné doby dojezdu na místo zásahu v závislosti na vzdálenosti takto:</w:t>
      </w:r>
      <w:r>
        <w:br/>
        <w:t xml:space="preserve">1) JPO s územní působností na výzvu operačního a informačního střediska Hasičského </w:t>
      </w:r>
    </w:p>
    <w:p w14:paraId="7EC6E75B" w14:textId="23E13F47" w:rsidR="004C7F83" w:rsidRDefault="004C7F83" w:rsidP="004C7F83">
      <w:pPr>
        <w:jc w:val="both"/>
      </w:pPr>
      <w:r>
        <w:t xml:space="preserve">záchranného sboru Jihomoravského kraje (dále jen </w:t>
      </w:r>
      <w:r w:rsidRPr="00E024D6">
        <w:rPr>
          <w:i/>
          <w:iCs/>
        </w:rPr>
        <w:t>územně příslušné operační středisko</w:t>
      </w:r>
      <w:r>
        <w:t xml:space="preserve">) provádí zásah i mimo katastrální území obce, v níž jsou dislokovány. Jde o tyto jednotky: </w:t>
      </w:r>
    </w:p>
    <w:p w14:paraId="7271F615" w14:textId="6ED65502" w:rsidR="00E024D6" w:rsidRDefault="004C7F83" w:rsidP="004C7F83">
      <w:pPr>
        <w:jc w:val="both"/>
      </w:pPr>
      <w:r>
        <w:t xml:space="preserve">a) JPO I – jednotka požární ochrany Hasičského záchranného sboru Jihomoravského kraje (dále jen </w:t>
      </w:r>
      <w:r w:rsidRPr="00E024D6">
        <w:rPr>
          <w:i/>
          <w:iCs/>
        </w:rPr>
        <w:t>HZS kraje</w:t>
      </w:r>
      <w:r>
        <w:t xml:space="preserve">), s územní působností do 20 minut jízdy z místa dislokace, zajišťuje výjezd do 2 minut od vyhlášení poplachu, dojezdová vzdálenost z místa dislokace je 15 až </w:t>
      </w:r>
      <w:smartTag w:uri="urn:schemas-microsoft-com:office:smarttags" w:element="metricconverter">
        <w:smartTagPr>
          <w:attr w:name="ProductID" w:val="20 km"/>
        </w:smartTagPr>
        <w:r>
          <w:t>20 km</w:t>
        </w:r>
      </w:smartTag>
      <w:r>
        <w:t>.</w:t>
      </w:r>
      <w:r>
        <w:br/>
        <w:t xml:space="preserve">b) JPO II – jednotka požární ochrany sboru dobrovolných hasičů obce s členy, kteří vykonávají službu jako svoje hlavní nebo vedlejší povolání, s územní působností do 10 minut jízdy z místa dislokace, zajišťuje výjezd do 5 minut od vyhlášení poplachu, dojezdová vzdálenost z místa dislokace je 7,5 až </w:t>
      </w:r>
      <w:smartTag w:uri="urn:schemas-microsoft-com:office:smarttags" w:element="metricconverter">
        <w:smartTagPr>
          <w:attr w:name="ProductID" w:val="10 km"/>
        </w:smartTagPr>
        <w:r>
          <w:t>10 km</w:t>
        </w:r>
      </w:smartTag>
      <w:r>
        <w:t>.</w:t>
      </w:r>
    </w:p>
    <w:p w14:paraId="181343FD" w14:textId="77777777" w:rsidR="00E024D6" w:rsidRDefault="004C7F83" w:rsidP="004C7F83">
      <w:pPr>
        <w:jc w:val="both"/>
      </w:pPr>
      <w:r>
        <w:t xml:space="preserve">c) JPO III – jednotka požární ochrany sboru dobrovolných hasičů obce s členy, kteří vykonávají službu v JPO dobrovolně, s územní působností do 10 minut jízdy z místa dislokace, zajišťuje výjezd do 10 minut od vyhlášení poplachu, dojezdová vzdálenost z místa dislokace je 7,5 až </w:t>
      </w:r>
      <w:smartTag w:uri="urn:schemas-microsoft-com:office:smarttags" w:element="metricconverter">
        <w:smartTagPr>
          <w:attr w:name="ProductID" w:val="10 km"/>
        </w:smartTagPr>
        <w:r>
          <w:t>10 km</w:t>
        </w:r>
      </w:smartTag>
      <w:r>
        <w:t xml:space="preserve">. </w:t>
      </w:r>
      <w:r w:rsidRPr="00366F18">
        <w:t>Do této kategorie spadá naše jednotka SDH Dolní Kounice.</w:t>
      </w:r>
    </w:p>
    <w:p w14:paraId="2FA69D2C" w14:textId="716DB059" w:rsidR="004C7F83" w:rsidRDefault="004C7F83" w:rsidP="004C7F83">
      <w:pPr>
        <w:jc w:val="both"/>
      </w:pPr>
      <w:r>
        <w:t>2) JPO s místní působností plní úkoly v místě příslušném katastrálním území obce nebo areálu podniku svého zřizovatele, popřípadě na výzvu územně příslušného operačního střediska zabezpečují vyslání speciální požární techniky zpravidla na základě uzavřené písemné dohody, v tomto případě však zřizovatel definuje podmínky zajištění požární ochrany v místě působnosti po dobu nepřítomnosti jednotky.</w:t>
      </w:r>
    </w:p>
    <w:p w14:paraId="362A880F" w14:textId="77777777" w:rsidR="00E024D6" w:rsidRDefault="004C7F83" w:rsidP="00904889">
      <w:pPr>
        <w:jc w:val="both"/>
      </w:pPr>
      <w:r>
        <w:t>a) JPO IV – jednotka požární ochrany hasičského záchranného sboru podniku zřizovaná právnickou nebo podnikající fyzickou osobou, poskytuje speciální požární techniku na výzvu územně příslušného operačního střediska, zajišťuje výjezd do 2 minut od vyhlášení poplachu</w:t>
      </w:r>
      <w:r>
        <w:br/>
        <w:t>b) JPO V – jednotka požární ochrany sboru dobrovolných hasičů obce s členy, kteří vykonávají službu v jednotce požární ochrany dobrovolně, zajišťuje výjezd do 10 minut od vyhlášení poplachu, dojezdová vzdálenost je 3,5 až 5km.</w:t>
      </w:r>
    </w:p>
    <w:p w14:paraId="6260C676" w14:textId="297BF7D5" w:rsidR="0045266E" w:rsidRPr="00904889" w:rsidRDefault="004C7F83" w:rsidP="00904889">
      <w:pPr>
        <w:jc w:val="both"/>
      </w:pPr>
      <w:r>
        <w:t>c) JPO VI – jednotka požární ochrany sboru dobrovolných hasičů podniku zřizovaná právnickou nebo podnikající fyzickou osobou, poskytuje speciální požární techniku na výzvu územně příslušného operačního střediska, zajišťuje výjezd do 10 minut od vyhlášení poplachu.</w:t>
      </w:r>
    </w:p>
    <w:p w14:paraId="6B70C8C4" w14:textId="77777777" w:rsidR="00E024D6" w:rsidRDefault="004C7F83" w:rsidP="00E024D6">
      <w:pPr>
        <w:jc w:val="both"/>
        <w:rPr>
          <w:b/>
          <w:i/>
        </w:rPr>
      </w:pPr>
      <w:r w:rsidRPr="00366F18">
        <w:rPr>
          <w:rStyle w:val="Siln"/>
          <w:b w:val="0"/>
          <w:i/>
        </w:rPr>
        <w:t>I. stupeň (malý případ)</w:t>
      </w:r>
    </w:p>
    <w:p w14:paraId="1794B814" w14:textId="5FC3B04D" w:rsidR="00E024D6" w:rsidRPr="00D02C5B" w:rsidRDefault="00D02C5B" w:rsidP="00D02C5B">
      <w:pPr>
        <w:jc w:val="both"/>
        <w:rPr>
          <w:b/>
          <w:i/>
        </w:rPr>
      </w:pPr>
      <w:r>
        <w:t>Z</w:t>
      </w:r>
      <w:r w:rsidR="004C7F83">
        <w:t>ásahu se zúčastní maximálně čtyři JPO (z toho je vždy jedna JPO místní a další tři podle poplachového plánu)</w:t>
      </w:r>
      <w:r>
        <w:t>. P</w:t>
      </w:r>
      <w:r w:rsidR="004C7F83">
        <w:t>okud nelze zjistit nebo zabezpečit skutečný výjezd jednotek, přidává se k již zmíněným JPO též JPO I</w:t>
      </w:r>
      <w:r>
        <w:t>. J</w:t>
      </w:r>
      <w:r w:rsidR="004C7F83">
        <w:t>edná se o události, kdy jsou ohroženy jednotlivé části budov, jednotlivé prostředky osobní nebo nákladní dopravy, přírodní plochy do cca 500 m</w:t>
      </w:r>
      <w:r>
        <w:t>²</w:t>
      </w:r>
      <w:r w:rsidR="004C7F83">
        <w:t xml:space="preserve"> a jednotlivé osoby</w:t>
      </w:r>
      <w:r>
        <w:t>. P</w:t>
      </w:r>
      <w:r w:rsidR="004C7F83">
        <w:t xml:space="preserve">ři tomto stupni zásahu se zpravidla nezřizuje štáb VZ </w:t>
      </w:r>
    </w:p>
    <w:p w14:paraId="0673C02E" w14:textId="6252A51A" w:rsidR="004C7F83" w:rsidRPr="00E024D6" w:rsidRDefault="004C7F83" w:rsidP="00D02C5B">
      <w:pPr>
        <w:pStyle w:val="Bezmezer"/>
        <w:jc w:val="both"/>
      </w:pPr>
      <w:r w:rsidRPr="00366F18">
        <w:rPr>
          <w:rStyle w:val="Siln"/>
          <w:b w:val="0"/>
          <w:i/>
        </w:rPr>
        <w:t>II. stupeň (střední případ)</w:t>
      </w:r>
      <w:r w:rsidRPr="00366F18">
        <w:rPr>
          <w:b/>
          <w:i/>
        </w:rPr>
        <w:t xml:space="preserve"> </w:t>
      </w:r>
    </w:p>
    <w:p w14:paraId="6E6D9569" w14:textId="6C9A3601" w:rsidR="004C7F83" w:rsidRDefault="00D02C5B" w:rsidP="00D02C5B">
      <w:pPr>
        <w:pStyle w:val="Bezmezer"/>
        <w:jc w:val="both"/>
      </w:pPr>
      <w:r>
        <w:t>Z</w:t>
      </w:r>
      <w:r w:rsidR="004C7F83">
        <w:t>ásahu se zúčastní JPO povolané v I. stupni a další jednotky PO kategorií JPO I., JPO II. a JPO III. v celkovém počtu do 10 jednotek PO</w:t>
      </w:r>
      <w:r>
        <w:t>. P</w:t>
      </w:r>
      <w:r w:rsidR="004C7F83">
        <w:t>ři požárech lesních masivů se povolávají též JPO V nebo JPO nezařazené a letecká hasičská služba</w:t>
      </w:r>
      <w:r>
        <w:t>. J</w:t>
      </w:r>
      <w:r w:rsidR="004C7F83">
        <w:t>edná se o události, kdy jsou ohroženy jednotlivé budovy, jednotlivé prostředky hromadné dopravy osob, požáry na ploše do cca 10 000 m</w:t>
      </w:r>
      <w:r>
        <w:t>²</w:t>
      </w:r>
      <w:r w:rsidR="004C7F83">
        <w:t xml:space="preserve"> a o záchranu desítek osob</w:t>
      </w:r>
      <w:r>
        <w:t>. Z</w:t>
      </w:r>
      <w:r w:rsidR="004C7F83">
        <w:t>ásah je zpravidla řízen štábem VZ nebo se ustaví</w:t>
      </w:r>
      <w:r>
        <w:t xml:space="preserve"> </w:t>
      </w:r>
      <w:r w:rsidR="004C7F83">
        <w:t>pomocník VZ</w:t>
      </w:r>
      <w:r>
        <w:t>. V</w:t>
      </w:r>
      <w:r w:rsidR="004C7F83">
        <w:t xml:space="preserve"> rámci IZS se jedná o zásahy, které vyžadují koordinaci součinnosti více </w:t>
      </w:r>
      <w:r w:rsidR="004C7F83">
        <w:lastRenderedPageBreak/>
        <w:t xml:space="preserve">složek (toto zabezpečuje VZ, který má k dispozici řídícího důstojníka – pokud nepřevzal velení, a operačního důstojníka na OPIS HZS) </w:t>
      </w:r>
    </w:p>
    <w:p w14:paraId="7D09D9AC" w14:textId="77777777" w:rsidR="004C7F83" w:rsidRPr="00366F18" w:rsidRDefault="004C7F83" w:rsidP="00D02C5B">
      <w:pPr>
        <w:pStyle w:val="Bezmezer"/>
        <w:jc w:val="both"/>
        <w:rPr>
          <w:b/>
          <w:i/>
        </w:rPr>
      </w:pPr>
      <w:r w:rsidRPr="00366F18">
        <w:rPr>
          <w:rStyle w:val="Siln"/>
          <w:b w:val="0"/>
          <w:i/>
        </w:rPr>
        <w:t>III. stupeň (velký případ)</w:t>
      </w:r>
      <w:r w:rsidRPr="00366F18">
        <w:rPr>
          <w:b/>
          <w:i/>
        </w:rPr>
        <w:t xml:space="preserve"> </w:t>
      </w:r>
    </w:p>
    <w:p w14:paraId="0CCAD6D2" w14:textId="7B848822" w:rsidR="004C7F83" w:rsidRDefault="00D02C5B" w:rsidP="00D02C5B">
      <w:pPr>
        <w:pStyle w:val="Bezmezer"/>
        <w:jc w:val="both"/>
      </w:pPr>
      <w:r>
        <w:t>Z</w:t>
      </w:r>
      <w:r w:rsidR="004C7F83">
        <w:t>ásahu se zúčastní JPO povolané ve II. stupni a další jednotky kategorií JPO I., JPO II. a JPO III. v celkovém počtu do 15 JPO</w:t>
      </w:r>
      <w:r>
        <w:t>. P</w:t>
      </w:r>
      <w:r w:rsidR="004C7F83">
        <w:t>ovolány mohou být i JPO s územní působností ze sousedních okresů</w:t>
      </w:r>
      <w:r>
        <w:t>. J</w:t>
      </w:r>
      <w:r w:rsidR="004C7F83">
        <w:t>edná se o události, kdy je ohroženo několik budov, železničních souprav, letadel, hromadné havárie v silniční dopravě, plošné požáry do 1 km</w:t>
      </w:r>
      <w:r>
        <w:t>²</w:t>
      </w:r>
      <w:r w:rsidR="004C7F83">
        <w:t>, povodí řek, produktovody, záchrana stovek osob</w:t>
      </w:r>
      <w:r>
        <w:t>. Z</w:t>
      </w:r>
      <w:r w:rsidR="004C7F83">
        <w:t>ásah je řízen štábem VZ nebo se aktivuje stálý štáb zásahu</w:t>
      </w:r>
      <w:r>
        <w:t>. O</w:t>
      </w:r>
      <w:r w:rsidR="004C7F83">
        <w:t xml:space="preserve">perační řízení a součinnost složek zabezpečuje místně příslušný HZS prostřednictvím VZ a OPIS </w:t>
      </w:r>
    </w:p>
    <w:p w14:paraId="5C9FDBC0" w14:textId="77777777" w:rsidR="004C7F83" w:rsidRPr="00366F18" w:rsidRDefault="004C7F83" w:rsidP="00D02C5B">
      <w:pPr>
        <w:pStyle w:val="Bezmezer"/>
        <w:jc w:val="both"/>
        <w:rPr>
          <w:b/>
          <w:i/>
        </w:rPr>
      </w:pPr>
      <w:r w:rsidRPr="00366F18">
        <w:rPr>
          <w:rStyle w:val="Siln"/>
          <w:b w:val="0"/>
          <w:i/>
        </w:rPr>
        <w:t>IV. stupeň (zvláštní stupeň – katastrofa)</w:t>
      </w:r>
      <w:r w:rsidRPr="00366F18">
        <w:rPr>
          <w:b/>
          <w:i/>
        </w:rPr>
        <w:t xml:space="preserve"> </w:t>
      </w:r>
    </w:p>
    <w:p w14:paraId="66A45FE8" w14:textId="475F635A" w:rsidR="004C7F83" w:rsidRDefault="00D02C5B" w:rsidP="00D02C5B">
      <w:pPr>
        <w:pStyle w:val="Bezmezer"/>
        <w:jc w:val="both"/>
      </w:pPr>
      <w:r>
        <w:t>Z</w:t>
      </w:r>
      <w:r w:rsidR="004C7F83">
        <w:t>ásahu se zúčastní JPO povolané ve III. stupni a další JPO kategorií JPO I., JPO II. a JPO III. kraje, sousedních krajů, popřípadě vybrané síly a prostředky HZS ČR – v počtu vyšším jak 16 JPO</w:t>
      </w:r>
      <w:r>
        <w:t>. J</w:t>
      </w:r>
      <w:r w:rsidR="004C7F83">
        <w:t>edná se o události, kdy jsou ohroženy celé urbanistické celky, plochy území nad 1 km</w:t>
      </w:r>
      <w:r>
        <w:t>²</w:t>
      </w:r>
      <w:r w:rsidR="004C7F83">
        <w:t xml:space="preserve"> nebo tisíce osob</w:t>
      </w:r>
      <w:r>
        <w:t>. Ř</w:t>
      </w:r>
      <w:r w:rsidR="004C7F83">
        <w:t>ízení zásahu je prováděno se stálým štábem VZ</w:t>
      </w:r>
      <w:r>
        <w:t>. V</w:t>
      </w:r>
      <w:r w:rsidR="004C7F83">
        <w:t xml:space="preserve"> rámci IZS zabezpečuje součinnost složek VZ, hejtman nebo další pověření funkcionáři prostřednictvím OPIS a dispečinky složek IZS</w:t>
      </w:r>
      <w:r>
        <w:t>. V</w:t>
      </w:r>
      <w:r w:rsidR="004C7F83">
        <w:t xml:space="preserve"> místě zásahu je řízení svěřeno VZ do doby jiného rozhodnutí služebních funkcionářů</w:t>
      </w:r>
      <w:r>
        <w:t>. J</w:t>
      </w:r>
      <w:r w:rsidR="004C7F83">
        <w:t xml:space="preserve">e-li místo události rozsáhlé, složité nebo nepřehledné, je možno jej rozdělit do úseků a sektorů a stanovit velitele úseků nebo sektorů </w:t>
      </w:r>
      <w:r>
        <w:t>.</w:t>
      </w:r>
    </w:p>
    <w:p w14:paraId="4B00349A" w14:textId="77777777" w:rsidR="004C7F83" w:rsidRPr="00366F18" w:rsidRDefault="004C7F83" w:rsidP="00E024D6">
      <w:pPr>
        <w:pStyle w:val="Bezmezer"/>
        <w:rPr>
          <w:bCs/>
          <w:i/>
        </w:rPr>
      </w:pPr>
      <w:r w:rsidRPr="00366F18">
        <w:rPr>
          <w:bCs/>
          <w:i/>
        </w:rPr>
        <w:t>Dojezdy pro SDH Dolní Kounice:</w:t>
      </w:r>
    </w:p>
    <w:p w14:paraId="61EED24F" w14:textId="77777777" w:rsidR="004C7F83" w:rsidRDefault="004C7F83" w:rsidP="00E024D6">
      <w:pPr>
        <w:pStyle w:val="Bezmezer"/>
      </w:pPr>
      <w:r>
        <w:t>Alexovice - 2. stupeň</w:t>
      </w:r>
    </w:p>
    <w:p w14:paraId="2206FCCA" w14:textId="77777777" w:rsidR="004C7F83" w:rsidRDefault="004C7F83" w:rsidP="00E024D6">
      <w:pPr>
        <w:pStyle w:val="Bezmezer"/>
      </w:pPr>
      <w:r>
        <w:t>Biskoupky - 2. stupeň</w:t>
      </w:r>
    </w:p>
    <w:p w14:paraId="011C8DEE" w14:textId="77777777" w:rsidR="004C7F83" w:rsidRDefault="004C7F83" w:rsidP="004C7F83">
      <w:r>
        <w:t>Bratčice - 2. stupeň</w:t>
      </w:r>
    </w:p>
    <w:p w14:paraId="3F7D8DF2" w14:textId="77777777" w:rsidR="004C7F83" w:rsidRDefault="004C7F83" w:rsidP="004C7F83">
      <w:r>
        <w:t>Budkovice - 2. stupeň</w:t>
      </w:r>
    </w:p>
    <w:p w14:paraId="4EBB5661" w14:textId="77777777" w:rsidR="004C7F83" w:rsidRDefault="004C7F83" w:rsidP="004C7F83">
      <w:r>
        <w:t>Čučice - 3. stupeň</w:t>
      </w:r>
    </w:p>
    <w:p w14:paraId="03EDA7E6" w14:textId="77777777" w:rsidR="004C7F83" w:rsidRDefault="004C7F83" w:rsidP="004C7F83">
      <w:r>
        <w:t>Dolní Kounice - 1. stupeň</w:t>
      </w:r>
    </w:p>
    <w:p w14:paraId="4F4EE22B" w14:textId="77777777" w:rsidR="004C7F83" w:rsidRDefault="004C7F83" w:rsidP="004C7F83">
      <w:r>
        <w:t>Hajany - 3. stupeň</w:t>
      </w:r>
    </w:p>
    <w:p w14:paraId="20476DA1" w14:textId="77777777" w:rsidR="004C7F83" w:rsidRDefault="004C7F83" w:rsidP="004C7F83">
      <w:r>
        <w:t>Hlína - 2. stupeň</w:t>
      </w:r>
    </w:p>
    <w:p w14:paraId="6F458371" w14:textId="77777777" w:rsidR="004C7F83" w:rsidRDefault="004C7F83" w:rsidP="004C7F83">
      <w:r>
        <w:t>Hrubšice - 2. stupeň</w:t>
      </w:r>
    </w:p>
    <w:p w14:paraId="58D06A9A" w14:textId="77777777" w:rsidR="004C7F83" w:rsidRDefault="004C7F83" w:rsidP="004C7F83">
      <w:r>
        <w:t>Ivančice - 2. stupeň</w:t>
      </w:r>
    </w:p>
    <w:p w14:paraId="4E968D28" w14:textId="77777777" w:rsidR="004C7F83" w:rsidRDefault="004C7F83" w:rsidP="004C7F83">
      <w:r>
        <w:t>Ketkovice - 3. stupeň</w:t>
      </w:r>
    </w:p>
    <w:p w14:paraId="00B21100" w14:textId="77777777" w:rsidR="004C7F83" w:rsidRDefault="004C7F83" w:rsidP="004C7F83">
      <w:r>
        <w:t>Kratochvilka - 3. stupeň</w:t>
      </w:r>
    </w:p>
    <w:p w14:paraId="4A42DBD4" w14:textId="77777777" w:rsidR="004C7F83" w:rsidRDefault="004C7F83" w:rsidP="004C7F83">
      <w:r>
        <w:t>Kupařovice - 1. stupeň</w:t>
      </w:r>
    </w:p>
    <w:p w14:paraId="01F84204" w14:textId="77777777" w:rsidR="004C7F83" w:rsidRDefault="004C7F83" w:rsidP="004C7F83">
      <w:r>
        <w:t>Ledce - 3. stupeň</w:t>
      </w:r>
    </w:p>
    <w:p w14:paraId="2C0944E8" w14:textId="77777777" w:rsidR="004C7F83" w:rsidRDefault="004C7F83" w:rsidP="004C7F83">
      <w:r>
        <w:t>Letkovice - 2. stupeň</w:t>
      </w:r>
    </w:p>
    <w:p w14:paraId="7AA54DA0" w14:textId="77777777" w:rsidR="004C7F83" w:rsidRDefault="004C7F83" w:rsidP="004C7F83">
      <w:r>
        <w:t>Loděnice - 2. stupeň</w:t>
      </w:r>
    </w:p>
    <w:p w14:paraId="329FDFB2" w14:textId="77777777" w:rsidR="004C7F83" w:rsidRDefault="004C7F83" w:rsidP="004C7F83">
      <w:r>
        <w:t>Malešovice - 1. stupeň</w:t>
      </w:r>
    </w:p>
    <w:p w14:paraId="3A559125" w14:textId="77777777" w:rsidR="004C7F83" w:rsidRDefault="004C7F83" w:rsidP="004C7F83">
      <w:r>
        <w:t>Medlov - 2. stupeň</w:t>
      </w:r>
    </w:p>
    <w:p w14:paraId="7FAE1E57" w14:textId="77777777" w:rsidR="004C7F83" w:rsidRDefault="004C7F83" w:rsidP="004C7F83">
      <w:r>
        <w:t>Mělčany - 1. stupeň</w:t>
      </w:r>
    </w:p>
    <w:p w14:paraId="55CEF101" w14:textId="77777777" w:rsidR="004C7F83" w:rsidRDefault="004C7F83" w:rsidP="004C7F83">
      <w:r>
        <w:t>Moravské Bránice - 1. stupeň</w:t>
      </w:r>
    </w:p>
    <w:p w14:paraId="7F00A7E0" w14:textId="77777777" w:rsidR="004C7F83" w:rsidRDefault="004C7F83" w:rsidP="004C7F83">
      <w:r>
        <w:t>Ivančice - Němčice - 2. stupeň</w:t>
      </w:r>
    </w:p>
    <w:p w14:paraId="57352785" w14:textId="77777777" w:rsidR="004C7F83" w:rsidRDefault="004C7F83" w:rsidP="004C7F83">
      <w:r>
        <w:t>Němčičky - 1. stupeň</w:t>
      </w:r>
    </w:p>
    <w:p w14:paraId="2D3A0FEE" w14:textId="77777777" w:rsidR="004C7F83" w:rsidRDefault="004C7F83" w:rsidP="004C7F83">
      <w:r>
        <w:t>Nová Ves u Oslavan - 2. stupeň</w:t>
      </w:r>
    </w:p>
    <w:p w14:paraId="2781E58B" w14:textId="77777777" w:rsidR="004C7F83" w:rsidRDefault="004C7F83" w:rsidP="004C7F83">
      <w:r>
        <w:t>Nové Bránice - 1. stupeň</w:t>
      </w:r>
    </w:p>
    <w:p w14:paraId="3D4FD54C" w14:textId="77777777" w:rsidR="004C7F83" w:rsidRDefault="004C7F83" w:rsidP="004C7F83">
      <w:r>
        <w:t>Odrovice - 1. stupeň</w:t>
      </w:r>
    </w:p>
    <w:p w14:paraId="3AB6893F" w14:textId="77777777" w:rsidR="004C7F83" w:rsidRDefault="004C7F83" w:rsidP="004C7F83">
      <w:r>
        <w:t>Ořechov - 2. stupeň</w:t>
      </w:r>
    </w:p>
    <w:p w14:paraId="07BBF80D" w14:textId="77777777" w:rsidR="004C7F83" w:rsidRDefault="004C7F83" w:rsidP="004C7F83">
      <w:r>
        <w:t>Oslavany - 3. stupeň</w:t>
      </w:r>
    </w:p>
    <w:p w14:paraId="5127CD1C" w14:textId="77777777" w:rsidR="004C7F83" w:rsidRDefault="004C7F83" w:rsidP="004C7F83">
      <w:r>
        <w:t>Padochov - 3. stupeň</w:t>
      </w:r>
    </w:p>
    <w:p w14:paraId="7EF48276" w14:textId="77777777" w:rsidR="004C7F83" w:rsidRDefault="004C7F83" w:rsidP="004C7F83">
      <w:r>
        <w:t>Pravlov - 1. stupeň</w:t>
      </w:r>
    </w:p>
    <w:p w14:paraId="053DDA2A" w14:textId="77777777" w:rsidR="004C7F83" w:rsidRDefault="004C7F83" w:rsidP="004C7F83">
      <w:r>
        <w:t>Prštice - 2. stupeň</w:t>
      </w:r>
    </w:p>
    <w:p w14:paraId="30E722F3" w14:textId="77777777" w:rsidR="004C7F83" w:rsidRDefault="004C7F83" w:rsidP="004C7F83">
      <w:r>
        <w:lastRenderedPageBreak/>
        <w:t>Řeznovice - 2. stupeň</w:t>
      </w:r>
    </w:p>
    <w:p w14:paraId="2E3485C4" w14:textId="77777777" w:rsidR="004C7F83" w:rsidRDefault="004C7F83" w:rsidP="004C7F83">
      <w:r>
        <w:t>Senorady - 3. stupeň</w:t>
      </w:r>
    </w:p>
    <w:p w14:paraId="2FFC809A" w14:textId="77777777" w:rsidR="004C7F83" w:rsidRDefault="004C7F83" w:rsidP="004C7F83">
      <w:r>
        <w:t>Silůvky - 2. stupeň</w:t>
      </w:r>
    </w:p>
    <w:p w14:paraId="04DE69F8" w14:textId="77777777" w:rsidR="004C7F83" w:rsidRDefault="004C7F83" w:rsidP="004C7F83">
      <w:r>
        <w:t>Sobotovice - 3. stupeň</w:t>
      </w:r>
    </w:p>
    <w:p w14:paraId="6393F049" w14:textId="77777777" w:rsidR="004C7F83" w:rsidRDefault="004C7F83" w:rsidP="004C7F83">
      <w:r>
        <w:t>Syrovice - 2. stupeň</w:t>
      </w:r>
    </w:p>
    <w:p w14:paraId="3D760C44" w14:textId="77777777" w:rsidR="004C7F83" w:rsidRDefault="004C7F83" w:rsidP="004C7F83">
      <w:r>
        <w:t>Trboušany - 1. stupeň</w:t>
      </w:r>
    </w:p>
    <w:p w14:paraId="3BACE6FA" w14:textId="19BB59CA" w:rsidR="004C7F83" w:rsidRPr="00D02C5B" w:rsidRDefault="00D02C5B" w:rsidP="004C7F83">
      <w:pPr>
        <w:rPr>
          <w:b/>
          <w:bCs/>
          <w:i/>
          <w:iCs/>
          <w:color w:val="000000"/>
        </w:rPr>
      </w:pPr>
      <w:r w:rsidRPr="00D02C5B">
        <w:rPr>
          <w:b/>
          <w:bCs/>
          <w:i/>
          <w:iCs/>
        </w:rPr>
        <w:t>Zásahy</w:t>
      </w:r>
    </w:p>
    <w:p w14:paraId="0F09C900" w14:textId="6EC28BF4" w:rsidR="004C7F83" w:rsidRDefault="004C7F83" w:rsidP="00D02C5B">
      <w:pPr>
        <w:jc w:val="both"/>
      </w:pPr>
      <w:r w:rsidRPr="00366F18">
        <w:rPr>
          <w:i/>
        </w:rPr>
        <w:t>1. března</w:t>
      </w:r>
      <w:r>
        <w:t xml:space="preserve"> – Po roce se přes republiku opět přehnala silná vichřice. Ze střechy opuštěné budovy Škrobárny vítr odnesl část plechové střechy, která byla provizorně zajištěna.</w:t>
      </w:r>
      <w:r w:rsidR="0042195E">
        <w:t xml:space="preserve"> </w:t>
      </w:r>
      <w:r>
        <w:t>3 členové</w:t>
      </w:r>
      <w:r w:rsidR="0042195E">
        <w:t>.</w:t>
      </w:r>
    </w:p>
    <w:p w14:paraId="51F45FE3" w14:textId="1F0D1B58" w:rsidR="004C7F83" w:rsidRDefault="004C7F83" w:rsidP="0042195E">
      <w:pPr>
        <w:jc w:val="both"/>
      </w:pPr>
      <w:r w:rsidRPr="00366F18">
        <w:rPr>
          <w:i/>
        </w:rPr>
        <w:t>4. března</w:t>
      </w:r>
      <w:r>
        <w:t xml:space="preserve"> – Provizorně zajištěný kus střechy na budově Škrobárny bylo nutné lépe zabezpečit. Protože současný majitel objektu je neznámý, pracovalo se zde bez jeho vědomí. Komplikací byla velká pracovní výška. 5 členů</w:t>
      </w:r>
      <w:r w:rsidR="0042195E">
        <w:t>.</w:t>
      </w:r>
    </w:p>
    <w:p w14:paraId="13CA0260" w14:textId="02FCBCB7" w:rsidR="004C7F83" w:rsidRDefault="004C7F83" w:rsidP="0042195E">
      <w:pPr>
        <w:jc w:val="both"/>
      </w:pPr>
      <w:r w:rsidRPr="00366F18">
        <w:rPr>
          <w:i/>
        </w:rPr>
        <w:t>21. března</w:t>
      </w:r>
      <w:r>
        <w:t xml:space="preserve"> – Odstranění spadlého stromu ze silnice k Pravlovu. 8 členů</w:t>
      </w:r>
      <w:r w:rsidR="0042195E">
        <w:t>.</w:t>
      </w:r>
    </w:p>
    <w:p w14:paraId="2308ECDB" w14:textId="048C9DF2" w:rsidR="004C7F83" w:rsidRDefault="004C7F83" w:rsidP="0042195E">
      <w:pPr>
        <w:jc w:val="both"/>
      </w:pPr>
      <w:r w:rsidRPr="00366F18">
        <w:rPr>
          <w:i/>
        </w:rPr>
        <w:t>19. dubna</w:t>
      </w:r>
      <w:r>
        <w:t xml:space="preserve"> – Na požádání místostarosty města Martina Freie byla jednotka povolána k prohlídce domu č</w:t>
      </w:r>
      <w:r w:rsidR="0042195E">
        <w:t xml:space="preserve">. </w:t>
      </w:r>
      <w:r>
        <w:t>667</w:t>
      </w:r>
      <w:r w:rsidR="0042195E">
        <w:t>/50</w:t>
      </w:r>
      <w:r>
        <w:t xml:space="preserve"> na Zámecké ulici vedle bývalé budovy zahrádkářské pálenice. Dům, již dlouhá léta opuštěný, byl několik dní otevřen, před ním se válely kusy nábytku a polehával statný pes. Panovalo důvodné podezření na úmrtí osoby. Dům byl dokonale prohlédnut, žádná osoba nalezena nebyla. 10 členů</w:t>
      </w:r>
      <w:r w:rsidR="0042195E">
        <w:t>.</w:t>
      </w:r>
    </w:p>
    <w:p w14:paraId="68AF86A5" w14:textId="457E1266" w:rsidR="004C7F83" w:rsidRDefault="004C7F83" w:rsidP="0042195E">
      <w:pPr>
        <w:jc w:val="both"/>
      </w:pPr>
      <w:r w:rsidRPr="00366F18">
        <w:rPr>
          <w:i/>
        </w:rPr>
        <w:t>21. dubna</w:t>
      </w:r>
      <w:r>
        <w:t xml:space="preserve"> – Požár vraku osobního automobilu v bývalé pískovně u Bratčic. Auto bylo úmyslně shozeno z břehu a zapáleno. Žádná osoba nebyla zajištěna. Na místě Dolní Kounice s oběma vozy, SDH Bratčice a HZS Ivančice. 10 členů</w:t>
      </w:r>
      <w:r w:rsidR="0042195E">
        <w:t>.</w:t>
      </w:r>
    </w:p>
    <w:p w14:paraId="457F6FBC" w14:textId="6CB4E86D" w:rsidR="004C7F83" w:rsidRDefault="004C7F83" w:rsidP="0042195E">
      <w:pPr>
        <w:jc w:val="both"/>
      </w:pPr>
      <w:r w:rsidRPr="00366F18">
        <w:rPr>
          <w:i/>
        </w:rPr>
        <w:t>1. května</w:t>
      </w:r>
      <w:r>
        <w:t xml:space="preserve"> – Požár v domě č</w:t>
      </w:r>
      <w:r w:rsidR="0042195E">
        <w:t xml:space="preserve">. </w:t>
      </w:r>
      <w:r>
        <w:t>388</w:t>
      </w:r>
      <w:r w:rsidR="0042195E">
        <w:t>/55</w:t>
      </w:r>
      <w:r>
        <w:t xml:space="preserve"> na Jiráskově ulici. Hořela část střechy přístavku na dvoře. K uhašení byl použit vysokotlaký proud a poškozená část střechy za pomoci příslušníků HZS Ivančice rozebrána. Příčinou vzniku požáru bylo pravděpodobně kladení lepenky na zdi sousedního domu. Na místě dále SDH Bratčice a HZS Pohořelice.</w:t>
      </w:r>
      <w:r w:rsidR="0042195E">
        <w:t xml:space="preserve"> </w:t>
      </w:r>
      <w:r>
        <w:t>Při tomto výjezdu bylo poprvé využito zasílání SMS zpráv členům výjezdové jednotky. 15 členů</w:t>
      </w:r>
      <w:r w:rsidR="0042195E">
        <w:t>.</w:t>
      </w:r>
    </w:p>
    <w:p w14:paraId="086833AC" w14:textId="4D0C1DF3" w:rsidR="004C7F83" w:rsidRDefault="004C7F83" w:rsidP="0042195E">
      <w:pPr>
        <w:jc w:val="both"/>
      </w:pPr>
      <w:r w:rsidRPr="00366F18">
        <w:rPr>
          <w:i/>
        </w:rPr>
        <w:t>20. června</w:t>
      </w:r>
      <w:r>
        <w:t xml:space="preserve"> – Havárie kamionu s 38 tunami štěrku v zatáčce před Pravlovem. Řidič naštěstí přestál havárii bez zranění. Rozsypaný štěrk museli naši hasiči spolu s kolegy z Ořechova přeskládat aby nevadil provozu. Na místo byl povolán vyprošťovací jeřáb z centrální stanice Brno Lidická. Jedenadvacetiletý řidič způsobil 4. září v Brně další dopravní nehodu při které zahynuli dva lidé. Pravděpodobně byl pod vlivem drog. 8 členů</w:t>
      </w:r>
      <w:r w:rsidR="0042195E">
        <w:t>.</w:t>
      </w:r>
    </w:p>
    <w:p w14:paraId="44283D10" w14:textId="621FA55B" w:rsidR="004C7F83" w:rsidRDefault="004C7F83" w:rsidP="0042195E">
      <w:pPr>
        <w:jc w:val="both"/>
      </w:pPr>
      <w:r w:rsidRPr="00366F18">
        <w:rPr>
          <w:i/>
        </w:rPr>
        <w:t>24. června</w:t>
      </w:r>
      <w:r>
        <w:t xml:space="preserve"> – Při prudké bouři bylo vyvráceno několik stromů v okolí. Mohutný akát přehradil silnici v kopci na Karlov. Kmen byl rozřezán motorovou pilou a komunikace uvolněna. Ze silnice se hasiči přesunuli na Tovární ulici kde vypomáhali členu Jiřímu Šimberovi. Silný liják jej zastihl s rozdělanou střechou a voda zalila celý dům. 5 členů</w:t>
      </w:r>
      <w:r w:rsidR="0042195E">
        <w:t>.</w:t>
      </w:r>
    </w:p>
    <w:p w14:paraId="6EFDFC96" w14:textId="6A1B65F5" w:rsidR="004C7F83" w:rsidRDefault="004C7F83" w:rsidP="0042195E">
      <w:pPr>
        <w:jc w:val="both"/>
      </w:pPr>
      <w:r w:rsidRPr="00366F18">
        <w:rPr>
          <w:i/>
        </w:rPr>
        <w:t>12. srpna</w:t>
      </w:r>
      <w:r>
        <w:t xml:space="preserve"> – Požár porostu na Trboušanské ulici u křižovatky ke hřbitovu. Vznikl od spadlého kabelu elektrického vedení. Hořící trávu částečně uhasili ještě před příjezdem jednotky obyvatelé sousedních domů hasicím přístrojem. Byl povolán technik energetické firmy EON a odpojil elektřinu od sítě. V místě byla prováděna regulace dopravy. Na místě dále HZS Ivančice. 10 členů</w:t>
      </w:r>
      <w:r w:rsidR="0042195E">
        <w:t>.</w:t>
      </w:r>
    </w:p>
    <w:p w14:paraId="66E2D4E4" w14:textId="40FA0F95" w:rsidR="004C7F83" w:rsidRDefault="004C7F83" w:rsidP="0042195E">
      <w:pPr>
        <w:tabs>
          <w:tab w:val="left" w:pos="360"/>
          <w:tab w:val="left" w:pos="720"/>
        </w:tabs>
        <w:jc w:val="both"/>
      </w:pPr>
      <w:r w:rsidRPr="00366F18">
        <w:rPr>
          <w:bCs/>
          <w:i/>
        </w:rPr>
        <w:t>29. srpna</w:t>
      </w:r>
      <w:r>
        <w:t xml:space="preserve"> – Požár strniště v Němčičkách. David Pavlíkovský se vracel s cisternou ze zaměstnání kde prováděl požární asistenci a při přihlašování operačnímu důstojníkovi do Brna mu shodou okolností byl požár ohlášen. Po příjezdu ke zbrojnici nastoupili další členové jednotky svolaní sirénou Jiřím Šimberou. Ukázalo se, že majitel zbytky slámy pálil cíleně a oheň se mu vymkl kontrole. Požár byl za pomoci HZS Ivančice záhy uhašen. 8 členů</w:t>
      </w:r>
      <w:r w:rsidR="0042195E">
        <w:t>.</w:t>
      </w:r>
    </w:p>
    <w:p w14:paraId="625AE3AD" w14:textId="714EF170" w:rsidR="004C7F83" w:rsidRDefault="004C7F83" w:rsidP="0042195E">
      <w:pPr>
        <w:jc w:val="both"/>
      </w:pPr>
      <w:r w:rsidRPr="00366F18">
        <w:rPr>
          <w:bCs/>
          <w:i/>
        </w:rPr>
        <w:t>10. září</w:t>
      </w:r>
      <w:r>
        <w:t xml:space="preserve"> - Z kamionu přijíždějícího po Hlavní ulici směrem k mostu vytékala nafta a znečistila vozovku. Po příjezdu HZS Ivančice byli povoláni pracovníci správy a údržby silnic. S jejich pomocí byla vozovka posypána sorbentem - látkou pohlcující a neutralizující ropné produkty.</w:t>
      </w:r>
      <w:r w:rsidR="0042195E">
        <w:t xml:space="preserve"> </w:t>
      </w:r>
      <w:r>
        <w:t>6 členů</w:t>
      </w:r>
      <w:r w:rsidR="0042195E">
        <w:t>.</w:t>
      </w:r>
    </w:p>
    <w:p w14:paraId="6D23919C" w14:textId="6D038FE2" w:rsidR="004C7F83" w:rsidRDefault="004C7F83" w:rsidP="0042195E">
      <w:pPr>
        <w:jc w:val="both"/>
      </w:pPr>
      <w:r w:rsidRPr="00366F18">
        <w:rPr>
          <w:bCs/>
          <w:i/>
        </w:rPr>
        <w:lastRenderedPageBreak/>
        <w:t>1. října</w:t>
      </w:r>
      <w:r>
        <w:t xml:space="preserve"> - Námětové cvičení. Požár stolařské dílny v Mělčanech ohrožující okolí budovy. Na místě dále HZS Ivančice, Židlochovice a SDH Mělčany. 7 členů</w:t>
      </w:r>
      <w:r w:rsidR="0042195E">
        <w:t>.</w:t>
      </w:r>
    </w:p>
    <w:p w14:paraId="7F404076" w14:textId="56919030" w:rsidR="004C7F83" w:rsidRDefault="004C7F83" w:rsidP="0042195E">
      <w:pPr>
        <w:jc w:val="both"/>
      </w:pPr>
      <w:r w:rsidRPr="00366F18">
        <w:rPr>
          <w:i/>
        </w:rPr>
        <w:t>13. listopadu</w:t>
      </w:r>
      <w:r>
        <w:t xml:space="preserve"> – Požár maringotky u silnice z Mělčan do Bratčic. Uhašeno vysokotlakem z naší cisterny a HZS Židlochovice. Na místě dále HZS Ivančice. 7 členů</w:t>
      </w:r>
      <w:r w:rsidR="0042195E">
        <w:t>.</w:t>
      </w:r>
    </w:p>
    <w:p w14:paraId="30F8F3B2" w14:textId="77777777" w:rsidR="0042195E" w:rsidRDefault="004C7F83" w:rsidP="004C7F83">
      <w:pPr>
        <w:jc w:val="both"/>
      </w:pPr>
      <w:r w:rsidRPr="00366F18">
        <w:rPr>
          <w:i/>
        </w:rPr>
        <w:t>29. prosince</w:t>
      </w:r>
      <w:r>
        <w:t xml:space="preserve"> - K záchraně topící se srny byli hasiči povoláni po osmé hodině ranní. Na tísňovou linku 112 zavolal muž, který si všiml, že pod zvířetem se uprostřed řeky nad splavem prolomil led a srna se snažila plavat v ledové vodě. Na místo vyjela jednotka profesionálních hasičů ze stanice v Ivančicích a naše dobrovolná jednotka s nafukovacím člunem. Ke zvířeti si hasiči na člunu museli krumpáčem prosekat cestu ledem. Srnu se podařilo vytáhnout z vody za několik minut po spuštění člunu. Zvíře však bylo natolik podchlazené a zraněné, že přivolaný člen mysliveckého spolku rozhodl o jeho utracení. 9 členů</w:t>
      </w:r>
      <w:r w:rsidR="0042195E">
        <w:t>.</w:t>
      </w:r>
    </w:p>
    <w:p w14:paraId="3A1E0F50" w14:textId="77777777" w:rsidR="0042195E" w:rsidRPr="00773E25" w:rsidRDefault="0042195E" w:rsidP="004C7F83">
      <w:pPr>
        <w:jc w:val="both"/>
        <w:rPr>
          <w:b/>
          <w:bCs/>
          <w:i/>
          <w:iCs/>
        </w:rPr>
      </w:pPr>
      <w:r w:rsidRPr="00773E25">
        <w:rPr>
          <w:b/>
          <w:bCs/>
          <w:i/>
          <w:iCs/>
        </w:rPr>
        <w:t>Stáž</w:t>
      </w:r>
    </w:p>
    <w:p w14:paraId="5CD8C43E" w14:textId="7709480D" w:rsidR="004C7F83" w:rsidRDefault="004C7F83" w:rsidP="004C7F83">
      <w:pPr>
        <w:jc w:val="both"/>
      </w:pPr>
      <w:r>
        <w:t xml:space="preserve">Centrální požární stanice Hasičského záchranného sboru sídlí v Brně na ulici Lidická 61. Hasiči z povolání se zde střídají ve třech směnách v počtu třiceti mužů. Služba trvá 24 hodin od sedmi hodin ráno do sedmi hodin následujícího dne. Následují dva dny volna. Akční radius se pohybuje v rámci okresu Brno – venkov. Velitel stanice mjr. Ing. Petr Oháňka. </w:t>
      </w:r>
    </w:p>
    <w:p w14:paraId="02ED555F" w14:textId="27EC818D" w:rsidR="004C7F83" w:rsidRDefault="0042195E" w:rsidP="004C7F83">
      <w:pPr>
        <w:jc w:val="both"/>
      </w:pPr>
      <w:r>
        <w:t xml:space="preserve">   </w:t>
      </w:r>
      <w:r w:rsidR="004C7F83">
        <w:t>Stanice poskytuje dobrovolným hasičům možnost stáže na dvanáct hodin (7 ráno až 7 večer). Patrik Střecha získal kontakt od hasičů ze Šlapanic, kteří na stáže jezdí pravidelně a naše družstvo přihlásil. První stáže dne 21. června se zúčastnili Patrik Střecha, David Pavlíkovský a Bruno Němec. Na druhé stáži 4. září vystřídal posledně jmenovaného Kamil Osička. Ráno v sedm hodin se naše cisterna dostavila na stanici. Po nahlášení u velitele směny B npor. Ing. Aleše Nováka byla mimo čekání na výjezd prováděna údržba techniky a společně se směnou prováděn výcvik. Naše jednotka obdržela příkaz k zásahu čtyřikrát. Dvakrát se jednalo o likvidaci následků dopravní nehody, dvakrát odstaňování roje vos, ohrožujících obyvatele. Všechny zásahy se udály v katastru Brno</w:t>
      </w:r>
      <w:r>
        <w:t>-</w:t>
      </w:r>
      <w:r w:rsidR="004C7F83">
        <w:t>město.</w:t>
      </w:r>
    </w:p>
    <w:p w14:paraId="65F0BEA1" w14:textId="28139869" w:rsidR="004C7F83" w:rsidRDefault="004C7F83" w:rsidP="004C7F83">
      <w:pPr>
        <w:jc w:val="both"/>
      </w:pPr>
      <w:r>
        <w:t xml:space="preserve">   Členové naší jednotky se během stáže seznámili s provozem a denním životem na této největší stanici v Jihomoravském kraji a získali mnoho neocenitelných zkušeností. Zážitky, které si odvezli sebou byly natolik silné, že se hluboce vryly do paměti všech čtyř účastníků.</w:t>
      </w:r>
    </w:p>
    <w:p w14:paraId="2A26B3D6" w14:textId="77777777" w:rsidR="0042195E" w:rsidRPr="0042195E" w:rsidRDefault="0042195E" w:rsidP="00366F18">
      <w:pPr>
        <w:pStyle w:val="Bezmezer"/>
        <w:jc w:val="both"/>
        <w:rPr>
          <w:b/>
          <w:bCs/>
          <w:i/>
          <w:iCs/>
        </w:rPr>
      </w:pPr>
      <w:r w:rsidRPr="0042195E">
        <w:rPr>
          <w:b/>
          <w:bCs/>
          <w:i/>
          <w:iCs/>
        </w:rPr>
        <w:t>Technika</w:t>
      </w:r>
      <w:r w:rsidR="004C7F83" w:rsidRPr="0042195E">
        <w:rPr>
          <w:b/>
          <w:bCs/>
          <w:i/>
          <w:iCs/>
        </w:rPr>
        <w:t xml:space="preserve">      </w:t>
      </w:r>
    </w:p>
    <w:p w14:paraId="6F17AF28" w14:textId="278811FC" w:rsidR="004C7F83" w:rsidRDefault="004C7F83" w:rsidP="00366F18">
      <w:pPr>
        <w:pStyle w:val="Bezmezer"/>
        <w:jc w:val="both"/>
      </w:pPr>
      <w:r>
        <w:t>Potíže s cisternou neberou konce. Také výměna motoru loni se neukázala jako dobrá volba. Projevilo se vadné gufero, teče olej, zasekává se plyn, netěsní dvě hlavy válců, je vadný chladič, prokluzuje spojka a špatně funguje řazení. Během roku musel být motor dvakrát vytažen a po opravě smontován. Pokud by byla oprava svěřena servisu, zaplatilo by se sice kolem dvaceti tisíc korun, ale se zárukou. Teprve v listopadu se vše vyřešilo. Specializovaná dílna v Brně motor přetěsnila a seřídila, navíc opravila i přední nápravu a čerpadlo. Vše za sedmnáct tisíc korun. Čerpadlo muselo být spraveno již v létě kvůli rozbitému ložisku.</w:t>
      </w:r>
    </w:p>
    <w:p w14:paraId="7AA7976D" w14:textId="7BD2796D" w:rsidR="004C7F83" w:rsidRDefault="00344A21" w:rsidP="00366F18">
      <w:pPr>
        <w:pStyle w:val="Bezmezer"/>
        <w:jc w:val="both"/>
      </w:pPr>
      <w:r>
        <w:t xml:space="preserve">   </w:t>
      </w:r>
      <w:r w:rsidR="004C7F83">
        <w:t>Také z motoru Avie stále více prolíná olej, bylo proto provedeno jeho přetěsnění.</w:t>
      </w:r>
      <w:r>
        <w:t xml:space="preserve"> </w:t>
      </w:r>
      <w:r w:rsidR="004C7F83">
        <w:t>Prostory v obou pravých i levých dveřích u Avie byly zrekonstruovány a provedeno přehlednější upevnění výzbroje.</w:t>
      </w:r>
    </w:p>
    <w:p w14:paraId="0A692138" w14:textId="54554D76" w:rsidR="004C7F83" w:rsidRDefault="00344A21" w:rsidP="00366F18">
      <w:pPr>
        <w:pStyle w:val="Bezmezer"/>
        <w:jc w:val="both"/>
      </w:pPr>
      <w:r>
        <w:t xml:space="preserve">   </w:t>
      </w:r>
      <w:r w:rsidR="004C7F83">
        <w:t>Patrik Střecha zhotovil upevnění svítilen po dvou do každého vozu, neboť při nočních výjezdech se na ně pravidelně zapomíná. Po zakoupení další ruční vysílačky byly obě i s dobíjením upevněny na přístrojovou desku cisterny. Oba vozy jsou nepřetržitě napojeny na elektrickou síť, cisternu navíc stále doplňuje kompresor vzduchem.</w:t>
      </w:r>
      <w:r w:rsidR="004C7F83" w:rsidRPr="00253152">
        <w:t xml:space="preserve"> </w:t>
      </w:r>
      <w:r w:rsidR="004C7F83">
        <w:t>Během roku musely být dvakrát opraveny zadní dveře u čerpadla cisterny. Nešťastnou náhodou se vždy zapoměly zavřít a při couvání došlo k jejich pokřivení.</w:t>
      </w:r>
    </w:p>
    <w:p w14:paraId="7E2C151E" w14:textId="1160D0FD" w:rsidR="004C7F83" w:rsidRDefault="00344A21" w:rsidP="00904889">
      <w:pPr>
        <w:pStyle w:val="Bezmezer"/>
        <w:jc w:val="both"/>
      </w:pPr>
      <w:r>
        <w:t xml:space="preserve">   </w:t>
      </w:r>
      <w:r w:rsidR="004C7F83">
        <w:t>Jako vánoční dárek přivítali členové výjezdové jednotky pořízení dvaceti nových zásahových rukavic v ceně 1 800 Kč za kus. Rukavice budou dodány začátkem příštího roku.</w:t>
      </w:r>
    </w:p>
    <w:p w14:paraId="477297CA" w14:textId="77777777" w:rsidR="00773E25" w:rsidRPr="00773E25" w:rsidRDefault="00773E25" w:rsidP="00773E25">
      <w:pPr>
        <w:pStyle w:val="Bezmezer"/>
        <w:jc w:val="both"/>
        <w:rPr>
          <w:b/>
          <w:bCs/>
          <w:i/>
          <w:iCs/>
        </w:rPr>
      </w:pPr>
      <w:r w:rsidRPr="00773E25">
        <w:rPr>
          <w:b/>
          <w:bCs/>
          <w:i/>
          <w:iCs/>
        </w:rPr>
        <w:t>Sběr železného šrotu</w:t>
      </w:r>
    </w:p>
    <w:p w14:paraId="4B9AB454" w14:textId="41FBF48E" w:rsidR="004C7F83" w:rsidRPr="00773E25" w:rsidRDefault="004C7F83" w:rsidP="00773E25">
      <w:pPr>
        <w:pStyle w:val="Bezmezer"/>
        <w:jc w:val="both"/>
      </w:pPr>
      <w:r>
        <w:lastRenderedPageBreak/>
        <w:t>Jarní i podzimní sběr byl proveden za pomoci vozidel L</w:t>
      </w:r>
      <w:r w:rsidR="00773E25">
        <w:t>iaz</w:t>
      </w:r>
      <w:r>
        <w:t xml:space="preserve"> z prodejny stavebnin T</w:t>
      </w:r>
      <w:r w:rsidR="00773E25">
        <w:t xml:space="preserve">rade, </w:t>
      </w:r>
      <w:r>
        <w:t xml:space="preserve">řidič Jan Adámek a multikáry města. Jarní sběr </w:t>
      </w:r>
      <w:smartTag w:uri="urn:schemas-microsoft-com:office:smarttags" w:element="metricconverter">
        <w:smartTagPr>
          <w:attr w:name="ProductID" w:val="18. a"/>
        </w:smartTagPr>
        <w:r>
          <w:t>18. a</w:t>
        </w:r>
      </w:smartTag>
      <w:r>
        <w:t xml:space="preserve"> 19. dubna byl svážen do prostor bývalé cihelny, odkud navíc dva členové vybírali barevné kovy.</w:t>
      </w:r>
    </w:p>
    <w:p w14:paraId="0904DD46" w14:textId="46C8707E" w:rsidR="004C7F83" w:rsidRDefault="00773E25" w:rsidP="00366F18">
      <w:pPr>
        <w:pStyle w:val="Bezmezer"/>
        <w:jc w:val="both"/>
      </w:pPr>
      <w:r>
        <w:t xml:space="preserve">   </w:t>
      </w:r>
      <w:r w:rsidR="004C7F83">
        <w:t>Podzimní sběr 10. a 11. října byl odvážen do sběrného dvora města na Zámecké ulici. Výkupní ceny razantně poklesly z jarních čtyř korun na podzimní dvě koruny. Sběr se tentokrát vůbec nevyplatil, protože mimo nízké výkupní ceny bylo i málo železa.</w:t>
      </w:r>
    </w:p>
    <w:p w14:paraId="1CA6C182" w14:textId="67CE0F98" w:rsidR="004C7F83" w:rsidRPr="00773E25" w:rsidRDefault="004C7F83" w:rsidP="00773E25">
      <w:pPr>
        <w:jc w:val="both"/>
        <w:rPr>
          <w:b/>
          <w:bCs/>
        </w:rPr>
      </w:pPr>
      <w:r w:rsidRPr="00773E25">
        <w:rPr>
          <w:b/>
          <w:bCs/>
          <w:i/>
        </w:rPr>
        <w:t>IX. Hasičský tábor v Rozkoši  12. – 19. července</w:t>
      </w:r>
    </w:p>
    <w:p w14:paraId="445A66FA" w14:textId="46DC0095" w:rsidR="004C7F83" w:rsidRDefault="004C7F83" w:rsidP="004C7F83">
      <w:pPr>
        <w:jc w:val="both"/>
      </w:pPr>
      <w:r>
        <w:t>Hlavními organizátory  byli Veronika Zbořilová a Kamil Osička. Na jejich bedrech visela velká zodpovědnost, neboť na tábor se přihlásilo téměř celé družstvo mládeže.</w:t>
      </w:r>
    </w:p>
    <w:p w14:paraId="5B2D5AFD" w14:textId="66007668" w:rsidR="004C7F83" w:rsidRDefault="00773E25" w:rsidP="004C7F83">
      <w:pPr>
        <w:jc w:val="both"/>
      </w:pPr>
      <w:r>
        <w:t xml:space="preserve">   </w:t>
      </w:r>
      <w:r w:rsidR="004C7F83">
        <w:t xml:space="preserve">K našemu hangáru se podařilo získat ještě jeden od organizace skautů z Oslavan, kotlinu zapůjčil Daniel Kratochvíl, plynový sporák Jan Brabec, kamna Jiří Schoř. Pitná voda byla dovážena od Romana Kozla z Branišovic, lednička umístěna u </w:t>
      </w:r>
      <w:r>
        <w:t xml:space="preserve">známých </w:t>
      </w:r>
      <w:r w:rsidR="004C7F83">
        <w:t>v obci. Počasí bylo jako na houpačce. Stavění tábora provázela silná bouře, v úterý a čtvrtek pršelo. Ostatní dny bylo naopak velmi hezky a teplo. Hlavní program:</w:t>
      </w:r>
    </w:p>
    <w:p w14:paraId="3CF35FEC" w14:textId="3ACB4EAB" w:rsidR="004C7F83" w:rsidRDefault="004C7F83" w:rsidP="004C7F83">
      <w:pPr>
        <w:jc w:val="both"/>
      </w:pPr>
      <w:r>
        <w:t>sobota – odvoz materiálu Avií Aleše Kratochvíla, stavba hangáru, stanů a WC</w:t>
      </w:r>
      <w:r w:rsidR="00773E25">
        <w:t>.</w:t>
      </w:r>
    </w:p>
    <w:p w14:paraId="5FB3C2F7" w14:textId="2495DCA0" w:rsidR="004C7F83" w:rsidRDefault="004C7F83" w:rsidP="004C7F83">
      <w:pPr>
        <w:jc w:val="both"/>
      </w:pPr>
      <w:r>
        <w:t>neděle – stavba dalšího příslušenství, příjezd dětí</w:t>
      </w:r>
      <w:r w:rsidR="00773E25">
        <w:t>.</w:t>
      </w:r>
    </w:p>
    <w:p w14:paraId="0E4B5C98" w14:textId="5B7F2ECE" w:rsidR="004C7F83" w:rsidRDefault="004C7F83" w:rsidP="004C7F83">
      <w:pPr>
        <w:jc w:val="both"/>
      </w:pPr>
      <w:r>
        <w:t>pondělí – výlet do ZOO v</w:t>
      </w:r>
      <w:r w:rsidR="00773E25">
        <w:t> </w:t>
      </w:r>
      <w:r>
        <w:t>Biskupicích</w:t>
      </w:r>
      <w:r w:rsidR="00773E25">
        <w:t>.</w:t>
      </w:r>
    </w:p>
    <w:p w14:paraId="7C2BE50B" w14:textId="39337B43" w:rsidR="004C7F83" w:rsidRDefault="004C7F83" w:rsidP="004C7F83">
      <w:pPr>
        <w:jc w:val="both"/>
      </w:pPr>
      <w:r>
        <w:t>úterý – výlet do okolí</w:t>
      </w:r>
      <w:r w:rsidR="00773E25">
        <w:t>.</w:t>
      </w:r>
    </w:p>
    <w:p w14:paraId="3AFECF2F" w14:textId="21512F0C" w:rsidR="004C7F83" w:rsidRDefault="004C7F83" w:rsidP="004C7F83">
      <w:pPr>
        <w:jc w:val="both"/>
      </w:pPr>
      <w:r>
        <w:t>středa – vaření v přírodě, koupání v rybníku v</w:t>
      </w:r>
      <w:r w:rsidR="00773E25">
        <w:t> </w:t>
      </w:r>
      <w:r>
        <w:t>obci</w:t>
      </w:r>
      <w:r w:rsidR="00773E25">
        <w:t>.</w:t>
      </w:r>
    </w:p>
    <w:p w14:paraId="5C5EFF09" w14:textId="2D448117" w:rsidR="004C7F83" w:rsidRDefault="004C7F83" w:rsidP="004C7F83">
      <w:pPr>
        <w:jc w:val="both"/>
      </w:pPr>
      <w:r>
        <w:t>čtvrtek – výlet na zámek Jaroměřice spojený s</w:t>
      </w:r>
      <w:r w:rsidR="00773E25">
        <w:t> </w:t>
      </w:r>
      <w:r>
        <w:t>obědem</w:t>
      </w:r>
      <w:r w:rsidR="00773E25">
        <w:t>.</w:t>
      </w:r>
    </w:p>
    <w:p w14:paraId="436AE89E" w14:textId="38191FAE" w:rsidR="004C7F83" w:rsidRDefault="004C7F83" w:rsidP="004C7F83">
      <w:pPr>
        <w:jc w:val="both"/>
      </w:pPr>
      <w:r>
        <w:t>pátek – branná hra, bludičková cesta, maškarní rej, hodnocení, závěrečný táborák</w:t>
      </w:r>
      <w:r w:rsidR="00773E25">
        <w:t>.</w:t>
      </w:r>
    </w:p>
    <w:p w14:paraId="776AC1E6" w14:textId="36E12543" w:rsidR="004C7F83" w:rsidRDefault="004C7F83" w:rsidP="004C7F83">
      <w:pPr>
        <w:jc w:val="both"/>
      </w:pPr>
      <w:r>
        <w:t>sobota – bourání a odvoz materiálu</w:t>
      </w:r>
      <w:r w:rsidR="00773E25">
        <w:t>.</w:t>
      </w:r>
    </w:p>
    <w:p w14:paraId="163EAC3C" w14:textId="765F4704" w:rsidR="00904889" w:rsidRDefault="004C7F83" w:rsidP="0045266E">
      <w:pPr>
        <w:jc w:val="both"/>
      </w:pPr>
      <w:r>
        <w:t>Celého nebo jen části pobytu se zúčastnili:</w:t>
      </w:r>
    </w:p>
    <w:p w14:paraId="0E2B7F0D" w14:textId="77777777" w:rsidR="00773E25" w:rsidRDefault="004C7F83" w:rsidP="00773E25">
      <w:pPr>
        <w:rPr>
          <w:bCs/>
          <w:i/>
        </w:rPr>
      </w:pPr>
      <w:r w:rsidRPr="00773E25">
        <w:rPr>
          <w:bCs/>
          <w:i/>
        </w:rPr>
        <w:t>Mládež</w:t>
      </w:r>
    </w:p>
    <w:p w14:paraId="28FC19FB" w14:textId="31E736BB" w:rsidR="004C7F83" w:rsidRPr="00773E25" w:rsidRDefault="004C7F83" w:rsidP="00773E25">
      <w:pPr>
        <w:rPr>
          <w:bCs/>
          <w:i/>
        </w:rPr>
      </w:pPr>
      <w:r w:rsidRPr="00366F18">
        <w:rPr>
          <w:i/>
        </w:rPr>
        <w:t>1. Jan Šťastný                                               10. Veronika Macíková</w:t>
      </w:r>
    </w:p>
    <w:p w14:paraId="6A7D6834" w14:textId="77777777" w:rsidR="004C7F83" w:rsidRPr="00366F18" w:rsidRDefault="004C7F83" w:rsidP="004C7F83">
      <w:pPr>
        <w:jc w:val="both"/>
        <w:rPr>
          <w:i/>
        </w:rPr>
      </w:pPr>
      <w:r w:rsidRPr="00366F18">
        <w:rPr>
          <w:i/>
        </w:rPr>
        <w:t>2. Dominik Komárek                                    11. Dominika Pokorná</w:t>
      </w:r>
    </w:p>
    <w:p w14:paraId="681391AB" w14:textId="77777777" w:rsidR="004C7F83" w:rsidRPr="00366F18" w:rsidRDefault="004C7F83" w:rsidP="004C7F83">
      <w:pPr>
        <w:jc w:val="both"/>
        <w:rPr>
          <w:i/>
        </w:rPr>
      </w:pPr>
      <w:r w:rsidRPr="00366F18">
        <w:rPr>
          <w:i/>
        </w:rPr>
        <w:t>3. Kateřina Osičková                                    12. Petra Komárková</w:t>
      </w:r>
    </w:p>
    <w:p w14:paraId="51C833D9" w14:textId="77777777" w:rsidR="004C7F83" w:rsidRPr="00366F18" w:rsidRDefault="004C7F83" w:rsidP="004C7F83">
      <w:pPr>
        <w:jc w:val="both"/>
        <w:rPr>
          <w:i/>
        </w:rPr>
      </w:pPr>
      <w:r w:rsidRPr="00366F18">
        <w:rPr>
          <w:i/>
        </w:rPr>
        <w:t>4. Jiří Osička                                                13. Martin Dresler</w:t>
      </w:r>
    </w:p>
    <w:p w14:paraId="0879E6CC" w14:textId="77777777" w:rsidR="004C7F83" w:rsidRPr="00366F18" w:rsidRDefault="004C7F83" w:rsidP="004C7F83">
      <w:pPr>
        <w:jc w:val="both"/>
        <w:rPr>
          <w:i/>
        </w:rPr>
      </w:pPr>
      <w:r w:rsidRPr="00366F18">
        <w:rPr>
          <w:i/>
        </w:rPr>
        <w:t>5. Krasim Starý                                             14. Vojtěch Macík</w:t>
      </w:r>
    </w:p>
    <w:p w14:paraId="4797E737" w14:textId="77777777" w:rsidR="004C7F83" w:rsidRPr="00366F18" w:rsidRDefault="004C7F83" w:rsidP="004C7F83">
      <w:pPr>
        <w:jc w:val="both"/>
        <w:rPr>
          <w:i/>
        </w:rPr>
      </w:pPr>
      <w:r w:rsidRPr="00366F18">
        <w:rPr>
          <w:i/>
        </w:rPr>
        <w:t>6. Dominik Holub                                         15. Petr Maša</w:t>
      </w:r>
    </w:p>
    <w:p w14:paraId="298E1148" w14:textId="77777777" w:rsidR="004C7F83" w:rsidRPr="00366F18" w:rsidRDefault="004C7F83" w:rsidP="004C7F83">
      <w:pPr>
        <w:jc w:val="both"/>
        <w:rPr>
          <w:i/>
        </w:rPr>
      </w:pPr>
      <w:r w:rsidRPr="00366F18">
        <w:rPr>
          <w:i/>
        </w:rPr>
        <w:t>7. Martin Paulík                                           16. Dominik Dostál</w:t>
      </w:r>
    </w:p>
    <w:p w14:paraId="4A39CB00" w14:textId="77777777" w:rsidR="004C7F83" w:rsidRPr="00366F18" w:rsidRDefault="004C7F83" w:rsidP="004C7F83">
      <w:pPr>
        <w:jc w:val="both"/>
        <w:rPr>
          <w:i/>
        </w:rPr>
      </w:pPr>
      <w:r w:rsidRPr="00366F18">
        <w:rPr>
          <w:i/>
        </w:rPr>
        <w:t>8. Petra Němcová                                         17. Tomáš Dvořák</w:t>
      </w:r>
    </w:p>
    <w:p w14:paraId="262DA2A8" w14:textId="77777777" w:rsidR="004C7F83" w:rsidRPr="00366F18" w:rsidRDefault="004C7F83" w:rsidP="004C7F83">
      <w:pPr>
        <w:jc w:val="both"/>
        <w:rPr>
          <w:i/>
        </w:rPr>
      </w:pPr>
      <w:r w:rsidRPr="00366F18">
        <w:rPr>
          <w:i/>
        </w:rPr>
        <w:t xml:space="preserve">9. Šárka Doskočilová </w:t>
      </w:r>
    </w:p>
    <w:p w14:paraId="374694F1" w14:textId="77777777" w:rsidR="004C7F83" w:rsidRPr="00773E25" w:rsidRDefault="004C7F83" w:rsidP="00773E25">
      <w:pPr>
        <w:rPr>
          <w:bCs/>
          <w:i/>
        </w:rPr>
      </w:pPr>
      <w:r w:rsidRPr="00773E25">
        <w:rPr>
          <w:bCs/>
          <w:i/>
        </w:rPr>
        <w:t>Dospělí</w:t>
      </w:r>
    </w:p>
    <w:p w14:paraId="2DEA60C0" w14:textId="77777777" w:rsidR="004C7F83" w:rsidRPr="00366F18" w:rsidRDefault="004C7F83" w:rsidP="00366F18">
      <w:pPr>
        <w:jc w:val="both"/>
        <w:rPr>
          <w:i/>
        </w:rPr>
      </w:pPr>
      <w:r w:rsidRPr="00366F18">
        <w:rPr>
          <w:i/>
        </w:rPr>
        <w:t>1. Jan Brabec                                              13. Klára Zbořilová</w:t>
      </w:r>
    </w:p>
    <w:p w14:paraId="138E8390" w14:textId="77777777" w:rsidR="004C7F83" w:rsidRPr="00366F18" w:rsidRDefault="004C7F83" w:rsidP="00366F18">
      <w:pPr>
        <w:jc w:val="both"/>
        <w:rPr>
          <w:i/>
        </w:rPr>
      </w:pPr>
      <w:r w:rsidRPr="00366F18">
        <w:rPr>
          <w:i/>
        </w:rPr>
        <w:t>2. Jan Matuška                                            14. Renata Zbořilová</w:t>
      </w:r>
    </w:p>
    <w:p w14:paraId="5D59EEAC" w14:textId="77777777" w:rsidR="004C7F83" w:rsidRPr="00366F18" w:rsidRDefault="004C7F83" w:rsidP="00366F18">
      <w:pPr>
        <w:jc w:val="both"/>
        <w:rPr>
          <w:i/>
        </w:rPr>
      </w:pPr>
      <w:r w:rsidRPr="00366F18">
        <w:rPr>
          <w:i/>
        </w:rPr>
        <w:t>3. Kamila Kryčerová                                   15. Lenka Pirožková</w:t>
      </w:r>
    </w:p>
    <w:p w14:paraId="5E2621A3" w14:textId="77777777" w:rsidR="004C7F83" w:rsidRPr="00366F18" w:rsidRDefault="004C7F83" w:rsidP="00366F18">
      <w:pPr>
        <w:jc w:val="both"/>
        <w:rPr>
          <w:i/>
        </w:rPr>
      </w:pPr>
      <w:r w:rsidRPr="00366F18">
        <w:rPr>
          <w:i/>
        </w:rPr>
        <w:t>4. Martin Osička                                         16. Tomáš  Zbořil</w:t>
      </w:r>
    </w:p>
    <w:p w14:paraId="77E54C4B" w14:textId="77777777" w:rsidR="004C7F83" w:rsidRPr="00366F18" w:rsidRDefault="004C7F83" w:rsidP="00366F18">
      <w:pPr>
        <w:jc w:val="both"/>
        <w:rPr>
          <w:i/>
        </w:rPr>
      </w:pPr>
      <w:r w:rsidRPr="00366F18">
        <w:rPr>
          <w:i/>
        </w:rPr>
        <w:t>5. Vendula Moudrá                                     17. Michal Talafant</w:t>
      </w:r>
    </w:p>
    <w:p w14:paraId="32ACD088" w14:textId="77777777" w:rsidR="004C7F83" w:rsidRPr="00366F18" w:rsidRDefault="004C7F83" w:rsidP="00366F18">
      <w:pPr>
        <w:jc w:val="both"/>
        <w:rPr>
          <w:i/>
        </w:rPr>
      </w:pPr>
      <w:r w:rsidRPr="00366F18">
        <w:rPr>
          <w:i/>
        </w:rPr>
        <w:t>6. Radek Schoř                                           18. David Pavlíkovský</w:t>
      </w:r>
    </w:p>
    <w:p w14:paraId="2AC8D1D7" w14:textId="77777777" w:rsidR="004C7F83" w:rsidRPr="00366F18" w:rsidRDefault="004C7F83" w:rsidP="00366F18">
      <w:pPr>
        <w:jc w:val="both"/>
        <w:rPr>
          <w:i/>
        </w:rPr>
      </w:pPr>
      <w:r w:rsidRPr="00366F18">
        <w:rPr>
          <w:i/>
        </w:rPr>
        <w:t>7. Robin Kratochvíl                                     19. Libuše Němcová</w:t>
      </w:r>
    </w:p>
    <w:p w14:paraId="7526F62D" w14:textId="77777777" w:rsidR="004C7F83" w:rsidRPr="00366F18" w:rsidRDefault="004C7F83" w:rsidP="00366F18">
      <w:pPr>
        <w:jc w:val="both"/>
        <w:rPr>
          <w:i/>
        </w:rPr>
      </w:pPr>
      <w:r w:rsidRPr="00366F18">
        <w:rPr>
          <w:i/>
        </w:rPr>
        <w:t>8. Jan Holý                                                  20. Kristýna Trenzová</w:t>
      </w:r>
    </w:p>
    <w:p w14:paraId="72BF0AB7" w14:textId="77777777" w:rsidR="004C7F83" w:rsidRPr="00366F18" w:rsidRDefault="004C7F83" w:rsidP="00366F18">
      <w:pPr>
        <w:jc w:val="both"/>
        <w:rPr>
          <w:i/>
        </w:rPr>
      </w:pPr>
      <w:r w:rsidRPr="00366F18">
        <w:rPr>
          <w:i/>
        </w:rPr>
        <w:t>9. Veronika Zbořilová                                 21. Bruno Němec</w:t>
      </w:r>
    </w:p>
    <w:p w14:paraId="260AFDC0" w14:textId="77777777" w:rsidR="004C7F83" w:rsidRPr="00366F18" w:rsidRDefault="004C7F83" w:rsidP="00366F18">
      <w:pPr>
        <w:jc w:val="both"/>
        <w:rPr>
          <w:i/>
        </w:rPr>
      </w:pPr>
      <w:r w:rsidRPr="00366F18">
        <w:rPr>
          <w:i/>
        </w:rPr>
        <w:t>10. Daniel Kratochvíl                                 22. Radka Holubová</w:t>
      </w:r>
    </w:p>
    <w:p w14:paraId="0EB57E8D" w14:textId="77777777" w:rsidR="004C7F83" w:rsidRPr="00366F18" w:rsidRDefault="004C7F83" w:rsidP="00366F18">
      <w:pPr>
        <w:jc w:val="both"/>
        <w:rPr>
          <w:i/>
        </w:rPr>
      </w:pPr>
      <w:r w:rsidRPr="00366F18">
        <w:rPr>
          <w:i/>
        </w:rPr>
        <w:t>11. Roman Burian                                       23. Kamil Osička</w:t>
      </w:r>
    </w:p>
    <w:p w14:paraId="63C4ABDB" w14:textId="77777777" w:rsidR="004C7F83" w:rsidRPr="00366F18" w:rsidRDefault="004C7F83" w:rsidP="00366F18">
      <w:pPr>
        <w:jc w:val="both"/>
        <w:rPr>
          <w:i/>
        </w:rPr>
      </w:pPr>
      <w:r w:rsidRPr="00366F18">
        <w:rPr>
          <w:i/>
        </w:rPr>
        <w:t>12. Jaroslav Macík                                     24. Michal Šťastný ml.</w:t>
      </w:r>
    </w:p>
    <w:p w14:paraId="60F1E361" w14:textId="77777777" w:rsidR="004C7F83" w:rsidRPr="00366F18" w:rsidRDefault="004C7F83" w:rsidP="00366F18">
      <w:pPr>
        <w:jc w:val="both"/>
        <w:rPr>
          <w:i/>
        </w:rPr>
      </w:pPr>
      <w:r w:rsidRPr="00773E25">
        <w:rPr>
          <w:bCs/>
          <w:i/>
        </w:rPr>
        <w:t>Část pobytu absolvovali Petr</w:t>
      </w:r>
      <w:r w:rsidRPr="00366F18">
        <w:rPr>
          <w:i/>
        </w:rPr>
        <w:t xml:space="preserve"> Hlavoň, Michal Šťastný,  Milada  Šťastná. </w:t>
      </w:r>
    </w:p>
    <w:p w14:paraId="13D54756" w14:textId="14996380" w:rsidR="004C7F83" w:rsidRPr="00773E25" w:rsidRDefault="00773E25" w:rsidP="00904889">
      <w:pPr>
        <w:rPr>
          <w:b/>
          <w:bCs/>
          <w:i/>
          <w:iCs/>
        </w:rPr>
      </w:pPr>
      <w:r w:rsidRPr="00773E25">
        <w:rPr>
          <w:b/>
          <w:bCs/>
          <w:i/>
          <w:iCs/>
        </w:rPr>
        <w:t>Kultura</w:t>
      </w:r>
    </w:p>
    <w:p w14:paraId="781E7A4B" w14:textId="4BE4027C" w:rsidR="004C7F83" w:rsidRDefault="004C7F83" w:rsidP="004C7F83">
      <w:pPr>
        <w:jc w:val="both"/>
      </w:pPr>
      <w:r>
        <w:t xml:space="preserve">III. Společný ples města a hasičského sboru 2. února zaznamenal rekordní účast. Vstupenku si zakoupilo 170 osob. K dispozici měli vstup za devadesát korun bez večeře a sto padesát korun </w:t>
      </w:r>
      <w:r>
        <w:lastRenderedPageBreak/>
        <w:t>s večeří - řízkem z Restaurace U Šedého vlka. Hudbu obstaraly střídavě kapely K</w:t>
      </w:r>
      <w:r w:rsidR="00773E25">
        <w:t>-Band</w:t>
      </w:r>
      <w:r>
        <w:t xml:space="preserve"> a S</w:t>
      </w:r>
      <w:r w:rsidR="00773E25">
        <w:t>affron</w:t>
      </w:r>
      <w:r>
        <w:t>.</w:t>
      </w:r>
    </w:p>
    <w:p w14:paraId="44467719" w14:textId="72F5F54B" w:rsidR="004C7F83" w:rsidRDefault="004C7F83" w:rsidP="004C7F83">
      <w:pPr>
        <w:jc w:val="both"/>
      </w:pPr>
      <w:r>
        <w:t xml:space="preserve">   Příprava na ples probíhala den předem společně s výrobou jednohubek. K pití bylo připraveno mimo nealkoholických nápojů pivo 12° a víno od Jana Plačka z Moravských Bránic. Prodal se vysoký počet 149 lahví.</w:t>
      </w:r>
    </w:p>
    <w:p w14:paraId="5E53CAA1" w14:textId="0DA785EB" w:rsidR="004C7F83" w:rsidRDefault="004C7F83" w:rsidP="004C7F83">
      <w:pPr>
        <w:jc w:val="both"/>
      </w:pPr>
      <w:r>
        <w:t xml:space="preserve">   Sedmého března byla uspořádána taneční zábava se skupinou R</w:t>
      </w:r>
      <w:r w:rsidR="00773E25">
        <w:t>eflexy</w:t>
      </w:r>
      <w:r>
        <w:t xml:space="preserve"> v kulturním domě. Vstupné 80 Kč. Na začátku panovala mírná obava o účast, ovšem po deváté hodině večerní bylo vše jinak. Dostavilo se přes 400 lidí a kulturní dům praskal ve švech. Kapela hrála od 21 do 02 hodin za což si nechala zaplatit 22 tisíc korun. Pro její členy připravili občerstvení v podobě řízků Patrik a Nikola Střechovi. Občerstvení dodal Radek Halouzka z Ivančic. Prodaly se všechny zásoby, </w:t>
      </w:r>
      <w:smartTag w:uri="urn:schemas-microsoft-com:office:smarttags" w:element="metricconverter">
        <w:smartTagPr>
          <w:attr w:name="ProductID" w:val="24 litrů"/>
        </w:smartTagPr>
        <w:r>
          <w:t>24 litrů</w:t>
        </w:r>
      </w:smartTag>
      <w:r>
        <w:t xml:space="preserve"> vína a devět sudů piva Gambrinus 10°.</w:t>
      </w:r>
    </w:p>
    <w:p w14:paraId="4F916671" w14:textId="6E2BB399" w:rsidR="004C7F83" w:rsidRDefault="004C7F83" w:rsidP="004C7F83">
      <w:pPr>
        <w:jc w:val="both"/>
      </w:pPr>
      <w:r>
        <w:t xml:space="preserve">   Druhý den při úklidu bylo bohužel nutno konstatovat, že podobný druh zábavy není do prostor upraveného kulturního domu vhodný. Mimo jiné byly rozbity čtvery dveře u záchodů, stěny chodeb a haly okopány a polity červeným vínem. Celou sobotu se malovalo, dvoje dveře se podařilo opravit. Další dveře se musely koupit nové, jedny platil sbor, druhé město.</w:t>
      </w:r>
    </w:p>
    <w:p w14:paraId="1813E2BB" w14:textId="60215A0E" w:rsidR="004C7F83" w:rsidRDefault="004C7F83" w:rsidP="004C7F83">
      <w:pPr>
        <w:jc w:val="both"/>
      </w:pPr>
      <w:r>
        <w:t xml:space="preserve">   Pouťová zábava se skupinou D</w:t>
      </w:r>
      <w:r w:rsidR="00773E25">
        <w:t>olňáci</w:t>
      </w:r>
      <w:r>
        <w:t xml:space="preserve"> se konala 14. června. V noci bylo sice chladno (+</w:t>
      </w:r>
      <w:smartTag w:uri="urn:schemas-microsoft-com:office:smarttags" w:element="metricconverter">
        <w:smartTagPr>
          <w:attr w:name="ProductID" w:val="11ﾰC"/>
        </w:smartTagPr>
        <w:r>
          <w:t>11°C</w:t>
        </w:r>
      </w:smartTag>
      <w:r>
        <w:t xml:space="preserve">) ale nepršelo. Přišlo 200 platících hostů, průběh vcelku bezproblémový. Kůlna sousedící s hasičkou byla tou dobou již zbourána pro stavbu lékárny. Absence toalet se podařila vyřešit díky Kamilu Osičkovi, který sehnal tři mobilní WC budky za přijatelnou cenu 820 Kč za kus. Cigáry se snědlo </w:t>
      </w:r>
      <w:smartTag w:uri="urn:schemas-microsoft-com:office:smarttags" w:element="metricconverter">
        <w:smartTagPr>
          <w:attr w:name="ProductID" w:val="35 kg"/>
        </w:smartTagPr>
        <w:r>
          <w:t>35 kg</w:t>
        </w:r>
      </w:smartTag>
      <w:r>
        <w:t xml:space="preserve">, vypilo sedm sudů piva Gambrinus 10° a </w:t>
      </w:r>
      <w:smartTag w:uri="urn:schemas-microsoft-com:office:smarttags" w:element="metricconverter">
        <w:smartTagPr>
          <w:attr w:name="ProductID" w:val="40 litrů"/>
        </w:smartTagPr>
        <w:r>
          <w:t>40 litrů</w:t>
        </w:r>
      </w:smartTag>
      <w:r>
        <w:t xml:space="preserve"> vína Jaroslava Macíka. Vstupné 60 Kč.</w:t>
      </w:r>
    </w:p>
    <w:p w14:paraId="4DEDE611" w14:textId="048A59FF" w:rsidR="004C7F83" w:rsidRDefault="004C7F83" w:rsidP="004C7F83">
      <w:pPr>
        <w:jc w:val="both"/>
      </w:pPr>
      <w:r>
        <w:t xml:space="preserve">   Další taneční zábava 11. července se skupinou R</w:t>
      </w:r>
      <w:r w:rsidR="00773E25">
        <w:t>eflexy</w:t>
      </w:r>
      <w:r>
        <w:t xml:space="preserve"> a předkapelou S</w:t>
      </w:r>
      <w:r w:rsidR="00773E25">
        <w:t>tíny</w:t>
      </w:r>
      <w:r>
        <w:t xml:space="preserve"> se konala již na fotbalovém hřišti. Zklamáním byla účast pouze 320 lidí, přestože počasí nočním radovánkám přálo. Přístup hudebníků k produkci měl tentokrát své mezery. S</w:t>
      </w:r>
      <w:r w:rsidR="00773E25">
        <w:t>íny</w:t>
      </w:r>
      <w:r>
        <w:t xml:space="preserve"> hrály pouze od 21:15 do 22 hodin a R</w:t>
      </w:r>
      <w:r w:rsidR="00773E25">
        <w:t>eflexy</w:t>
      </w:r>
      <w:r>
        <w:t xml:space="preserve"> od 22:30 do 02:00. Část tancechtivých hostů dávala najevo svou nespokojenost požadavkem o vrácení osmdesátikorunového vstupného. Také při placení kapely nenastala shoda. Cena se odvíjí od počtu prodaných vstupenek a kapelníkovi </w:t>
      </w:r>
      <w:r w:rsidR="00773E25">
        <w:t xml:space="preserve">Reflexů </w:t>
      </w:r>
      <w:r>
        <w:t>se číslo 320 zdálo málo.</w:t>
      </w:r>
    </w:p>
    <w:p w14:paraId="3A9FF49D" w14:textId="343DE0EA" w:rsidR="004C7F83" w:rsidRDefault="004C7F83" w:rsidP="004C7F83">
      <w:pPr>
        <w:jc w:val="both"/>
      </w:pPr>
      <w:r>
        <w:t xml:space="preserve">   Na poslední kulturní akci letošního roku, zábavě se skupinou A</w:t>
      </w:r>
      <w:r w:rsidR="00773E25">
        <w:t>rgema</w:t>
      </w:r>
      <w:r>
        <w:t xml:space="preserve"> a předkapelou S</w:t>
      </w:r>
      <w:r w:rsidR="00773E25">
        <w:t>tíny</w:t>
      </w:r>
      <w:r>
        <w:t>, se podílely dva subjekty. Hlavní pořadatel měl v režii vstupné a přípravu, hasiči občerstvení. 500 platících hostů vykoupilo všechny skladové zásoby.</w:t>
      </w:r>
    </w:p>
    <w:p w14:paraId="25780E18" w14:textId="0D0E1064" w:rsidR="004C7F83" w:rsidRDefault="004C7F83" w:rsidP="004C7F83">
      <w:pPr>
        <w:jc w:val="both"/>
      </w:pPr>
      <w:r>
        <w:t xml:space="preserve">   Pro velkou konkurenci v nabídce občerstvení při loňských slavnostech města byl prodej cigáry a nápojů  před hasičkou letos vynechán.</w:t>
      </w:r>
    </w:p>
    <w:p w14:paraId="0ED83AB4" w14:textId="77777777" w:rsidR="00773E25" w:rsidRPr="00773E25" w:rsidRDefault="00773E25" w:rsidP="004C7F83">
      <w:pPr>
        <w:jc w:val="both"/>
        <w:rPr>
          <w:b/>
          <w:bCs/>
          <w:i/>
          <w:iCs/>
        </w:rPr>
      </w:pPr>
      <w:r w:rsidRPr="00773E25">
        <w:rPr>
          <w:b/>
          <w:bCs/>
          <w:i/>
          <w:iCs/>
        </w:rPr>
        <w:t>Mládež</w:t>
      </w:r>
    </w:p>
    <w:p w14:paraId="6F9EDCEA" w14:textId="7E39EA23" w:rsidR="004C7F83" w:rsidRDefault="004C7F83" w:rsidP="004C7F83">
      <w:pPr>
        <w:jc w:val="both"/>
      </w:pPr>
      <w:r>
        <w:t>Do oddílu mladých hasičů se přihlásil nezvyklý počet téměř dvaceti dětí. Na starosti si je vzaly Veronika Zbořilová a Michaela Hrbáčková. Obě absolvovaly kurs vedoucích mládeže. Svůj úkol berou velice zodpovědně. Každou středu se konají schůzky s teoretickou i praktickou výukou. V listopadu uspořádaly pro děti a jejich rodiče zájezd do bazénu v Nové Vsi. Celý prosinec děti nacvičovaly divadelní představení, které plánují předvést svým rodičům. Jeho premiéra bude uvedena příští rok v únoru. Ke konci roku si se svými vedoucími uspořádaly malou vánoční besídku.</w:t>
      </w:r>
    </w:p>
    <w:p w14:paraId="3C8DE3F6" w14:textId="49BD86DE" w:rsidR="004C7F83" w:rsidRDefault="004C7F83" w:rsidP="004C7F83">
      <w:pPr>
        <w:jc w:val="both"/>
      </w:pPr>
      <w:r>
        <w:t>Soutěže: 24. května Brno – Pisárky, okresní kolo hry Plamen</w:t>
      </w:r>
      <w:r w:rsidR="00D15852">
        <w:t>.</w:t>
      </w:r>
    </w:p>
    <w:p w14:paraId="2A6F1E06" w14:textId="77777777" w:rsidR="004C7F83" w:rsidRDefault="004C7F83" w:rsidP="004C7F83">
      <w:pPr>
        <w:jc w:val="both"/>
      </w:pPr>
      <w:r>
        <w:t xml:space="preserve">               31. května Střelice</w:t>
      </w:r>
    </w:p>
    <w:p w14:paraId="03DF94DD" w14:textId="0803E648" w:rsidR="004C7F83" w:rsidRDefault="004C7F83" w:rsidP="004C7F83">
      <w:pPr>
        <w:jc w:val="both"/>
      </w:pPr>
      <w:r>
        <w:t xml:space="preserve">                 4. října Čučice, podzimní kolo hry Plamen</w:t>
      </w:r>
      <w:r w:rsidR="00D15852">
        <w:t>.</w:t>
      </w:r>
    </w:p>
    <w:p w14:paraId="335E9D1B" w14:textId="77777777" w:rsidR="004C7F83" w:rsidRDefault="004C7F83" w:rsidP="004C7F83">
      <w:pPr>
        <w:jc w:val="both"/>
      </w:pPr>
      <w:r>
        <w:t>Všichni žáci jsou ve věku kolem osmi let:</w:t>
      </w:r>
    </w:p>
    <w:p w14:paraId="338A41BF" w14:textId="77777777" w:rsidR="00D15852" w:rsidRDefault="004C7F83" w:rsidP="004C7F83">
      <w:pPr>
        <w:jc w:val="both"/>
      </w:pPr>
      <w:r>
        <w:t>Anna Brázdová, Šárka a Ladislav Doskočilovi, Tereza a Martin Dreslerovi, Tomáš Hrbáček, Anna a Adam Lampírovi, Petr Maša, Richard Novotný, Martin a Vladislav Pospíšilovi, Jan Slavík, Tomáš Dvořák, Vojtěch Macík,Petra Němcová, Dominika Pokorná, Vojtěch Zoufalý.</w:t>
      </w:r>
    </w:p>
    <w:p w14:paraId="4CEC0623" w14:textId="77777777" w:rsidR="00D15852" w:rsidRPr="00D15852" w:rsidRDefault="00D15852" w:rsidP="004C7F83">
      <w:pPr>
        <w:jc w:val="both"/>
        <w:rPr>
          <w:b/>
          <w:bCs/>
          <w:i/>
          <w:iCs/>
        </w:rPr>
      </w:pPr>
      <w:r w:rsidRPr="00D15852">
        <w:rPr>
          <w:b/>
          <w:bCs/>
          <w:i/>
          <w:iCs/>
        </w:rPr>
        <w:t>Různé</w:t>
      </w:r>
      <w:r w:rsidR="004C7F83" w:rsidRPr="00D15852">
        <w:rPr>
          <w:b/>
          <w:bCs/>
          <w:i/>
          <w:iCs/>
        </w:rPr>
        <w:t xml:space="preserve">      </w:t>
      </w:r>
    </w:p>
    <w:p w14:paraId="0A407A10" w14:textId="0346C479" w:rsidR="004C7F83" w:rsidRDefault="004C7F83" w:rsidP="004C7F83">
      <w:pPr>
        <w:jc w:val="both"/>
      </w:pPr>
      <w:r>
        <w:lastRenderedPageBreak/>
        <w:t>Dvakrát v roce proběhlo školení výjezdové jednotky. Zájem členů potvrzuje vysoká, téměř stoprocentní účast. Školení se soustředilo na práci s technikou, vysílačkami a úkoly při výjezdech k zásahu. Přednášeli velitel David Pavlíkovský a zástupce Kamil Osička.</w:t>
      </w:r>
    </w:p>
    <w:p w14:paraId="66976B5C" w14:textId="2AF9D225" w:rsidR="004C7F83" w:rsidRDefault="004C7F83" w:rsidP="004C7F83">
      <w:pPr>
        <w:jc w:val="both"/>
      </w:pPr>
      <w:r>
        <w:t xml:space="preserve">   Na lednové výborové schůzi oznámil odchod z funkce referenta MTZ Bruno Němec. Na jeho místo nastoupil Martin Osička.</w:t>
      </w:r>
    </w:p>
    <w:p w14:paraId="59FEA76D" w14:textId="18F44B8D" w:rsidR="004C7F83" w:rsidRDefault="004C7F83" w:rsidP="004C7F83">
      <w:pPr>
        <w:jc w:val="both"/>
      </w:pPr>
      <w:r>
        <w:t xml:space="preserve">   Tiskárna Zdeňka Indry na Růžové ulici zhotovila nové diplomy na soutěž O putovní proudnici a diplomy – Uznání od hasičského sboru za cenu 4 000 Kč.</w:t>
      </w:r>
    </w:p>
    <w:p w14:paraId="1969D5DE" w14:textId="1F554432" w:rsidR="004C7F83" w:rsidRDefault="004C7F83" w:rsidP="004C7F83">
      <w:pPr>
        <w:jc w:val="both"/>
      </w:pPr>
      <w:r>
        <w:t xml:space="preserve">   Tiskárna Ivo Indra se sídlem v kulturním domě zhotovila 3 000 kusů informačních letáků ke sběru železného šrotu za cenu 1 000 Kč.</w:t>
      </w:r>
    </w:p>
    <w:p w14:paraId="0C3E7440" w14:textId="25AADF7A" w:rsidR="004C7F83" w:rsidRDefault="004C7F83" w:rsidP="004C7F83">
      <w:pPr>
        <w:jc w:val="both"/>
      </w:pPr>
      <w:r>
        <w:t xml:space="preserve">   Na únorové výborové schůzi bylo rozhodnuto o výrobě nové Putovní proudnice. Původní výrobek z devadesátých let již nesplňoval současné estetické požadavky, navíc byl vyčerpán prostor pro označení vítězného družstva. Zhotovení dřevěné konstrukce si vzal na starosti David Pavlíkovský, proudnici a štítky Karel Novotný.</w:t>
      </w:r>
    </w:p>
    <w:p w14:paraId="52FE837B" w14:textId="29024B04" w:rsidR="004C7F83" w:rsidRDefault="004C7F83" w:rsidP="004C7F83">
      <w:pPr>
        <w:jc w:val="both"/>
      </w:pPr>
      <w:r>
        <w:t xml:space="preserve">   V srpnu provedla firma F</w:t>
      </w:r>
      <w:r w:rsidR="00D15852">
        <w:t>ilko</w:t>
      </w:r>
      <w:r>
        <w:t xml:space="preserve"> – Zdeněk Filipský se sídlem v Radkovicích u Hrotovic výměnu střešní krytiny a latí na budově hasičské zbrojnice. Zároveň byly vyměněny okapy a provedeny další klempířské práce. Cena činila 200 tisíc korun a byla zaplacena z rozpočtu města na hasiče.</w:t>
      </w:r>
    </w:p>
    <w:p w14:paraId="0906E36C" w14:textId="6FA0C9C8" w:rsidR="004C7F83" w:rsidRDefault="004C7F83" w:rsidP="004C7F83">
      <w:pPr>
        <w:jc w:val="both"/>
      </w:pPr>
      <w:r>
        <w:t xml:space="preserve">    Stavba čistírny odpadních vod ve Stráních se v dubnu chýlila ke konci. Před kolaudací bylo potřeba naplnit kalovou nádrž o objemu tisíc kubických metrů. O tuto práci požádalo město hasiče. Dva dny byla čerpána voda z řeky pomocí čerpadel PS 12, PS 8, kalového čerpadla a plovoucího čerpadla.  </w:t>
      </w:r>
    </w:p>
    <w:p w14:paraId="684F62A0" w14:textId="62CF33D8" w:rsidR="004C7F83" w:rsidRDefault="004C7F83" w:rsidP="004C7F83">
      <w:pPr>
        <w:jc w:val="both"/>
      </w:pPr>
      <w:r>
        <w:t xml:space="preserve">    Sbor byl požádán firmou z Brna, zabývající se stavbou kovových konstrukcí, o požární asistenci při rozpalování sloupů vysokého napětí v okolí Brna. David Pavlíkovský, zaměstnanec firmy, jezdil část července a celý srpen s cisternou na místo určení. Většinou se jednalo o stožáry v obilném lánu, který odlétnuvší jiskra mohla lehce zapálit. Mezi městem a firmou byla sepsána smlouva o proplacení dohodnuté částky za práci a dopravné. Obchod to nebyl špatný, neboť do pokladny sboru přibylo necelých sto tisíc korun. V době kdy se cisterna nacházela mimo Dolní Kounice byla odhlášena. Naštěstí v době odhlášení nedošlo k žádné mimořádné události.  </w:t>
      </w:r>
    </w:p>
    <w:p w14:paraId="48877D66" w14:textId="04393A48" w:rsidR="004C7F83" w:rsidRDefault="004C7F83" w:rsidP="004C7F83">
      <w:pPr>
        <w:jc w:val="both"/>
      </w:pPr>
      <w:r>
        <w:t xml:space="preserve">   22. listopadu byl uskutečněn zájezd do sklepa v obci Čejč u Hodonína. Odjezd o půl páté odpoledne autobusem firmy A</w:t>
      </w:r>
      <w:r w:rsidR="00D15852">
        <w:t>dosa</w:t>
      </w:r>
      <w:r>
        <w:t xml:space="preserve"> Židlochovice, návrat hodinu po půlnoci. Přihlásilo se 43 osob. V ceně 480 Kč byl přípitek, degustace vína, večeře, druhá večeře, káva a drobné zákusky. Každý člen přispíval 200 Kč, nečlen 300 Kč.</w:t>
      </w:r>
    </w:p>
    <w:p w14:paraId="10E293C4" w14:textId="452D14D6" w:rsidR="004C7F83" w:rsidRDefault="004C7F83" w:rsidP="004C7F83">
      <w:pPr>
        <w:jc w:val="both"/>
      </w:pPr>
      <w:r>
        <w:t xml:space="preserve">      Na sobotu třináctého prosince připadla výroční členská schůze v restauraci U Gottwaldů. Sešlo se 54 členů, dva zástupci města (starosta Karel Zalaba a místostarosta Martin Frei), dva zástupci z družební obce Zohor a za Sdružení hasičů Čech, Moravy a Slezska Ladislav Švéda. V závěru schůze byla předána ocenění: Čestné uznání sboru Patriku Střechovi, Veronice Zbořilové a Michaele Hrbáčkové. Řád sv. Floriána – nejvyšší vyznamenání, které může sdružení udělit, starostovi sboru Stanislavu Řezáčovi, jenž se letos dožívá významného životního jubilea, sedmdesáti let.</w:t>
      </w:r>
    </w:p>
    <w:p w14:paraId="5F4B7448" w14:textId="65A42D63" w:rsidR="004C7F83" w:rsidRDefault="004C7F83" w:rsidP="004C7F83">
      <w:pPr>
        <w:jc w:val="both"/>
      </w:pPr>
      <w:r>
        <w:t xml:space="preserve">   Po skončení schůze následovala krátká videoprojekce, sestřih nejzajímavějších událostí roku, kterou připravil autor článku. Po večeři následovala volná zábava ke které hrála hudba Jana Krutiše z Moravských Bránic a bohatá tombola.</w:t>
      </w:r>
    </w:p>
    <w:p w14:paraId="2EA9FD7A" w14:textId="666E14B7" w:rsidR="004C7F83" w:rsidRPr="00D15852" w:rsidRDefault="004C7F83" w:rsidP="00D15852">
      <w:pPr>
        <w:jc w:val="both"/>
        <w:rPr>
          <w:b/>
          <w:bCs/>
          <w:i/>
        </w:rPr>
      </w:pPr>
      <w:r w:rsidRPr="00D15852">
        <w:rPr>
          <w:b/>
          <w:bCs/>
          <w:i/>
        </w:rPr>
        <w:t>Vánoční turnaj ve stolním tenise a šipkách 25. prosince: vítězové od r. 1995</w:t>
      </w:r>
    </w:p>
    <w:tbl>
      <w:tblPr>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0A0" w:firstRow="1" w:lastRow="0" w:firstColumn="1" w:lastColumn="0" w:noHBand="0" w:noVBand="0"/>
      </w:tblPr>
      <w:tblGrid>
        <w:gridCol w:w="959"/>
        <w:gridCol w:w="2585"/>
        <w:gridCol w:w="2376"/>
        <w:gridCol w:w="1448"/>
      </w:tblGrid>
      <w:tr w:rsidR="004C7F83" w14:paraId="58F67C0F" w14:textId="77777777" w:rsidTr="00487BBC">
        <w:trPr>
          <w:jc w:val="center"/>
        </w:trPr>
        <w:tc>
          <w:tcPr>
            <w:tcW w:w="959" w:type="dxa"/>
          </w:tcPr>
          <w:p w14:paraId="4A6DF50E" w14:textId="77777777" w:rsidR="004C7F83" w:rsidRPr="000866E1" w:rsidRDefault="004C7F83" w:rsidP="00487BBC">
            <w:pPr>
              <w:jc w:val="center"/>
              <w:rPr>
                <w:b/>
              </w:rPr>
            </w:pPr>
            <w:r w:rsidRPr="000866E1">
              <w:rPr>
                <w:b/>
              </w:rPr>
              <w:t>Rok</w:t>
            </w:r>
          </w:p>
        </w:tc>
        <w:tc>
          <w:tcPr>
            <w:tcW w:w="2585" w:type="dxa"/>
          </w:tcPr>
          <w:p w14:paraId="775EFBB7" w14:textId="77777777" w:rsidR="004C7F83" w:rsidRPr="000866E1" w:rsidRDefault="004C7F83" w:rsidP="00487BBC">
            <w:pPr>
              <w:jc w:val="center"/>
              <w:rPr>
                <w:b/>
              </w:rPr>
            </w:pPr>
            <w:r w:rsidRPr="000866E1">
              <w:rPr>
                <w:b/>
              </w:rPr>
              <w:t>Stolní tenis</w:t>
            </w:r>
          </w:p>
        </w:tc>
        <w:tc>
          <w:tcPr>
            <w:tcW w:w="2376" w:type="dxa"/>
          </w:tcPr>
          <w:p w14:paraId="11EB8F53" w14:textId="77777777" w:rsidR="004C7F83" w:rsidRPr="000866E1" w:rsidRDefault="004C7F83" w:rsidP="00487BBC">
            <w:pPr>
              <w:jc w:val="center"/>
              <w:rPr>
                <w:b/>
              </w:rPr>
            </w:pPr>
            <w:r w:rsidRPr="000866E1">
              <w:rPr>
                <w:b/>
              </w:rPr>
              <w:t>Šipky</w:t>
            </w:r>
          </w:p>
        </w:tc>
        <w:tc>
          <w:tcPr>
            <w:tcW w:w="1448" w:type="dxa"/>
          </w:tcPr>
          <w:p w14:paraId="14E60FBD" w14:textId="77777777" w:rsidR="004C7F83" w:rsidRPr="000866E1" w:rsidRDefault="004C7F83" w:rsidP="00487BBC">
            <w:pPr>
              <w:rPr>
                <w:b/>
              </w:rPr>
            </w:pPr>
            <w:r w:rsidRPr="000866E1">
              <w:rPr>
                <w:b/>
              </w:rPr>
              <w:t>Počet hráčů</w:t>
            </w:r>
          </w:p>
        </w:tc>
      </w:tr>
      <w:tr w:rsidR="004C7F83" w14:paraId="7E501C14" w14:textId="77777777" w:rsidTr="00487BBC">
        <w:trPr>
          <w:jc w:val="center"/>
        </w:trPr>
        <w:tc>
          <w:tcPr>
            <w:tcW w:w="959" w:type="dxa"/>
          </w:tcPr>
          <w:p w14:paraId="03022059" w14:textId="77777777" w:rsidR="004C7F83" w:rsidRDefault="004C7F83" w:rsidP="00487BBC">
            <w:pPr>
              <w:jc w:val="center"/>
            </w:pPr>
            <w:r>
              <w:t>1995</w:t>
            </w:r>
          </w:p>
        </w:tc>
        <w:tc>
          <w:tcPr>
            <w:tcW w:w="2585" w:type="dxa"/>
          </w:tcPr>
          <w:p w14:paraId="039FA218" w14:textId="77777777" w:rsidR="004C7F83" w:rsidRDefault="004C7F83" w:rsidP="00487BBC">
            <w:r>
              <w:t>Ondřej Kočí</w:t>
            </w:r>
          </w:p>
        </w:tc>
        <w:tc>
          <w:tcPr>
            <w:tcW w:w="2376" w:type="dxa"/>
          </w:tcPr>
          <w:p w14:paraId="1E1A2932" w14:textId="77777777" w:rsidR="004C7F83" w:rsidRDefault="004C7F83" w:rsidP="00487BBC"/>
        </w:tc>
        <w:tc>
          <w:tcPr>
            <w:tcW w:w="1448" w:type="dxa"/>
          </w:tcPr>
          <w:p w14:paraId="6CAB2FA7" w14:textId="77777777" w:rsidR="004C7F83" w:rsidRDefault="004C7F83" w:rsidP="00487BBC">
            <w:pPr>
              <w:jc w:val="center"/>
            </w:pPr>
            <w:r>
              <w:t>9</w:t>
            </w:r>
          </w:p>
        </w:tc>
      </w:tr>
      <w:tr w:rsidR="004C7F83" w14:paraId="3A1C0C74" w14:textId="77777777" w:rsidTr="00487BBC">
        <w:trPr>
          <w:jc w:val="center"/>
        </w:trPr>
        <w:tc>
          <w:tcPr>
            <w:tcW w:w="959" w:type="dxa"/>
          </w:tcPr>
          <w:p w14:paraId="62521DFB" w14:textId="77777777" w:rsidR="004C7F83" w:rsidRDefault="004C7F83" w:rsidP="00487BBC">
            <w:pPr>
              <w:jc w:val="center"/>
            </w:pPr>
            <w:r>
              <w:t>1996</w:t>
            </w:r>
          </w:p>
        </w:tc>
        <w:tc>
          <w:tcPr>
            <w:tcW w:w="2585" w:type="dxa"/>
          </w:tcPr>
          <w:p w14:paraId="035503A0" w14:textId="77777777" w:rsidR="004C7F83" w:rsidRDefault="004C7F83" w:rsidP="00487BBC">
            <w:r>
              <w:t>Bruno Němec</w:t>
            </w:r>
          </w:p>
        </w:tc>
        <w:tc>
          <w:tcPr>
            <w:tcW w:w="2376" w:type="dxa"/>
          </w:tcPr>
          <w:p w14:paraId="6F78B1A4" w14:textId="77777777" w:rsidR="004C7F83" w:rsidRDefault="004C7F83" w:rsidP="00487BBC"/>
        </w:tc>
        <w:tc>
          <w:tcPr>
            <w:tcW w:w="1448" w:type="dxa"/>
          </w:tcPr>
          <w:p w14:paraId="0443DA58" w14:textId="77777777" w:rsidR="004C7F83" w:rsidRDefault="004C7F83" w:rsidP="00487BBC">
            <w:pPr>
              <w:jc w:val="center"/>
            </w:pPr>
            <w:r>
              <w:t>18</w:t>
            </w:r>
          </w:p>
        </w:tc>
      </w:tr>
      <w:tr w:rsidR="004C7F83" w14:paraId="5EA82AC5" w14:textId="77777777" w:rsidTr="00487BBC">
        <w:trPr>
          <w:jc w:val="center"/>
        </w:trPr>
        <w:tc>
          <w:tcPr>
            <w:tcW w:w="959" w:type="dxa"/>
          </w:tcPr>
          <w:p w14:paraId="6116979A" w14:textId="77777777" w:rsidR="004C7F83" w:rsidRDefault="004C7F83" w:rsidP="00487BBC">
            <w:pPr>
              <w:jc w:val="center"/>
            </w:pPr>
            <w:r>
              <w:t>1997</w:t>
            </w:r>
          </w:p>
        </w:tc>
        <w:tc>
          <w:tcPr>
            <w:tcW w:w="2585" w:type="dxa"/>
          </w:tcPr>
          <w:p w14:paraId="3AC2EA81" w14:textId="77777777" w:rsidR="004C7F83" w:rsidRDefault="004C7F83" w:rsidP="00487BBC">
            <w:r>
              <w:t>Aleš Veselý</w:t>
            </w:r>
          </w:p>
        </w:tc>
        <w:tc>
          <w:tcPr>
            <w:tcW w:w="2376" w:type="dxa"/>
          </w:tcPr>
          <w:p w14:paraId="62AB1E7E" w14:textId="77777777" w:rsidR="004C7F83" w:rsidRDefault="004C7F83" w:rsidP="00487BBC"/>
        </w:tc>
        <w:tc>
          <w:tcPr>
            <w:tcW w:w="1448" w:type="dxa"/>
          </w:tcPr>
          <w:p w14:paraId="59BDBA7D" w14:textId="77777777" w:rsidR="004C7F83" w:rsidRDefault="004C7F83" w:rsidP="00487BBC">
            <w:pPr>
              <w:jc w:val="center"/>
            </w:pPr>
            <w:r>
              <w:t>12</w:t>
            </w:r>
          </w:p>
        </w:tc>
      </w:tr>
      <w:tr w:rsidR="004C7F83" w14:paraId="342193DC" w14:textId="77777777" w:rsidTr="00487BBC">
        <w:trPr>
          <w:jc w:val="center"/>
        </w:trPr>
        <w:tc>
          <w:tcPr>
            <w:tcW w:w="959" w:type="dxa"/>
          </w:tcPr>
          <w:p w14:paraId="747DADD7" w14:textId="77777777" w:rsidR="004C7F83" w:rsidRDefault="004C7F83" w:rsidP="00487BBC">
            <w:pPr>
              <w:jc w:val="center"/>
            </w:pPr>
            <w:r>
              <w:t>1998</w:t>
            </w:r>
          </w:p>
        </w:tc>
        <w:tc>
          <w:tcPr>
            <w:tcW w:w="2585" w:type="dxa"/>
          </w:tcPr>
          <w:p w14:paraId="14830EFD" w14:textId="77777777" w:rsidR="004C7F83" w:rsidRDefault="004C7F83" w:rsidP="00487BBC">
            <w:r>
              <w:t>David Pavlíkovský</w:t>
            </w:r>
          </w:p>
        </w:tc>
        <w:tc>
          <w:tcPr>
            <w:tcW w:w="2376" w:type="dxa"/>
          </w:tcPr>
          <w:p w14:paraId="02E2B962" w14:textId="77777777" w:rsidR="004C7F83" w:rsidRDefault="004C7F83" w:rsidP="00487BBC">
            <w:r>
              <w:t>Petr Kočí</w:t>
            </w:r>
          </w:p>
        </w:tc>
        <w:tc>
          <w:tcPr>
            <w:tcW w:w="1448" w:type="dxa"/>
          </w:tcPr>
          <w:p w14:paraId="4EEEA44A" w14:textId="77777777" w:rsidR="004C7F83" w:rsidRDefault="004C7F83" w:rsidP="00487BBC">
            <w:pPr>
              <w:jc w:val="center"/>
            </w:pPr>
            <w:r>
              <w:t>12</w:t>
            </w:r>
          </w:p>
        </w:tc>
      </w:tr>
      <w:tr w:rsidR="004C7F83" w14:paraId="002CC1A9" w14:textId="77777777" w:rsidTr="00487BBC">
        <w:trPr>
          <w:jc w:val="center"/>
        </w:trPr>
        <w:tc>
          <w:tcPr>
            <w:tcW w:w="959" w:type="dxa"/>
          </w:tcPr>
          <w:p w14:paraId="07323BC3" w14:textId="77777777" w:rsidR="004C7F83" w:rsidRDefault="004C7F83" w:rsidP="00487BBC">
            <w:pPr>
              <w:jc w:val="center"/>
            </w:pPr>
            <w:r>
              <w:t>1999</w:t>
            </w:r>
          </w:p>
        </w:tc>
        <w:tc>
          <w:tcPr>
            <w:tcW w:w="2585" w:type="dxa"/>
          </w:tcPr>
          <w:p w14:paraId="2D2B5D57" w14:textId="77777777" w:rsidR="004C7F83" w:rsidRDefault="004C7F83" w:rsidP="00487BBC">
            <w:r>
              <w:t>David Pavlíkovský</w:t>
            </w:r>
          </w:p>
        </w:tc>
        <w:tc>
          <w:tcPr>
            <w:tcW w:w="2376" w:type="dxa"/>
          </w:tcPr>
          <w:p w14:paraId="73A8A09A" w14:textId="77777777" w:rsidR="004C7F83" w:rsidRDefault="004C7F83" w:rsidP="00487BBC">
            <w:r>
              <w:t>Petr Kočí</w:t>
            </w:r>
          </w:p>
        </w:tc>
        <w:tc>
          <w:tcPr>
            <w:tcW w:w="1448" w:type="dxa"/>
          </w:tcPr>
          <w:p w14:paraId="27263785" w14:textId="77777777" w:rsidR="004C7F83" w:rsidRDefault="004C7F83" w:rsidP="00487BBC">
            <w:pPr>
              <w:jc w:val="center"/>
            </w:pPr>
            <w:r>
              <w:t>12</w:t>
            </w:r>
          </w:p>
        </w:tc>
      </w:tr>
      <w:tr w:rsidR="004C7F83" w14:paraId="402031EA" w14:textId="77777777" w:rsidTr="00487BBC">
        <w:trPr>
          <w:jc w:val="center"/>
        </w:trPr>
        <w:tc>
          <w:tcPr>
            <w:tcW w:w="959" w:type="dxa"/>
          </w:tcPr>
          <w:p w14:paraId="500E29CA" w14:textId="77777777" w:rsidR="004C7F83" w:rsidRDefault="004C7F83" w:rsidP="00487BBC">
            <w:pPr>
              <w:jc w:val="center"/>
            </w:pPr>
            <w:r>
              <w:lastRenderedPageBreak/>
              <w:t>2000</w:t>
            </w:r>
          </w:p>
        </w:tc>
        <w:tc>
          <w:tcPr>
            <w:tcW w:w="2585" w:type="dxa"/>
          </w:tcPr>
          <w:p w14:paraId="4A660978" w14:textId="77777777" w:rsidR="004C7F83" w:rsidRDefault="004C7F83" w:rsidP="00487BBC">
            <w:r>
              <w:t>David Pavlíkovský</w:t>
            </w:r>
          </w:p>
        </w:tc>
        <w:tc>
          <w:tcPr>
            <w:tcW w:w="2376" w:type="dxa"/>
          </w:tcPr>
          <w:p w14:paraId="478615B6" w14:textId="77777777" w:rsidR="004C7F83" w:rsidRDefault="004C7F83" w:rsidP="00487BBC">
            <w:r>
              <w:t>David Hrbáček</w:t>
            </w:r>
          </w:p>
        </w:tc>
        <w:tc>
          <w:tcPr>
            <w:tcW w:w="1448" w:type="dxa"/>
          </w:tcPr>
          <w:p w14:paraId="7DFBCE24" w14:textId="77777777" w:rsidR="004C7F83" w:rsidRDefault="004C7F83" w:rsidP="00487BBC">
            <w:pPr>
              <w:jc w:val="center"/>
            </w:pPr>
            <w:r>
              <w:t>8</w:t>
            </w:r>
          </w:p>
        </w:tc>
      </w:tr>
      <w:tr w:rsidR="004C7F83" w14:paraId="2CFEBA18" w14:textId="77777777" w:rsidTr="00487BBC">
        <w:trPr>
          <w:jc w:val="center"/>
        </w:trPr>
        <w:tc>
          <w:tcPr>
            <w:tcW w:w="959" w:type="dxa"/>
          </w:tcPr>
          <w:p w14:paraId="2E27BB25" w14:textId="77777777" w:rsidR="004C7F83" w:rsidRDefault="004C7F83" w:rsidP="00487BBC">
            <w:pPr>
              <w:jc w:val="center"/>
            </w:pPr>
            <w:r>
              <w:t>2001</w:t>
            </w:r>
          </w:p>
        </w:tc>
        <w:tc>
          <w:tcPr>
            <w:tcW w:w="2585" w:type="dxa"/>
          </w:tcPr>
          <w:p w14:paraId="45434BD0" w14:textId="77777777" w:rsidR="004C7F83" w:rsidRDefault="004C7F83" w:rsidP="00487BBC">
            <w:r>
              <w:t>David Pavlíkovský</w:t>
            </w:r>
          </w:p>
        </w:tc>
        <w:tc>
          <w:tcPr>
            <w:tcW w:w="2376" w:type="dxa"/>
          </w:tcPr>
          <w:p w14:paraId="41C04E71" w14:textId="77777777" w:rsidR="004C7F83" w:rsidRDefault="004C7F83" w:rsidP="00487BBC">
            <w:r>
              <w:t>Milan Staňa</w:t>
            </w:r>
          </w:p>
        </w:tc>
        <w:tc>
          <w:tcPr>
            <w:tcW w:w="1448" w:type="dxa"/>
          </w:tcPr>
          <w:p w14:paraId="098E23C4" w14:textId="77777777" w:rsidR="004C7F83" w:rsidRDefault="004C7F83" w:rsidP="00487BBC">
            <w:pPr>
              <w:jc w:val="center"/>
            </w:pPr>
            <w:r>
              <w:t>7</w:t>
            </w:r>
          </w:p>
        </w:tc>
      </w:tr>
      <w:tr w:rsidR="004C7F83" w14:paraId="108616A1" w14:textId="77777777" w:rsidTr="00487BBC">
        <w:trPr>
          <w:jc w:val="center"/>
        </w:trPr>
        <w:tc>
          <w:tcPr>
            <w:tcW w:w="959" w:type="dxa"/>
          </w:tcPr>
          <w:p w14:paraId="433604C8" w14:textId="77777777" w:rsidR="004C7F83" w:rsidRDefault="004C7F83" w:rsidP="00487BBC">
            <w:pPr>
              <w:jc w:val="center"/>
            </w:pPr>
            <w:r>
              <w:t>2002</w:t>
            </w:r>
          </w:p>
        </w:tc>
        <w:tc>
          <w:tcPr>
            <w:tcW w:w="2585" w:type="dxa"/>
          </w:tcPr>
          <w:p w14:paraId="0A62533D" w14:textId="77777777" w:rsidR="004C7F83" w:rsidRDefault="004C7F83" w:rsidP="00487BBC">
            <w:r>
              <w:t>Tomáš Zbořil</w:t>
            </w:r>
          </w:p>
        </w:tc>
        <w:tc>
          <w:tcPr>
            <w:tcW w:w="2376" w:type="dxa"/>
          </w:tcPr>
          <w:p w14:paraId="791FF1D2" w14:textId="77777777" w:rsidR="004C7F83" w:rsidRDefault="004C7F83" w:rsidP="00487BBC">
            <w:r>
              <w:t>Tomáš Zbořil</w:t>
            </w:r>
          </w:p>
        </w:tc>
        <w:tc>
          <w:tcPr>
            <w:tcW w:w="1448" w:type="dxa"/>
          </w:tcPr>
          <w:p w14:paraId="598CFB00" w14:textId="77777777" w:rsidR="004C7F83" w:rsidRDefault="004C7F83" w:rsidP="00487BBC">
            <w:pPr>
              <w:jc w:val="center"/>
            </w:pPr>
            <w:r>
              <w:t>9</w:t>
            </w:r>
          </w:p>
        </w:tc>
      </w:tr>
      <w:tr w:rsidR="004C7F83" w14:paraId="3E049721" w14:textId="77777777" w:rsidTr="00487BBC">
        <w:trPr>
          <w:jc w:val="center"/>
        </w:trPr>
        <w:tc>
          <w:tcPr>
            <w:tcW w:w="959" w:type="dxa"/>
          </w:tcPr>
          <w:p w14:paraId="031ED9FC" w14:textId="77777777" w:rsidR="004C7F83" w:rsidRDefault="004C7F83" w:rsidP="00487BBC">
            <w:pPr>
              <w:jc w:val="center"/>
            </w:pPr>
            <w:r>
              <w:t>2003</w:t>
            </w:r>
          </w:p>
        </w:tc>
        <w:tc>
          <w:tcPr>
            <w:tcW w:w="2585" w:type="dxa"/>
          </w:tcPr>
          <w:p w14:paraId="519D5490" w14:textId="77777777" w:rsidR="004C7F83" w:rsidRDefault="004C7F83" w:rsidP="00487BBC">
            <w:r>
              <w:t>Bruno Němec</w:t>
            </w:r>
          </w:p>
        </w:tc>
        <w:tc>
          <w:tcPr>
            <w:tcW w:w="2376" w:type="dxa"/>
          </w:tcPr>
          <w:p w14:paraId="1BC2051D" w14:textId="77777777" w:rsidR="004C7F83" w:rsidRDefault="004C7F83" w:rsidP="00487BBC">
            <w:r>
              <w:t>Roman Burian</w:t>
            </w:r>
          </w:p>
        </w:tc>
        <w:tc>
          <w:tcPr>
            <w:tcW w:w="1448" w:type="dxa"/>
          </w:tcPr>
          <w:p w14:paraId="7D4AEA1F" w14:textId="77777777" w:rsidR="004C7F83" w:rsidRDefault="004C7F83" w:rsidP="00487BBC">
            <w:pPr>
              <w:jc w:val="center"/>
            </w:pPr>
            <w:r>
              <w:t>14</w:t>
            </w:r>
          </w:p>
        </w:tc>
      </w:tr>
      <w:tr w:rsidR="004C7F83" w14:paraId="1C143FF1" w14:textId="77777777" w:rsidTr="00487BBC">
        <w:trPr>
          <w:jc w:val="center"/>
        </w:trPr>
        <w:tc>
          <w:tcPr>
            <w:tcW w:w="959" w:type="dxa"/>
          </w:tcPr>
          <w:p w14:paraId="5126AE2B" w14:textId="77777777" w:rsidR="004C7F83" w:rsidRDefault="004C7F83" w:rsidP="00487BBC">
            <w:pPr>
              <w:jc w:val="center"/>
            </w:pPr>
            <w:r>
              <w:t>2004</w:t>
            </w:r>
          </w:p>
        </w:tc>
        <w:tc>
          <w:tcPr>
            <w:tcW w:w="2585" w:type="dxa"/>
          </w:tcPr>
          <w:p w14:paraId="53F49803" w14:textId="77777777" w:rsidR="004C7F83" w:rsidRDefault="004C7F83" w:rsidP="00487BBC">
            <w:r>
              <w:t>Petr Hlavoň</w:t>
            </w:r>
          </w:p>
        </w:tc>
        <w:tc>
          <w:tcPr>
            <w:tcW w:w="2376" w:type="dxa"/>
          </w:tcPr>
          <w:p w14:paraId="6978969C" w14:textId="77777777" w:rsidR="004C7F83" w:rsidRDefault="004C7F83" w:rsidP="00487BBC">
            <w:r>
              <w:t>Petr Hlavoň</w:t>
            </w:r>
          </w:p>
        </w:tc>
        <w:tc>
          <w:tcPr>
            <w:tcW w:w="1448" w:type="dxa"/>
          </w:tcPr>
          <w:p w14:paraId="5236D19C" w14:textId="77777777" w:rsidR="004C7F83" w:rsidRDefault="004C7F83" w:rsidP="00487BBC">
            <w:pPr>
              <w:jc w:val="center"/>
            </w:pPr>
            <w:r>
              <w:t>10</w:t>
            </w:r>
          </w:p>
        </w:tc>
      </w:tr>
      <w:tr w:rsidR="004C7F83" w14:paraId="794BF0C7" w14:textId="77777777" w:rsidTr="00487BBC">
        <w:trPr>
          <w:jc w:val="center"/>
        </w:trPr>
        <w:tc>
          <w:tcPr>
            <w:tcW w:w="959" w:type="dxa"/>
          </w:tcPr>
          <w:p w14:paraId="4FE5B41A" w14:textId="77777777" w:rsidR="004C7F83" w:rsidRDefault="004C7F83" w:rsidP="00487BBC">
            <w:pPr>
              <w:jc w:val="center"/>
            </w:pPr>
            <w:r>
              <w:t>2005</w:t>
            </w:r>
          </w:p>
        </w:tc>
        <w:tc>
          <w:tcPr>
            <w:tcW w:w="2585" w:type="dxa"/>
          </w:tcPr>
          <w:p w14:paraId="3A3B2216" w14:textId="77777777" w:rsidR="004C7F83" w:rsidRDefault="004C7F83" w:rsidP="00487BBC">
            <w:r>
              <w:t>Petr Hlavoň</w:t>
            </w:r>
          </w:p>
        </w:tc>
        <w:tc>
          <w:tcPr>
            <w:tcW w:w="2376" w:type="dxa"/>
          </w:tcPr>
          <w:p w14:paraId="09977B44" w14:textId="77777777" w:rsidR="004C7F83" w:rsidRDefault="004C7F83" w:rsidP="00487BBC">
            <w:r>
              <w:t>Milan Staňa</w:t>
            </w:r>
          </w:p>
        </w:tc>
        <w:tc>
          <w:tcPr>
            <w:tcW w:w="1448" w:type="dxa"/>
          </w:tcPr>
          <w:p w14:paraId="136087F1" w14:textId="77777777" w:rsidR="004C7F83" w:rsidRDefault="004C7F83" w:rsidP="00487BBC">
            <w:pPr>
              <w:jc w:val="center"/>
            </w:pPr>
            <w:r>
              <w:t>14</w:t>
            </w:r>
          </w:p>
        </w:tc>
      </w:tr>
      <w:tr w:rsidR="004C7F83" w14:paraId="7A26EAA9" w14:textId="77777777" w:rsidTr="00487BBC">
        <w:trPr>
          <w:jc w:val="center"/>
        </w:trPr>
        <w:tc>
          <w:tcPr>
            <w:tcW w:w="959" w:type="dxa"/>
          </w:tcPr>
          <w:p w14:paraId="71610664" w14:textId="77777777" w:rsidR="004C7F83" w:rsidRDefault="004C7F83" w:rsidP="00487BBC">
            <w:pPr>
              <w:jc w:val="center"/>
            </w:pPr>
            <w:r>
              <w:t>2006</w:t>
            </w:r>
          </w:p>
        </w:tc>
        <w:tc>
          <w:tcPr>
            <w:tcW w:w="2585" w:type="dxa"/>
          </w:tcPr>
          <w:p w14:paraId="323F0D29" w14:textId="77777777" w:rsidR="004C7F83" w:rsidRDefault="004C7F83" w:rsidP="00487BBC">
            <w:r>
              <w:t>Bruno Němec</w:t>
            </w:r>
          </w:p>
        </w:tc>
        <w:tc>
          <w:tcPr>
            <w:tcW w:w="2376" w:type="dxa"/>
          </w:tcPr>
          <w:p w14:paraId="37E8A7D9" w14:textId="77777777" w:rsidR="004C7F83" w:rsidRDefault="004C7F83" w:rsidP="00487BBC">
            <w:r>
              <w:t>Milan Staňa</w:t>
            </w:r>
          </w:p>
        </w:tc>
        <w:tc>
          <w:tcPr>
            <w:tcW w:w="1448" w:type="dxa"/>
          </w:tcPr>
          <w:p w14:paraId="737C1462" w14:textId="77777777" w:rsidR="004C7F83" w:rsidRDefault="004C7F83" w:rsidP="00487BBC">
            <w:pPr>
              <w:jc w:val="center"/>
            </w:pPr>
            <w:r>
              <w:t>10</w:t>
            </w:r>
          </w:p>
        </w:tc>
      </w:tr>
      <w:tr w:rsidR="004C7F83" w14:paraId="1BAC37B4" w14:textId="77777777" w:rsidTr="00487BBC">
        <w:trPr>
          <w:jc w:val="center"/>
        </w:trPr>
        <w:tc>
          <w:tcPr>
            <w:tcW w:w="959" w:type="dxa"/>
          </w:tcPr>
          <w:p w14:paraId="4205475C" w14:textId="77777777" w:rsidR="004C7F83" w:rsidRDefault="004C7F83" w:rsidP="00487BBC">
            <w:pPr>
              <w:jc w:val="center"/>
            </w:pPr>
            <w:r>
              <w:t>2007</w:t>
            </w:r>
          </w:p>
        </w:tc>
        <w:tc>
          <w:tcPr>
            <w:tcW w:w="2585" w:type="dxa"/>
          </w:tcPr>
          <w:p w14:paraId="5F8F78E6" w14:textId="77777777" w:rsidR="004C7F83" w:rsidRDefault="004C7F83" w:rsidP="00487BBC">
            <w:r>
              <w:t>Bruno Němec</w:t>
            </w:r>
          </w:p>
        </w:tc>
        <w:tc>
          <w:tcPr>
            <w:tcW w:w="2376" w:type="dxa"/>
          </w:tcPr>
          <w:p w14:paraId="1E1DFFA6" w14:textId="77777777" w:rsidR="004C7F83" w:rsidRDefault="004C7F83" w:rsidP="00487BBC">
            <w:r>
              <w:t>Radek Schoř</w:t>
            </w:r>
          </w:p>
        </w:tc>
        <w:tc>
          <w:tcPr>
            <w:tcW w:w="1448" w:type="dxa"/>
          </w:tcPr>
          <w:p w14:paraId="7FE552F3" w14:textId="77777777" w:rsidR="004C7F83" w:rsidRDefault="004C7F83" w:rsidP="00487BBC">
            <w:pPr>
              <w:jc w:val="center"/>
            </w:pPr>
            <w:r>
              <w:t>9</w:t>
            </w:r>
          </w:p>
        </w:tc>
      </w:tr>
      <w:tr w:rsidR="004C7F83" w14:paraId="0F5BCA98" w14:textId="77777777" w:rsidTr="00487BBC">
        <w:trPr>
          <w:jc w:val="center"/>
        </w:trPr>
        <w:tc>
          <w:tcPr>
            <w:tcW w:w="959" w:type="dxa"/>
          </w:tcPr>
          <w:p w14:paraId="38E1BEF2" w14:textId="77777777" w:rsidR="004C7F83" w:rsidRDefault="004C7F83" w:rsidP="00487BBC">
            <w:pPr>
              <w:jc w:val="center"/>
            </w:pPr>
            <w:r>
              <w:t>2008</w:t>
            </w:r>
          </w:p>
        </w:tc>
        <w:tc>
          <w:tcPr>
            <w:tcW w:w="2585" w:type="dxa"/>
          </w:tcPr>
          <w:p w14:paraId="4767197D" w14:textId="77777777" w:rsidR="004C7F83" w:rsidRDefault="004C7F83" w:rsidP="00487BBC">
            <w:r>
              <w:t>Bruno Němec</w:t>
            </w:r>
          </w:p>
        </w:tc>
        <w:tc>
          <w:tcPr>
            <w:tcW w:w="2376" w:type="dxa"/>
          </w:tcPr>
          <w:p w14:paraId="5949A680" w14:textId="77777777" w:rsidR="004C7F83" w:rsidRDefault="004C7F83" w:rsidP="00487BBC">
            <w:r>
              <w:t>Milan Staňa</w:t>
            </w:r>
          </w:p>
        </w:tc>
        <w:tc>
          <w:tcPr>
            <w:tcW w:w="1448" w:type="dxa"/>
          </w:tcPr>
          <w:p w14:paraId="79857163" w14:textId="77777777" w:rsidR="004C7F83" w:rsidRDefault="004C7F83" w:rsidP="00487BBC">
            <w:pPr>
              <w:jc w:val="center"/>
            </w:pPr>
            <w:r>
              <w:t>9</w:t>
            </w:r>
          </w:p>
        </w:tc>
      </w:tr>
    </w:tbl>
    <w:p w14:paraId="4F77E4C9" w14:textId="77777777" w:rsidR="004C7F83" w:rsidRDefault="004C7F83" w:rsidP="004C7F83"/>
    <w:p w14:paraId="4590DC5E" w14:textId="1EB207CF" w:rsidR="004C7F83" w:rsidRPr="00D15852" w:rsidRDefault="00D15852" w:rsidP="004C7F83">
      <w:pPr>
        <w:rPr>
          <w:b/>
          <w:i/>
          <w:iCs/>
        </w:rPr>
      </w:pPr>
      <w:r w:rsidRPr="00D15852">
        <w:rPr>
          <w:b/>
          <w:i/>
          <w:iCs/>
        </w:rPr>
        <w:t>Finance</w:t>
      </w:r>
    </w:p>
    <w:p w14:paraId="6162EAD2" w14:textId="77777777" w:rsidR="004C7F83" w:rsidRPr="00915801" w:rsidRDefault="004C7F83" w:rsidP="004C7F83">
      <w:pPr>
        <w:rPr>
          <w:i/>
        </w:rPr>
      </w:pPr>
      <w:r w:rsidRPr="00915801">
        <w:rPr>
          <w:i/>
        </w:rPr>
        <w:t>Zůstatek ke dni 31. prosince 2007</w:t>
      </w:r>
    </w:p>
    <w:p w14:paraId="2AD770FA" w14:textId="77777777" w:rsidR="004C7F83" w:rsidRDefault="004C7F83" w:rsidP="004C7F83">
      <w:r>
        <w:t xml:space="preserve">- v pokladně SDH                                                                                53 202, 50 </w:t>
      </w:r>
    </w:p>
    <w:p w14:paraId="2615F5DF" w14:textId="77777777" w:rsidR="004C7F83" w:rsidRDefault="004C7F83" w:rsidP="004C7F83">
      <w:r>
        <w:t xml:space="preserve">- na běžném účtu                                                                                 77 246, 38 </w:t>
      </w:r>
    </w:p>
    <w:p w14:paraId="338637B1" w14:textId="77777777" w:rsidR="004C7F83" w:rsidRPr="00915801" w:rsidRDefault="004C7F83" w:rsidP="004C7F83">
      <w:pPr>
        <w:rPr>
          <w:i/>
        </w:rPr>
      </w:pPr>
      <w:r w:rsidRPr="00915801">
        <w:rPr>
          <w:i/>
        </w:rPr>
        <w:t>Příjem za rok 2008</w:t>
      </w:r>
    </w:p>
    <w:p w14:paraId="3F13464F" w14:textId="77777777" w:rsidR="004C7F83" w:rsidRDefault="004C7F83" w:rsidP="004C7F83">
      <w:r>
        <w:t xml:space="preserve">- členské příspěvky a příspěvky od členů SDH                                     8 000,-    </w:t>
      </w:r>
    </w:p>
    <w:p w14:paraId="617D29B3" w14:textId="77777777" w:rsidR="004C7F83" w:rsidRDefault="004C7F83" w:rsidP="004C7F83">
      <w:r>
        <w:t xml:space="preserve">- úroky z běžného účtu                                                                              498, 12 </w:t>
      </w:r>
    </w:p>
    <w:p w14:paraId="19B5B28A" w14:textId="77777777" w:rsidR="004C7F83" w:rsidRDefault="004C7F83" w:rsidP="004C7F83">
      <w:r>
        <w:t xml:space="preserve">- sběr železného šrotu                                                                           35 000,-   </w:t>
      </w:r>
    </w:p>
    <w:p w14:paraId="6A8F0AEF" w14:textId="77777777" w:rsidR="004C7F83" w:rsidRDefault="004C7F83" w:rsidP="004C7F83">
      <w:r>
        <w:t xml:space="preserve">- peněžní dar od sponzora                                                                       2 000,-   </w:t>
      </w:r>
    </w:p>
    <w:p w14:paraId="0CA35283" w14:textId="77777777" w:rsidR="004C7F83" w:rsidRDefault="004C7F83" w:rsidP="004C7F83">
      <w:r>
        <w:t xml:space="preserve">- asistenční požární dozor                                                                   105 680,-   </w:t>
      </w:r>
    </w:p>
    <w:p w14:paraId="70A11D57" w14:textId="77777777" w:rsidR="004C7F83" w:rsidRDefault="004C7F83" w:rsidP="004C7F83">
      <w:r>
        <w:t xml:space="preserve">- přeplatek za mobilní telefon                                                                 1 000,-  </w:t>
      </w:r>
    </w:p>
    <w:p w14:paraId="6FEF83D2" w14:textId="77777777" w:rsidR="004C7F83" w:rsidRPr="00915801" w:rsidRDefault="004C7F83" w:rsidP="004C7F83">
      <w:pPr>
        <w:rPr>
          <w:i/>
        </w:rPr>
      </w:pPr>
      <w:r w:rsidRPr="00915801">
        <w:rPr>
          <w:i/>
        </w:rPr>
        <w:t xml:space="preserve">Příjem celkem                                                                                    152 178, 12 </w:t>
      </w:r>
    </w:p>
    <w:p w14:paraId="52A0FACF" w14:textId="77777777" w:rsidR="00904889" w:rsidRDefault="00904889" w:rsidP="004C7F83"/>
    <w:p w14:paraId="04C2CA38" w14:textId="77777777" w:rsidR="004C7F83" w:rsidRPr="00915801" w:rsidRDefault="004C7F83" w:rsidP="004C7F83">
      <w:pPr>
        <w:rPr>
          <w:i/>
        </w:rPr>
      </w:pPr>
      <w:r w:rsidRPr="00915801">
        <w:rPr>
          <w:i/>
        </w:rPr>
        <w:t>Výdej za rok 2008</w:t>
      </w:r>
    </w:p>
    <w:p w14:paraId="3FD472DA" w14:textId="77777777" w:rsidR="004C7F83" w:rsidRDefault="004C7F83" w:rsidP="004C7F83">
      <w:r>
        <w:t xml:space="preserve">- platba členských příspěvků okresnímu SHČMS                                   7 050,-  </w:t>
      </w:r>
    </w:p>
    <w:p w14:paraId="5446EAFD" w14:textId="77777777" w:rsidR="004C7F83" w:rsidRDefault="004C7F83" w:rsidP="004C7F83">
      <w:r>
        <w:t xml:space="preserve">- aktivity mládeže                                                                                    2 959,-  </w:t>
      </w:r>
    </w:p>
    <w:p w14:paraId="3FB1C4ED" w14:textId="77777777" w:rsidR="004C7F83" w:rsidRDefault="004C7F83" w:rsidP="004C7F83">
      <w:r>
        <w:t xml:space="preserve">- sportovní oděv mládeže                                                                        4 497, 50 </w:t>
      </w:r>
    </w:p>
    <w:p w14:paraId="21DC89D9" w14:textId="77777777" w:rsidR="004C7F83" w:rsidRDefault="004C7F83" w:rsidP="004C7F83">
      <w:r>
        <w:t xml:space="preserve">- náklady na soutěž „O putovní proudnici“                                           10 185,- </w:t>
      </w:r>
    </w:p>
    <w:p w14:paraId="24A103D4" w14:textId="77777777" w:rsidR="004C7F83" w:rsidRDefault="004C7F83" w:rsidP="004C7F83">
      <w:r>
        <w:t xml:space="preserve">- platba internet a mobilní telefon                                                           6 713, 50 </w:t>
      </w:r>
    </w:p>
    <w:p w14:paraId="501CA61E" w14:textId="77777777" w:rsidR="004C7F83" w:rsidRDefault="004C7F83" w:rsidP="004C7F83">
      <w:r>
        <w:t xml:space="preserve">- nákup PHM                                                                                          25 750, 50 </w:t>
      </w:r>
    </w:p>
    <w:p w14:paraId="761DBF63" w14:textId="77777777" w:rsidR="004C7F83" w:rsidRDefault="004C7F83" w:rsidP="004C7F83">
      <w:r>
        <w:t xml:space="preserve">- provozní režie                                                                                        4 451,- </w:t>
      </w:r>
    </w:p>
    <w:p w14:paraId="6E4427C8" w14:textId="77777777" w:rsidR="004C7F83" w:rsidRPr="00915801" w:rsidRDefault="004C7F83" w:rsidP="004C7F83">
      <w:pPr>
        <w:rPr>
          <w:i/>
        </w:rPr>
      </w:pPr>
      <w:r w:rsidRPr="00915801">
        <w:rPr>
          <w:i/>
        </w:rPr>
        <w:t xml:space="preserve">Výdej celkem                                                                                        61 606, 50 </w:t>
      </w:r>
    </w:p>
    <w:p w14:paraId="47B7165F" w14:textId="77777777" w:rsidR="004C7F83" w:rsidRDefault="004C7F83" w:rsidP="004C7F83">
      <w:pPr>
        <w:rPr>
          <w:b/>
        </w:rPr>
      </w:pPr>
    </w:p>
    <w:p w14:paraId="55E217F2" w14:textId="77777777" w:rsidR="004C7F83" w:rsidRPr="00915801" w:rsidRDefault="004C7F83" w:rsidP="004C7F83">
      <w:pPr>
        <w:rPr>
          <w:i/>
        </w:rPr>
      </w:pPr>
      <w:r w:rsidRPr="00915801">
        <w:rPr>
          <w:i/>
        </w:rPr>
        <w:t>Zůstatek ke dni 1. prosince 2008</w:t>
      </w:r>
    </w:p>
    <w:p w14:paraId="5DBD8C28" w14:textId="77777777" w:rsidR="004C7F83" w:rsidRDefault="004C7F83" w:rsidP="004C7F83">
      <w:r>
        <w:t>- v pokladně SDH                                                                                   79 006, 50</w:t>
      </w:r>
    </w:p>
    <w:p w14:paraId="4BB6D44A" w14:textId="77777777" w:rsidR="004C7F83" w:rsidRDefault="004C7F83" w:rsidP="004C7F83">
      <w:r>
        <w:t xml:space="preserve">- na běžném účtu                                                                                   142 014,- </w:t>
      </w:r>
    </w:p>
    <w:p w14:paraId="0AE17AE6" w14:textId="77777777" w:rsidR="00D15852" w:rsidRPr="00D15852" w:rsidRDefault="00D15852" w:rsidP="004C7F83">
      <w:pPr>
        <w:jc w:val="both"/>
        <w:rPr>
          <w:b/>
          <w:i/>
          <w:iCs/>
        </w:rPr>
      </w:pPr>
      <w:r w:rsidRPr="00D15852">
        <w:rPr>
          <w:b/>
          <w:i/>
          <w:iCs/>
          <w:color w:val="000000"/>
        </w:rPr>
        <w:t>Členská základna</w:t>
      </w:r>
      <w:r w:rsidR="004C7F83" w:rsidRPr="00D15852">
        <w:rPr>
          <w:b/>
          <w:i/>
          <w:iCs/>
        </w:rPr>
        <w:t xml:space="preserve">      </w:t>
      </w:r>
    </w:p>
    <w:p w14:paraId="28F36FD6" w14:textId="325891E3" w:rsidR="004C7F83" w:rsidRDefault="004C7F83" w:rsidP="004C7F83">
      <w:pPr>
        <w:jc w:val="both"/>
      </w:pPr>
      <w:r>
        <w:t xml:space="preserve">Sbor </w:t>
      </w:r>
      <w:r w:rsidR="006E3B3A">
        <w:t>eviduje ke konci roku celkem 109</w:t>
      </w:r>
      <w:r>
        <w:t xml:space="preserve"> členů, z toho 32 žen, 56 mužů a 21 mladých hasičů do patnácti let. Výborové schůze se většinou konají jednou měsíčně.</w:t>
      </w:r>
    </w:p>
    <w:p w14:paraId="1E162C73" w14:textId="76AB2D90" w:rsidR="004C7F83" w:rsidRDefault="004C7F83" w:rsidP="004C7F83">
      <w:r>
        <w:t>Členské příspěvky platí dospělí ve výši 100 Kč, děti do patnácti let 50 Kč.</w:t>
      </w:r>
    </w:p>
    <w:p w14:paraId="05C0F0C5" w14:textId="77777777" w:rsidR="00D15852" w:rsidRPr="00D15852" w:rsidRDefault="00D15852" w:rsidP="004C7F83">
      <w:pPr>
        <w:rPr>
          <w:b/>
          <w:bCs/>
          <w:i/>
          <w:iCs/>
        </w:rPr>
      </w:pPr>
      <w:r w:rsidRPr="00D15852">
        <w:rPr>
          <w:b/>
          <w:bCs/>
          <w:i/>
          <w:iCs/>
        </w:rPr>
        <w:t>Hasičské kroniky</w:t>
      </w:r>
    </w:p>
    <w:p w14:paraId="402C0B71" w14:textId="0DBF7A3B" w:rsidR="00E17461" w:rsidRDefault="004C7F83" w:rsidP="004C7F83">
      <w:pPr>
        <w:rPr>
          <w:bCs/>
          <w:i/>
        </w:rPr>
      </w:pPr>
      <w:r w:rsidRPr="00915801">
        <w:rPr>
          <w:bCs/>
          <w:i/>
        </w:rPr>
        <w:t>Divadelní kronika</w:t>
      </w:r>
    </w:p>
    <w:p w14:paraId="74BFC20B" w14:textId="48ADD3EE" w:rsidR="00E17461" w:rsidRDefault="004C7F83" w:rsidP="004C7F83">
      <w:r>
        <w:t>hmotnost: 2,</w:t>
      </w:r>
      <w:smartTag w:uri="urn:schemas-microsoft-com:office:smarttags" w:element="metricconverter">
        <w:smartTagPr>
          <w:attr w:name="ProductID" w:val="2 kg"/>
        </w:smartTagPr>
        <w:r>
          <w:t>2 kg</w:t>
        </w:r>
      </w:smartTag>
      <w:r>
        <w:t xml:space="preserve"> bez obalu</w:t>
      </w:r>
    </w:p>
    <w:p w14:paraId="7B841196" w14:textId="02E52B63" w:rsidR="004C7F83" w:rsidRDefault="004C7F83" w:rsidP="004C7F83">
      <w:r>
        <w:t xml:space="preserve">rozměry: výška 30, šířka 21, hloubka </w:t>
      </w:r>
      <w:smartTag w:uri="urn:schemas-microsoft-com:office:smarttags" w:element="metricconverter">
        <w:smartTagPr>
          <w:attr w:name="ProductID" w:val="5 cm"/>
        </w:smartTagPr>
        <w:r>
          <w:t>5 cm</w:t>
        </w:r>
      </w:smartTag>
    </w:p>
    <w:p w14:paraId="14A38F6C" w14:textId="4314A1D7" w:rsidR="004C7F83" w:rsidRDefault="004C7F83" w:rsidP="004C7F83">
      <w:r>
        <w:t>zapsali: od  1918 zpětně do 1974 Bohumír Macík</w:t>
      </w:r>
    </w:p>
    <w:p w14:paraId="61C1D350" w14:textId="77777777" w:rsidR="004C7F83" w:rsidRDefault="004C7F83" w:rsidP="004C7F83">
      <w:r>
        <w:t xml:space="preserve">              od 1975 do 1991 Vojtěch Kočí</w:t>
      </w:r>
    </w:p>
    <w:p w14:paraId="63D47CED" w14:textId="77777777" w:rsidR="004C7F83" w:rsidRDefault="004C7F83" w:rsidP="004C7F83">
      <w:r>
        <w:t xml:space="preserve">              od 1992 do 1994 Bruno Němec</w:t>
      </w:r>
    </w:p>
    <w:p w14:paraId="69C97A45" w14:textId="77777777" w:rsidR="008E5C35" w:rsidRDefault="008E5C35" w:rsidP="004C7F83">
      <w:r>
        <w:t>popsaných stran: 314</w:t>
      </w:r>
    </w:p>
    <w:p w14:paraId="716491AA" w14:textId="77777777" w:rsidR="008E5C35" w:rsidRDefault="008E5C35" w:rsidP="004C7F83"/>
    <w:p w14:paraId="3A35167A" w14:textId="77777777" w:rsidR="0045266E" w:rsidRDefault="0045266E" w:rsidP="004C7F83"/>
    <w:p w14:paraId="21AC1991" w14:textId="77777777" w:rsidR="00E17461" w:rsidRDefault="004C7F83" w:rsidP="004C7F83">
      <w:pPr>
        <w:rPr>
          <w:bCs/>
          <w:i/>
        </w:rPr>
      </w:pPr>
      <w:r w:rsidRPr="00915801">
        <w:rPr>
          <w:bCs/>
          <w:i/>
        </w:rPr>
        <w:lastRenderedPageBreak/>
        <w:t>Pamětní kniha</w:t>
      </w:r>
    </w:p>
    <w:p w14:paraId="625DA1F2" w14:textId="145CD6EC" w:rsidR="004C7F83" w:rsidRDefault="004C7F83" w:rsidP="004C7F83">
      <w:pPr>
        <w:rPr>
          <w:rFonts w:ascii="Comic Sans MS" w:hAnsi="Comic Sans MS"/>
          <w:b/>
          <w:bCs/>
          <w:sz w:val="28"/>
        </w:rPr>
      </w:pPr>
      <w:r>
        <w:t>hmotnost:</w:t>
      </w:r>
      <w:r w:rsidR="00D15852">
        <w:t xml:space="preserve"> </w:t>
      </w:r>
      <w:r>
        <w:t>1,</w:t>
      </w:r>
      <w:smartTag w:uri="urn:schemas-microsoft-com:office:smarttags" w:element="metricconverter">
        <w:smartTagPr>
          <w:attr w:name="ProductID" w:val="1 kg"/>
        </w:smartTagPr>
        <w:r>
          <w:t>1 kg</w:t>
        </w:r>
      </w:smartTag>
      <w:r>
        <w:rPr>
          <w:rFonts w:ascii="Comic Sans MS" w:hAnsi="Comic Sans MS"/>
          <w:b/>
          <w:bCs/>
          <w:sz w:val="28"/>
        </w:rPr>
        <w:t xml:space="preserve"> </w:t>
      </w:r>
    </w:p>
    <w:p w14:paraId="3D1AABB0" w14:textId="17EE3409" w:rsidR="004C7F83" w:rsidRDefault="004C7F83" w:rsidP="004C7F83">
      <w:r>
        <w:t xml:space="preserve">rozměry: výška 34, šířka 21, hloubka </w:t>
      </w:r>
      <w:smartTag w:uri="urn:schemas-microsoft-com:office:smarttags" w:element="metricconverter">
        <w:smartTagPr>
          <w:attr w:name="ProductID" w:val="2 cm"/>
        </w:smartTagPr>
        <w:r>
          <w:t>2 cm</w:t>
        </w:r>
      </w:smartTag>
    </w:p>
    <w:p w14:paraId="4339528F" w14:textId="6B70616C" w:rsidR="004C7F83" w:rsidRDefault="004C7F83" w:rsidP="004C7F83">
      <w:r>
        <w:t>zhotovil</w:t>
      </w:r>
      <w:r w:rsidR="00E17461">
        <w:t xml:space="preserve">: </w:t>
      </w:r>
      <w:r w:rsidR="00D15852">
        <w:t>J</w:t>
      </w:r>
      <w:r>
        <w:t>osef Svoboda, knihař a obchodník s papírem v Dolních Kounicích</w:t>
      </w:r>
    </w:p>
    <w:p w14:paraId="092106B4" w14:textId="77777777" w:rsidR="004C7F83" w:rsidRDefault="004C7F83" w:rsidP="004C7F83">
      <w:r>
        <w:t>zapsali: od 1918 do 1921 František Moučka</w:t>
      </w:r>
    </w:p>
    <w:p w14:paraId="530AD732" w14:textId="77777777" w:rsidR="004C7F83" w:rsidRDefault="004C7F83" w:rsidP="004C7F83">
      <w:r>
        <w:t xml:space="preserve">              od 1922 do 1930 Jan Hendrych</w:t>
      </w:r>
    </w:p>
    <w:p w14:paraId="61EE6EA8" w14:textId="77777777" w:rsidR="004C7F83" w:rsidRDefault="004C7F83" w:rsidP="004C7F83">
      <w:r>
        <w:t xml:space="preserve">              od 1931 do 1939 ?</w:t>
      </w:r>
    </w:p>
    <w:p w14:paraId="1318068A" w14:textId="77777777" w:rsidR="004C7F83" w:rsidRDefault="004C7F83" w:rsidP="004C7F83">
      <w:r>
        <w:t xml:space="preserve">              od 1940 do 1945 František Doležal</w:t>
      </w:r>
    </w:p>
    <w:p w14:paraId="1BBF9801" w14:textId="77777777" w:rsidR="004C7F83" w:rsidRDefault="004C7F83" w:rsidP="004C7F83">
      <w:r>
        <w:t xml:space="preserve">              od 1946 do 1947 ?</w:t>
      </w:r>
    </w:p>
    <w:p w14:paraId="203716DD" w14:textId="77777777" w:rsidR="004C7F83" w:rsidRDefault="004C7F83" w:rsidP="004C7F83">
      <w:r>
        <w:t xml:space="preserve">                   1948 ?</w:t>
      </w:r>
    </w:p>
    <w:p w14:paraId="7C74CE1C" w14:textId="77777777" w:rsidR="004C7F83" w:rsidRDefault="004C7F83" w:rsidP="004C7F83">
      <w:r>
        <w:t xml:space="preserve">              od 1948 zpětně do 1960 Vlasta Halvová ?</w:t>
      </w:r>
    </w:p>
    <w:p w14:paraId="2814005C" w14:textId="77777777" w:rsidR="004C7F83" w:rsidRDefault="004C7F83" w:rsidP="004C7F83">
      <w:r>
        <w:t xml:space="preserve">              od 1961 zpětně do 1980 Zuzana Knittlová</w:t>
      </w:r>
    </w:p>
    <w:p w14:paraId="225E8A63" w14:textId="77777777" w:rsidR="00E17461" w:rsidRDefault="004C7F83" w:rsidP="004C7F83">
      <w:r>
        <w:t xml:space="preserve">              od 1981 zpětně do 1989 Bruno Němec</w:t>
      </w:r>
    </w:p>
    <w:p w14:paraId="1FEFBDF3" w14:textId="5156610C" w:rsidR="004C7F83" w:rsidRDefault="00E17461" w:rsidP="004C7F83">
      <w:r>
        <w:t xml:space="preserve">popsaných stran: </w:t>
      </w:r>
      <w:r w:rsidR="008E5C35">
        <w:t>nečíslováno</w:t>
      </w:r>
    </w:p>
    <w:p w14:paraId="4B56DFC7" w14:textId="77777777" w:rsidR="00E17461" w:rsidRDefault="004C7F83" w:rsidP="004C7F83">
      <w:pPr>
        <w:rPr>
          <w:bCs/>
          <w:i/>
        </w:rPr>
      </w:pPr>
      <w:r w:rsidRPr="00915801">
        <w:rPr>
          <w:bCs/>
          <w:i/>
        </w:rPr>
        <w:t>Kronika</w:t>
      </w:r>
    </w:p>
    <w:p w14:paraId="5ED3C097" w14:textId="77777777" w:rsidR="004C7F83" w:rsidRDefault="004C7F83" w:rsidP="004C7F83">
      <w:r>
        <w:t xml:space="preserve">hmotnost: </w:t>
      </w:r>
      <w:smartTag w:uri="urn:schemas-microsoft-com:office:smarttags" w:element="metricconverter">
        <w:smartTagPr>
          <w:attr w:name="ProductID" w:val="2 kg"/>
        </w:smartTagPr>
        <w:r>
          <w:t>2 kg</w:t>
        </w:r>
      </w:smartTag>
    </w:p>
    <w:p w14:paraId="7C903EE3" w14:textId="79D5EA17" w:rsidR="004C7F83" w:rsidRDefault="004C7F83" w:rsidP="004C7F83">
      <w:r>
        <w:t xml:space="preserve">rozměry: výška 30, šířka 21, hloubka </w:t>
      </w:r>
      <w:smartTag w:uri="urn:schemas-microsoft-com:office:smarttags" w:element="metricconverter">
        <w:smartTagPr>
          <w:attr w:name="ProductID" w:val="4 cm"/>
        </w:smartTagPr>
        <w:r>
          <w:t>4 cm</w:t>
        </w:r>
      </w:smartTag>
    </w:p>
    <w:p w14:paraId="44C98918" w14:textId="1E82614E" w:rsidR="004C7F83" w:rsidRDefault="004C7F83" w:rsidP="004C7F83">
      <w:r>
        <w:t>zhotovil</w:t>
      </w:r>
      <w:r w:rsidR="00E17461">
        <w:t xml:space="preserve">: </w:t>
      </w:r>
      <w:r>
        <w:t>knihař Kříž z Neslovic</w:t>
      </w:r>
    </w:p>
    <w:p w14:paraId="029D36AA" w14:textId="77777777" w:rsidR="004C7F83" w:rsidRDefault="004C7F83" w:rsidP="004C7F83">
      <w:r>
        <w:t>zapsal: od 1990 do 2008 Bruno Němec</w:t>
      </w:r>
    </w:p>
    <w:p w14:paraId="6446BC2C" w14:textId="77777777" w:rsidR="00E17461" w:rsidRDefault="00E17461" w:rsidP="004C7F83">
      <w:r>
        <w:t>popsaných stran: 301</w:t>
      </w:r>
    </w:p>
    <w:p w14:paraId="08ADC878" w14:textId="77777777" w:rsidR="00E17461" w:rsidRPr="00E17461" w:rsidRDefault="00E17461" w:rsidP="00E17461">
      <w:pPr>
        <w:jc w:val="both"/>
        <w:rPr>
          <w:i/>
        </w:rPr>
      </w:pPr>
      <w:r w:rsidRPr="00E17461">
        <w:rPr>
          <w:i/>
        </w:rPr>
        <w:t>Kronika SDH Dolní Kounice</w:t>
      </w:r>
    </w:p>
    <w:p w14:paraId="0DF05DF7" w14:textId="0ADBA503" w:rsidR="00E17461" w:rsidRDefault="00E17461" w:rsidP="004C7F83">
      <w:r>
        <w:t>hmotnost: 2,20 kg bez obalu</w:t>
      </w:r>
    </w:p>
    <w:p w14:paraId="59519350" w14:textId="77777777" w:rsidR="00E17461" w:rsidRDefault="00E17461" w:rsidP="004C7F83">
      <w:r>
        <w:t>rozměry: výška 30. šířka 22. hloubka 5 cm</w:t>
      </w:r>
    </w:p>
    <w:p w14:paraId="2B27D19C" w14:textId="2C968A11" w:rsidR="00B8692F" w:rsidRDefault="00E17461" w:rsidP="004C7F83">
      <w:r>
        <w:t>zhotovil: Střední integrovaná škola polygrafická na ulici Šmahova v Brně-Slatina v roce 2009</w:t>
      </w:r>
    </w:p>
    <w:p w14:paraId="31A10858" w14:textId="77777777" w:rsidR="0037000C" w:rsidRPr="00D15852" w:rsidRDefault="0037000C" w:rsidP="0037000C">
      <w:pPr>
        <w:jc w:val="center"/>
        <w:rPr>
          <w:b/>
          <w:bCs/>
        </w:rPr>
      </w:pPr>
      <w:r w:rsidRPr="00D15852">
        <w:rPr>
          <w:b/>
          <w:bCs/>
        </w:rPr>
        <w:t>2009</w:t>
      </w:r>
    </w:p>
    <w:p w14:paraId="1ED93737" w14:textId="77777777" w:rsidR="0037000C" w:rsidRPr="00D15852" w:rsidRDefault="0037000C" w:rsidP="00D15852">
      <w:pPr>
        <w:jc w:val="both"/>
        <w:rPr>
          <w:rFonts w:asciiTheme="minorHAnsi" w:hAnsiTheme="minorHAnsi" w:cstheme="minorHAnsi"/>
          <w:b/>
          <w:bCs/>
          <w:i/>
          <w:iCs/>
          <w:color w:val="000000"/>
        </w:rPr>
      </w:pPr>
      <w:r w:rsidRPr="00D15852">
        <w:rPr>
          <w:rFonts w:asciiTheme="minorHAnsi" w:hAnsiTheme="minorHAnsi" w:cstheme="minorHAnsi"/>
          <w:b/>
          <w:bCs/>
          <w:i/>
          <w:iCs/>
          <w:color w:val="000000"/>
        </w:rPr>
        <w:t>Soutěže</w:t>
      </w:r>
    </w:p>
    <w:p w14:paraId="0E2804D0"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Z časových důvodů letos cvičilo pouze jedno družstvo mužů. </w:t>
      </w:r>
    </w:p>
    <w:p w14:paraId="206F0434" w14:textId="456137FC"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10. května – Ivančice</w:t>
      </w:r>
      <w:r w:rsidRPr="00D15852">
        <w:rPr>
          <w:rFonts w:asciiTheme="minorHAnsi" w:hAnsiTheme="minorHAnsi" w:cstheme="minorHAnsi"/>
        </w:rPr>
        <w:t xml:space="preserve"> – I. Kolo. Muži se zatím na cvičení nesešli, proto odcestovalo pouze družstvo žen. Útok začaly výborně, ale po přidání plynu se utrhl přetlakový ventil, nutný na tomto typu soutěží. Protože jeho chybné upevnění zavinili pořadatelé, byl povolen ještě jeden pokus. Ten se zdařil časem 28, 5 sec. Nejen že zvítězily, ale ukázalo se, že se mezi pěti družstvy žen a devíti mužů jednalo o nejlepší čas celkově. Hlavním rozhodčím byl Tomáš Zbořil, jenž získal licenci rozhodčího na soutěže pořádané Okresním sdružením hasičů Čech, Moravy a Slezska.</w:t>
      </w:r>
    </w:p>
    <w:p w14:paraId="5E0113C8" w14:textId="3DAD9457" w:rsidR="0037000C" w:rsidRPr="00D15852" w:rsidRDefault="0037000C" w:rsidP="00D15852">
      <w:pPr>
        <w:jc w:val="both"/>
        <w:rPr>
          <w:rFonts w:asciiTheme="minorHAnsi" w:hAnsiTheme="minorHAnsi" w:cstheme="minorHAnsi"/>
        </w:rPr>
      </w:pPr>
      <w:r w:rsidRPr="00D15852">
        <w:rPr>
          <w:rFonts w:asciiTheme="minorHAnsi" w:hAnsiTheme="minorHAnsi" w:cstheme="minorHAnsi"/>
        </w:rPr>
        <w:t>Veronika a Klára Zbořilovy, Lucie Schneiderová, Ivana Hlavoňová, Michaela Hrbáčková, Kristýna Trenzová, Lenka Pirožková</w:t>
      </w:r>
      <w:r w:rsidR="00D15852">
        <w:rPr>
          <w:rFonts w:asciiTheme="minorHAnsi" w:hAnsiTheme="minorHAnsi" w:cstheme="minorHAnsi"/>
        </w:rPr>
        <w:t>.</w:t>
      </w:r>
    </w:p>
    <w:p w14:paraId="2050B9EB"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6. června - Přísnotice</w:t>
      </w:r>
      <w:r w:rsidRPr="00D15852">
        <w:rPr>
          <w:rFonts w:asciiTheme="minorHAnsi" w:hAnsiTheme="minorHAnsi" w:cstheme="minorHAnsi"/>
        </w:rPr>
        <w:t xml:space="preserve"> – II. Kolo. Vítězství v prvním kole znamenalo postup do kola druhého. Naše ženy se podobné soutěže zúčastnily poprvé bez zkušeností a možnosti tréninku, což částečně poznamenalo jejich výkony. V disciplíně „požární útok“ byly diskvalifikovány za pomoc cizí osoby, v disciplíně „štafeta 4 x 100 metrů“ skončily páté z pěti družstev žen. V jednotlivcích mile překvapila Lucie Schneiderová, která obsadila z 35 žen čtvrté místo.</w:t>
      </w:r>
    </w:p>
    <w:p w14:paraId="1795360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21. června – Hlína</w:t>
      </w:r>
      <w:r w:rsidRPr="00D15852">
        <w:rPr>
          <w:rFonts w:asciiTheme="minorHAnsi" w:hAnsiTheme="minorHAnsi" w:cstheme="minorHAnsi"/>
        </w:rPr>
        <w:t xml:space="preserve"> – Jak je důležité pečlivě přečíst propozice o soutěži se muži přesvědčili po příjezdu na místo. Zároveň se soutěží se konaly oslavy 85. let založení sboru. Aby organizátoři přilákali co největší počet družstev, ponechali pouze hladký útok bez okna na dvě hadice B. Že se podařilo hodinu před startem vše secvičit, svědčí vítězství časem 18, 40 sec. O pohár a malý sud piva se pokoušelo jedenáct družstev. </w:t>
      </w:r>
    </w:p>
    <w:p w14:paraId="5245EE4D" w14:textId="63B29FB5" w:rsidR="0037000C" w:rsidRDefault="0037000C" w:rsidP="00D15852">
      <w:pPr>
        <w:jc w:val="both"/>
        <w:rPr>
          <w:rFonts w:asciiTheme="minorHAnsi" w:hAnsiTheme="minorHAnsi" w:cstheme="minorHAnsi"/>
        </w:rPr>
      </w:pPr>
      <w:r w:rsidRPr="00D15852">
        <w:rPr>
          <w:rFonts w:asciiTheme="minorHAnsi" w:hAnsiTheme="minorHAnsi" w:cstheme="minorHAnsi"/>
        </w:rPr>
        <w:t>Jiří Šimbera, Patrik Střecha, David Pavlíkovský, Michal Talafant, Daniel a Robin Kratochvílovi, Roman Burian</w:t>
      </w:r>
      <w:r w:rsidR="00D15852">
        <w:rPr>
          <w:rFonts w:asciiTheme="minorHAnsi" w:hAnsiTheme="minorHAnsi" w:cstheme="minorHAnsi"/>
        </w:rPr>
        <w:t>.</w:t>
      </w:r>
    </w:p>
    <w:p w14:paraId="3265C0AE" w14:textId="04E81E7E" w:rsidR="00D15852" w:rsidRPr="00B644ED" w:rsidRDefault="00D15852" w:rsidP="00D15852">
      <w:pPr>
        <w:jc w:val="both"/>
        <w:rPr>
          <w:rFonts w:eastAsia="Batang"/>
          <w:bCs/>
          <w:color w:val="000000"/>
          <w:u w:val="single"/>
        </w:rPr>
      </w:pPr>
      <w:r w:rsidRPr="00B644ED">
        <w:rPr>
          <w:rFonts w:eastAsia="Batang"/>
          <w:bCs/>
          <w:color w:val="000000"/>
          <w:u w:val="single"/>
        </w:rPr>
        <w:t>Dolní Kounice</w:t>
      </w:r>
      <w:r>
        <w:rPr>
          <w:rFonts w:eastAsia="Batang"/>
          <w:bCs/>
          <w:color w:val="000000"/>
          <w:u w:val="single"/>
        </w:rPr>
        <w:t xml:space="preserve"> 27</w:t>
      </w:r>
      <w:r w:rsidRPr="00B644ED">
        <w:rPr>
          <w:rFonts w:eastAsia="Batang"/>
          <w:bCs/>
          <w:color w:val="000000"/>
          <w:u w:val="single"/>
        </w:rPr>
        <w:t xml:space="preserve">. června </w:t>
      </w:r>
      <w:r>
        <w:rPr>
          <w:rFonts w:eastAsia="Batang"/>
          <w:bCs/>
          <w:color w:val="000000"/>
          <w:u w:val="single"/>
        </w:rPr>
        <w:t>2009</w:t>
      </w:r>
      <w:r w:rsidRPr="00B644ED">
        <w:rPr>
          <w:rFonts w:eastAsia="Batang"/>
          <w:bCs/>
          <w:color w:val="000000"/>
          <w:u w:val="single"/>
        </w:rPr>
        <w:t xml:space="preserve">: O </w:t>
      </w:r>
      <w:r>
        <w:rPr>
          <w:rFonts w:eastAsia="Batang"/>
          <w:bCs/>
          <w:color w:val="000000"/>
          <w:u w:val="single"/>
        </w:rPr>
        <w:t>putovní</w:t>
      </w:r>
      <w:r w:rsidRPr="00B644ED">
        <w:rPr>
          <w:rFonts w:eastAsia="Batang"/>
          <w:bCs/>
          <w:color w:val="000000"/>
          <w:u w:val="single"/>
        </w:rPr>
        <w:t xml:space="preserve"> proudnici</w:t>
      </w:r>
      <w:r>
        <w:rPr>
          <w:rFonts w:eastAsia="Batang"/>
          <w:bCs/>
          <w:color w:val="000000"/>
          <w:u w:val="single"/>
        </w:rPr>
        <w:t xml:space="preserve"> XXXVIII. ročník</w:t>
      </w:r>
    </w:p>
    <w:p w14:paraId="56A5D192" w14:textId="77777777" w:rsidR="00D15852" w:rsidRPr="00D15852" w:rsidRDefault="00D15852" w:rsidP="00D15852">
      <w:pPr>
        <w:jc w:val="both"/>
        <w:rPr>
          <w:rFonts w:asciiTheme="minorHAnsi" w:hAnsiTheme="minorHAnsi" w:cstheme="minorHAnsi"/>
        </w:rPr>
      </w:pPr>
    </w:p>
    <w:p w14:paraId="6FA8DB5F" w14:textId="57E67015" w:rsidR="0037000C" w:rsidRPr="00D15852" w:rsidRDefault="0037000C" w:rsidP="00D15852">
      <w:pPr>
        <w:jc w:val="both"/>
        <w:rPr>
          <w:rFonts w:asciiTheme="minorHAnsi" w:hAnsiTheme="minorHAnsi" w:cstheme="minorHAnsi"/>
        </w:rPr>
      </w:pPr>
      <w:r w:rsidRPr="00D15852">
        <w:rPr>
          <w:rFonts w:asciiTheme="minorHAnsi" w:hAnsiTheme="minorHAnsi" w:cstheme="minorHAnsi"/>
        </w:rPr>
        <w:lastRenderedPageBreak/>
        <w:t>Oblačné počasí s teplotou +25°C naštěstí vydrželo bez deště. Hlavním rozhodčím byl Josef Benda, velitel stanice HZS Ivančice, časomíru zajistil Ladislav Švéda. Ze Zohoru se dostavilo jedno družstvo, pro které byla připravena večeře v pizzerii jako sponzorský dar majitele Pavla Svobody. Jako loni postupovalo pět nejlepších do finále o sud piva, novinkou bylo započítání časů mužů i žen. Pro první tři družstva byly připraveny láhve šampaňského od Marka Chromka – Autoškola. V úvodu se představila dvě družstva našich dětí.</w:t>
      </w:r>
    </w:p>
    <w:p w14:paraId="365AFE22" w14:textId="3E66CB31" w:rsidR="0037000C" w:rsidRPr="00D15852" w:rsidRDefault="0037000C" w:rsidP="00D15852">
      <w:pPr>
        <w:jc w:val="both"/>
        <w:rPr>
          <w:rFonts w:asciiTheme="minorHAnsi" w:hAnsiTheme="minorHAnsi" w:cstheme="minorHAnsi"/>
        </w:rPr>
      </w:pPr>
      <w:r w:rsidRPr="00D15852">
        <w:rPr>
          <w:rFonts w:asciiTheme="minorHAnsi" w:hAnsiTheme="minorHAnsi" w:cstheme="minorHAnsi"/>
        </w:rPr>
        <w:t>Muži – Jiří Šimbera, Patrik Střecha, David Pavlíkovský, Michal Talafant, Daniel a Robin Kratochvílovi, Roman Burian</w:t>
      </w:r>
      <w:r w:rsidR="00D15852">
        <w:rPr>
          <w:rFonts w:asciiTheme="minorHAnsi" w:hAnsiTheme="minorHAnsi" w:cstheme="minorHAnsi"/>
        </w:rPr>
        <w:t>.</w:t>
      </w:r>
    </w:p>
    <w:p w14:paraId="73ED4A77" w14:textId="088DF06B" w:rsidR="0037000C" w:rsidRPr="00D15852" w:rsidRDefault="0037000C" w:rsidP="00D15852">
      <w:pPr>
        <w:jc w:val="both"/>
        <w:rPr>
          <w:rFonts w:asciiTheme="minorHAnsi" w:hAnsiTheme="minorHAnsi" w:cstheme="minorHAnsi"/>
        </w:rPr>
      </w:pPr>
      <w:r w:rsidRPr="00D15852">
        <w:rPr>
          <w:rFonts w:asciiTheme="minorHAnsi" w:hAnsiTheme="minorHAnsi" w:cstheme="minorHAnsi"/>
        </w:rPr>
        <w:t>Ženy – Veronika a Klára Zbořilovy, Nikola Střechová, Lucie Schneidrová, Ivana Hlavoňová, Lenka Pirožková, Michaela Hrbáčková</w:t>
      </w:r>
      <w:r w:rsidR="00D15852">
        <w:rPr>
          <w:rFonts w:asciiTheme="minorHAnsi" w:hAnsiTheme="minorHAnsi" w:cstheme="minorHAnsi"/>
        </w:rPr>
        <w:t>.</w:t>
      </w:r>
    </w:p>
    <w:p w14:paraId="714EB901" w14:textId="77777777" w:rsidR="0037000C" w:rsidRPr="00D15852" w:rsidRDefault="0037000C" w:rsidP="00D15852">
      <w:pPr>
        <w:jc w:val="both"/>
        <w:rPr>
          <w:rFonts w:asciiTheme="minorHAnsi" w:hAnsiTheme="minorHAnsi" w:cstheme="minorHAnsi"/>
        </w:rPr>
      </w:pPr>
    </w:p>
    <w:p w14:paraId="741C4C47"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noProof/>
        </w:rPr>
        <w:drawing>
          <wp:inline distT="0" distB="0" distL="0" distR="0" wp14:anchorId="48957905" wp14:editId="295099AC">
            <wp:extent cx="2314575" cy="3152775"/>
            <wp:effectExtent l="19050" t="0" r="9525" b="0"/>
            <wp:docPr id="200" name="obrázek 3" descr="Soutěž%20Dolní%20Kounice%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outěž%20Dolní%20Kounice%2027"/>
                    <pic:cNvPicPr>
                      <a:picLocks noChangeAspect="1" noChangeArrowheads="1"/>
                    </pic:cNvPicPr>
                  </pic:nvPicPr>
                  <pic:blipFill>
                    <a:blip r:embed="rId8" cstate="print"/>
                    <a:srcRect l="13344" t="26883" r="20923" b="8138"/>
                    <a:stretch>
                      <a:fillRect/>
                    </a:stretch>
                  </pic:blipFill>
                  <pic:spPr bwMode="auto">
                    <a:xfrm>
                      <a:off x="0" y="0"/>
                      <a:ext cx="2314575" cy="3152775"/>
                    </a:xfrm>
                    <a:prstGeom prst="rect">
                      <a:avLst/>
                    </a:prstGeom>
                    <a:noFill/>
                    <a:ln w="9525">
                      <a:noFill/>
                      <a:miter lim="800000"/>
                      <a:headEnd/>
                      <a:tailEnd/>
                    </a:ln>
                  </pic:spPr>
                </pic:pic>
              </a:graphicData>
            </a:graphic>
          </wp:inline>
        </w:drawing>
      </w:r>
      <w:r w:rsidRPr="00D15852">
        <w:rPr>
          <w:rFonts w:asciiTheme="minorHAnsi" w:hAnsiTheme="minorHAnsi" w:cstheme="minorHAnsi"/>
        </w:rPr>
        <w:t xml:space="preserve">                    </w:t>
      </w:r>
      <w:r w:rsidRPr="00D15852">
        <w:rPr>
          <w:rFonts w:asciiTheme="minorHAnsi" w:hAnsiTheme="minorHAnsi" w:cstheme="minorHAnsi"/>
          <w:noProof/>
        </w:rPr>
        <w:drawing>
          <wp:inline distT="0" distB="0" distL="0" distR="0" wp14:anchorId="14242D29" wp14:editId="4AE530EC">
            <wp:extent cx="2524125" cy="2042490"/>
            <wp:effectExtent l="19050" t="0" r="9525" b="0"/>
            <wp:docPr id="199" name="obrázek 4" descr="Soutěž%20Dolní%20Kounice%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outěž%20Dolní%20Kounice%2027"/>
                    <pic:cNvPicPr>
                      <a:picLocks noChangeAspect="1" noChangeArrowheads="1"/>
                    </pic:cNvPicPr>
                  </pic:nvPicPr>
                  <pic:blipFill>
                    <a:blip r:embed="rId9" cstate="print"/>
                    <a:srcRect l="13509" t="26706" r="20923" b="34731"/>
                    <a:stretch>
                      <a:fillRect/>
                    </a:stretch>
                  </pic:blipFill>
                  <pic:spPr bwMode="auto">
                    <a:xfrm>
                      <a:off x="0" y="0"/>
                      <a:ext cx="2524125" cy="2042490"/>
                    </a:xfrm>
                    <a:prstGeom prst="rect">
                      <a:avLst/>
                    </a:prstGeom>
                    <a:noFill/>
                    <a:ln w="9525">
                      <a:noFill/>
                      <a:miter lim="800000"/>
                      <a:headEnd/>
                      <a:tailEnd/>
                    </a:ln>
                  </pic:spPr>
                </pic:pic>
              </a:graphicData>
            </a:graphic>
          </wp:inline>
        </w:drawing>
      </w:r>
    </w:p>
    <w:p w14:paraId="7CA735CD"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Výsledky – muži                                                           Výsledky – ženy</w:t>
      </w:r>
    </w:p>
    <w:p w14:paraId="35C7FCF9" w14:textId="77777777" w:rsidR="0037000C" w:rsidRPr="00D15852" w:rsidRDefault="0037000C" w:rsidP="00D15852">
      <w:pPr>
        <w:jc w:val="both"/>
        <w:rPr>
          <w:rFonts w:asciiTheme="minorHAnsi" w:hAnsiTheme="minorHAnsi" w:cstheme="minorHAnsi"/>
        </w:rPr>
      </w:pPr>
    </w:p>
    <w:p w14:paraId="5440ADE7"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noProof/>
        </w:rPr>
        <w:drawing>
          <wp:inline distT="0" distB="0" distL="0" distR="0" wp14:anchorId="55929BF5" wp14:editId="7475F81E">
            <wp:extent cx="3790950" cy="1381125"/>
            <wp:effectExtent l="19050" t="0" r="0" b="0"/>
            <wp:docPr id="198" name="obrázek 5" descr="Soutěž Dolní Kounic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outěž Dolní Kounice 27"/>
                    <pic:cNvPicPr>
                      <a:picLocks noChangeAspect="1" noChangeArrowheads="1"/>
                    </pic:cNvPicPr>
                  </pic:nvPicPr>
                  <pic:blipFill>
                    <a:blip r:embed="rId10" cstate="print"/>
                    <a:srcRect l="6514" t="35980" r="11972" b="42638"/>
                    <a:stretch>
                      <a:fillRect/>
                    </a:stretch>
                  </pic:blipFill>
                  <pic:spPr bwMode="auto">
                    <a:xfrm>
                      <a:off x="0" y="0"/>
                      <a:ext cx="3790950" cy="1381125"/>
                    </a:xfrm>
                    <a:prstGeom prst="rect">
                      <a:avLst/>
                    </a:prstGeom>
                    <a:noFill/>
                    <a:ln w="9525">
                      <a:noFill/>
                      <a:miter lim="800000"/>
                      <a:headEnd/>
                      <a:tailEnd/>
                    </a:ln>
                  </pic:spPr>
                </pic:pic>
              </a:graphicData>
            </a:graphic>
          </wp:inline>
        </w:drawing>
      </w:r>
    </w:p>
    <w:p w14:paraId="505C61C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Výsledky - finále</w:t>
      </w:r>
    </w:p>
    <w:p w14:paraId="437ADAD0" w14:textId="77777777" w:rsidR="003E2092" w:rsidRDefault="003E2092" w:rsidP="00D15852">
      <w:pPr>
        <w:jc w:val="both"/>
        <w:rPr>
          <w:rFonts w:asciiTheme="minorHAnsi" w:hAnsiTheme="minorHAnsi" w:cstheme="minorHAnsi"/>
        </w:rPr>
      </w:pPr>
    </w:p>
    <w:p w14:paraId="691D145F" w14:textId="3F809903"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4. července – Nové Bránice</w:t>
      </w:r>
      <w:r w:rsidRPr="00D15852">
        <w:rPr>
          <w:rFonts w:asciiTheme="minorHAnsi" w:hAnsiTheme="minorHAnsi" w:cstheme="minorHAnsi"/>
        </w:rPr>
        <w:t xml:space="preserve"> – Na poslední chvíli svolané mužstvo nebylo dokonale secvičené a samotný útok provázely drobné chyby. Výsledkem bylo poslední, páté místo. Ani mládeži se nedařilo. Z přítomných deseti družstev skončili také poslední.</w:t>
      </w:r>
    </w:p>
    <w:p w14:paraId="1BA37D6C" w14:textId="77777777" w:rsidR="00F86EE7"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19. září – Zohor</w:t>
      </w:r>
      <w:r w:rsidRPr="00D15852">
        <w:rPr>
          <w:rFonts w:asciiTheme="minorHAnsi" w:hAnsiTheme="minorHAnsi" w:cstheme="minorHAnsi"/>
        </w:rPr>
        <w:t xml:space="preserve"> – Soutěž v požárním sportu se konala v rámci oslav výročí 130 let založení hasičského sboru. Teprve dva dny před termínem se dohodlo složení družstva mužů, ženy se nezúčastnily vůbec. Přestože šli naši muži na start téměř bez přípravy, obsadili první místo. Večer byla na programu schůze pro pozvané hosty. V místním kulturním domě se sešli členové hasičského sboru, družební sbory z německého Hannoveru, rakouského Marchegu, naši zástupci a pozvaní hosté. Za sbor z Dolních Kounic byla předána čestná medaile za </w:t>
      </w:r>
      <w:r w:rsidRPr="00D15852">
        <w:rPr>
          <w:rFonts w:asciiTheme="minorHAnsi" w:hAnsiTheme="minorHAnsi" w:cstheme="minorHAnsi"/>
        </w:rPr>
        <w:lastRenderedPageBreak/>
        <w:t>mezinárodní spolupráci, četné uznání SDH Dolní Kounice a dar – sklo s laserem vypálenými obrysy kláštera. Po schůzi byl připraven zajímavý kulturní program.</w:t>
      </w:r>
    </w:p>
    <w:p w14:paraId="6A1CFCAA" w14:textId="5B29256B" w:rsidR="003405E9"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Dolní Kounice reprezentovali soutěžící Jiří Šimbera, David Pavlíkovský, Petr Hlavoň, Radek Schoř, Jan Matuška ml., Daniel Kratochvíl, Michal Talafant a dále Stanislav Řezáč, Bruno Němec, Veronika Adamíková, Jitka Šimberová a Libuše Němcová.</w:t>
      </w:r>
    </w:p>
    <w:p w14:paraId="7515EAAF" w14:textId="77777777" w:rsidR="0037000C" w:rsidRPr="003E2092" w:rsidRDefault="0037000C" w:rsidP="00D15852">
      <w:pPr>
        <w:jc w:val="both"/>
        <w:rPr>
          <w:rFonts w:asciiTheme="minorHAnsi" w:hAnsiTheme="minorHAnsi" w:cstheme="minorHAnsi"/>
          <w:b/>
          <w:bCs/>
          <w:i/>
          <w:iCs/>
          <w:color w:val="000000"/>
        </w:rPr>
      </w:pPr>
      <w:r w:rsidRPr="003E2092">
        <w:rPr>
          <w:rFonts w:asciiTheme="minorHAnsi" w:hAnsiTheme="minorHAnsi" w:cstheme="minorHAnsi"/>
          <w:b/>
          <w:bCs/>
          <w:i/>
          <w:iCs/>
          <w:color w:val="000000"/>
        </w:rPr>
        <w:t>Zásahy</w:t>
      </w:r>
    </w:p>
    <w:p w14:paraId="64D92F1D"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31. ledna</w:t>
      </w:r>
      <w:r w:rsidRPr="00D15852">
        <w:rPr>
          <w:rFonts w:asciiTheme="minorHAnsi" w:hAnsiTheme="minorHAnsi" w:cstheme="minorHAnsi"/>
        </w:rPr>
        <w:t xml:space="preserve"> – Obyvatel bytovky na Zámecké ulici zpozoroval kouř, valící se z oken budovy kabin na fotbalovém hřišti a zavolal hasiče. Jednalo se o nedorozumění, neboť fotbalistům prasklo vodovodní potrubí a pomocí kamen na tuhá paliva sušili ve výčepu materiál.</w:t>
      </w:r>
    </w:p>
    <w:p w14:paraId="15893F58" w14:textId="33DB123B" w:rsidR="0037000C" w:rsidRPr="00D15852" w:rsidRDefault="0037000C" w:rsidP="003E2092">
      <w:pPr>
        <w:jc w:val="both"/>
        <w:rPr>
          <w:rFonts w:asciiTheme="minorHAnsi" w:hAnsiTheme="minorHAnsi" w:cstheme="minorHAnsi"/>
        </w:rPr>
      </w:pPr>
      <w:r w:rsidRPr="00D15852">
        <w:rPr>
          <w:rFonts w:asciiTheme="minorHAnsi" w:hAnsiTheme="minorHAnsi" w:cstheme="minorHAnsi"/>
        </w:rPr>
        <w:t>HZS Ivančice, HZS Pohořelice, SDH Dolní Kounice, SDH Bratčice</w:t>
      </w:r>
      <w:r w:rsidR="003E2092">
        <w:rPr>
          <w:rFonts w:asciiTheme="minorHAnsi" w:hAnsiTheme="minorHAnsi" w:cstheme="minorHAnsi"/>
        </w:rPr>
        <w:t xml:space="preserve">. </w:t>
      </w:r>
      <w:r w:rsidRPr="00D15852">
        <w:rPr>
          <w:rFonts w:asciiTheme="minorHAnsi" w:hAnsiTheme="minorHAnsi" w:cstheme="minorHAnsi"/>
        </w:rPr>
        <w:t>14. členů</w:t>
      </w:r>
      <w:r w:rsidR="003E2092">
        <w:rPr>
          <w:rFonts w:asciiTheme="minorHAnsi" w:hAnsiTheme="minorHAnsi" w:cstheme="minorHAnsi"/>
        </w:rPr>
        <w:t>.</w:t>
      </w:r>
    </w:p>
    <w:p w14:paraId="078B5FF4" w14:textId="60386462"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13. března</w:t>
      </w:r>
      <w:r w:rsidRPr="00D15852">
        <w:rPr>
          <w:rFonts w:asciiTheme="minorHAnsi" w:hAnsiTheme="minorHAnsi" w:cstheme="minorHAnsi"/>
        </w:rPr>
        <w:t xml:space="preserve"> – Při nárazovém větru se uvolnila část střechy na věži kostela Sv. Petra a Pavla na Masarykově náměstí. Z narušené římsy padaly části omítky a zdiva. Po příjezdu na místo spolu s HZS Ivančice bylo shledáno, že vlastními silami nelze plechy upevnit. Byl proto povolán automobilový žebřík AZ 52 Iveco Magirus ze stanice Brno – Lidická. Pomocí výškové techniky byla krytina upevněna.</w:t>
      </w:r>
      <w:r w:rsidR="003E2092">
        <w:rPr>
          <w:rFonts w:asciiTheme="minorHAnsi" w:hAnsiTheme="minorHAnsi" w:cstheme="minorHAnsi"/>
        </w:rPr>
        <w:t xml:space="preserve"> </w:t>
      </w:r>
      <w:r w:rsidRPr="00D15852">
        <w:rPr>
          <w:rFonts w:asciiTheme="minorHAnsi" w:hAnsiTheme="minorHAnsi" w:cstheme="minorHAnsi"/>
        </w:rPr>
        <w:t>6 členů</w:t>
      </w:r>
      <w:r w:rsidR="003E2092">
        <w:rPr>
          <w:rFonts w:asciiTheme="minorHAnsi" w:hAnsiTheme="minorHAnsi" w:cstheme="minorHAnsi"/>
        </w:rPr>
        <w:t>.</w:t>
      </w:r>
    </w:p>
    <w:p w14:paraId="7EB0DACA" w14:textId="2E9F8556"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26. března</w:t>
      </w:r>
      <w:r w:rsidRPr="00D15852">
        <w:rPr>
          <w:rFonts w:asciiTheme="minorHAnsi" w:hAnsiTheme="minorHAnsi" w:cstheme="minorHAnsi"/>
        </w:rPr>
        <w:t xml:space="preserve"> – Čerpání vody ze zatopeného sklepa na zámku. Zalila jej voda z tajícího sněhu</w:t>
      </w:r>
      <w:r w:rsidR="003E2092">
        <w:rPr>
          <w:rFonts w:asciiTheme="minorHAnsi" w:hAnsiTheme="minorHAnsi" w:cstheme="minorHAnsi"/>
        </w:rPr>
        <w:t xml:space="preserve">. </w:t>
      </w:r>
      <w:r w:rsidRPr="00D15852">
        <w:rPr>
          <w:rFonts w:asciiTheme="minorHAnsi" w:hAnsiTheme="minorHAnsi" w:cstheme="minorHAnsi"/>
        </w:rPr>
        <w:t>5 členů</w:t>
      </w:r>
      <w:r w:rsidR="003E2092">
        <w:rPr>
          <w:rFonts w:asciiTheme="minorHAnsi" w:hAnsiTheme="minorHAnsi" w:cstheme="minorHAnsi"/>
        </w:rPr>
        <w:t>.</w:t>
      </w:r>
    </w:p>
    <w:p w14:paraId="17E0707B" w14:textId="53BB802C"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20. června</w:t>
      </w:r>
      <w:r w:rsidRPr="00D15852">
        <w:rPr>
          <w:rFonts w:asciiTheme="minorHAnsi" w:hAnsiTheme="minorHAnsi" w:cstheme="minorHAnsi"/>
        </w:rPr>
        <w:t xml:space="preserve"> – Občan města nahlásil Davidu Pavlíkovskému velkou louži v zatáčce za lomem v domnění, že prasklo vodovodní potrubí. Tato louže se zde objevuje pravidelně po vydatných deštích. V tento den voda zasahovala přes celou silnici. Voda byla přečerpána plovoucím čerpadlem.</w:t>
      </w:r>
      <w:r w:rsidR="003E2092">
        <w:rPr>
          <w:rFonts w:asciiTheme="minorHAnsi" w:hAnsiTheme="minorHAnsi" w:cstheme="minorHAnsi"/>
        </w:rPr>
        <w:t xml:space="preserve"> </w:t>
      </w:r>
      <w:r w:rsidRPr="00D15852">
        <w:rPr>
          <w:rFonts w:asciiTheme="minorHAnsi" w:hAnsiTheme="minorHAnsi" w:cstheme="minorHAnsi"/>
        </w:rPr>
        <w:t>5 členů</w:t>
      </w:r>
      <w:r w:rsidR="003E2092">
        <w:rPr>
          <w:rFonts w:asciiTheme="minorHAnsi" w:hAnsiTheme="minorHAnsi" w:cstheme="minorHAnsi"/>
        </w:rPr>
        <w:t>.</w:t>
      </w:r>
    </w:p>
    <w:p w14:paraId="17DA4F1C" w14:textId="7DE35A90" w:rsidR="0037000C" w:rsidRPr="00D15852" w:rsidRDefault="003E2092"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Měsíce červen a červenec se nesly v rámci celé republiky ve znamení častých bouřek a silných dešťových přeháněk. Na mnoha místech došlo k lokálním povodním. Stromy, ztěžklé a podmáčené vodou se lámaly ve vichřicích jako sirky. Naše oblast byla postižena jen okrajově, přesto škody zanechala. Hůře dopadly jiné části okresu Brno – venkov, kde voda vytopila sklepy a popadalo mnoho stromů.</w:t>
      </w:r>
    </w:p>
    <w:p w14:paraId="08F6F3FD" w14:textId="4252CD11"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1. července</w:t>
      </w:r>
      <w:r w:rsidRPr="00D15852">
        <w:rPr>
          <w:rFonts w:asciiTheme="minorHAnsi" w:hAnsiTheme="minorHAnsi" w:cstheme="minorHAnsi"/>
        </w:rPr>
        <w:t xml:space="preserve"> – Odstranění padlého stromu v zatáčce před červeným mostkem na Karlově. Strom rozřezán ve spolupráci s HZS Ivančice</w:t>
      </w:r>
      <w:r w:rsidR="003E2092">
        <w:rPr>
          <w:rFonts w:asciiTheme="minorHAnsi" w:hAnsiTheme="minorHAnsi" w:cstheme="minorHAnsi"/>
        </w:rPr>
        <w:t xml:space="preserve">. </w:t>
      </w:r>
      <w:r w:rsidRPr="00D15852">
        <w:rPr>
          <w:rFonts w:asciiTheme="minorHAnsi" w:hAnsiTheme="minorHAnsi" w:cstheme="minorHAnsi"/>
        </w:rPr>
        <w:t>3 členové</w:t>
      </w:r>
      <w:r w:rsidR="003E2092">
        <w:rPr>
          <w:rFonts w:asciiTheme="minorHAnsi" w:hAnsiTheme="minorHAnsi" w:cstheme="minorHAnsi"/>
        </w:rPr>
        <w:t>.</w:t>
      </w:r>
    </w:p>
    <w:p w14:paraId="28D6331A" w14:textId="3665C50B"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15. července</w:t>
      </w:r>
      <w:r w:rsidRPr="00D15852">
        <w:rPr>
          <w:rFonts w:asciiTheme="minorHAnsi" w:hAnsiTheme="minorHAnsi" w:cstheme="minorHAnsi"/>
        </w:rPr>
        <w:t xml:space="preserve"> – Odstranění padlé třešně u silnice na Karlově naproti samoty Ondrůjových. Většina členů byla tou dobou na táboře, proto cisternu řídil Aleš Veselý, přestože již není členem výjezdové jednotky. Také motorová pila byla na táboře, proto museli vypomoci hasiči z Hlíny.</w:t>
      </w:r>
      <w:r w:rsidR="003E2092">
        <w:rPr>
          <w:rFonts w:asciiTheme="minorHAnsi" w:hAnsiTheme="minorHAnsi" w:cstheme="minorHAnsi"/>
        </w:rPr>
        <w:t xml:space="preserve"> </w:t>
      </w:r>
      <w:r w:rsidRPr="00D15852">
        <w:rPr>
          <w:rFonts w:asciiTheme="minorHAnsi" w:hAnsiTheme="minorHAnsi" w:cstheme="minorHAnsi"/>
        </w:rPr>
        <w:t>5 členů</w:t>
      </w:r>
      <w:r w:rsidR="003E2092">
        <w:rPr>
          <w:rFonts w:asciiTheme="minorHAnsi" w:hAnsiTheme="minorHAnsi" w:cstheme="minorHAnsi"/>
        </w:rPr>
        <w:t>.</w:t>
      </w:r>
    </w:p>
    <w:p w14:paraId="3C73426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2. srpna</w:t>
      </w:r>
      <w:r w:rsidRPr="00D15852">
        <w:rPr>
          <w:rFonts w:asciiTheme="minorHAnsi" w:hAnsiTheme="minorHAnsi" w:cstheme="minorHAnsi"/>
        </w:rPr>
        <w:t xml:space="preserve"> – Mraky, kupícící se nad městem onoho dusného večera, nevěstily nic dobrého. Po 21. hodině se rozpoutala prudká bouře. Blesky protínaly oblohu, déšť bičoval zemi a vítr prudce lomcoval korunami stromů. Prudký výboj způsobil zkrat v rozvodně a město se rázem ocitlo ve tmě. Siréně scházel elektrický impuls, naštěstí SMS zprávy přes mobilní telefony dorazily členům výjezdové jednotky včas. Vrata garáže musela být otevřena ručně klikou a oblékání probíhalo za mihotajícího svitu baterek.</w:t>
      </w:r>
    </w:p>
    <w:p w14:paraId="2CC6B6EB" w14:textId="32DD9EF3" w:rsidR="0037000C" w:rsidRPr="00D15852" w:rsidRDefault="003E2092"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 xml:space="preserve">Mohutný kaštan na náměstí Míru nevydržel poryv větru a skácel se k zemi. Jeho kmen přistál na střeše osobního vozu Ford Escort majitele p. Šimka a zcela jej zdemoloval. Ve voze naštěstí nikdo neseděl. V divoké bouři byly rozestavěny světlomety a pomocí elektrocentrály prostor zásahu osvětlen. Motorovými pilami sboru a Jiřího Šimbery byly větve rozřezána a odstraněny z komunikace a zasaženého vozu. </w:t>
      </w:r>
    </w:p>
    <w:p w14:paraId="4201587B" w14:textId="1A858E02" w:rsidR="0037000C" w:rsidRPr="00D15852" w:rsidRDefault="003E2092"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Velký počet padlých starých stromů v celé republice během letošního roku nezaměstnal pouze hasiče. V několika případech padlé stromy zranily lidi nacházející se v jejich těsné blízkosti a došlo i ke zraněním smrtelným. Město reagovalo na tuto situaci zajištěním dendrologického průzkumu stromů na exponovaných místech – Masarykovo náměstí, náměstí Míru, hřbitov a zahrada mateřské školy.</w:t>
      </w:r>
      <w:r>
        <w:rPr>
          <w:rFonts w:asciiTheme="minorHAnsi" w:hAnsiTheme="minorHAnsi" w:cstheme="minorHAnsi"/>
        </w:rPr>
        <w:t xml:space="preserve"> </w:t>
      </w:r>
      <w:r w:rsidR="0037000C" w:rsidRPr="00D15852">
        <w:rPr>
          <w:rFonts w:asciiTheme="minorHAnsi" w:hAnsiTheme="minorHAnsi" w:cstheme="minorHAnsi"/>
        </w:rPr>
        <w:t>13 členů</w:t>
      </w:r>
      <w:r>
        <w:rPr>
          <w:rFonts w:asciiTheme="minorHAnsi" w:hAnsiTheme="minorHAnsi" w:cstheme="minorHAnsi"/>
        </w:rPr>
        <w:t>.</w:t>
      </w:r>
    </w:p>
    <w:p w14:paraId="48AC501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Předposlední kaštan byl vyvrácen 25. září 1983 při krátké větrné smršti. Padl vedle kaple sv Jana Křtitele, u které slabě poškodil střechu.</w:t>
      </w:r>
    </w:p>
    <w:p w14:paraId="158A0B7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lastRenderedPageBreak/>
        <w:t xml:space="preserve">  </w:t>
      </w:r>
    </w:p>
    <w:p w14:paraId="78665864" w14:textId="036E3825" w:rsidR="0037000C" w:rsidRPr="00D15852" w:rsidRDefault="0037000C" w:rsidP="00D15852">
      <w:pPr>
        <w:jc w:val="both"/>
        <w:rPr>
          <w:rFonts w:asciiTheme="minorHAnsi" w:hAnsiTheme="minorHAnsi" w:cstheme="minorHAnsi"/>
        </w:rPr>
      </w:pPr>
      <w:r w:rsidRPr="00D15852">
        <w:rPr>
          <w:rFonts w:asciiTheme="minorHAnsi" w:hAnsiTheme="minorHAnsi" w:cstheme="minorHAnsi"/>
          <w:u w:val="single"/>
        </w:rPr>
        <w:t>3. srpna</w:t>
      </w:r>
      <w:r w:rsidRPr="00D15852">
        <w:rPr>
          <w:rFonts w:asciiTheme="minorHAnsi" w:hAnsiTheme="minorHAnsi" w:cstheme="minorHAnsi"/>
        </w:rPr>
        <w:t xml:space="preserve"> – Na žádost místostarosty města byl motorovou pilou pořezán padlý strom na ulici Benátky.</w:t>
      </w:r>
      <w:r w:rsidR="003E2092">
        <w:rPr>
          <w:rFonts w:asciiTheme="minorHAnsi" w:hAnsiTheme="minorHAnsi" w:cstheme="minorHAnsi"/>
        </w:rPr>
        <w:t xml:space="preserve"> </w:t>
      </w:r>
      <w:r w:rsidRPr="00D15852">
        <w:rPr>
          <w:rFonts w:asciiTheme="minorHAnsi" w:hAnsiTheme="minorHAnsi" w:cstheme="minorHAnsi"/>
        </w:rPr>
        <w:t>4 členové</w:t>
      </w:r>
      <w:r w:rsidR="003E2092">
        <w:rPr>
          <w:rFonts w:asciiTheme="minorHAnsi" w:hAnsiTheme="minorHAnsi" w:cstheme="minorHAnsi"/>
        </w:rPr>
        <w:t>.</w:t>
      </w:r>
    </w:p>
    <w:p w14:paraId="586075AC" w14:textId="12A697B9"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24. srpna</w:t>
      </w:r>
      <w:r w:rsidRPr="00D15852">
        <w:rPr>
          <w:rFonts w:asciiTheme="minorHAnsi" w:hAnsiTheme="minorHAnsi" w:cstheme="minorHAnsi"/>
        </w:rPr>
        <w:t xml:space="preserve"> – Požár porostu ve Stráních v Dolních Kounicích nedaleko čistírny odpadních vod. Vypalování trávy se majiteli vymklo kontrole a vítr hnal plameny přes zahradu. Za pomoci HZS Ivančice a Pohořelice a SDH Bratčice byly nasazeny B a C proudy</w:t>
      </w:r>
      <w:r w:rsidR="003E2092">
        <w:rPr>
          <w:rFonts w:asciiTheme="minorHAnsi" w:hAnsiTheme="minorHAnsi" w:cstheme="minorHAnsi"/>
        </w:rPr>
        <w:t xml:space="preserve">. </w:t>
      </w:r>
      <w:r w:rsidRPr="00D15852">
        <w:rPr>
          <w:rFonts w:asciiTheme="minorHAnsi" w:hAnsiTheme="minorHAnsi" w:cstheme="minorHAnsi"/>
        </w:rPr>
        <w:t>6 členů</w:t>
      </w:r>
      <w:r w:rsidR="003E2092">
        <w:rPr>
          <w:rFonts w:asciiTheme="minorHAnsi" w:hAnsiTheme="minorHAnsi" w:cstheme="minorHAnsi"/>
        </w:rPr>
        <w:t>.</w:t>
      </w:r>
    </w:p>
    <w:p w14:paraId="1BFDBC4C" w14:textId="29758CE1"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30. srpna</w:t>
      </w:r>
      <w:r w:rsidRPr="00D15852">
        <w:rPr>
          <w:rFonts w:asciiTheme="minorHAnsi" w:hAnsiTheme="minorHAnsi" w:cstheme="minorHAnsi"/>
        </w:rPr>
        <w:t xml:space="preserve"> – Na žádost místostarosty města Martina Freie jeli hasiči odchytit psa, jenž ohrožoval kolemjdoucí občany u domu na Jiráskově ulici. Po příjezdu již nebylo co odchytávat, neboť majitel si psa odvedl.</w:t>
      </w:r>
      <w:r w:rsidR="003E2092">
        <w:rPr>
          <w:rFonts w:asciiTheme="minorHAnsi" w:hAnsiTheme="minorHAnsi" w:cstheme="minorHAnsi"/>
        </w:rPr>
        <w:t xml:space="preserve"> </w:t>
      </w:r>
      <w:r w:rsidRPr="00D15852">
        <w:rPr>
          <w:rFonts w:asciiTheme="minorHAnsi" w:hAnsiTheme="minorHAnsi" w:cstheme="minorHAnsi"/>
        </w:rPr>
        <w:t>5 členů</w:t>
      </w:r>
      <w:r w:rsidR="003E2092">
        <w:rPr>
          <w:rFonts w:asciiTheme="minorHAnsi" w:hAnsiTheme="minorHAnsi" w:cstheme="minorHAnsi"/>
        </w:rPr>
        <w:t>.</w:t>
      </w:r>
    </w:p>
    <w:p w14:paraId="1A02605D" w14:textId="2D014689"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17. září</w:t>
      </w:r>
      <w:r w:rsidRPr="00D15852">
        <w:rPr>
          <w:rFonts w:asciiTheme="minorHAnsi" w:hAnsiTheme="minorHAnsi" w:cstheme="minorHAnsi"/>
        </w:rPr>
        <w:t xml:space="preserve"> – Dopravní nehoda. David Pavlíkovský a Jiří Šimbera vezli cisternu a Avii do Brna k technickým prohlídkám. V zatáčce u křížku mezi Kounicemi a Mělčany se těsně před jejich příjezdem srazila dvě osobní auta. Událost proběhla bez zranění, ale vozy zablokovaly silnici. Naši hasiči provedli protipožární opatření, povolali na pomoc HZS Ivančice a prováděli regulaci dopravy. 2 členové</w:t>
      </w:r>
      <w:r w:rsidR="003E2092">
        <w:rPr>
          <w:rFonts w:asciiTheme="minorHAnsi" w:hAnsiTheme="minorHAnsi" w:cstheme="minorHAnsi"/>
        </w:rPr>
        <w:t>.</w:t>
      </w:r>
    </w:p>
    <w:p w14:paraId="356B6ABC" w14:textId="691215CC"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3. října</w:t>
      </w:r>
      <w:r w:rsidRPr="00D15852">
        <w:rPr>
          <w:rFonts w:asciiTheme="minorHAnsi" w:hAnsiTheme="minorHAnsi" w:cstheme="minorHAnsi"/>
        </w:rPr>
        <w:t xml:space="preserve"> – Odtažení nepojízdného traktoru pomocí cisterny z křižovatky mezi mostem a </w:t>
      </w:r>
      <w:r w:rsidR="003E2092">
        <w:rPr>
          <w:rFonts w:asciiTheme="minorHAnsi" w:hAnsiTheme="minorHAnsi" w:cstheme="minorHAnsi"/>
        </w:rPr>
        <w:t>n</w:t>
      </w:r>
      <w:r w:rsidRPr="00D15852">
        <w:rPr>
          <w:rFonts w:asciiTheme="minorHAnsi" w:hAnsiTheme="minorHAnsi" w:cstheme="minorHAnsi"/>
        </w:rPr>
        <w:t>áměstím Míru. 3 členové</w:t>
      </w:r>
      <w:r w:rsidR="003E2092">
        <w:rPr>
          <w:rFonts w:asciiTheme="minorHAnsi" w:hAnsiTheme="minorHAnsi" w:cstheme="minorHAnsi"/>
        </w:rPr>
        <w:t>.</w:t>
      </w:r>
    </w:p>
    <w:p w14:paraId="74EA8C7B" w14:textId="7C7F9ACE"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 xml:space="preserve">11. </w:t>
      </w:r>
      <w:r w:rsidR="003E2092">
        <w:rPr>
          <w:rFonts w:asciiTheme="minorHAnsi" w:hAnsiTheme="minorHAnsi" w:cstheme="minorHAnsi"/>
          <w:u w:val="single"/>
        </w:rPr>
        <w:t xml:space="preserve">až </w:t>
      </w:r>
      <w:r w:rsidRPr="00D15852">
        <w:rPr>
          <w:rFonts w:asciiTheme="minorHAnsi" w:hAnsiTheme="minorHAnsi" w:cstheme="minorHAnsi"/>
          <w:u w:val="single"/>
        </w:rPr>
        <w:t>13. října</w:t>
      </w:r>
      <w:r w:rsidRPr="00D15852">
        <w:rPr>
          <w:rFonts w:asciiTheme="minorHAnsi" w:hAnsiTheme="minorHAnsi" w:cstheme="minorHAnsi"/>
        </w:rPr>
        <w:t xml:space="preserve"> – Pátrání po pohřešovaném muži s důvodným podezřením na utonutí. Náš sbor na raftovém člunu prohledával levý břeh řeky, členové HZS Ivančice pravý břeh od loděnice po Stráně. Mezi mostem a splavem byla řeka prohlédnuta i z břehu. Pro tmu bylo pátrání v osm večer zastaveno.</w:t>
      </w:r>
    </w:p>
    <w:p w14:paraId="651C30E2" w14:textId="3BFD9A47" w:rsidR="0037000C" w:rsidRPr="00D15852" w:rsidRDefault="003E2092"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 xml:space="preserve">Druhý den se do případu zapojila kriminální policie. Během tohoto a dalších dnů policisté v rojnici pročesali břehy řeky od Ivančic po Medlov. Policejní potápěči dokonale prohlédli řeku od loděnice po splav. Mezi obyvateli Dolních Kounic vzbudilo zmizení důchodce rozruch. Na mostě stály skupinky zvědavců, které pozorovaly snažení policejních potápěčů. Naše jednotka na raftu zkontrolovala několikrát oba břehy řeky. Po muži se slehla zem. Po týdnu bylo pátrání zastaveno. </w:t>
      </w:r>
    </w:p>
    <w:p w14:paraId="058C4504" w14:textId="1B0A77CD" w:rsidR="0037000C" w:rsidRPr="00D15852" w:rsidRDefault="003E2092"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Muže objevili dva obyvatelé domu na Skalní ulici pod č</w:t>
      </w:r>
      <w:r>
        <w:rPr>
          <w:rFonts w:asciiTheme="minorHAnsi" w:hAnsiTheme="minorHAnsi" w:cstheme="minorHAnsi"/>
        </w:rPr>
        <w:t xml:space="preserve">. </w:t>
      </w:r>
      <w:r w:rsidR="0037000C" w:rsidRPr="00D15852">
        <w:rPr>
          <w:rFonts w:asciiTheme="minorHAnsi" w:hAnsiTheme="minorHAnsi" w:cstheme="minorHAnsi"/>
        </w:rPr>
        <w:t>708</w:t>
      </w:r>
      <w:r>
        <w:rPr>
          <w:rFonts w:asciiTheme="minorHAnsi" w:hAnsiTheme="minorHAnsi" w:cstheme="minorHAnsi"/>
        </w:rPr>
        <w:t>/111</w:t>
      </w:r>
      <w:r w:rsidR="0037000C" w:rsidRPr="00D15852">
        <w:rPr>
          <w:rFonts w:asciiTheme="minorHAnsi" w:hAnsiTheme="minorHAnsi" w:cstheme="minorHAnsi"/>
        </w:rPr>
        <w:t xml:space="preserve"> až 27. října u břehu řeky utonulého. Rekonstrukce události:</w:t>
      </w:r>
    </w:p>
    <w:p w14:paraId="7140680B"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Muž patřil k členům vodáckého oddílu. Bydlel v Ivančicích, v Dolních Kounicích na Jiráskově ulici vlastnil dům, který využíval jako chalupu. V sobotu 1. října se na loděnici konalo sportovní utkání v nohejbalu. Večer se muž rozhodl přenocovat v loděnici, kde zůstal osamocen. Ráno jej rodina postrádala. Ve vodě, poblíž pravého břehu u loděnice bylo jeho kolo, kolem kterého byly omotané kalhoty. Ještě dopoledne rodina a vodáci prováděli pátrání sami, ale ve 14 hodin se obrátili na Policii České republiky. Nešťastník pravděpodobně padl do vody u loděnice a utopil se. Voda jej vydala až za šestnáct dní.</w:t>
      </w:r>
    </w:p>
    <w:p w14:paraId="4EE453A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První den se pátrání zúčastnilo devět členů, druhý den pět a třetí den čtyři.</w:t>
      </w:r>
    </w:p>
    <w:p w14:paraId="6D83BCB5" w14:textId="6103D584"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21. listopadu</w:t>
      </w:r>
      <w:r w:rsidRPr="00D15852">
        <w:rPr>
          <w:rFonts w:asciiTheme="minorHAnsi" w:hAnsiTheme="minorHAnsi" w:cstheme="minorHAnsi"/>
        </w:rPr>
        <w:t xml:space="preserve"> – Na žádost vedení města byly pomocí raftového člunu vyloveny z řeky pod mostem dva kusy odpadkových košů a dopravní značka. Předměty sem byly vhozeny vandaly.</w:t>
      </w:r>
      <w:r w:rsidR="003E2092">
        <w:rPr>
          <w:rFonts w:asciiTheme="minorHAnsi" w:hAnsiTheme="minorHAnsi" w:cstheme="minorHAnsi"/>
        </w:rPr>
        <w:t xml:space="preserve"> </w:t>
      </w:r>
      <w:r w:rsidRPr="00D15852">
        <w:rPr>
          <w:rFonts w:asciiTheme="minorHAnsi" w:hAnsiTheme="minorHAnsi" w:cstheme="minorHAnsi"/>
        </w:rPr>
        <w:t>5 členů</w:t>
      </w:r>
      <w:r w:rsidR="003E2092">
        <w:rPr>
          <w:rFonts w:asciiTheme="minorHAnsi" w:hAnsiTheme="minorHAnsi" w:cstheme="minorHAnsi"/>
        </w:rPr>
        <w:t>.</w:t>
      </w:r>
    </w:p>
    <w:p w14:paraId="71EB4AE9"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u w:val="single"/>
        </w:rPr>
        <w:t>23. prosince</w:t>
      </w:r>
      <w:r w:rsidRPr="00D15852">
        <w:rPr>
          <w:rFonts w:asciiTheme="minorHAnsi" w:hAnsiTheme="minorHAnsi" w:cstheme="minorHAnsi"/>
        </w:rPr>
        <w:t xml:space="preserve"> - Požár hospodářské části rodinného domu v Mělčanech. Po příjezdu byla celá hospodářská část rodinného domu v plamenech. Krajské operační a informační středisko HZS proto vyhlásilo druhý stupeň požárního poplachu. K zásahu vyjely jednotky profesionálních hasičů ze stanic v Židlochovicích, Ivančicích, Pohořelicích, Rosicích a v Lidické ulici v Brně, a dobrovolné jednotky z Mělčin, Bratčic, Dolních Kounic, Syrovic, Ivančic-Němčic a Ořechova.</w:t>
      </w:r>
    </w:p>
    <w:p w14:paraId="6AA5C0DB" w14:textId="767D1766"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 xml:space="preserve">    Protože přímo nad hospodářským stavením byly dráty el. vedení, hasiči bránili rozšíření požáru na obytnou část. Proti plamenům ve dvou úsecích postupně nasadili sedm vodních proudů, které zásobovali z místní hydrantové sítě. Oheň se podařilo dostat pod kontrolu ve 22.35 hodin. Dohašování, při kterém při likvidaci řady lokálních ohnisek hoření museli postupně rozebírat zbytky konstrukce střechy rozlehlého objektu a z půdy vynášet zbytky </w:t>
      </w:r>
      <w:r w:rsidRPr="00D15852">
        <w:rPr>
          <w:rFonts w:asciiTheme="minorHAnsi" w:hAnsiTheme="minorHAnsi" w:cstheme="minorHAnsi"/>
        </w:rPr>
        <w:lastRenderedPageBreak/>
        <w:t xml:space="preserve">ohořelého palivového dřeva a dalších materiálů, hasiči ukončili v 1.07 hodin. Od hořícího objektu do bezpečné vzdálenosti odtlačili zaparkované auto a ze stavení vynesli a ochladili desetikilogramovou propanbutanovou tlakovou láhev a také kanystry s benzínem. Ke střežení požářiště na místě zůstala místní dobrovolná jednotka. </w:t>
      </w:r>
    </w:p>
    <w:p w14:paraId="73E48745" w14:textId="0CD713B4"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 xml:space="preserve">    Hospodářské stavení ve tvaru písmene L, postavené na půdorysu zhruba 15 krát 40 metrů, oheň zničil. Rozšíření plamenů na obytnou část domu se hasičům podařilo zabránit. </w:t>
      </w:r>
    </w:p>
    <w:p w14:paraId="54E30D6F" w14:textId="77777777" w:rsidR="0037000C" w:rsidRPr="003E2092" w:rsidRDefault="0037000C" w:rsidP="00D15852">
      <w:pPr>
        <w:jc w:val="both"/>
        <w:rPr>
          <w:rFonts w:asciiTheme="minorHAnsi" w:hAnsiTheme="minorHAnsi" w:cstheme="minorHAnsi"/>
          <w:b/>
          <w:bCs/>
          <w:i/>
          <w:iCs/>
        </w:rPr>
      </w:pPr>
      <w:r w:rsidRPr="003E2092">
        <w:rPr>
          <w:rFonts w:asciiTheme="minorHAnsi" w:hAnsiTheme="minorHAnsi" w:cstheme="minorHAnsi"/>
          <w:b/>
          <w:bCs/>
          <w:i/>
          <w:iCs/>
          <w:color w:val="000000"/>
        </w:rPr>
        <w:t>Stáž</w:t>
      </w:r>
    </w:p>
    <w:p w14:paraId="25874FC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Sedmého srpna absolvovali stáž na CPS Brno – Lidická Patrik Střecha, David Pavlíkovský a David Schoř. Mimo běžný výcvik měli následující výjezdy: Dopravní nehoda na ulici Veveří, padlý strom ve Starém Brně, dopravní nehoda u Kuřimi.</w:t>
      </w:r>
    </w:p>
    <w:p w14:paraId="0738240A" w14:textId="321B9ECF"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O den později strávili den na požární stanici Ivančice Martin Osička a David Schoř. Zde se mimo výcviku k žádnému zásahu nedostali.        </w:t>
      </w:r>
    </w:p>
    <w:p w14:paraId="0FCB4D68" w14:textId="77777777" w:rsidR="006538A2" w:rsidRPr="003E2092" w:rsidRDefault="006538A2" w:rsidP="00D15852">
      <w:pPr>
        <w:jc w:val="both"/>
        <w:rPr>
          <w:rFonts w:asciiTheme="minorHAnsi" w:hAnsiTheme="minorHAnsi" w:cstheme="minorHAnsi"/>
          <w:b/>
          <w:bCs/>
          <w:i/>
          <w:iCs/>
          <w:color w:val="000000"/>
        </w:rPr>
      </w:pPr>
      <w:r w:rsidRPr="003E2092">
        <w:rPr>
          <w:rFonts w:asciiTheme="minorHAnsi" w:hAnsiTheme="minorHAnsi" w:cstheme="minorHAnsi"/>
          <w:b/>
          <w:bCs/>
          <w:i/>
          <w:iCs/>
          <w:color w:val="000000"/>
        </w:rPr>
        <w:t>Technika</w:t>
      </w:r>
    </w:p>
    <w:p w14:paraId="056543FC" w14:textId="77777777" w:rsidR="006538A2" w:rsidRPr="00D15852" w:rsidRDefault="006538A2" w:rsidP="00D15852">
      <w:pPr>
        <w:jc w:val="both"/>
        <w:rPr>
          <w:rFonts w:asciiTheme="minorHAnsi" w:hAnsiTheme="minorHAnsi" w:cstheme="minorHAnsi"/>
          <w:color w:val="000000"/>
        </w:rPr>
      </w:pPr>
      <w:r w:rsidRPr="00D15852">
        <w:rPr>
          <w:rFonts w:asciiTheme="minorHAnsi" w:hAnsiTheme="minorHAnsi" w:cstheme="minorHAnsi"/>
          <w:color w:val="000000"/>
        </w:rPr>
        <w:t>Patrik Střecha a David Pavlíkovský zhotovili vysunování elektrocentrály na výsuvných ramenech ze dveří u cisterny.</w:t>
      </w:r>
    </w:p>
    <w:p w14:paraId="18EDCCAD" w14:textId="64D46F79" w:rsidR="006538A2" w:rsidRPr="00D15852" w:rsidRDefault="006538A2" w:rsidP="00D15852">
      <w:pPr>
        <w:jc w:val="both"/>
        <w:rPr>
          <w:rFonts w:asciiTheme="minorHAnsi" w:hAnsiTheme="minorHAnsi" w:cstheme="minorHAnsi"/>
          <w:color w:val="000000"/>
        </w:rPr>
      </w:pPr>
      <w:r w:rsidRPr="00D15852">
        <w:rPr>
          <w:rFonts w:asciiTheme="minorHAnsi" w:hAnsiTheme="minorHAnsi" w:cstheme="minorHAnsi"/>
          <w:color w:val="000000"/>
        </w:rPr>
        <w:t>Každého čtvrt roku se koná cvičení s nositeli dýchací techniky.</w:t>
      </w:r>
    </w:p>
    <w:p w14:paraId="75D1D02D" w14:textId="4128B75E" w:rsidR="0037000C" w:rsidRPr="00D15852" w:rsidRDefault="006538A2" w:rsidP="00D15852">
      <w:pPr>
        <w:jc w:val="both"/>
        <w:rPr>
          <w:rFonts w:asciiTheme="minorHAnsi" w:hAnsiTheme="minorHAnsi" w:cstheme="minorHAnsi"/>
          <w:color w:val="000000"/>
        </w:rPr>
      </w:pPr>
      <w:r w:rsidRPr="00D15852">
        <w:rPr>
          <w:rFonts w:asciiTheme="minorHAnsi" w:hAnsiTheme="minorHAnsi" w:cstheme="minorHAnsi"/>
          <w:color w:val="000000"/>
        </w:rPr>
        <w:t>Pro výjezdovou jednotku byly z rozpočtu města a dotace státu – celkem 36</w:t>
      </w:r>
      <w:r w:rsidR="003E2092">
        <w:rPr>
          <w:rFonts w:asciiTheme="minorHAnsi" w:hAnsiTheme="minorHAnsi" w:cstheme="minorHAnsi"/>
          <w:color w:val="000000"/>
        </w:rPr>
        <w:t> </w:t>
      </w:r>
      <w:r w:rsidRPr="00D15852">
        <w:rPr>
          <w:rFonts w:asciiTheme="minorHAnsi" w:hAnsiTheme="minorHAnsi" w:cstheme="minorHAnsi"/>
          <w:color w:val="000000"/>
        </w:rPr>
        <w:t>000</w:t>
      </w:r>
      <w:r w:rsidR="003E2092">
        <w:rPr>
          <w:rFonts w:asciiTheme="minorHAnsi" w:hAnsiTheme="minorHAnsi" w:cstheme="minorHAnsi"/>
          <w:color w:val="000000"/>
        </w:rPr>
        <w:t xml:space="preserve"> Kč, </w:t>
      </w:r>
      <w:r w:rsidRPr="00D15852">
        <w:rPr>
          <w:rFonts w:asciiTheme="minorHAnsi" w:hAnsiTheme="minorHAnsi" w:cstheme="minorHAnsi"/>
          <w:color w:val="000000"/>
        </w:rPr>
        <w:t>zakoupeny dvě profesionální svítilny s LED diodami s vysokou svítivostí. Každá byla v ceně 4 500 Kč. Jednotka byla dále vybavena ruční radiostanicí, opasky, pracovními rukavicemi, proudnicí k hadici vysokotlakého proudu, 2 trhacími háky, 4 hasicími přístroji, svářečkou, 4 vázacími lany, 2 ventilovými lany, ponorným čerpadlem, lany a žebříkem.</w:t>
      </w:r>
    </w:p>
    <w:p w14:paraId="0D2C4B8E" w14:textId="77777777" w:rsidR="0037000C" w:rsidRPr="003E2092" w:rsidRDefault="0037000C" w:rsidP="00D15852">
      <w:pPr>
        <w:jc w:val="both"/>
        <w:rPr>
          <w:rFonts w:asciiTheme="minorHAnsi" w:hAnsiTheme="minorHAnsi" w:cstheme="minorHAnsi"/>
          <w:b/>
          <w:bCs/>
          <w:i/>
          <w:iCs/>
          <w:color w:val="000000"/>
        </w:rPr>
      </w:pPr>
      <w:r w:rsidRPr="003E2092">
        <w:rPr>
          <w:rFonts w:asciiTheme="minorHAnsi" w:hAnsiTheme="minorHAnsi" w:cstheme="minorHAnsi"/>
          <w:b/>
          <w:bCs/>
          <w:i/>
          <w:iCs/>
          <w:color w:val="000000"/>
        </w:rPr>
        <w:t>Sběr železného šrotu</w:t>
      </w:r>
    </w:p>
    <w:p w14:paraId="04D1A6D4" w14:textId="1B76B2F4" w:rsidR="0037000C" w:rsidRPr="003E2092" w:rsidRDefault="0037000C" w:rsidP="00D15852">
      <w:pPr>
        <w:jc w:val="both"/>
        <w:rPr>
          <w:rFonts w:asciiTheme="minorHAnsi" w:hAnsiTheme="minorHAnsi" w:cstheme="minorHAnsi"/>
          <w:color w:val="000000"/>
        </w:rPr>
      </w:pPr>
      <w:r w:rsidRPr="00D15852">
        <w:rPr>
          <w:rFonts w:asciiTheme="minorHAnsi" w:hAnsiTheme="minorHAnsi" w:cstheme="minorHAnsi"/>
          <w:color w:val="000000"/>
        </w:rPr>
        <w:t>V posledních letech nepřinesly podzimní sběry velký zisk. Bylo proto rozhodnuto provést pouze jarní a to 25. dubna. Svoz zajišťovala multikára města a nákladní vůz L</w:t>
      </w:r>
      <w:r w:rsidR="003E2092">
        <w:rPr>
          <w:rFonts w:asciiTheme="minorHAnsi" w:hAnsiTheme="minorHAnsi" w:cstheme="minorHAnsi"/>
          <w:color w:val="000000"/>
        </w:rPr>
        <w:t>iaz</w:t>
      </w:r>
      <w:r w:rsidRPr="00D15852">
        <w:rPr>
          <w:rFonts w:asciiTheme="minorHAnsi" w:hAnsiTheme="minorHAnsi" w:cstheme="minorHAnsi"/>
          <w:color w:val="000000"/>
        </w:rPr>
        <w:t xml:space="preserve"> ze stavebnin T</w:t>
      </w:r>
      <w:r w:rsidR="003E2092">
        <w:rPr>
          <w:rFonts w:asciiTheme="minorHAnsi" w:hAnsiTheme="minorHAnsi" w:cstheme="minorHAnsi"/>
          <w:color w:val="000000"/>
        </w:rPr>
        <w:t>rade</w:t>
      </w:r>
      <w:r w:rsidRPr="00D15852">
        <w:rPr>
          <w:rFonts w:asciiTheme="minorHAnsi" w:hAnsiTheme="minorHAnsi" w:cstheme="minorHAnsi"/>
          <w:color w:val="000000"/>
        </w:rPr>
        <w:t xml:space="preserve"> s řidičem Janem Adámkem. Auto muselo v poledne nečekaně odjet. Bylo nahrazeno jiným menším vozem ze stavebnin a druhou multikárou města. Výkupní ceny činily 1 Kč za kilogram. Čistý zisk činil 30 000 Kč.</w:t>
      </w:r>
    </w:p>
    <w:p w14:paraId="4C2227EF" w14:textId="565D0B95" w:rsidR="0037000C" w:rsidRPr="003E2092" w:rsidRDefault="0037000C" w:rsidP="00D15852">
      <w:pPr>
        <w:jc w:val="both"/>
        <w:rPr>
          <w:rFonts w:asciiTheme="minorHAnsi" w:hAnsiTheme="minorHAnsi" w:cstheme="minorHAnsi"/>
          <w:b/>
          <w:bCs/>
          <w:i/>
          <w:iCs/>
          <w:color w:val="000000"/>
        </w:rPr>
      </w:pPr>
      <w:r w:rsidRPr="003E2092">
        <w:rPr>
          <w:rFonts w:asciiTheme="minorHAnsi" w:hAnsiTheme="minorHAnsi" w:cstheme="minorHAnsi"/>
          <w:b/>
          <w:bCs/>
          <w:i/>
          <w:iCs/>
        </w:rPr>
        <w:t>X. Hasičský tábor v Rozkoši 9. – 18. července 2009</w:t>
      </w:r>
    </w:p>
    <w:p w14:paraId="5562CD6C" w14:textId="4A924060"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Čerpání pitné vody se podařilo dohodnout z obecní restaurace. </w:t>
      </w:r>
    </w:p>
    <w:p w14:paraId="4A6F7AA8" w14:textId="38AA58D6" w:rsidR="0037000C" w:rsidRPr="00D15852" w:rsidRDefault="0037000C" w:rsidP="00D15852">
      <w:pPr>
        <w:jc w:val="both"/>
        <w:rPr>
          <w:rFonts w:asciiTheme="minorHAnsi" w:hAnsiTheme="minorHAnsi" w:cstheme="minorHAnsi"/>
        </w:rPr>
      </w:pPr>
      <w:r w:rsidRPr="00D15852">
        <w:rPr>
          <w:rFonts w:asciiTheme="minorHAnsi" w:hAnsiTheme="minorHAnsi" w:cstheme="minorHAnsi"/>
        </w:rPr>
        <w:t>Čtvrtek 9. 7. – Příjezd dospělých odpoledne, stavba hangáru a velkého pártystanu. Stan o rozměrech 6 x 4 metry byl zakoupen pro potřeby tábora a jiných hasičských akcí v prodejně Hornbach. Původní cena 13 000 Kč, pořízeno se slevou za 6 500 Kč. Doprava materiálu Avií Aleše Kratochvíla. Ve srovnání s lety minulými teklo v korytě Rokytné několikanásobně větší množství vody, způsobené častými dešti tohoto léta. +23°C, polojasno, večer déšť.</w:t>
      </w:r>
    </w:p>
    <w:p w14:paraId="31C15161"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Pátek 10. 7. – Stavba zázemí tábora – WC, sprcha, rozmístění materiálu. + 22°C, oblačno.</w:t>
      </w:r>
    </w:p>
    <w:p w14:paraId="605BC19D"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Sobota 11. 7. – Příjezd dětí v 15 hod hasičskou Avií a dodávkami Michaely Hrbáčkové a Ivo Vacíka. Stavba stanů dětí, večerní táborák. + 18°C, oblačno.</w:t>
      </w:r>
    </w:p>
    <w:p w14:paraId="3B1F99E6"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Neděle 12. 7. – Výlet do obce Rozkoš a okolí. + 19°C, polojasno.</w:t>
      </w:r>
    </w:p>
    <w:p w14:paraId="465FDBAE"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Pondělí 13. 7. – Vaření guláše v přírodě. + 23°C, polojasno.</w:t>
      </w:r>
    </w:p>
    <w:p w14:paraId="667B74DB"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Úterý 14. 7. – Výlet k rybníku v obci Rozkoš spojený s koupáním, bludičková cesta. + 26°C, skoro jasno.</w:t>
      </w:r>
    </w:p>
    <w:p w14:paraId="293EDCD0"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Středa 15. 7. – Výlet do Znojma. Prohlídka podzemí města, oběd v zahradní restauraci, koupání na koupališti u Louckého kláštera. +30°C, přes den polojasno, večer bořka s deštěm.</w:t>
      </w:r>
    </w:p>
    <w:p w14:paraId="6BA9D69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Čtvrtek 16. 7. – Táborové hry, střelba ze vzduchovky, maškarní rej. + 30°C, jasno.</w:t>
      </w:r>
    </w:p>
    <w:p w14:paraId="6D99BC6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Pátek 17. 7. – Branná hra, kolík odvahy, vyhlášení výsledků, závěrečný táborák. + 28°C, jasno.</w:t>
      </w:r>
    </w:p>
    <w:p w14:paraId="3DDD0CE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Sobota 18. 7. – Úklid tábora, příjezd do Dolních Kounic ve 13 hod. + 16°C, zataženo, přeháňky, odpoledne silný déšť.</w:t>
      </w:r>
    </w:p>
    <w:p w14:paraId="6194C8C0" w14:textId="77777777" w:rsidR="0037000C" w:rsidRPr="003E2092" w:rsidRDefault="0037000C" w:rsidP="00D15852">
      <w:pPr>
        <w:jc w:val="both"/>
        <w:rPr>
          <w:rFonts w:asciiTheme="minorHAnsi" w:hAnsiTheme="minorHAnsi" w:cstheme="minorHAnsi"/>
          <w:i/>
          <w:iCs/>
        </w:rPr>
      </w:pPr>
      <w:r w:rsidRPr="003E2092">
        <w:rPr>
          <w:rFonts w:asciiTheme="minorHAnsi" w:hAnsiTheme="minorHAnsi" w:cstheme="minorHAnsi"/>
          <w:i/>
          <w:iCs/>
        </w:rPr>
        <w:t>Mládež</w:t>
      </w:r>
    </w:p>
    <w:p w14:paraId="58D029ED" w14:textId="577A3138"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1. Tereza Střechová                      2. Dominika Pokorná</w:t>
      </w:r>
    </w:p>
    <w:p w14:paraId="44E547CF"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lastRenderedPageBreak/>
        <w:t xml:space="preserve">  3. Jakub Chromek                       4. Martin Dresler</w:t>
      </w:r>
    </w:p>
    <w:p w14:paraId="2B009A7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5. Dominik Vacík                         6. Michael Staňa</w:t>
      </w:r>
    </w:p>
    <w:p w14:paraId="51322E3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7. Richard Novotný                     8. Michal Hemerka</w:t>
      </w:r>
    </w:p>
    <w:p w14:paraId="0D236779"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9. Martin Paulík                       10. Adam Lampír</w:t>
      </w:r>
    </w:p>
    <w:p w14:paraId="2245339F"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11. Kristýna Střechová                12. Petra Komárková</w:t>
      </w:r>
    </w:p>
    <w:p w14:paraId="53DA2A1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13. Štěpán Hrbáček                    14. Anna Brázdová</w:t>
      </w:r>
    </w:p>
    <w:p w14:paraId="738E5BB8"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15. Gabriela Navrátilová            16. Petra Němcová</w:t>
      </w:r>
    </w:p>
    <w:p w14:paraId="3761A319"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17. Michaela Šebošíková            18. Anna Lampírová</w:t>
      </w:r>
    </w:p>
    <w:p w14:paraId="37BAB64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19. Lukáš Novotný                      20. Tereza Dreslerová</w:t>
      </w:r>
    </w:p>
    <w:p w14:paraId="10F04EA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21.Petr Maša</w:t>
      </w:r>
    </w:p>
    <w:p w14:paraId="2BD0203B" w14:textId="7CA14439" w:rsidR="0037000C" w:rsidRPr="003E2092" w:rsidRDefault="0037000C" w:rsidP="00D15852">
      <w:pPr>
        <w:jc w:val="both"/>
        <w:rPr>
          <w:rFonts w:asciiTheme="minorHAnsi" w:hAnsiTheme="minorHAnsi" w:cstheme="minorHAnsi"/>
          <w:i/>
          <w:iCs/>
        </w:rPr>
      </w:pPr>
      <w:r w:rsidRPr="003E2092">
        <w:rPr>
          <w:rFonts w:asciiTheme="minorHAnsi" w:hAnsiTheme="minorHAnsi" w:cstheme="minorHAnsi"/>
          <w:i/>
          <w:iCs/>
        </w:rPr>
        <w:t>Dospělí</w:t>
      </w:r>
    </w:p>
    <w:p w14:paraId="1414C37A"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1. Veronika Zbořilová                 2. Roman Burian                                       </w:t>
      </w:r>
    </w:p>
    <w:p w14:paraId="7B9BD005"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3. Klára Zbořilová                     4. Tomáš  Zbořil</w:t>
      </w:r>
    </w:p>
    <w:p w14:paraId="23885291"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5. Renata Zbořilová                   6. Lenka Pirožková</w:t>
      </w:r>
    </w:p>
    <w:p w14:paraId="3FD45D2B"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7. Milada  Šťastná                     8. Michaela Hrbáčková</w:t>
      </w:r>
    </w:p>
    <w:p w14:paraId="510701F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9. Radka Holubová                  10. Jiří Šimbera</w:t>
      </w:r>
    </w:p>
    <w:p w14:paraId="14E2C47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11. Jitka Šimberová                  12. Veronika Němcová</w:t>
      </w:r>
    </w:p>
    <w:p w14:paraId="5A989087"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13. Michal Talafant                  14. Radek Schoř                                           </w:t>
      </w:r>
    </w:p>
    <w:p w14:paraId="29ED6FD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15. Daniel Kratochvíl               16. Nikola Střechová</w:t>
      </w:r>
    </w:p>
    <w:p w14:paraId="14E7B0E5"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17. Jan Šťastný                         18. Libuše Němcová</w:t>
      </w:r>
    </w:p>
    <w:p w14:paraId="177A005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19. Jan Brabec                         20. Bruno Němec</w:t>
      </w:r>
    </w:p>
    <w:p w14:paraId="3E6C819E"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21. Dominik Holub                   22. Kamil Osička</w:t>
      </w:r>
    </w:p>
    <w:p w14:paraId="63B56D14"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23. Petr Hlavoň                        24. Patrik Střecha</w:t>
      </w:r>
    </w:p>
    <w:p w14:paraId="42267A92"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25. Jan Holý                             26. Lubomír Lampír </w:t>
      </w:r>
    </w:p>
    <w:p w14:paraId="6CC33818" w14:textId="77777777" w:rsidR="0037000C" w:rsidRPr="003E2092" w:rsidRDefault="0037000C" w:rsidP="00D15852">
      <w:pPr>
        <w:jc w:val="both"/>
        <w:rPr>
          <w:rFonts w:asciiTheme="minorHAnsi" w:hAnsiTheme="minorHAnsi" w:cstheme="minorHAnsi"/>
          <w:b/>
          <w:bCs/>
          <w:i/>
          <w:iCs/>
        </w:rPr>
      </w:pPr>
      <w:r w:rsidRPr="003E2092">
        <w:rPr>
          <w:rFonts w:asciiTheme="minorHAnsi" w:hAnsiTheme="minorHAnsi" w:cstheme="minorHAnsi"/>
          <w:b/>
          <w:bCs/>
          <w:i/>
          <w:iCs/>
        </w:rPr>
        <w:t>Kultura</w:t>
      </w:r>
    </w:p>
    <w:p w14:paraId="184BED07" w14:textId="1E4655B5" w:rsidR="0037000C" w:rsidRPr="00D15852" w:rsidRDefault="0037000C" w:rsidP="00D15852">
      <w:pPr>
        <w:jc w:val="both"/>
        <w:rPr>
          <w:rFonts w:asciiTheme="minorHAnsi" w:hAnsiTheme="minorHAnsi" w:cstheme="minorHAnsi"/>
        </w:rPr>
      </w:pPr>
      <w:r w:rsidRPr="00D15852">
        <w:rPr>
          <w:rFonts w:asciiTheme="minorHAnsi" w:hAnsiTheme="minorHAnsi" w:cstheme="minorHAnsi"/>
        </w:rPr>
        <w:t>IV. Ples města a hasičů se konal 27. února v kulturním domě. 200 platících hostů prostory zcela zaplnilo. Večeři – řízek s bramborovým salátem z restaurace U Šedého vlka, si zakoupilo 150 z nich. Kapela Karla Pešla podala výborný výkon, předtančení zajistili manželé Novosadovi z Nových Bránic a mažoretky A</w:t>
      </w:r>
      <w:r w:rsidR="00252D04">
        <w:rPr>
          <w:rFonts w:asciiTheme="minorHAnsi" w:hAnsiTheme="minorHAnsi" w:cstheme="minorHAnsi"/>
        </w:rPr>
        <w:t>nife</w:t>
      </w:r>
      <w:r w:rsidRPr="00D15852">
        <w:rPr>
          <w:rFonts w:asciiTheme="minorHAnsi" w:hAnsiTheme="minorHAnsi" w:cstheme="minorHAnsi"/>
        </w:rPr>
        <w:t xml:space="preserve"> z Rosic. Prodalo se mimo jiné šest sudů piva Gambrinus 11° a 125 lahví vína od Jana Plačka z Moravských Bránic. Vstupné 100 Kč bez večeře a 160 s večeří. Výhry do tomboly věnovaly místní firmy a podnikatelé, město přispělo dary v hodnotě patnáct tisíc korun.</w:t>
      </w:r>
    </w:p>
    <w:p w14:paraId="33D0E635" w14:textId="770FBEB5" w:rsidR="0037000C" w:rsidRPr="00D15852" w:rsidRDefault="00252D04"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Chybou, která se nedala předvídat, byla objednávka občerstvení přes hotel Vínum Coeli. Firma nesplnila to, co se od ní očekávalo a protože se tak nestalo pouze jednou, bylo bohužel nutno od jejich služeb upustit.</w:t>
      </w:r>
    </w:p>
    <w:p w14:paraId="701C4FB9" w14:textId="4D87EDA5" w:rsidR="0037000C" w:rsidRPr="00D15852" w:rsidRDefault="00252D04"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Pouťová zábava s Dolňáky 13. června se vydařila. Počasí příjemné, leč chladné (v noci +9°C). Vstupné 60 Kč si zakoupilo 239 hostů, čepovalo se pivo Velkopopovický kozel 11° - 6,5 sudu, douzovaná cigára 28 kg. Letos poprvé se muselo improvizovat s umístěním WC a udírny z důvodu novostavby lékárny. 2 x mobilní WC ŽENY bylo umístěno ke zdi potravin. Finančně se hasiči podíleli s fotbalisty, kteří měli den předem zábavu. Náš finanční podíl činil 700 Kč za kus. Jedno mobilní WC MUŽI sehnal Kamil Osička za 920 Kč. Bylo postaveno u schodů do potravin, vedle vyroben provizorní pisoár. Udírna upevněna k Avii uprostřed plochy mezi lékárnou a domem Světlíkových.</w:t>
      </w:r>
    </w:p>
    <w:p w14:paraId="092B6F8F" w14:textId="7E1BDC15" w:rsidR="0037000C" w:rsidRPr="00D15852" w:rsidRDefault="00252D04" w:rsidP="00D15852">
      <w:pPr>
        <w:jc w:val="both"/>
        <w:rPr>
          <w:rFonts w:asciiTheme="minorHAnsi" w:hAnsiTheme="minorHAnsi" w:cstheme="minorHAnsi"/>
          <w:color w:val="000000"/>
        </w:rPr>
      </w:pPr>
      <w:r>
        <w:rPr>
          <w:rFonts w:asciiTheme="minorHAnsi" w:hAnsiTheme="minorHAnsi" w:cstheme="minorHAnsi"/>
        </w:rPr>
        <w:t xml:space="preserve">   </w:t>
      </w:r>
      <w:r w:rsidR="0037000C" w:rsidRPr="00D15852">
        <w:rPr>
          <w:rFonts w:asciiTheme="minorHAnsi" w:hAnsiTheme="minorHAnsi" w:cstheme="minorHAnsi"/>
        </w:rPr>
        <w:t xml:space="preserve">Na 24. července byla naplánována zábava se skupinou Projekt na fotbalovém hřišti. Nákup občerstvení z potravin Horňákovi s možností vrácení. Tato možnost se nám vyplatila, neboť akce byla totálním propadákem. Přetlak tanečních zábav v letních měsících by nebyl to nejhorší. Vytrvalý déšť se spustil úderem osmé a přestal nad ránem. Navíc se v úvodu produkce nečekaně představila odnož skupiny Projekt, tříčlenné seskupení Erektor, jehož styl označovaný dle internetového serveru Bandzone.cz </w:t>
      </w:r>
      <w:r w:rsidR="0037000C" w:rsidRPr="00D15852">
        <w:rPr>
          <w:rFonts w:asciiTheme="minorHAnsi" w:hAnsiTheme="minorHAnsi" w:cstheme="minorHAnsi"/>
          <w:color w:val="000000"/>
        </w:rPr>
        <w:t xml:space="preserve">někteří lidé lichotivě nazývají </w:t>
      </w:r>
      <w:r w:rsidR="0037000C" w:rsidRPr="00252D04">
        <w:rPr>
          <w:rFonts w:asciiTheme="minorHAnsi" w:hAnsiTheme="minorHAnsi" w:cstheme="minorHAnsi"/>
          <w:i/>
          <w:iCs/>
          <w:color w:val="000000"/>
        </w:rPr>
        <w:t>prasečí chlív</w:t>
      </w:r>
      <w:r w:rsidR="0037000C" w:rsidRPr="00D15852">
        <w:rPr>
          <w:rFonts w:asciiTheme="minorHAnsi" w:hAnsiTheme="minorHAnsi" w:cstheme="minorHAnsi"/>
          <w:color w:val="000000"/>
        </w:rPr>
        <w:t xml:space="preserve">. Při poslechu této nervy drásající hudby odešlo i těch několik lidí, kteří našli odvahu </w:t>
      </w:r>
      <w:r w:rsidR="0037000C" w:rsidRPr="00D15852">
        <w:rPr>
          <w:rFonts w:asciiTheme="minorHAnsi" w:hAnsiTheme="minorHAnsi" w:cstheme="minorHAnsi"/>
          <w:color w:val="000000"/>
        </w:rPr>
        <w:lastRenderedPageBreak/>
        <w:t>vyjít z domu do deště. Koncert byl pro nepřízeň počasí ukončen před půlnocí. Původně požadovaných 10 000 Kč za produkci bylo sníženo na osm tisíc.</w:t>
      </w:r>
    </w:p>
    <w:p w14:paraId="62638475" w14:textId="33BD2004" w:rsidR="0037000C" w:rsidRPr="00D15852" w:rsidRDefault="00252D04" w:rsidP="00D15852">
      <w:pPr>
        <w:jc w:val="both"/>
        <w:rPr>
          <w:rFonts w:asciiTheme="minorHAnsi" w:hAnsiTheme="minorHAnsi" w:cstheme="minorHAnsi"/>
        </w:rPr>
      </w:pPr>
      <w:r>
        <w:rPr>
          <w:rFonts w:asciiTheme="minorHAnsi" w:hAnsiTheme="minorHAnsi" w:cstheme="minorHAnsi"/>
          <w:color w:val="000000"/>
        </w:rPr>
        <w:t xml:space="preserve">   </w:t>
      </w:r>
      <w:r w:rsidR="0037000C" w:rsidRPr="00D15852">
        <w:rPr>
          <w:rFonts w:asciiTheme="minorHAnsi" w:hAnsiTheme="minorHAnsi" w:cstheme="minorHAnsi"/>
          <w:color w:val="000000"/>
        </w:rPr>
        <w:t>29. listopadu byli hasiči požádáni vedením města o pomoc při organizaci slavnostního rozsvícení vánočního stromku. Vyzdobený strom u kulturního domu zažil tuto slavnost poprvé. Počet lidí, kteří hodinovou produkci navštívili, předčil všechna očekávání. Trochu to připomínalo přeplněné náměstí při ohňostroji na historických slavnostech. K přihlížejícím promluvil starosta města Karel Zalaba a farář Karel Obrdlík a zazpíval dětský pěvecký sbor místní školy. Hasiči připravili 50 litrů vánočního punče pro dospělé a dětem čaj. Tekutiny byly zdarma nalévány zájemcům.</w:t>
      </w:r>
    </w:p>
    <w:p w14:paraId="300EF40F" w14:textId="77777777" w:rsidR="0037000C" w:rsidRPr="00252D04" w:rsidRDefault="0037000C"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Mládež</w:t>
      </w:r>
    </w:p>
    <w:p w14:paraId="48B5B51F"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Počet dětí letos utěšeně vzrostl na 24, z toho pět starších žáků. Schází se pravidelně každý týden ve středu, hrají hry a trénují požární disciplíny. Na domácí soutěži O putovní proudnici se předvedla dvě družstva. V Nových Bránicích 4. července soutěžila opět dvě družstva, bohužel ani jednomu se útok nepovedl. 29. září uspořádali výlet na kolech do Moravských Bránic kde se konala branná hra. Za úkol měli poznat hasicí přístroje, hodit granátem, tvorba uzlů, střelba ze vzduchovky a zdravověda. Byly postaveny tři hlídky, které skončilys třetím, pátém a starší žáci také pátém místě. 3. října se zúčastnili branného závodu v Kanicích. Mladší žáci byli pátí a starší žáci čtrnáctí z 19 družstev.</w:t>
      </w:r>
    </w:p>
    <w:p w14:paraId="07A0EAE5" w14:textId="6AC9D131" w:rsidR="0037000C" w:rsidRPr="00252D04" w:rsidRDefault="0037000C"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V</w:t>
      </w:r>
      <w:r w:rsidR="00252D04" w:rsidRPr="00252D04">
        <w:rPr>
          <w:rFonts w:asciiTheme="minorHAnsi" w:hAnsiTheme="minorHAnsi" w:cstheme="minorHAnsi"/>
          <w:b/>
          <w:bCs/>
          <w:i/>
          <w:iCs/>
          <w:color w:val="000000"/>
        </w:rPr>
        <w:t>ýroční schůze</w:t>
      </w:r>
    </w:p>
    <w:p w14:paraId="56FAD3A3" w14:textId="69B55830"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Volba nového výboru pro období let 2010 – 2014 proběhla na výroční členské schůzi 28. listopadu. Konala se tradičně v restauraci U Gottwaldů. Z úsporných důvodů byla ze sborové pokladny proplacena pouze večeře, káva a pivo, zábava se musela obejít bez hudby. Přes tato omezení činila platba téměř deset tisíc korun</w:t>
      </w:r>
      <w:r w:rsidR="00252D04">
        <w:rPr>
          <w:rFonts w:asciiTheme="minorHAnsi" w:hAnsiTheme="minorHAnsi" w:cstheme="minorHAnsi"/>
        </w:rPr>
        <w:t xml:space="preserve">. </w:t>
      </w:r>
      <w:r w:rsidRPr="00D15852">
        <w:rPr>
          <w:rFonts w:asciiTheme="minorHAnsi" w:hAnsiTheme="minorHAnsi" w:cstheme="minorHAnsi"/>
        </w:rPr>
        <w:t>Schůzi bylo přítomno 45 členů, za město místostarosta Martin Frei, za SHČMS Ladislav Švéda s manželkou, ze Zohoru čtyři zástupci.</w:t>
      </w:r>
    </w:p>
    <w:p w14:paraId="7F1B65E7" w14:textId="77777777" w:rsidR="00252D04" w:rsidRPr="00252D04" w:rsidRDefault="00252D04" w:rsidP="00D15852">
      <w:pPr>
        <w:pStyle w:val="Bezmezer"/>
        <w:jc w:val="both"/>
        <w:rPr>
          <w:rFonts w:asciiTheme="minorHAnsi" w:hAnsiTheme="minorHAnsi" w:cstheme="minorHAnsi"/>
          <w:b/>
          <w:bCs/>
          <w:i/>
          <w:iCs/>
        </w:rPr>
      </w:pPr>
      <w:r w:rsidRPr="00252D04">
        <w:rPr>
          <w:rFonts w:asciiTheme="minorHAnsi" w:hAnsiTheme="minorHAnsi" w:cstheme="minorHAnsi"/>
          <w:b/>
          <w:bCs/>
          <w:i/>
          <w:iCs/>
        </w:rPr>
        <w:t>Ocenění</w:t>
      </w:r>
    </w:p>
    <w:p w14:paraId="6F95E9DB" w14:textId="61D9E462"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Věrnostní medaili za 50 let členství získal Antonín Roupec, za 20 let Bruno Němec, za 10 let Kamil Osička.</w:t>
      </w:r>
    </w:p>
    <w:p w14:paraId="65396800"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Postup při volbě výboru:</w:t>
      </w:r>
    </w:p>
    <w:p w14:paraId="6657A223"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Výborová schůze na svém posledním sezení zvolí tři členy návrhové komise, kteří do valné hromady navrhnou potřebný počet členů budoucího výboru. Pokud jsou většinou členů sboru schváleni, sejdou se na první schůzi nového výboru. Zde si určí jednotlivé funkce.</w:t>
      </w:r>
    </w:p>
    <w:p w14:paraId="4AF40642" w14:textId="3E878DE1" w:rsidR="0037000C" w:rsidRPr="00252D04" w:rsidRDefault="00252D04" w:rsidP="00D15852">
      <w:pPr>
        <w:pStyle w:val="Bezmezer"/>
        <w:jc w:val="both"/>
        <w:rPr>
          <w:rFonts w:asciiTheme="minorHAnsi" w:hAnsiTheme="minorHAnsi" w:cstheme="minorHAnsi"/>
          <w:b/>
          <w:bCs/>
          <w:i/>
          <w:iCs/>
        </w:rPr>
      </w:pPr>
      <w:r w:rsidRPr="00252D04">
        <w:rPr>
          <w:rFonts w:asciiTheme="minorHAnsi" w:hAnsiTheme="minorHAnsi" w:cstheme="minorHAnsi"/>
          <w:b/>
          <w:bCs/>
          <w:i/>
          <w:iCs/>
        </w:rPr>
        <w:t>Výbor</w:t>
      </w:r>
    </w:p>
    <w:p w14:paraId="0EA10140"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Starosta                                                             Jan Brabec</w:t>
      </w:r>
    </w:p>
    <w:p w14:paraId="51B99D9C"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Místostarosta                                                    Tomáš Zbořil</w:t>
      </w:r>
    </w:p>
    <w:p w14:paraId="58E04DB3"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Jednatel                                                             Karel Novotný</w:t>
      </w:r>
    </w:p>
    <w:p w14:paraId="3011B8AD"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Velitel výjezdové jednotky                               David Pavlíkovský</w:t>
      </w:r>
    </w:p>
    <w:p w14:paraId="32E686DC"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 xml:space="preserve">Zástupce velitele                                               </w:t>
      </w:r>
      <w:r w:rsidR="0030042F" w:rsidRPr="00D15852">
        <w:rPr>
          <w:rFonts w:asciiTheme="minorHAnsi" w:hAnsiTheme="minorHAnsi" w:cstheme="minorHAnsi"/>
        </w:rPr>
        <w:t xml:space="preserve"> </w:t>
      </w:r>
      <w:r w:rsidRPr="00D15852">
        <w:rPr>
          <w:rFonts w:asciiTheme="minorHAnsi" w:hAnsiTheme="minorHAnsi" w:cstheme="minorHAnsi"/>
        </w:rPr>
        <w:t>Kamil Osička</w:t>
      </w:r>
    </w:p>
    <w:p w14:paraId="50D080BC"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Pokladník                                                           Renata Zbořilová</w:t>
      </w:r>
    </w:p>
    <w:p w14:paraId="69E78BD4"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Referent MTZ                                                    Martin Osička</w:t>
      </w:r>
    </w:p>
    <w:p w14:paraId="72EC348E"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Organizační referent                                          Radomil Schoř</w:t>
      </w:r>
    </w:p>
    <w:p w14:paraId="6AA9250B"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Referent CO (civilní ochrana)                           David Pavlíkovský</w:t>
      </w:r>
    </w:p>
    <w:p w14:paraId="75FF01C4"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Strojník                                                              Patrik Střecha</w:t>
      </w:r>
    </w:p>
    <w:p w14:paraId="52F3B630"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Kronikář                                                             Bruno Němec</w:t>
      </w:r>
    </w:p>
    <w:p w14:paraId="6AA11E2F"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Referentka žen</w:t>
      </w:r>
      <w:r w:rsidR="0030042F" w:rsidRPr="00D15852">
        <w:rPr>
          <w:rFonts w:asciiTheme="minorHAnsi" w:hAnsiTheme="minorHAnsi" w:cstheme="minorHAnsi"/>
        </w:rPr>
        <w:t xml:space="preserve">                                                   Veronika Zbořilová</w:t>
      </w:r>
    </w:p>
    <w:p w14:paraId="420FED9B"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Referentka mládeže                                           Veronika Zbořilová</w:t>
      </w:r>
    </w:p>
    <w:p w14:paraId="781B28CC"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Revizor                                                               Jaroslav Macík, Jaroslava Macíková</w:t>
      </w:r>
    </w:p>
    <w:p w14:paraId="44F923FA" w14:textId="77777777"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 xml:space="preserve">Člen výboru                                                       Stanislav Řezáč, Jiří Šimbera </w:t>
      </w:r>
    </w:p>
    <w:p w14:paraId="2902A195" w14:textId="367EF29A" w:rsidR="0037000C" w:rsidRPr="00252D04" w:rsidRDefault="00252D04"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Různé</w:t>
      </w:r>
    </w:p>
    <w:p w14:paraId="7255809C" w14:textId="5B015F9B"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 Jihomoravském kraji je 72 sborů evidovaných ve Sdružení hasičů Čech, Moravy a Slezska se 23 000 členy a 36 sborů evidovaných v Moravské hasičské jednotě se 3 668 členy.</w:t>
      </w:r>
      <w:r w:rsidR="00252D04">
        <w:rPr>
          <w:rFonts w:asciiTheme="minorHAnsi" w:hAnsiTheme="minorHAnsi" w:cstheme="minorHAnsi"/>
        </w:rPr>
        <w:t xml:space="preserve"> </w:t>
      </w:r>
      <w:r w:rsidRPr="00D15852">
        <w:rPr>
          <w:rFonts w:asciiTheme="minorHAnsi" w:hAnsiTheme="minorHAnsi" w:cstheme="minorHAnsi"/>
        </w:rPr>
        <w:t xml:space="preserve">Dolní </w:t>
      </w:r>
      <w:r w:rsidRPr="00D15852">
        <w:rPr>
          <w:rFonts w:asciiTheme="minorHAnsi" w:hAnsiTheme="minorHAnsi" w:cstheme="minorHAnsi"/>
        </w:rPr>
        <w:lastRenderedPageBreak/>
        <w:t>Kounice patří do okrsku č. 4 se sbory Němčice, Ivančice, Nové Bránice, Moravské Bránice, Hlína, Kratochvilka. Starostou okrsku je Antonín Ambrozek, velitelem David Pavlíkovský.</w:t>
      </w:r>
    </w:p>
    <w:p w14:paraId="5533C7FF" w14:textId="5391D316"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V sobotu 3. ledna, na svátek Tří králů, zorganizovala oblastní Charita Rajhrad poprvé Tříkrálovou sbírku. Pět trojic koledníků (vždy dvě děti a jeden dospělý) navštěvovaly domy s pokladničkami Charity a žádostmi o příspěvek. Každý kdo věnoval obnos obdržel symbolický dárek. Výtěžek činil 29 005 Kč. Bude použit na podporu ošetřovatelské a pečovatelské služby v naší oblasti. O pomoc byl požádán náš sbor, za který se zúčastnily Michaela Hrbáčková a Lucie Schneiderová s dětmi z hasičského družstva mládeže.</w:t>
      </w:r>
    </w:p>
    <w:p w14:paraId="3E8C6E0F" w14:textId="0ACA089C"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Pro přehlednější uspořádání pracovních pomůcek byla zakoupena pojízdná kovová skříň s úložným prostorem na nářadí v ceně pět tisíc korun.</w:t>
      </w:r>
    </w:p>
    <w:p w14:paraId="2C6708EC" w14:textId="6D1AF38A"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 xml:space="preserve"> </w:t>
      </w:r>
      <w:r w:rsidR="00252D04">
        <w:rPr>
          <w:rFonts w:asciiTheme="minorHAnsi" w:hAnsiTheme="minorHAnsi" w:cstheme="minorHAnsi"/>
        </w:rPr>
        <w:t xml:space="preserve">  </w:t>
      </w:r>
      <w:r w:rsidRPr="00D15852">
        <w:rPr>
          <w:rFonts w:asciiTheme="minorHAnsi" w:hAnsiTheme="minorHAnsi" w:cstheme="minorHAnsi"/>
        </w:rPr>
        <w:t>V dubnu byla odstraněna stará nádrž na vodu z výklenku v garáži za cisternou. Nádrž byla odřezána od potrubí a ocelovým lanem upevněným k cisterně vysunuta ven.</w:t>
      </w:r>
    </w:p>
    <w:p w14:paraId="07CE068D" w14:textId="57460B4B"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V rámci své předvolební kampaně do poslanecké sněmovny navštívil 17. srpna Dolní Kounice předseda Občanské demokratické strany Mirek Topolánek (předseda vlády 2006 – 2009). Pro návštěvu měst a obcí ve svém volebním regionu zvolil netradiční dopravní prostředek – bicykl. V parku na Masarykově náměstí jej přivítali zástupci města. Bylo zde připraveno občerstvení v podobě sudu piva, které čepovali členové hasičského sboru. Nezájem o politiku je silně znát, dostavila se jen asi desítka občanů. Předseda ODS se zdržel 45 minut a pak odjel směrem k Mikulovu.</w:t>
      </w:r>
    </w:p>
    <w:p w14:paraId="05DE0746" w14:textId="42C75548"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Znechucení občanů nad současnou politickou situací a způsobem jakým si politici představují vedení státu je citelné. V roce 1996 navštívil při podobné kampani město tehdejší ministr hospodářství Vladimír Dlouhý. Na náměstí Míru jej přivítala dechová hudba a odhadem dvoustovka občanů.</w:t>
      </w:r>
    </w:p>
    <w:p w14:paraId="22770DC0" w14:textId="21338973"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V rámci pravidelného cvičení s dýchací technikou připravil Kamil Osička zajímavý program – záchranu osoby ze zakouřených prostor sklepa. Ve stísněných podmínkách zámeckého sklepení, v plné výzbroji, s dýchacím přístrojem a v absolutní tmě bez svítilny vytáhnout bezvládnou osobu ven - to byl úkol, při kterém si všichni sáhli na dno svých sil.</w:t>
      </w:r>
    </w:p>
    <w:p w14:paraId="4C573D77" w14:textId="77777777" w:rsidR="0037000C" w:rsidRPr="00252D04" w:rsidRDefault="0037000C"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Rekonstrukce koupelny</w:t>
      </w:r>
    </w:p>
    <w:p w14:paraId="49DDD958" w14:textId="23E88C88" w:rsidR="0037000C" w:rsidRPr="00D15852" w:rsidRDefault="0037000C" w:rsidP="00D15852">
      <w:pPr>
        <w:pStyle w:val="Bezmezer"/>
        <w:jc w:val="both"/>
        <w:rPr>
          <w:rFonts w:asciiTheme="minorHAnsi" w:hAnsiTheme="minorHAnsi" w:cstheme="minorHAnsi"/>
        </w:rPr>
      </w:pPr>
      <w:r w:rsidRPr="00D15852">
        <w:rPr>
          <w:rFonts w:asciiTheme="minorHAnsi" w:hAnsiTheme="minorHAnsi" w:cstheme="minorHAnsi"/>
        </w:rPr>
        <w:t>V září byla zahájena dlouho plánovaná rekonstrukce koupelny a WC v budově zbrojnice. Peníze vyčleněné městem bylo potřeba proinvestovat do konce roku. Všechny místní stavební firmy byly vytíženy, proto byla vybrána firma Pavel Szromek, Kupařovice 66 – zpracování kamene a dřeva. Bourací práce provedli zaměstnanci během několika dnů, to ovšem bylo na dlouho vše. Firma se ukázala být velmi nespolehlivou a pouze nesčetnými urgencemi byla dohnána k dokončení až v prosinci.</w:t>
      </w:r>
      <w:r w:rsidR="006538A2" w:rsidRPr="00D15852">
        <w:rPr>
          <w:rFonts w:asciiTheme="minorHAnsi" w:hAnsiTheme="minorHAnsi" w:cstheme="minorHAnsi"/>
        </w:rPr>
        <w:t xml:space="preserve"> Cena 156</w:t>
      </w:r>
      <w:r w:rsidR="00252D04">
        <w:rPr>
          <w:rFonts w:asciiTheme="minorHAnsi" w:hAnsiTheme="minorHAnsi" w:cstheme="minorHAnsi"/>
        </w:rPr>
        <w:t> </w:t>
      </w:r>
      <w:r w:rsidR="006538A2" w:rsidRPr="00D15852">
        <w:rPr>
          <w:rFonts w:asciiTheme="minorHAnsi" w:hAnsiTheme="minorHAnsi" w:cstheme="minorHAnsi"/>
        </w:rPr>
        <w:t>000</w:t>
      </w:r>
      <w:r w:rsidR="00252D04">
        <w:rPr>
          <w:rFonts w:asciiTheme="minorHAnsi" w:hAnsiTheme="minorHAnsi" w:cstheme="minorHAnsi"/>
        </w:rPr>
        <w:t xml:space="preserve"> Kč.</w:t>
      </w:r>
    </w:p>
    <w:p w14:paraId="5EE7DA03" w14:textId="0EB39E8B"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Firma I</w:t>
      </w:r>
      <w:r>
        <w:rPr>
          <w:rFonts w:asciiTheme="minorHAnsi" w:hAnsiTheme="minorHAnsi" w:cstheme="minorHAnsi"/>
        </w:rPr>
        <w:t>vaplast</w:t>
      </w:r>
      <w:r w:rsidR="0037000C" w:rsidRPr="00D15852">
        <w:rPr>
          <w:rFonts w:asciiTheme="minorHAnsi" w:hAnsiTheme="minorHAnsi" w:cstheme="minorHAnsi"/>
        </w:rPr>
        <w:t xml:space="preserve"> Ivančice v závěru roku provedla výměnu oken a dveří za plastová.</w:t>
      </w:r>
      <w:r w:rsidR="006538A2" w:rsidRPr="00D15852">
        <w:rPr>
          <w:rFonts w:asciiTheme="minorHAnsi" w:hAnsiTheme="minorHAnsi" w:cstheme="minorHAnsi"/>
        </w:rPr>
        <w:t xml:space="preserve"> Cena 48</w:t>
      </w:r>
      <w:r>
        <w:rPr>
          <w:rFonts w:asciiTheme="minorHAnsi" w:hAnsiTheme="minorHAnsi" w:cstheme="minorHAnsi"/>
        </w:rPr>
        <w:t> </w:t>
      </w:r>
      <w:r w:rsidR="006538A2" w:rsidRPr="00D15852">
        <w:rPr>
          <w:rFonts w:asciiTheme="minorHAnsi" w:hAnsiTheme="minorHAnsi" w:cstheme="minorHAnsi"/>
        </w:rPr>
        <w:t>000</w:t>
      </w:r>
      <w:r>
        <w:rPr>
          <w:rFonts w:asciiTheme="minorHAnsi" w:hAnsiTheme="minorHAnsi" w:cstheme="minorHAnsi"/>
        </w:rPr>
        <w:t xml:space="preserve"> Kč.</w:t>
      </w:r>
    </w:p>
    <w:p w14:paraId="3F37D766" w14:textId="0B979594" w:rsidR="0037000C" w:rsidRPr="00D15852" w:rsidRDefault="00252D04" w:rsidP="00D15852">
      <w:pPr>
        <w:pStyle w:val="Bezmeze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Do nové koupelny byla z prodejny se zlevněným nábytkem v Ivančicích zakoupena kuchyňská linka v ceně 10 000 Kč.</w:t>
      </w:r>
    </w:p>
    <w:p w14:paraId="5C4F40BD" w14:textId="77777777" w:rsidR="0037000C" w:rsidRPr="00252D04" w:rsidRDefault="0037000C"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Ekologický den</w:t>
      </w:r>
    </w:p>
    <w:p w14:paraId="677386F2" w14:textId="5212F75C" w:rsidR="0037000C" w:rsidRPr="00D15852" w:rsidRDefault="0037000C" w:rsidP="00D15852">
      <w:pPr>
        <w:jc w:val="both"/>
        <w:rPr>
          <w:rFonts w:asciiTheme="minorHAnsi" w:hAnsiTheme="minorHAnsi" w:cstheme="minorHAnsi"/>
        </w:rPr>
      </w:pPr>
      <w:r w:rsidRPr="00D15852">
        <w:rPr>
          <w:rFonts w:asciiTheme="minorHAnsi" w:hAnsiTheme="minorHAnsi" w:cstheme="minorHAnsi"/>
        </w:rPr>
        <w:t>V Den Země, vyhlášený na 22. dubna, se většina škol a organizací zapojuje do akcí, více či méně prospěšných pro naši přírodu, tedy planetu Zemi. Rozhodli jsme se přispět svým dílem a na sobotu 28. března zorganizovali Ekologický den. Šestnáct dětí hasičské mládeže pod dozorem dospělých vzalo ztečí kopec sv. Antonína a postupovalo třemi směry na vrcholek kopce. Do igelitových pytlů směřoval veškerý drobný odpad, hyzdící toto oblíbené výletní místo. Největším úlovkem byly staré autosedačky. Nejen děti, ale i dospělí byli překvapeni množstvím odpadků ve kterých převažovaly plastové láhve a počtem skleněných střepů pokrývajících trávu kolem kaple sv. Antonína. I desetileté dítě se svým nevinným pohledem ptá: „Je opravdu tak těžké vypitou prázdnou láhev odnést s sebou do údolí?“</w:t>
      </w:r>
    </w:p>
    <w:p w14:paraId="560CEE85" w14:textId="5C09C694" w:rsidR="0037000C" w:rsidRPr="00D15852" w:rsidRDefault="00252D04" w:rsidP="00D15852">
      <w:pPr>
        <w:jc w:val="both"/>
        <w:rPr>
          <w:rFonts w:asciiTheme="minorHAnsi" w:hAnsiTheme="minorHAnsi" w:cstheme="minorHAnsi"/>
        </w:rPr>
      </w:pPr>
      <w:r>
        <w:rPr>
          <w:rFonts w:asciiTheme="minorHAnsi" w:hAnsiTheme="minorHAnsi" w:cstheme="minorHAnsi"/>
        </w:rPr>
        <w:t xml:space="preserve">   </w:t>
      </w:r>
      <w:r w:rsidR="0037000C" w:rsidRPr="00D15852">
        <w:rPr>
          <w:rFonts w:asciiTheme="minorHAnsi" w:hAnsiTheme="minorHAnsi" w:cstheme="minorHAnsi"/>
        </w:rPr>
        <w:t xml:space="preserve">Po vyčištění kopce pokračovala výprava polní cestou na Karlov. Smutný pohled se jejím účastníkům naskytl podél cesty v oblasti Kozí hora a Ve žlebích. Části karoserie osobních </w:t>
      </w:r>
      <w:r w:rsidR="0037000C" w:rsidRPr="00D15852">
        <w:rPr>
          <w:rFonts w:asciiTheme="minorHAnsi" w:hAnsiTheme="minorHAnsi" w:cstheme="minorHAnsi"/>
        </w:rPr>
        <w:lastRenderedPageBreak/>
        <w:t>automobilů, matrace a pytle s odpadky se válejí v místech kde značka upozorňuje na zákaz nelegální skládky odpadů. Opět čelíme otázkám: „Je jednodušší odvézt přebytky pár stovek metrů do sběrného dvora, nebo volit složitou cestu do těchto odlehlých končin katastru města?“</w:t>
      </w:r>
    </w:p>
    <w:p w14:paraId="01ECF1AE" w14:textId="24DC3F8E" w:rsidR="005E199F"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V pozdních odpoledních hodinách skupina zakotvila u myslivecké chaty na Karlově. Zde si děti mohly po náročném dni odpočinout a občerstvit se vlastnoručně opečeným špekáčkem. Po návratu na hasičskou zbrojnici obdržely pamětní diplomy.</w:t>
      </w:r>
    </w:p>
    <w:p w14:paraId="7A005C73" w14:textId="77777777" w:rsidR="005E199F" w:rsidRPr="00252D04" w:rsidRDefault="005E199F" w:rsidP="00D15852">
      <w:pPr>
        <w:jc w:val="both"/>
        <w:rPr>
          <w:rFonts w:asciiTheme="minorHAnsi" w:hAnsiTheme="minorHAnsi" w:cstheme="minorHAnsi"/>
          <w:b/>
          <w:bCs/>
          <w:i/>
          <w:iCs/>
        </w:rPr>
      </w:pPr>
      <w:r w:rsidRPr="00252D04">
        <w:rPr>
          <w:rFonts w:asciiTheme="minorHAnsi" w:hAnsiTheme="minorHAnsi" w:cstheme="minorHAnsi"/>
          <w:b/>
          <w:bCs/>
          <w:i/>
          <w:iCs/>
        </w:rPr>
        <w:t>Turnaj</w:t>
      </w:r>
    </w:p>
    <w:p w14:paraId="7AE7A97A" w14:textId="77777777" w:rsidR="0037000C" w:rsidRPr="00D15852" w:rsidRDefault="005E199F" w:rsidP="00D15852">
      <w:pPr>
        <w:pStyle w:val="Bezmezer"/>
        <w:jc w:val="both"/>
        <w:rPr>
          <w:rFonts w:asciiTheme="minorHAnsi" w:hAnsiTheme="minorHAnsi" w:cstheme="minorHAnsi"/>
        </w:rPr>
      </w:pPr>
      <w:r w:rsidRPr="00D15852">
        <w:rPr>
          <w:rFonts w:asciiTheme="minorHAnsi" w:hAnsiTheme="minorHAnsi" w:cstheme="minorHAnsi"/>
        </w:rPr>
        <w:t>Tradiční turnaj ve stolním tenise byl uspořádán až druhého ledna 2010. Dřívější termín nebyl možný z důvodu rekonstrukce koupelny. Z celkového počtu dvanácti hráčů zvítězil Petr Hlavoň.</w:t>
      </w:r>
    </w:p>
    <w:p w14:paraId="245DAE46" w14:textId="1736F15A" w:rsidR="0037000C" w:rsidRPr="00252D04" w:rsidRDefault="00252D04" w:rsidP="00D15852">
      <w:pPr>
        <w:jc w:val="both"/>
        <w:rPr>
          <w:rFonts w:asciiTheme="minorHAnsi" w:hAnsiTheme="minorHAnsi" w:cstheme="minorHAnsi"/>
          <w:b/>
          <w:bCs/>
          <w:i/>
          <w:iCs/>
        </w:rPr>
      </w:pPr>
      <w:r w:rsidRPr="00252D04">
        <w:rPr>
          <w:rFonts w:asciiTheme="minorHAnsi" w:hAnsiTheme="minorHAnsi" w:cstheme="minorHAnsi"/>
          <w:b/>
          <w:bCs/>
          <w:i/>
          <w:iCs/>
        </w:rPr>
        <w:t>Finance</w:t>
      </w:r>
    </w:p>
    <w:p w14:paraId="38F37E22"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Zůstatek ke dni 1. ledna 2009</w:t>
      </w:r>
    </w:p>
    <w:p w14:paraId="703ABBD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v pokladně SDH                                                                                79 007,- </w:t>
      </w:r>
    </w:p>
    <w:p w14:paraId="1845DB23"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na běžném účtu                                                                               145 134, 02 </w:t>
      </w:r>
    </w:p>
    <w:p w14:paraId="4AF49D10"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Příjem za rok 2009</w:t>
      </w:r>
    </w:p>
    <w:p w14:paraId="253A565E"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členské příspěvky a příspěvky od členů SDH                                     8 000,-    </w:t>
      </w:r>
    </w:p>
    <w:p w14:paraId="4A1008A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úroky z běžného účtu                                                                             599, 51 </w:t>
      </w:r>
    </w:p>
    <w:p w14:paraId="642994FC"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Příjem celkem                                                                                      8 599, 51 </w:t>
      </w:r>
    </w:p>
    <w:p w14:paraId="2A4573F8"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Výdej za rok 2009</w:t>
      </w:r>
    </w:p>
    <w:p w14:paraId="457EC490"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platba členských příspěvků okresnímu SHČMS                                   7 700,- </w:t>
      </w:r>
    </w:p>
    <w:p w14:paraId="2B47AF7E"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pronájem tělocvičny                                                                              3 000,-</w:t>
      </w:r>
    </w:p>
    <w:p w14:paraId="78242CD1"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kuchyňská linka                                                                                   10 250,-</w:t>
      </w:r>
    </w:p>
    <w:p w14:paraId="1ED84909"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materiál a nářadí                                                                                    2 442,-</w:t>
      </w:r>
    </w:p>
    <w:p w14:paraId="6A76A287"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nákup PHM                                                                                           2 031,- </w:t>
      </w:r>
    </w:p>
    <w:p w14:paraId="64460116"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poháry, kronika, apod.                                                                           8 725,-</w:t>
      </w:r>
    </w:p>
    <w:p w14:paraId="6CA4A658"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 provozní režie                                                                                        6 581,- </w:t>
      </w:r>
    </w:p>
    <w:p w14:paraId="038E79C1"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xml:space="preserve">Výdej celkem                                                                                        40 729,- </w:t>
      </w:r>
    </w:p>
    <w:p w14:paraId="0BE1974A"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Zůstatek ke dni 1. listopadu 2009</w:t>
      </w:r>
    </w:p>
    <w:p w14:paraId="6875B1DF"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 v pokladně SDH                                                                                   52 733,-</w:t>
      </w:r>
    </w:p>
    <w:p w14:paraId="50DB61D9" w14:textId="31D5C663" w:rsidR="0037000C" w:rsidRPr="00D15852" w:rsidRDefault="0037000C" w:rsidP="00D15852">
      <w:pPr>
        <w:jc w:val="both"/>
        <w:rPr>
          <w:rFonts w:asciiTheme="minorHAnsi" w:hAnsiTheme="minorHAnsi" w:cstheme="minorHAnsi"/>
        </w:rPr>
      </w:pPr>
      <w:r w:rsidRPr="00D15852">
        <w:rPr>
          <w:rFonts w:asciiTheme="minorHAnsi" w:hAnsiTheme="minorHAnsi" w:cstheme="minorHAnsi"/>
        </w:rPr>
        <w:t>- na běžném účtu                                                                                   139 279, 43</w:t>
      </w:r>
    </w:p>
    <w:p w14:paraId="0B45A843" w14:textId="77777777" w:rsidR="0037000C" w:rsidRPr="00252D04" w:rsidRDefault="0037000C" w:rsidP="00D15852">
      <w:pPr>
        <w:jc w:val="both"/>
        <w:rPr>
          <w:rFonts w:asciiTheme="minorHAnsi" w:hAnsiTheme="minorHAnsi" w:cstheme="minorHAnsi"/>
          <w:b/>
          <w:bCs/>
          <w:i/>
          <w:iCs/>
          <w:color w:val="000000"/>
        </w:rPr>
      </w:pPr>
      <w:r w:rsidRPr="00252D04">
        <w:rPr>
          <w:rFonts w:asciiTheme="minorHAnsi" w:hAnsiTheme="minorHAnsi" w:cstheme="minorHAnsi"/>
          <w:b/>
          <w:bCs/>
          <w:i/>
          <w:iCs/>
          <w:color w:val="000000"/>
        </w:rPr>
        <w:t>Členská základna</w:t>
      </w:r>
    </w:p>
    <w:p w14:paraId="0A54D16F"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Sbor eviduje ke konci roku celkem 120 členů, z toho 34 žen, 56 mužů a 30 mladých hasičů do patnácti let. Výborové schůze se většinou konají jednou měsíčně.</w:t>
      </w:r>
    </w:p>
    <w:p w14:paraId="72F3408D" w14:textId="59B7EE01" w:rsidR="0037000C" w:rsidRPr="00D15852" w:rsidRDefault="0037000C" w:rsidP="00D15852">
      <w:pPr>
        <w:jc w:val="both"/>
        <w:rPr>
          <w:rFonts w:asciiTheme="minorHAnsi" w:hAnsiTheme="minorHAnsi" w:cstheme="minorHAnsi"/>
        </w:rPr>
      </w:pPr>
      <w:r w:rsidRPr="00D15852">
        <w:rPr>
          <w:rFonts w:asciiTheme="minorHAnsi" w:hAnsiTheme="minorHAnsi" w:cstheme="minorHAnsi"/>
        </w:rPr>
        <w:t>Členské příspěvky platí dospělí ve výši 100 Kč, děti do patnácti let 50 Kč.</w:t>
      </w:r>
    </w:p>
    <w:p w14:paraId="79004805"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Členství ve výjezdové jednotce ukončil Milan Matuška.</w:t>
      </w:r>
    </w:p>
    <w:p w14:paraId="69234B98" w14:textId="77777777" w:rsidR="0037000C" w:rsidRPr="00D15852" w:rsidRDefault="0037000C" w:rsidP="00D15852">
      <w:pPr>
        <w:jc w:val="both"/>
        <w:rPr>
          <w:rFonts w:asciiTheme="minorHAnsi" w:hAnsiTheme="minorHAnsi" w:cstheme="minorHAnsi"/>
        </w:rPr>
      </w:pPr>
      <w:r w:rsidRPr="00D15852">
        <w:rPr>
          <w:rFonts w:asciiTheme="minorHAnsi" w:hAnsiTheme="minorHAnsi" w:cstheme="minorHAnsi"/>
        </w:rPr>
        <w:t>Evidenční číslo jednotky SDH Dolní Kounice je 623</w:t>
      </w:r>
      <w:r w:rsidR="00FA5C5D" w:rsidRPr="00D15852">
        <w:rPr>
          <w:rFonts w:asciiTheme="minorHAnsi" w:hAnsiTheme="minorHAnsi" w:cstheme="minorHAnsi"/>
        </w:rPr>
        <w:t> </w:t>
      </w:r>
      <w:r w:rsidRPr="00D15852">
        <w:rPr>
          <w:rFonts w:asciiTheme="minorHAnsi" w:hAnsiTheme="minorHAnsi" w:cstheme="minorHAnsi"/>
        </w:rPr>
        <w:t>112</w:t>
      </w:r>
    </w:p>
    <w:p w14:paraId="0A17F5DE" w14:textId="77777777" w:rsidR="00FA5C5D" w:rsidRPr="00D15852" w:rsidRDefault="00FA5C5D" w:rsidP="00D15852">
      <w:pPr>
        <w:jc w:val="both"/>
        <w:rPr>
          <w:rFonts w:asciiTheme="minorHAnsi" w:hAnsiTheme="minorHAnsi" w:cstheme="minorHAnsi"/>
        </w:rPr>
      </w:pPr>
    </w:p>
    <w:p w14:paraId="543FEB7C" w14:textId="77777777" w:rsidR="00FA5C5D" w:rsidRPr="00252D04" w:rsidRDefault="00FA5C5D" w:rsidP="00D15852">
      <w:pPr>
        <w:jc w:val="both"/>
        <w:rPr>
          <w:rFonts w:asciiTheme="minorHAnsi" w:hAnsiTheme="minorHAnsi" w:cstheme="minorHAnsi"/>
          <w:b/>
          <w:bCs/>
          <w:i/>
          <w:iCs/>
        </w:rPr>
      </w:pPr>
      <w:r w:rsidRPr="00252D04">
        <w:rPr>
          <w:rFonts w:asciiTheme="minorHAnsi" w:hAnsiTheme="minorHAnsi" w:cstheme="minorHAnsi"/>
          <w:b/>
          <w:bCs/>
          <w:i/>
          <w:iCs/>
        </w:rPr>
        <w:t>Foto a videoarchiv</w:t>
      </w:r>
    </w:p>
    <w:p w14:paraId="732D1452" w14:textId="21A45660" w:rsidR="00385924" w:rsidRPr="00252D04" w:rsidRDefault="00C402BA" w:rsidP="00FA5C5D">
      <w:pPr>
        <w:jc w:val="both"/>
        <w:rPr>
          <w:i/>
        </w:rPr>
      </w:pPr>
      <w:r w:rsidRPr="00C402BA">
        <w:rPr>
          <w:i/>
        </w:rPr>
        <w:t>Slovy autora knihy Bruno Němce:</w:t>
      </w:r>
      <w:r w:rsidR="00252D04">
        <w:rPr>
          <w:iCs/>
        </w:rPr>
        <w:t xml:space="preserve"> </w:t>
      </w:r>
      <w:r w:rsidR="00FA5C5D">
        <w:t xml:space="preserve">Do roku 1995 byly veškeré události ve sboru zaznamenávány formou fotografií. Fotoarchiv uložený ve skříni sborovny v hasičské zbrojnici </w:t>
      </w:r>
      <w:r w:rsidR="006C6124">
        <w:t xml:space="preserve">obsahuje několik stovek fotografií. Roztřídit a popsat fotografie </w:t>
      </w:r>
      <w:r w:rsidR="003F1621">
        <w:t xml:space="preserve">a dokumenty </w:t>
      </w:r>
      <w:r>
        <w:t xml:space="preserve">mi </w:t>
      </w:r>
      <w:r w:rsidR="006C6124">
        <w:t>trvalo plné dva roky (1998 – 2000). Od roku 2005 jsou veškeré dokumenty, fotografie a stránky kronik archivovány</w:t>
      </w:r>
      <w:r w:rsidR="00385924">
        <w:t xml:space="preserve"> v</w:t>
      </w:r>
      <w:r w:rsidR="00FA5C5D">
        <w:t xml:space="preserve"> digitální </w:t>
      </w:r>
      <w:r w:rsidR="006C6124">
        <w:t>form</w:t>
      </w:r>
      <w:r w:rsidR="00385924">
        <w:t>ě na pevných discích a DVD. Fotoarchiv se s nástupem digitální fo</w:t>
      </w:r>
      <w:r w:rsidR="00252D04">
        <w:t>t</w:t>
      </w:r>
      <w:r w:rsidR="00385924">
        <w:t>ografie rozrostl na několik tisíc kusů.</w:t>
      </w:r>
    </w:p>
    <w:p w14:paraId="60FD619E" w14:textId="77777777" w:rsidR="00252D04" w:rsidRDefault="00252D04" w:rsidP="00FA5C5D">
      <w:pPr>
        <w:jc w:val="both"/>
      </w:pPr>
      <w:r>
        <w:t xml:space="preserve">   </w:t>
      </w:r>
      <w:r w:rsidR="008B45B4">
        <w:t xml:space="preserve">Snaha o zachycení nejen statického, nýbrž i pohyblivého obrazu a zvuku </w:t>
      </w:r>
      <w:r w:rsidR="00C402BA">
        <w:t>mě vedl</w:t>
      </w:r>
      <w:r w:rsidR="008B45B4">
        <w:t xml:space="preserve">a k tomu, </w:t>
      </w:r>
      <w:r w:rsidR="00C402BA">
        <w:t xml:space="preserve"> že jsem </w:t>
      </w:r>
      <w:r w:rsidR="008B45B4">
        <w:t>v roce 1995 poprvé použil videokameru z Videopůjčovny Jana Rybníčka ze Silůvek.</w:t>
      </w:r>
      <w:r w:rsidR="006C210F">
        <w:t xml:space="preserve"> Úvodní nahrávkou byla domácí soutěž O putovní proudnici 17. června</w:t>
      </w:r>
      <w:r w:rsidR="00C96134">
        <w:t xml:space="preserve"> 1995</w:t>
      </w:r>
      <w:r w:rsidR="006C210F">
        <w:t>. Od roku 1997 jsem začal používat vlastní kameru zn. SONY se záznamem na analogovou kazetu HI 8. Od roku 2002 jsou záběry pořízeny digitální kamerou zn. SONY</w:t>
      </w:r>
      <w:r w:rsidR="00ED4983">
        <w:t xml:space="preserve"> se systémem kazet HI 8 a </w:t>
      </w:r>
      <w:r w:rsidR="00ED4983">
        <w:lastRenderedPageBreak/>
        <w:t>DIGITAL 8. Od března 2010 natáčím kamerou SONY HDR – XR200 FULL HD se záznamem na 120 GB pevný disk.</w:t>
      </w:r>
      <w:r w:rsidR="00405FBE">
        <w:t xml:space="preserve"> K dispozici je i minikamera Mini DV.</w:t>
      </w:r>
    </w:p>
    <w:p w14:paraId="529586BB" w14:textId="6A1862C0" w:rsidR="00A303E3" w:rsidRDefault="00252D04" w:rsidP="00FA5C5D">
      <w:pPr>
        <w:jc w:val="both"/>
      </w:pPr>
      <w:r>
        <w:t xml:space="preserve">   </w:t>
      </w:r>
      <w:r w:rsidR="00ED4983">
        <w:t>Materiály byly zpočátku archivovány na VHS kazetách, později na DVD nosičích a pevných discích</w:t>
      </w:r>
      <w:r w:rsidR="00C96134">
        <w:t>.</w:t>
      </w:r>
    </w:p>
    <w:p w14:paraId="11DA628D" w14:textId="77777777" w:rsidR="00A303E3" w:rsidRDefault="00A303E3" w:rsidP="00FA5C5D">
      <w:pPr>
        <w:jc w:val="both"/>
      </w:pPr>
      <w:r>
        <w:t>Vi</w:t>
      </w:r>
      <w:r w:rsidR="00FC1C2A">
        <w:t>deoarchiv obsahuje:</w:t>
      </w:r>
      <w:r>
        <w:t xml:space="preserve"> </w:t>
      </w:r>
    </w:p>
    <w:p w14:paraId="02037226" w14:textId="77777777" w:rsidR="00A303E3" w:rsidRPr="0045266E" w:rsidRDefault="00FC1C2A" w:rsidP="00FA5C5D">
      <w:pPr>
        <w:jc w:val="both"/>
        <w:rPr>
          <w:i/>
        </w:rPr>
      </w:pPr>
      <w:r w:rsidRPr="0045266E">
        <w:rPr>
          <w:i/>
        </w:rPr>
        <w:t>Disc 1 -</w:t>
      </w:r>
      <w:r w:rsidR="00A303E3" w:rsidRPr="0045266E">
        <w:rPr>
          <w:i/>
        </w:rPr>
        <w:t xml:space="preserve"> </w:t>
      </w:r>
    </w:p>
    <w:p w14:paraId="593ED4C0" w14:textId="77777777" w:rsidR="00A303E3" w:rsidRDefault="00A303E3" w:rsidP="00FA5C5D">
      <w:pPr>
        <w:jc w:val="both"/>
      </w:pPr>
      <w:r>
        <w:t>Soutěž Dolní Kounice 17. 6. 1995</w:t>
      </w:r>
    </w:p>
    <w:p w14:paraId="5A74A563" w14:textId="77777777" w:rsidR="00A303E3" w:rsidRDefault="00A303E3" w:rsidP="00FA5C5D">
      <w:pPr>
        <w:jc w:val="both"/>
      </w:pPr>
      <w:r>
        <w:t>Soutěž Prštice 12.8.1995</w:t>
      </w:r>
    </w:p>
    <w:p w14:paraId="47F9BD6D" w14:textId="77777777" w:rsidR="00A303E3" w:rsidRPr="0045266E" w:rsidRDefault="00A303E3" w:rsidP="00FA5C5D">
      <w:pPr>
        <w:jc w:val="both"/>
        <w:rPr>
          <w:i/>
        </w:rPr>
      </w:pPr>
      <w:r w:rsidRPr="0045266E">
        <w:rPr>
          <w:i/>
        </w:rPr>
        <w:t>Disc 2 –</w:t>
      </w:r>
    </w:p>
    <w:p w14:paraId="52E4DF1B" w14:textId="77777777" w:rsidR="00A303E3" w:rsidRDefault="00A303E3" w:rsidP="00FA5C5D">
      <w:pPr>
        <w:jc w:val="both"/>
      </w:pPr>
      <w:r>
        <w:t>Soutěž Mělčany 26. 8. 1995</w:t>
      </w:r>
    </w:p>
    <w:p w14:paraId="314FE6DA" w14:textId="77777777" w:rsidR="00A303E3" w:rsidRDefault="00A303E3" w:rsidP="00FA5C5D">
      <w:pPr>
        <w:jc w:val="both"/>
      </w:pPr>
      <w:r w:rsidRPr="00A303E3">
        <w:t>Soutěž</w:t>
      </w:r>
      <w:r>
        <w:t xml:space="preserve"> Mokrá 10. 9. 1995</w:t>
      </w:r>
    </w:p>
    <w:p w14:paraId="6157FD14" w14:textId="77777777" w:rsidR="00A303E3" w:rsidRPr="0045266E" w:rsidRDefault="00A303E3" w:rsidP="00FA5C5D">
      <w:pPr>
        <w:jc w:val="both"/>
        <w:rPr>
          <w:i/>
        </w:rPr>
      </w:pPr>
      <w:r w:rsidRPr="0045266E">
        <w:rPr>
          <w:i/>
        </w:rPr>
        <w:t>Disc 3 –</w:t>
      </w:r>
    </w:p>
    <w:p w14:paraId="0794D7D6" w14:textId="77777777" w:rsidR="00A303E3" w:rsidRDefault="00A303E3" w:rsidP="00FA5C5D">
      <w:pPr>
        <w:jc w:val="both"/>
      </w:pPr>
      <w:r>
        <w:t>Večírek „U Gottwaldů“ 20. 10. 1995</w:t>
      </w:r>
    </w:p>
    <w:p w14:paraId="7428F1F9" w14:textId="77777777" w:rsidR="00A303E3" w:rsidRPr="0045266E" w:rsidRDefault="00A303E3" w:rsidP="00FA5C5D">
      <w:pPr>
        <w:jc w:val="both"/>
        <w:rPr>
          <w:i/>
        </w:rPr>
      </w:pPr>
      <w:r w:rsidRPr="0045266E">
        <w:rPr>
          <w:i/>
        </w:rPr>
        <w:t>Disc 4 –</w:t>
      </w:r>
    </w:p>
    <w:p w14:paraId="61D7D75D" w14:textId="77777777" w:rsidR="00A303E3" w:rsidRDefault="00A303E3" w:rsidP="00FA5C5D">
      <w:pPr>
        <w:jc w:val="both"/>
      </w:pPr>
      <w:r w:rsidRPr="00A303E3">
        <w:t>Soutěž</w:t>
      </w:r>
      <w:r>
        <w:t xml:space="preserve"> Chrlice 16. 9. 1995</w:t>
      </w:r>
    </w:p>
    <w:p w14:paraId="306DF902" w14:textId="77777777" w:rsidR="00A303E3" w:rsidRDefault="00A303E3" w:rsidP="00FA5C5D">
      <w:pPr>
        <w:jc w:val="both"/>
      </w:pPr>
      <w:r>
        <w:t>Oprava fasády budovy zbrojnice 18. 5. 1996</w:t>
      </w:r>
    </w:p>
    <w:p w14:paraId="05F67CA0" w14:textId="77777777" w:rsidR="00F6241E" w:rsidRDefault="00A303E3" w:rsidP="00FA5C5D">
      <w:pPr>
        <w:jc w:val="both"/>
      </w:pPr>
      <w:r w:rsidRPr="00A303E3">
        <w:t>Soutěž</w:t>
      </w:r>
      <w:r>
        <w:t xml:space="preserve"> Nové Bránice 18. 5. 19</w:t>
      </w:r>
      <w:r w:rsidR="00F6241E">
        <w:t>96</w:t>
      </w:r>
    </w:p>
    <w:p w14:paraId="5C17B0C2" w14:textId="77777777" w:rsidR="00F6241E" w:rsidRPr="0045266E" w:rsidRDefault="00F6241E" w:rsidP="00FA5C5D">
      <w:pPr>
        <w:jc w:val="both"/>
        <w:rPr>
          <w:i/>
        </w:rPr>
      </w:pPr>
      <w:r w:rsidRPr="0045266E">
        <w:rPr>
          <w:i/>
        </w:rPr>
        <w:t xml:space="preserve">Disc </w:t>
      </w:r>
      <w:r w:rsidR="0045266E" w:rsidRPr="0045266E">
        <w:rPr>
          <w:i/>
        </w:rPr>
        <w:t xml:space="preserve">5 </w:t>
      </w:r>
      <w:r w:rsidRPr="0045266E">
        <w:rPr>
          <w:i/>
        </w:rPr>
        <w:t xml:space="preserve">– </w:t>
      </w:r>
    </w:p>
    <w:p w14:paraId="13E4E9E1" w14:textId="77777777" w:rsidR="00F6241E" w:rsidRDefault="00F6241E" w:rsidP="00FA5C5D">
      <w:pPr>
        <w:jc w:val="both"/>
      </w:pPr>
      <w:r>
        <w:t>Soutěž Dolní Kounice</w:t>
      </w:r>
      <w:r w:rsidR="00D354C7">
        <w:t xml:space="preserve"> 22. 6. 1996</w:t>
      </w:r>
    </w:p>
    <w:p w14:paraId="4FED29B0" w14:textId="77777777" w:rsidR="00D354C7" w:rsidRDefault="00D354C7" w:rsidP="00FA5C5D">
      <w:pPr>
        <w:jc w:val="both"/>
      </w:pPr>
      <w:r>
        <w:t>Smlouva Dolní Kounice – Zohor 22. 6. 1996</w:t>
      </w:r>
    </w:p>
    <w:p w14:paraId="586533AE" w14:textId="77777777" w:rsidR="00D354C7" w:rsidRPr="0045266E" w:rsidRDefault="00D354C7" w:rsidP="00FA5C5D">
      <w:pPr>
        <w:jc w:val="both"/>
        <w:rPr>
          <w:i/>
        </w:rPr>
      </w:pPr>
      <w:r w:rsidRPr="0045266E">
        <w:rPr>
          <w:i/>
        </w:rPr>
        <w:t xml:space="preserve">Disc 6 – </w:t>
      </w:r>
    </w:p>
    <w:p w14:paraId="3D7C85E2" w14:textId="77777777" w:rsidR="00D354C7" w:rsidRDefault="00D354C7" w:rsidP="00FA5C5D">
      <w:pPr>
        <w:jc w:val="both"/>
      </w:pPr>
      <w:r>
        <w:t>Večírek „U Gottwaldů“ 27. 10. 1996</w:t>
      </w:r>
    </w:p>
    <w:p w14:paraId="6D29099D" w14:textId="77777777" w:rsidR="00D354C7" w:rsidRDefault="00D354C7" w:rsidP="00FA5C5D">
      <w:pPr>
        <w:jc w:val="both"/>
      </w:pPr>
      <w:r>
        <w:t>Planý poplach 27. 10. 1996</w:t>
      </w:r>
    </w:p>
    <w:p w14:paraId="5A62B60F" w14:textId="77777777" w:rsidR="00D354C7" w:rsidRDefault="00D354C7" w:rsidP="00FA5C5D">
      <w:pPr>
        <w:jc w:val="both"/>
      </w:pPr>
      <w:r>
        <w:t>Soutěž Střelice 8. 6. 1997</w:t>
      </w:r>
    </w:p>
    <w:p w14:paraId="17EF3831" w14:textId="77777777" w:rsidR="00D354C7" w:rsidRDefault="00D354C7" w:rsidP="00FA5C5D">
      <w:pPr>
        <w:jc w:val="both"/>
      </w:pPr>
      <w:r>
        <w:t>Zábava před zbrojnicí 14. 6. 1997</w:t>
      </w:r>
    </w:p>
    <w:p w14:paraId="4F4B6201" w14:textId="77777777" w:rsidR="00D354C7" w:rsidRPr="0045266E" w:rsidRDefault="00D354C7" w:rsidP="00FA5C5D">
      <w:pPr>
        <w:jc w:val="both"/>
        <w:rPr>
          <w:i/>
        </w:rPr>
      </w:pPr>
      <w:r w:rsidRPr="0045266E">
        <w:rPr>
          <w:i/>
        </w:rPr>
        <w:t>Disc 7 –</w:t>
      </w:r>
    </w:p>
    <w:p w14:paraId="19FB8EAA" w14:textId="77777777" w:rsidR="00D354C7" w:rsidRDefault="00D354C7" w:rsidP="00FA5C5D">
      <w:pPr>
        <w:jc w:val="both"/>
      </w:pPr>
      <w:r>
        <w:t>Soutěž Dolní Kounice 21. 6. 1997</w:t>
      </w:r>
    </w:p>
    <w:p w14:paraId="629CE27A" w14:textId="77777777" w:rsidR="00D354C7" w:rsidRDefault="00D354C7" w:rsidP="00FA5C5D">
      <w:pPr>
        <w:jc w:val="both"/>
      </w:pPr>
      <w:r>
        <w:t>Soutěž Ořechov 5. 7. 1997</w:t>
      </w:r>
    </w:p>
    <w:p w14:paraId="37A9508A" w14:textId="77777777" w:rsidR="00D354C7" w:rsidRDefault="00D354C7" w:rsidP="00FA5C5D">
      <w:pPr>
        <w:jc w:val="both"/>
      </w:pPr>
      <w:r>
        <w:t>Soutěž Mokrá 7. 9. 1997</w:t>
      </w:r>
    </w:p>
    <w:p w14:paraId="75839F63" w14:textId="77777777" w:rsidR="00D354C7" w:rsidRPr="0045266E" w:rsidRDefault="00D354C7" w:rsidP="00FA5C5D">
      <w:pPr>
        <w:jc w:val="both"/>
        <w:rPr>
          <w:i/>
        </w:rPr>
      </w:pPr>
      <w:r w:rsidRPr="0045266E">
        <w:rPr>
          <w:i/>
        </w:rPr>
        <w:t>Disc 8 –</w:t>
      </w:r>
    </w:p>
    <w:p w14:paraId="55869053" w14:textId="77777777" w:rsidR="00D354C7" w:rsidRDefault="00D354C7" w:rsidP="00FA5C5D">
      <w:pPr>
        <w:jc w:val="both"/>
      </w:pPr>
      <w:r>
        <w:t>Vánoce 20. 12. 1997</w:t>
      </w:r>
    </w:p>
    <w:p w14:paraId="265BA7A1" w14:textId="77777777" w:rsidR="00D354C7" w:rsidRDefault="00D354C7" w:rsidP="00FA5C5D">
      <w:pPr>
        <w:jc w:val="both"/>
      </w:pPr>
      <w:r>
        <w:t>Kondiční jízda 20. 12. 1997</w:t>
      </w:r>
    </w:p>
    <w:p w14:paraId="253A9F69" w14:textId="77777777" w:rsidR="00D354C7" w:rsidRDefault="00D354C7" w:rsidP="00FA5C5D">
      <w:pPr>
        <w:jc w:val="both"/>
      </w:pPr>
      <w:r>
        <w:t>Soutěž Hlína 7. 6. 1998</w:t>
      </w:r>
    </w:p>
    <w:p w14:paraId="55024367" w14:textId="77777777" w:rsidR="00D354C7" w:rsidRDefault="00D354C7" w:rsidP="00FA5C5D">
      <w:pPr>
        <w:jc w:val="both"/>
      </w:pPr>
      <w:r>
        <w:t>Tábor 1. – 6. 7. 1998</w:t>
      </w:r>
    </w:p>
    <w:p w14:paraId="52E0B277" w14:textId="77777777" w:rsidR="00D354C7" w:rsidRDefault="00D354C7" w:rsidP="00FA5C5D">
      <w:pPr>
        <w:jc w:val="both"/>
      </w:pPr>
      <w:r>
        <w:t>Soutěž Dolní Kounice 27. 6. 1998</w:t>
      </w:r>
    </w:p>
    <w:p w14:paraId="112B563A" w14:textId="77777777" w:rsidR="00D354C7" w:rsidRPr="0045266E" w:rsidRDefault="00D354C7" w:rsidP="00FA5C5D">
      <w:pPr>
        <w:jc w:val="both"/>
        <w:rPr>
          <w:i/>
        </w:rPr>
      </w:pPr>
      <w:r w:rsidRPr="0045266E">
        <w:rPr>
          <w:i/>
        </w:rPr>
        <w:t>Disc 9 –</w:t>
      </w:r>
    </w:p>
    <w:p w14:paraId="46979E20" w14:textId="77777777" w:rsidR="00D354C7" w:rsidRDefault="00D354C7" w:rsidP="00FA5C5D">
      <w:pPr>
        <w:jc w:val="both"/>
      </w:pPr>
      <w:r>
        <w:t>Zábava 27. 6. 1998</w:t>
      </w:r>
    </w:p>
    <w:p w14:paraId="419A0E29" w14:textId="77777777" w:rsidR="00D354C7" w:rsidRDefault="00D354C7" w:rsidP="00FA5C5D">
      <w:pPr>
        <w:jc w:val="both"/>
      </w:pPr>
      <w:r>
        <w:t>Požár Malešovice 11. 8. 1998</w:t>
      </w:r>
    </w:p>
    <w:p w14:paraId="4E1E213F" w14:textId="77777777" w:rsidR="00D354C7" w:rsidRDefault="00D354C7" w:rsidP="00FA5C5D">
      <w:pPr>
        <w:jc w:val="both"/>
      </w:pPr>
      <w:r>
        <w:t>Vánoční besídka 26. 12. 1998</w:t>
      </w:r>
    </w:p>
    <w:p w14:paraId="74EE4C5E" w14:textId="77777777" w:rsidR="00D354C7" w:rsidRDefault="00D354C7" w:rsidP="00FA5C5D">
      <w:pPr>
        <w:jc w:val="both"/>
      </w:pPr>
      <w:r>
        <w:t>Čištění řeky 27. 3. 1999</w:t>
      </w:r>
    </w:p>
    <w:p w14:paraId="74F4B439" w14:textId="77777777" w:rsidR="00D354C7" w:rsidRDefault="00D354C7" w:rsidP="00FA5C5D">
      <w:pPr>
        <w:jc w:val="both"/>
      </w:pPr>
      <w:r>
        <w:t xml:space="preserve">Požár Dolní Kounice, Komenského 27. 3. </w:t>
      </w:r>
      <w:r w:rsidR="007B75F8">
        <w:t>1999</w:t>
      </w:r>
    </w:p>
    <w:p w14:paraId="6AB2D522" w14:textId="77777777" w:rsidR="00D354C7" w:rsidRPr="0045266E" w:rsidRDefault="00D354C7" w:rsidP="00FA5C5D">
      <w:pPr>
        <w:jc w:val="both"/>
        <w:rPr>
          <w:i/>
        </w:rPr>
      </w:pPr>
      <w:r w:rsidRPr="0045266E">
        <w:rPr>
          <w:i/>
        </w:rPr>
        <w:t>Disc 10 –</w:t>
      </w:r>
    </w:p>
    <w:p w14:paraId="69A75EE1" w14:textId="77777777" w:rsidR="00D354C7" w:rsidRDefault="00D354C7" w:rsidP="00FA5C5D">
      <w:pPr>
        <w:jc w:val="both"/>
      </w:pPr>
      <w:r>
        <w:t>Úklid pneumatik 28. 4. 1999</w:t>
      </w:r>
    </w:p>
    <w:p w14:paraId="54EFBC4C" w14:textId="77777777" w:rsidR="00D354C7" w:rsidRDefault="00D354C7" w:rsidP="00FA5C5D">
      <w:pPr>
        <w:jc w:val="both"/>
      </w:pPr>
      <w:r>
        <w:t>Požár Kupařovice 3. 5. 1999</w:t>
      </w:r>
    </w:p>
    <w:p w14:paraId="0C17924B" w14:textId="77777777" w:rsidR="00D354C7" w:rsidRDefault="00D354C7" w:rsidP="00FA5C5D">
      <w:pPr>
        <w:jc w:val="both"/>
      </w:pPr>
      <w:r>
        <w:t>Tábor 3. – 10. 7. 1999</w:t>
      </w:r>
    </w:p>
    <w:p w14:paraId="7F54032F" w14:textId="77777777" w:rsidR="00D354C7" w:rsidRDefault="00D354C7" w:rsidP="00FA5C5D">
      <w:pPr>
        <w:jc w:val="both"/>
      </w:pPr>
      <w:r>
        <w:t>Soutěž Dolní Kounice 25. 9. 1999</w:t>
      </w:r>
    </w:p>
    <w:p w14:paraId="550B2E44" w14:textId="77777777" w:rsidR="007B75F8" w:rsidRPr="0045266E" w:rsidRDefault="007B75F8" w:rsidP="00FA5C5D">
      <w:pPr>
        <w:jc w:val="both"/>
        <w:rPr>
          <w:i/>
        </w:rPr>
      </w:pPr>
      <w:r w:rsidRPr="0045266E">
        <w:rPr>
          <w:i/>
        </w:rPr>
        <w:t>Disc 11 –</w:t>
      </w:r>
    </w:p>
    <w:p w14:paraId="28FABAD9" w14:textId="77777777" w:rsidR="007B75F8" w:rsidRDefault="007B75F8" w:rsidP="00FA5C5D">
      <w:pPr>
        <w:jc w:val="both"/>
      </w:pPr>
      <w:r>
        <w:t>Soutěž Jezeřany 27. 5. 2000</w:t>
      </w:r>
    </w:p>
    <w:p w14:paraId="35DEEFFF" w14:textId="77777777" w:rsidR="007B75F8" w:rsidRDefault="007B75F8" w:rsidP="00FA5C5D">
      <w:pPr>
        <w:jc w:val="both"/>
      </w:pPr>
      <w:r>
        <w:t>Soutěž Střelice 4. 5. 2000</w:t>
      </w:r>
    </w:p>
    <w:p w14:paraId="44A9E952" w14:textId="77777777" w:rsidR="007B75F8" w:rsidRDefault="007B75F8" w:rsidP="00FA5C5D">
      <w:pPr>
        <w:jc w:val="both"/>
      </w:pPr>
      <w:r>
        <w:t>Požár Dolní Kounice, Stráně 12. 6. 2000</w:t>
      </w:r>
    </w:p>
    <w:p w14:paraId="4568C6E8" w14:textId="77777777" w:rsidR="007B75F8" w:rsidRDefault="007B75F8" w:rsidP="00FA5C5D">
      <w:pPr>
        <w:jc w:val="both"/>
      </w:pPr>
      <w:r>
        <w:lastRenderedPageBreak/>
        <w:t>Požár Dolní Kounice, Zámecká 20. 6. 2000</w:t>
      </w:r>
    </w:p>
    <w:p w14:paraId="5FA37D22" w14:textId="77777777" w:rsidR="007B75F8" w:rsidRDefault="007B75F8" w:rsidP="00FA5C5D">
      <w:pPr>
        <w:jc w:val="both"/>
      </w:pPr>
      <w:r>
        <w:t>Tábor 1. – 8. 7. 2000 (pokračování viz. Disc 12)</w:t>
      </w:r>
    </w:p>
    <w:p w14:paraId="1E046CCD" w14:textId="77777777" w:rsidR="007B75F8" w:rsidRPr="0045266E" w:rsidRDefault="007B75F8" w:rsidP="00FA5C5D">
      <w:pPr>
        <w:jc w:val="both"/>
        <w:rPr>
          <w:i/>
        </w:rPr>
      </w:pPr>
      <w:r w:rsidRPr="0045266E">
        <w:rPr>
          <w:i/>
        </w:rPr>
        <w:t>Disc OSLAVY –</w:t>
      </w:r>
    </w:p>
    <w:p w14:paraId="2ACEBA15" w14:textId="77777777" w:rsidR="007B75F8" w:rsidRDefault="007B75F8" w:rsidP="00FA5C5D">
      <w:pPr>
        <w:jc w:val="both"/>
      </w:pPr>
      <w:r>
        <w:t>Oslavy založení sboru 24. 6. 2000</w:t>
      </w:r>
    </w:p>
    <w:p w14:paraId="57C587A7" w14:textId="77777777" w:rsidR="007B75F8" w:rsidRDefault="007B75F8" w:rsidP="00FA5C5D">
      <w:pPr>
        <w:jc w:val="both"/>
      </w:pPr>
      <w:r>
        <w:t>Soutěž Dolní Kounice 24. 6. 2000</w:t>
      </w:r>
    </w:p>
    <w:p w14:paraId="4FF1EB35" w14:textId="77777777" w:rsidR="007B75F8" w:rsidRPr="0045266E" w:rsidRDefault="007B75F8" w:rsidP="00FA5C5D">
      <w:pPr>
        <w:jc w:val="both"/>
        <w:rPr>
          <w:i/>
        </w:rPr>
      </w:pPr>
      <w:r w:rsidRPr="0045266E">
        <w:rPr>
          <w:i/>
        </w:rPr>
        <w:t>Disc 12 –</w:t>
      </w:r>
    </w:p>
    <w:p w14:paraId="0ED92C6B" w14:textId="77777777" w:rsidR="007B75F8" w:rsidRDefault="007B75F8" w:rsidP="007B75F8">
      <w:pPr>
        <w:jc w:val="both"/>
      </w:pPr>
      <w:r w:rsidRPr="007B75F8">
        <w:t>Tábor 1. – 8. 7. 2000 (pokračování</w:t>
      </w:r>
      <w:r>
        <w:t xml:space="preserve"> z</w:t>
      </w:r>
      <w:r w:rsidRPr="007B75F8">
        <w:t xml:space="preserve"> Disc 11)</w:t>
      </w:r>
    </w:p>
    <w:p w14:paraId="3C89C862" w14:textId="77777777" w:rsidR="007B75F8" w:rsidRDefault="007B75F8" w:rsidP="007B75F8">
      <w:pPr>
        <w:jc w:val="both"/>
      </w:pPr>
      <w:r>
        <w:t>Soutěž Mělčany 26. 8. 2000</w:t>
      </w:r>
    </w:p>
    <w:p w14:paraId="0CD92455" w14:textId="77777777" w:rsidR="007B75F8" w:rsidRDefault="007B75F8" w:rsidP="007B75F8">
      <w:pPr>
        <w:jc w:val="both"/>
      </w:pPr>
      <w:r>
        <w:t>Soutěž Střelice PS 8 17. 9. 2000</w:t>
      </w:r>
    </w:p>
    <w:p w14:paraId="0153845C" w14:textId="77777777" w:rsidR="007B75F8" w:rsidRDefault="007B75F8" w:rsidP="007B75F8">
      <w:pPr>
        <w:jc w:val="both"/>
      </w:pPr>
      <w:r>
        <w:t>Soutěž Rozkoš 19. 5. 2001</w:t>
      </w:r>
    </w:p>
    <w:p w14:paraId="7C0968BA" w14:textId="77777777" w:rsidR="007B75F8" w:rsidRDefault="007B75F8" w:rsidP="007B75F8">
      <w:pPr>
        <w:jc w:val="both"/>
      </w:pPr>
      <w:r>
        <w:t>Soutěž Střelice 27. 5. 2001</w:t>
      </w:r>
    </w:p>
    <w:p w14:paraId="1003A754" w14:textId="77777777" w:rsidR="007B75F8" w:rsidRDefault="007B75F8" w:rsidP="007B75F8">
      <w:pPr>
        <w:jc w:val="both"/>
      </w:pPr>
      <w:r>
        <w:t>Soutěž Hlína 16. 6. 2001</w:t>
      </w:r>
    </w:p>
    <w:p w14:paraId="7736F4FD" w14:textId="77777777" w:rsidR="007B75F8" w:rsidRPr="0045266E" w:rsidRDefault="007B75F8" w:rsidP="007B75F8">
      <w:pPr>
        <w:jc w:val="both"/>
        <w:rPr>
          <w:i/>
        </w:rPr>
      </w:pPr>
      <w:r w:rsidRPr="0045266E">
        <w:rPr>
          <w:i/>
        </w:rPr>
        <w:t>Disc 13 –</w:t>
      </w:r>
    </w:p>
    <w:p w14:paraId="126185F3" w14:textId="77777777" w:rsidR="007B75F8" w:rsidRDefault="007B75F8" w:rsidP="007B75F8">
      <w:pPr>
        <w:jc w:val="both"/>
      </w:pPr>
      <w:r>
        <w:t>Soutěž Dolní Kounice 23. 6. 2001</w:t>
      </w:r>
    </w:p>
    <w:p w14:paraId="425C6E74" w14:textId="77777777" w:rsidR="007B75F8" w:rsidRPr="0045266E" w:rsidRDefault="007B75F8" w:rsidP="007B75F8">
      <w:pPr>
        <w:jc w:val="both"/>
        <w:rPr>
          <w:i/>
        </w:rPr>
      </w:pPr>
      <w:r w:rsidRPr="0045266E">
        <w:rPr>
          <w:i/>
        </w:rPr>
        <w:t>Disc 14 –</w:t>
      </w:r>
    </w:p>
    <w:p w14:paraId="6F06344D" w14:textId="77777777" w:rsidR="007B75F8" w:rsidRDefault="007B75F8" w:rsidP="007B75F8">
      <w:pPr>
        <w:jc w:val="both"/>
      </w:pPr>
      <w:r>
        <w:t>Tábor 29. 6. – 7. 7. 2001</w:t>
      </w:r>
    </w:p>
    <w:p w14:paraId="5C1157D8" w14:textId="77777777" w:rsidR="007B75F8" w:rsidRDefault="00A567BF" w:rsidP="007B75F8">
      <w:pPr>
        <w:jc w:val="both"/>
      </w:pPr>
      <w:r>
        <w:t>Požár Dolní Kounice, K</w:t>
      </w:r>
      <w:r w:rsidR="007B75F8">
        <w:t>omenského 12. 8. 2001</w:t>
      </w:r>
    </w:p>
    <w:p w14:paraId="2063ECA3" w14:textId="77777777" w:rsidR="007B75F8" w:rsidRDefault="007B75F8" w:rsidP="007B75F8">
      <w:pPr>
        <w:jc w:val="both"/>
      </w:pPr>
      <w:r>
        <w:t>Soutěž Střelice PS 8 16. 9. 2001</w:t>
      </w:r>
    </w:p>
    <w:p w14:paraId="3479E3A9" w14:textId="77777777" w:rsidR="007B75F8" w:rsidRDefault="007B75F8" w:rsidP="007B75F8">
      <w:pPr>
        <w:jc w:val="both"/>
      </w:pPr>
      <w:r>
        <w:t>Požár Němčičky 1. 7. 2001</w:t>
      </w:r>
    </w:p>
    <w:p w14:paraId="431F97F2" w14:textId="77777777" w:rsidR="007B75F8" w:rsidRPr="0045266E" w:rsidRDefault="007B75F8" w:rsidP="007B75F8">
      <w:pPr>
        <w:jc w:val="both"/>
        <w:rPr>
          <w:i/>
        </w:rPr>
      </w:pPr>
      <w:r w:rsidRPr="0045266E">
        <w:rPr>
          <w:i/>
        </w:rPr>
        <w:t>Disc 15 –</w:t>
      </w:r>
    </w:p>
    <w:p w14:paraId="2E14F8AE" w14:textId="77777777" w:rsidR="007B75F8" w:rsidRDefault="007B75F8" w:rsidP="007B75F8">
      <w:pPr>
        <w:jc w:val="both"/>
      </w:pPr>
      <w:r>
        <w:t>Výroční schůze 15. 12. 2001</w:t>
      </w:r>
    </w:p>
    <w:p w14:paraId="7594F5E9" w14:textId="77777777" w:rsidR="007B75F8" w:rsidRDefault="007B75F8" w:rsidP="007B75F8">
      <w:pPr>
        <w:jc w:val="both"/>
      </w:pPr>
      <w:r>
        <w:t>Zimní Rozkoš 12. 1. 2002</w:t>
      </w:r>
    </w:p>
    <w:p w14:paraId="6EAAEF84" w14:textId="77777777" w:rsidR="007B75F8" w:rsidRDefault="007B75F8" w:rsidP="007B75F8">
      <w:pPr>
        <w:jc w:val="both"/>
      </w:pPr>
      <w:r>
        <w:t>Pálení klestí 9. 3. 2002</w:t>
      </w:r>
    </w:p>
    <w:p w14:paraId="2EB38F2B" w14:textId="77777777" w:rsidR="007B75F8" w:rsidRDefault="007B75F8" w:rsidP="007B75F8">
      <w:pPr>
        <w:jc w:val="both"/>
      </w:pPr>
      <w:r>
        <w:t>Soutěž Ivančice 18. 5. 2002</w:t>
      </w:r>
    </w:p>
    <w:p w14:paraId="398833F9" w14:textId="77777777" w:rsidR="007B75F8" w:rsidRDefault="007B75F8" w:rsidP="007B75F8">
      <w:pPr>
        <w:jc w:val="both"/>
      </w:pPr>
      <w:r>
        <w:t>Soutěž Střelice 19. 5. 2002</w:t>
      </w:r>
    </w:p>
    <w:p w14:paraId="393E98A5" w14:textId="77777777" w:rsidR="007B75F8" w:rsidRDefault="007B75F8" w:rsidP="007B75F8">
      <w:pPr>
        <w:jc w:val="both"/>
      </w:pPr>
      <w:r>
        <w:t>Soutěž hlína 15. 6. 2002</w:t>
      </w:r>
    </w:p>
    <w:p w14:paraId="3172CCD5" w14:textId="77777777" w:rsidR="007B75F8" w:rsidRDefault="007B75F8" w:rsidP="007B75F8">
      <w:pPr>
        <w:jc w:val="both"/>
      </w:pPr>
      <w:r>
        <w:t>Soutěž Dolní Kounice 22. 6. 2002</w:t>
      </w:r>
    </w:p>
    <w:p w14:paraId="1C28C785" w14:textId="77777777" w:rsidR="007B75F8" w:rsidRPr="0045266E" w:rsidRDefault="00A567BF" w:rsidP="007B75F8">
      <w:pPr>
        <w:jc w:val="both"/>
        <w:rPr>
          <w:i/>
        </w:rPr>
      </w:pPr>
      <w:r w:rsidRPr="0045266E">
        <w:rPr>
          <w:i/>
        </w:rPr>
        <w:t>Disc 16 –</w:t>
      </w:r>
    </w:p>
    <w:p w14:paraId="637AFF5F" w14:textId="77777777" w:rsidR="00A567BF" w:rsidRDefault="00A567BF" w:rsidP="007B75F8">
      <w:pPr>
        <w:jc w:val="both"/>
      </w:pPr>
      <w:r>
        <w:t>Tábor 30. 6. – 6. 7. 2002</w:t>
      </w:r>
    </w:p>
    <w:p w14:paraId="00A3D959" w14:textId="77777777" w:rsidR="00A567BF" w:rsidRDefault="00A567BF" w:rsidP="007B75F8">
      <w:pPr>
        <w:jc w:val="both"/>
      </w:pPr>
      <w:r>
        <w:t>Soutěž Zohor 31. 8. 2002</w:t>
      </w:r>
    </w:p>
    <w:p w14:paraId="28D5EC26" w14:textId="77777777" w:rsidR="00A567BF" w:rsidRDefault="00A567BF" w:rsidP="007B75F8">
      <w:pPr>
        <w:jc w:val="both"/>
      </w:pPr>
      <w:r>
        <w:t>Soutěž Mokrá 8. 9. 2002</w:t>
      </w:r>
    </w:p>
    <w:p w14:paraId="31D125DA" w14:textId="77777777" w:rsidR="00A567BF" w:rsidRPr="0045266E" w:rsidRDefault="00A567BF" w:rsidP="007B75F8">
      <w:pPr>
        <w:jc w:val="both"/>
        <w:rPr>
          <w:i/>
        </w:rPr>
      </w:pPr>
      <w:r w:rsidRPr="0045266E">
        <w:rPr>
          <w:i/>
        </w:rPr>
        <w:t>Disc 17 –</w:t>
      </w:r>
    </w:p>
    <w:p w14:paraId="3FA5FC71" w14:textId="77777777" w:rsidR="00A567BF" w:rsidRDefault="00A567BF" w:rsidP="007B75F8">
      <w:pPr>
        <w:jc w:val="both"/>
      </w:pPr>
      <w:r>
        <w:t>Soutěž Bratčice 22. 9. 2002</w:t>
      </w:r>
    </w:p>
    <w:p w14:paraId="5DD24DE2" w14:textId="77777777" w:rsidR="00A567BF" w:rsidRDefault="00A567BF" w:rsidP="007B75F8">
      <w:pPr>
        <w:jc w:val="both"/>
      </w:pPr>
      <w:r>
        <w:t>Požár Ivančice, Ekotex 4. 9. 2002</w:t>
      </w:r>
    </w:p>
    <w:p w14:paraId="6802BC8D" w14:textId="77777777" w:rsidR="00A567BF" w:rsidRDefault="00A567BF" w:rsidP="007B75F8">
      <w:pPr>
        <w:jc w:val="both"/>
      </w:pPr>
      <w:r>
        <w:t>Požár Dolní Kounice, Benátky 26. 4. 2002</w:t>
      </w:r>
    </w:p>
    <w:p w14:paraId="4C086B2D" w14:textId="77777777" w:rsidR="00A567BF" w:rsidRDefault="00A567BF" w:rsidP="007B75F8">
      <w:pPr>
        <w:jc w:val="both"/>
      </w:pPr>
      <w:r>
        <w:t xml:space="preserve">Soutěž Dolní Kounice, I. </w:t>
      </w:r>
      <w:r w:rsidR="000B4F11">
        <w:t>k</w:t>
      </w:r>
      <w:r>
        <w:t>olo 17. 5. 2003</w:t>
      </w:r>
    </w:p>
    <w:p w14:paraId="7A048425" w14:textId="77777777" w:rsidR="00A567BF" w:rsidRDefault="00A567BF" w:rsidP="007B75F8">
      <w:pPr>
        <w:jc w:val="both"/>
      </w:pPr>
      <w:r>
        <w:t>Cvičení 31. 5. 2003</w:t>
      </w:r>
    </w:p>
    <w:p w14:paraId="1A4E87BD" w14:textId="77777777" w:rsidR="00A567BF" w:rsidRDefault="00A567BF" w:rsidP="007B75F8">
      <w:pPr>
        <w:jc w:val="both"/>
      </w:pPr>
      <w:r>
        <w:t>Soutěž Zohor 21. 6. 2003</w:t>
      </w:r>
    </w:p>
    <w:p w14:paraId="51BA20B8" w14:textId="77777777" w:rsidR="00A567BF" w:rsidRDefault="00A567BF" w:rsidP="007B75F8">
      <w:pPr>
        <w:jc w:val="both"/>
      </w:pPr>
      <w:r>
        <w:t>Soutěž Dolní Kounice 28. 6. 2003 (pokračování viz Disc 18)</w:t>
      </w:r>
    </w:p>
    <w:p w14:paraId="6C86227C" w14:textId="77777777" w:rsidR="00A567BF" w:rsidRPr="0045266E" w:rsidRDefault="00A567BF" w:rsidP="007B75F8">
      <w:pPr>
        <w:jc w:val="both"/>
        <w:rPr>
          <w:i/>
        </w:rPr>
      </w:pPr>
      <w:r w:rsidRPr="0045266E">
        <w:rPr>
          <w:i/>
        </w:rPr>
        <w:t>Disc 18 –</w:t>
      </w:r>
    </w:p>
    <w:p w14:paraId="70E5E19C" w14:textId="77777777" w:rsidR="00CC0453" w:rsidRPr="00CC0453" w:rsidRDefault="00CC0453" w:rsidP="00CC0453">
      <w:pPr>
        <w:jc w:val="both"/>
      </w:pPr>
      <w:r w:rsidRPr="00CC0453">
        <w:t>Soutěž Dolní Kounice 28. 6. 2003 (pokračování</w:t>
      </w:r>
      <w:r>
        <w:t xml:space="preserve"> z Disc 17</w:t>
      </w:r>
      <w:r w:rsidRPr="00CC0453">
        <w:t>)</w:t>
      </w:r>
    </w:p>
    <w:p w14:paraId="3E0D1389" w14:textId="77777777" w:rsidR="00A567BF" w:rsidRDefault="00CC0453" w:rsidP="007B75F8">
      <w:pPr>
        <w:jc w:val="both"/>
      </w:pPr>
      <w:r>
        <w:t>Zábava Arcus 18. 7. 2003</w:t>
      </w:r>
    </w:p>
    <w:p w14:paraId="16B33DF9" w14:textId="77777777" w:rsidR="00CC0453" w:rsidRDefault="00CC0453" w:rsidP="007B75F8">
      <w:pPr>
        <w:jc w:val="both"/>
      </w:pPr>
      <w:r>
        <w:t>CAS – 32 v areálu f. Lomy 22. 8. 2003</w:t>
      </w:r>
    </w:p>
    <w:p w14:paraId="755D2CB4" w14:textId="77777777" w:rsidR="00CC0453" w:rsidRDefault="00CC0453" w:rsidP="007B75F8">
      <w:pPr>
        <w:jc w:val="both"/>
      </w:pPr>
      <w:r>
        <w:t>Úklid půdy zbrojnice 27. 3. 2003</w:t>
      </w:r>
    </w:p>
    <w:p w14:paraId="1288FEE3" w14:textId="77777777" w:rsidR="00CC0453" w:rsidRDefault="00CC0453" w:rsidP="007B75F8">
      <w:pPr>
        <w:jc w:val="both"/>
      </w:pPr>
      <w:r>
        <w:t>Rozebírání CAS – 32 3. 4. 2004</w:t>
      </w:r>
    </w:p>
    <w:p w14:paraId="2CA709EE" w14:textId="77777777" w:rsidR="00CC0453" w:rsidRDefault="00CC0453" w:rsidP="007B75F8">
      <w:pPr>
        <w:jc w:val="both"/>
      </w:pPr>
      <w:r>
        <w:t>Soutěž Ivančice 8. 5. 2004</w:t>
      </w:r>
    </w:p>
    <w:p w14:paraId="1F34C388" w14:textId="77777777" w:rsidR="00CC0453" w:rsidRDefault="00CC0453" w:rsidP="007B75F8">
      <w:pPr>
        <w:jc w:val="both"/>
      </w:pPr>
      <w:r>
        <w:t>Soutěž Střelice 23. 5. 2004</w:t>
      </w:r>
    </w:p>
    <w:p w14:paraId="463E0A9A" w14:textId="77777777" w:rsidR="00CC0453" w:rsidRDefault="00CC0453" w:rsidP="007B75F8">
      <w:pPr>
        <w:jc w:val="both"/>
      </w:pPr>
      <w:r>
        <w:t>Soutěž Hlína 5. 6. 2004</w:t>
      </w:r>
    </w:p>
    <w:p w14:paraId="552999C0" w14:textId="77777777" w:rsidR="00CC0453" w:rsidRPr="0045266E" w:rsidRDefault="00CC0453" w:rsidP="007B75F8">
      <w:pPr>
        <w:jc w:val="both"/>
        <w:rPr>
          <w:i/>
        </w:rPr>
      </w:pPr>
      <w:r w:rsidRPr="0045266E">
        <w:rPr>
          <w:i/>
        </w:rPr>
        <w:t>Disc 19 –</w:t>
      </w:r>
    </w:p>
    <w:p w14:paraId="37FC327E" w14:textId="77777777" w:rsidR="00CC0453" w:rsidRDefault="00CC0453" w:rsidP="007B75F8">
      <w:pPr>
        <w:jc w:val="both"/>
      </w:pPr>
      <w:r>
        <w:t>Cvičení 24. 6. 2004</w:t>
      </w:r>
    </w:p>
    <w:p w14:paraId="6129DA26" w14:textId="77777777" w:rsidR="00CC0453" w:rsidRDefault="00CC0453" w:rsidP="007B75F8">
      <w:pPr>
        <w:jc w:val="both"/>
      </w:pPr>
      <w:r>
        <w:lastRenderedPageBreak/>
        <w:t>Soutěž Dolní Kounice 26. 6. 2004</w:t>
      </w:r>
    </w:p>
    <w:p w14:paraId="1DA2BD7F" w14:textId="77777777" w:rsidR="00CC0453" w:rsidRDefault="00CC0453" w:rsidP="007B75F8">
      <w:pPr>
        <w:jc w:val="both"/>
      </w:pPr>
      <w:r>
        <w:t>Tábor 2. – 10. 7. 2004</w:t>
      </w:r>
    </w:p>
    <w:p w14:paraId="074C74E0" w14:textId="77777777" w:rsidR="00CC0453" w:rsidRDefault="00CC0453" w:rsidP="007B75F8">
      <w:pPr>
        <w:jc w:val="both"/>
      </w:pPr>
      <w:r>
        <w:t>Soutěž Zohor 17. 7. 2004</w:t>
      </w:r>
    </w:p>
    <w:p w14:paraId="1B2C70A5" w14:textId="77777777" w:rsidR="00CC0453" w:rsidRPr="0045266E" w:rsidRDefault="00CC0453" w:rsidP="007B75F8">
      <w:pPr>
        <w:jc w:val="both"/>
        <w:rPr>
          <w:i/>
        </w:rPr>
      </w:pPr>
      <w:r w:rsidRPr="0045266E">
        <w:rPr>
          <w:i/>
        </w:rPr>
        <w:t>Disc 20 –</w:t>
      </w:r>
    </w:p>
    <w:p w14:paraId="12EA376C" w14:textId="77777777" w:rsidR="00CC0453" w:rsidRDefault="00CC0453" w:rsidP="007B75F8">
      <w:pPr>
        <w:jc w:val="both"/>
      </w:pPr>
      <w:r>
        <w:t>Soutěž Mělčany 28. 8. 2004</w:t>
      </w:r>
    </w:p>
    <w:p w14:paraId="3E5CD6AB" w14:textId="77777777" w:rsidR="00CC0453" w:rsidRDefault="00CC0453" w:rsidP="007B75F8">
      <w:pPr>
        <w:jc w:val="both"/>
      </w:pPr>
      <w:r>
        <w:t>Cvičení 8. 9. 2004</w:t>
      </w:r>
    </w:p>
    <w:p w14:paraId="0AA42CF3" w14:textId="77777777" w:rsidR="00CC0453" w:rsidRDefault="00CC0453" w:rsidP="007B75F8">
      <w:pPr>
        <w:jc w:val="both"/>
      </w:pPr>
      <w:r>
        <w:t>Soutěž mokrá 12. 9. 2004</w:t>
      </w:r>
    </w:p>
    <w:p w14:paraId="575D1D0D" w14:textId="77777777" w:rsidR="00CC0453" w:rsidRDefault="00CC0453" w:rsidP="007B75F8">
      <w:pPr>
        <w:jc w:val="both"/>
      </w:pPr>
      <w:r>
        <w:t>Cisterna měsíc před dokončením 16. 9. 2004</w:t>
      </w:r>
    </w:p>
    <w:p w14:paraId="2A304D19" w14:textId="77777777" w:rsidR="00CC0453" w:rsidRDefault="00CC0453" w:rsidP="007B75F8">
      <w:pPr>
        <w:jc w:val="both"/>
      </w:pPr>
      <w:r>
        <w:t>Výroční schůze 11. 12. 2004</w:t>
      </w:r>
    </w:p>
    <w:p w14:paraId="1A0A759A" w14:textId="77777777" w:rsidR="00CC0453" w:rsidRDefault="00CC0453" w:rsidP="007B75F8">
      <w:pPr>
        <w:jc w:val="both"/>
      </w:pPr>
      <w:r>
        <w:t>Nová cisterna 30. 12. 2004</w:t>
      </w:r>
    </w:p>
    <w:p w14:paraId="1E4E4D4B" w14:textId="77777777" w:rsidR="00CC0453" w:rsidRDefault="00CC0453" w:rsidP="007B75F8">
      <w:pPr>
        <w:jc w:val="both"/>
      </w:pPr>
      <w:r>
        <w:t>Zkouška cisterny 2. 1. 2004</w:t>
      </w:r>
    </w:p>
    <w:p w14:paraId="3CF80080" w14:textId="77777777" w:rsidR="00CC0453" w:rsidRPr="0045266E" w:rsidRDefault="00A52B04" w:rsidP="007B75F8">
      <w:pPr>
        <w:jc w:val="both"/>
        <w:rPr>
          <w:i/>
        </w:rPr>
      </w:pPr>
      <w:r w:rsidRPr="0045266E">
        <w:rPr>
          <w:i/>
        </w:rPr>
        <w:t>Disc 21 –</w:t>
      </w:r>
    </w:p>
    <w:p w14:paraId="11380891" w14:textId="77777777" w:rsidR="00A52B04" w:rsidRDefault="00A52B04" w:rsidP="007B75F8">
      <w:pPr>
        <w:jc w:val="both"/>
      </w:pPr>
      <w:r>
        <w:t>Jeseníky 27. – 30. 1. 2005</w:t>
      </w:r>
    </w:p>
    <w:p w14:paraId="2DAD62E4" w14:textId="77777777" w:rsidR="00A52B04" w:rsidRDefault="00A52B04" w:rsidP="007B75F8">
      <w:pPr>
        <w:jc w:val="both"/>
      </w:pPr>
      <w:r>
        <w:t>Křest cisterny 5. 2. 2005</w:t>
      </w:r>
    </w:p>
    <w:p w14:paraId="6FB791DA" w14:textId="77777777" w:rsidR="00A52B04" w:rsidRDefault="00A52B04" w:rsidP="007B75F8">
      <w:pPr>
        <w:jc w:val="both"/>
      </w:pPr>
      <w:r>
        <w:t>Povodeň 18. – 19. 3. 2005</w:t>
      </w:r>
    </w:p>
    <w:p w14:paraId="70634DE8" w14:textId="77777777" w:rsidR="00A52B04" w:rsidRDefault="00A52B04" w:rsidP="007B75F8">
      <w:pPr>
        <w:jc w:val="both"/>
      </w:pPr>
      <w:r>
        <w:t>Soutěž Omice 14. 5. 2005</w:t>
      </w:r>
    </w:p>
    <w:p w14:paraId="2CB0A4E9" w14:textId="77777777" w:rsidR="00A52B04" w:rsidRDefault="00A52B04" w:rsidP="007B75F8">
      <w:pPr>
        <w:jc w:val="both"/>
      </w:pPr>
      <w:r>
        <w:t>Soutěž Rozkoš 21. 5. 2005</w:t>
      </w:r>
    </w:p>
    <w:p w14:paraId="0FB33A37" w14:textId="77777777" w:rsidR="00A52B04" w:rsidRDefault="00A52B04" w:rsidP="007B75F8">
      <w:pPr>
        <w:jc w:val="both"/>
      </w:pPr>
      <w:r>
        <w:t>Cvičení 29. 5. 2005</w:t>
      </w:r>
    </w:p>
    <w:p w14:paraId="69CD12F7" w14:textId="77777777" w:rsidR="00A52B04" w:rsidRDefault="00A52B04" w:rsidP="007B75F8">
      <w:pPr>
        <w:jc w:val="both"/>
      </w:pPr>
      <w:r>
        <w:t>Soutěž Hlína 11. 6. 2005</w:t>
      </w:r>
    </w:p>
    <w:p w14:paraId="7B5D7667" w14:textId="77777777" w:rsidR="00A52B04" w:rsidRPr="0045266E" w:rsidRDefault="00A52B04" w:rsidP="007B75F8">
      <w:pPr>
        <w:jc w:val="both"/>
        <w:rPr>
          <w:i/>
        </w:rPr>
      </w:pPr>
      <w:r w:rsidRPr="0045266E">
        <w:rPr>
          <w:i/>
        </w:rPr>
        <w:t>Disc 22 –</w:t>
      </w:r>
    </w:p>
    <w:p w14:paraId="4B94441B" w14:textId="77777777" w:rsidR="00A52B04" w:rsidRDefault="00A52B04" w:rsidP="007B75F8">
      <w:pPr>
        <w:jc w:val="both"/>
      </w:pPr>
      <w:r>
        <w:t>Soutěž Dolní Kounice 25. 6. 2005</w:t>
      </w:r>
    </w:p>
    <w:p w14:paraId="12058EDC" w14:textId="77777777" w:rsidR="00A52B04" w:rsidRDefault="00A52B04" w:rsidP="007B75F8">
      <w:pPr>
        <w:jc w:val="both"/>
      </w:pPr>
      <w:r>
        <w:t>Cvičení 2. 7. 2005</w:t>
      </w:r>
    </w:p>
    <w:p w14:paraId="7A465999" w14:textId="77777777" w:rsidR="00A52B04" w:rsidRDefault="00A52B04" w:rsidP="007B75F8">
      <w:pPr>
        <w:jc w:val="both"/>
      </w:pPr>
      <w:r>
        <w:t>Soutěž Zohor 2. 7. 2005</w:t>
      </w:r>
    </w:p>
    <w:p w14:paraId="77E82DF4" w14:textId="77777777" w:rsidR="00A52B04" w:rsidRDefault="00A52B04" w:rsidP="007B75F8">
      <w:pPr>
        <w:jc w:val="both"/>
      </w:pPr>
      <w:r>
        <w:t>Nové přilby + elektrocentrála 13. 8. 2005</w:t>
      </w:r>
    </w:p>
    <w:p w14:paraId="2137CEB9" w14:textId="77777777" w:rsidR="00A52B04" w:rsidRDefault="00A52B04" w:rsidP="007B75F8">
      <w:pPr>
        <w:jc w:val="both"/>
      </w:pPr>
      <w:r>
        <w:t>Příprava zábavy v kulturním domě 20. 8. 2005</w:t>
      </w:r>
    </w:p>
    <w:p w14:paraId="75024407" w14:textId="77777777" w:rsidR="00A52B04" w:rsidRDefault="000B4F11" w:rsidP="007B75F8">
      <w:pPr>
        <w:jc w:val="both"/>
      </w:pPr>
      <w:r>
        <w:t>Soutěž Mokrá 11. 9. 2005</w:t>
      </w:r>
    </w:p>
    <w:p w14:paraId="72F8C2EA" w14:textId="77777777" w:rsidR="000B4F11" w:rsidRPr="0045266E" w:rsidRDefault="000B4F11" w:rsidP="007B75F8">
      <w:pPr>
        <w:jc w:val="both"/>
        <w:rPr>
          <w:i/>
        </w:rPr>
      </w:pPr>
      <w:r w:rsidRPr="0045266E">
        <w:rPr>
          <w:i/>
        </w:rPr>
        <w:t>Disc MIKULÁŠ</w:t>
      </w:r>
      <w:r w:rsidR="0045266E">
        <w:rPr>
          <w:i/>
        </w:rPr>
        <w:t xml:space="preserve"> -</w:t>
      </w:r>
    </w:p>
    <w:p w14:paraId="4C5A8D4F" w14:textId="77777777" w:rsidR="000B4F11" w:rsidRDefault="000B4F11" w:rsidP="007B75F8">
      <w:pPr>
        <w:jc w:val="both"/>
      </w:pPr>
      <w:r>
        <w:t>Mikuláš prosinec 1998</w:t>
      </w:r>
    </w:p>
    <w:p w14:paraId="48EBE4BE" w14:textId="77777777" w:rsidR="000B4F11" w:rsidRPr="0045266E" w:rsidRDefault="000B4F11" w:rsidP="007B75F8">
      <w:pPr>
        <w:jc w:val="both"/>
        <w:rPr>
          <w:i/>
        </w:rPr>
      </w:pPr>
      <w:r w:rsidRPr="0045266E">
        <w:rPr>
          <w:i/>
        </w:rPr>
        <w:t>Disc 23 –</w:t>
      </w:r>
    </w:p>
    <w:p w14:paraId="1CB32D16" w14:textId="77777777" w:rsidR="000B4F11" w:rsidRDefault="000B4F11" w:rsidP="007B75F8">
      <w:pPr>
        <w:jc w:val="both"/>
      </w:pPr>
      <w:r>
        <w:t>Jeseníky 21. – 28. 1. 2006 (pokračování viz Disc 24)</w:t>
      </w:r>
    </w:p>
    <w:p w14:paraId="20D5533A" w14:textId="77777777" w:rsidR="000B4F11" w:rsidRPr="0045266E" w:rsidRDefault="000B4F11" w:rsidP="007B75F8">
      <w:pPr>
        <w:jc w:val="both"/>
        <w:rPr>
          <w:i/>
        </w:rPr>
      </w:pPr>
      <w:r w:rsidRPr="0045266E">
        <w:rPr>
          <w:i/>
        </w:rPr>
        <w:t xml:space="preserve">Disc 24 – </w:t>
      </w:r>
    </w:p>
    <w:p w14:paraId="32E68E52" w14:textId="77777777" w:rsidR="000B4F11" w:rsidRDefault="000B4F11" w:rsidP="000B4F11">
      <w:pPr>
        <w:jc w:val="both"/>
      </w:pPr>
      <w:r w:rsidRPr="000B4F11">
        <w:t>Jeseníky 21. – 28. 1. 2006</w:t>
      </w:r>
      <w:r>
        <w:t xml:space="preserve"> (pokračování z Disc 23</w:t>
      </w:r>
      <w:r w:rsidRPr="000B4F11">
        <w:t>)</w:t>
      </w:r>
    </w:p>
    <w:p w14:paraId="51EEA6BF" w14:textId="77777777" w:rsidR="000B4F11" w:rsidRDefault="000B4F11" w:rsidP="000B4F11">
      <w:pPr>
        <w:jc w:val="both"/>
      </w:pPr>
      <w:r>
        <w:t>Ples města a SDH 3. 2. 2006</w:t>
      </w:r>
    </w:p>
    <w:p w14:paraId="4B7FC7C0" w14:textId="77777777" w:rsidR="000B4F11" w:rsidRDefault="000B4F11" w:rsidP="000B4F11">
      <w:pPr>
        <w:jc w:val="both"/>
      </w:pPr>
      <w:r>
        <w:t>Společné fotografování 25. 3. 2006</w:t>
      </w:r>
    </w:p>
    <w:p w14:paraId="001EECD7" w14:textId="77777777" w:rsidR="000B4F11" w:rsidRDefault="000B4F11" w:rsidP="000B4F11">
      <w:pPr>
        <w:jc w:val="both"/>
      </w:pPr>
      <w:r>
        <w:t>Jarní povodeň  28. 3. – 2. 4. 2006</w:t>
      </w:r>
    </w:p>
    <w:p w14:paraId="3D70B0A6" w14:textId="77777777" w:rsidR="000B4F11" w:rsidRDefault="000B4F11" w:rsidP="000B4F11">
      <w:pPr>
        <w:jc w:val="both"/>
      </w:pPr>
      <w:r>
        <w:t>Výměna vrat garáže 8. 4. 2006</w:t>
      </w:r>
    </w:p>
    <w:p w14:paraId="2735A128" w14:textId="77777777" w:rsidR="000B4F11" w:rsidRDefault="000B4F11" w:rsidP="000B4F11">
      <w:pPr>
        <w:jc w:val="both"/>
      </w:pPr>
      <w:r>
        <w:t>Posezení ve sborovně 29. 4. 2006</w:t>
      </w:r>
    </w:p>
    <w:p w14:paraId="4F743D05" w14:textId="77777777" w:rsidR="000B4F11" w:rsidRDefault="000B4F11" w:rsidP="000B4F11">
      <w:pPr>
        <w:jc w:val="both"/>
      </w:pPr>
      <w:r>
        <w:t>Soutěž Dolní Kounice I. kolo 13. 5. 2006</w:t>
      </w:r>
    </w:p>
    <w:p w14:paraId="3955B937" w14:textId="77777777" w:rsidR="000B4F11" w:rsidRDefault="000B4F11" w:rsidP="000B4F11">
      <w:pPr>
        <w:jc w:val="both"/>
      </w:pPr>
      <w:r>
        <w:t>Záchrana ovce 25. 5. 2006</w:t>
      </w:r>
    </w:p>
    <w:p w14:paraId="28AF4900" w14:textId="77777777" w:rsidR="001972AD" w:rsidRPr="0045266E" w:rsidRDefault="001972AD" w:rsidP="000B4F11">
      <w:pPr>
        <w:jc w:val="both"/>
        <w:rPr>
          <w:i/>
        </w:rPr>
      </w:pPr>
      <w:r w:rsidRPr="0045266E">
        <w:rPr>
          <w:i/>
        </w:rPr>
        <w:t>Disc 25 –</w:t>
      </w:r>
    </w:p>
    <w:p w14:paraId="67904C8E" w14:textId="77777777" w:rsidR="001972AD" w:rsidRDefault="001972AD" w:rsidP="000B4F11">
      <w:pPr>
        <w:jc w:val="both"/>
      </w:pPr>
      <w:r>
        <w:t>Soutěž Hlína 3. 6. 2006</w:t>
      </w:r>
    </w:p>
    <w:p w14:paraId="25D5CF56" w14:textId="77777777" w:rsidR="001972AD" w:rsidRDefault="001972AD" w:rsidP="000B4F11">
      <w:pPr>
        <w:jc w:val="both"/>
      </w:pPr>
      <w:r>
        <w:t>Soutěž Dolní Kounice 24. 6. 2006</w:t>
      </w:r>
    </w:p>
    <w:p w14:paraId="167FD15D" w14:textId="77777777" w:rsidR="001972AD" w:rsidRDefault="001972AD" w:rsidP="000B4F11">
      <w:pPr>
        <w:jc w:val="both"/>
      </w:pPr>
      <w:r>
        <w:t>Soutěž Zohor 8. 7. 2006</w:t>
      </w:r>
    </w:p>
    <w:p w14:paraId="408F9C53" w14:textId="77777777" w:rsidR="001972AD" w:rsidRDefault="001972AD" w:rsidP="000B4F11">
      <w:pPr>
        <w:jc w:val="both"/>
      </w:pPr>
      <w:r>
        <w:t>Cvičení družstva žen 19. – 21. 7. 2006</w:t>
      </w:r>
    </w:p>
    <w:p w14:paraId="606CF730" w14:textId="77777777" w:rsidR="001972AD" w:rsidRDefault="001972AD" w:rsidP="000B4F11">
      <w:pPr>
        <w:jc w:val="both"/>
      </w:pPr>
      <w:r>
        <w:t>Soutěž Nesvačilka 22. 7. 2006</w:t>
      </w:r>
    </w:p>
    <w:p w14:paraId="4F53E0E0" w14:textId="77777777" w:rsidR="001972AD" w:rsidRDefault="001972AD" w:rsidP="000B4F11">
      <w:pPr>
        <w:jc w:val="both"/>
      </w:pPr>
      <w:r>
        <w:t>Soutěž Krokočín 6. 8. 2006</w:t>
      </w:r>
    </w:p>
    <w:p w14:paraId="5FE6D58D" w14:textId="77777777" w:rsidR="001972AD" w:rsidRPr="0045266E" w:rsidRDefault="001972AD" w:rsidP="000B4F11">
      <w:pPr>
        <w:jc w:val="both"/>
        <w:rPr>
          <w:i/>
        </w:rPr>
      </w:pPr>
      <w:r w:rsidRPr="0045266E">
        <w:rPr>
          <w:i/>
        </w:rPr>
        <w:t>Disc 26 –</w:t>
      </w:r>
    </w:p>
    <w:p w14:paraId="359B7CCE" w14:textId="77777777" w:rsidR="001972AD" w:rsidRDefault="001972AD" w:rsidP="000B4F11">
      <w:pPr>
        <w:jc w:val="both"/>
      </w:pPr>
      <w:r>
        <w:t>Cvičení 29. 4. 2007</w:t>
      </w:r>
    </w:p>
    <w:p w14:paraId="290FCAF8" w14:textId="77777777" w:rsidR="001972AD" w:rsidRDefault="001972AD" w:rsidP="000B4F11">
      <w:pPr>
        <w:jc w:val="both"/>
      </w:pPr>
      <w:r>
        <w:t>Soutěž Ivančice 5. 5. 2007</w:t>
      </w:r>
    </w:p>
    <w:p w14:paraId="5DEA67A8" w14:textId="77777777" w:rsidR="001972AD" w:rsidRDefault="001972AD" w:rsidP="000B4F11">
      <w:pPr>
        <w:jc w:val="both"/>
      </w:pPr>
      <w:r>
        <w:t>Soutěž Omice 12. 5. 2007</w:t>
      </w:r>
    </w:p>
    <w:p w14:paraId="04977087" w14:textId="77777777" w:rsidR="001972AD" w:rsidRDefault="001972AD" w:rsidP="000B4F11">
      <w:pPr>
        <w:jc w:val="both"/>
      </w:pPr>
      <w:r>
        <w:lastRenderedPageBreak/>
        <w:t>Soutěž Husovice 19. 5. 2007</w:t>
      </w:r>
    </w:p>
    <w:p w14:paraId="40C48C03" w14:textId="77777777" w:rsidR="001972AD" w:rsidRDefault="001972AD" w:rsidP="000B4F11">
      <w:pPr>
        <w:jc w:val="both"/>
      </w:pPr>
      <w:r>
        <w:t>Soutěž Jezeřany 26. 5. 2007</w:t>
      </w:r>
    </w:p>
    <w:p w14:paraId="4F3C25EE" w14:textId="77777777" w:rsidR="001972AD" w:rsidRDefault="001972AD" w:rsidP="000B4F11">
      <w:pPr>
        <w:jc w:val="both"/>
      </w:pPr>
      <w:r>
        <w:t>Soutěž Střelice 27. 5. 2007</w:t>
      </w:r>
    </w:p>
    <w:p w14:paraId="5188094E" w14:textId="77777777" w:rsidR="001972AD" w:rsidRDefault="001972AD" w:rsidP="000B4F11">
      <w:pPr>
        <w:jc w:val="both"/>
      </w:pPr>
      <w:r>
        <w:t>Záchranáři v akci 2. 6. 2007</w:t>
      </w:r>
    </w:p>
    <w:p w14:paraId="6AD9DA1D" w14:textId="77777777" w:rsidR="001972AD" w:rsidRDefault="001972AD" w:rsidP="000B4F11">
      <w:pPr>
        <w:jc w:val="both"/>
      </w:pPr>
      <w:r>
        <w:t>Pouťová zábava 9.6. 2007</w:t>
      </w:r>
    </w:p>
    <w:p w14:paraId="42917023" w14:textId="77777777" w:rsidR="001972AD" w:rsidRPr="0045266E" w:rsidRDefault="001972AD" w:rsidP="000B4F11">
      <w:pPr>
        <w:jc w:val="both"/>
        <w:rPr>
          <w:i/>
        </w:rPr>
      </w:pPr>
      <w:r w:rsidRPr="0045266E">
        <w:rPr>
          <w:i/>
        </w:rPr>
        <w:t>Disc 27</w:t>
      </w:r>
      <w:r w:rsidR="0045266E" w:rsidRPr="0045266E">
        <w:rPr>
          <w:i/>
        </w:rPr>
        <w:t xml:space="preserve"> -</w:t>
      </w:r>
    </w:p>
    <w:p w14:paraId="6087D43E" w14:textId="77777777" w:rsidR="001972AD" w:rsidRDefault="001972AD" w:rsidP="000B4F11">
      <w:pPr>
        <w:jc w:val="both"/>
      </w:pPr>
      <w:r>
        <w:t>Požár auta Dolní Kounice 16. 6. 2007</w:t>
      </w:r>
    </w:p>
    <w:p w14:paraId="55E62D15" w14:textId="77777777" w:rsidR="001972AD" w:rsidRDefault="001972AD" w:rsidP="000B4F11">
      <w:pPr>
        <w:jc w:val="both"/>
      </w:pPr>
      <w:r>
        <w:t>Soutěž Hlína 23. 6. 2007</w:t>
      </w:r>
    </w:p>
    <w:p w14:paraId="7A5C614E" w14:textId="77777777" w:rsidR="001972AD" w:rsidRDefault="001972AD" w:rsidP="000B4F11">
      <w:pPr>
        <w:jc w:val="both"/>
      </w:pPr>
      <w:r>
        <w:t>Soutěž Dolní Kounice 30. 6. 2007</w:t>
      </w:r>
    </w:p>
    <w:p w14:paraId="450DF601" w14:textId="77777777" w:rsidR="001972AD" w:rsidRPr="0045266E" w:rsidRDefault="001972AD" w:rsidP="000B4F11">
      <w:pPr>
        <w:jc w:val="both"/>
        <w:rPr>
          <w:i/>
        </w:rPr>
      </w:pPr>
      <w:r w:rsidRPr="0045266E">
        <w:rPr>
          <w:i/>
        </w:rPr>
        <w:t>Disc 28 –</w:t>
      </w:r>
    </w:p>
    <w:p w14:paraId="43A36A31" w14:textId="77777777" w:rsidR="001972AD" w:rsidRDefault="001972AD" w:rsidP="000B4F11">
      <w:pPr>
        <w:jc w:val="both"/>
      </w:pPr>
      <w:r>
        <w:t>Soutěž Nové bránice 5. 7. 2007</w:t>
      </w:r>
    </w:p>
    <w:p w14:paraId="6F2DADDE" w14:textId="77777777" w:rsidR="001972AD" w:rsidRDefault="001972AD" w:rsidP="000B4F11">
      <w:pPr>
        <w:jc w:val="both"/>
      </w:pPr>
      <w:r>
        <w:t>Tábor 1. – 5. 8. 2007</w:t>
      </w:r>
    </w:p>
    <w:p w14:paraId="46741635" w14:textId="77777777" w:rsidR="001972AD" w:rsidRDefault="001972AD" w:rsidP="000B4F11">
      <w:pPr>
        <w:jc w:val="both"/>
      </w:pPr>
      <w:r>
        <w:t>Vyprošťování zasypaného dělníka 7. 8. 2007</w:t>
      </w:r>
    </w:p>
    <w:p w14:paraId="6E84D321" w14:textId="77777777" w:rsidR="001972AD" w:rsidRDefault="001972AD" w:rsidP="000B4F11">
      <w:pPr>
        <w:jc w:val="both"/>
      </w:pPr>
      <w:r>
        <w:t>Soutěž Loděnice 11. 8. 2007</w:t>
      </w:r>
    </w:p>
    <w:p w14:paraId="78A49E0F" w14:textId="77777777" w:rsidR="001972AD" w:rsidRDefault="001972AD" w:rsidP="000B4F11">
      <w:pPr>
        <w:jc w:val="both"/>
      </w:pPr>
      <w:r>
        <w:t>Soutěž Mělčany 25. 8. 2007</w:t>
      </w:r>
    </w:p>
    <w:p w14:paraId="5E509611" w14:textId="77777777" w:rsidR="001972AD" w:rsidRPr="0045266E" w:rsidRDefault="00B1100F" w:rsidP="000B4F11">
      <w:pPr>
        <w:jc w:val="both"/>
        <w:rPr>
          <w:i/>
        </w:rPr>
      </w:pPr>
      <w:r w:rsidRPr="0045266E">
        <w:rPr>
          <w:i/>
        </w:rPr>
        <w:t>Disc 29 –</w:t>
      </w:r>
    </w:p>
    <w:p w14:paraId="5499E450" w14:textId="77777777" w:rsidR="00B1100F" w:rsidRDefault="00B1100F" w:rsidP="000B4F11">
      <w:pPr>
        <w:jc w:val="both"/>
      </w:pPr>
      <w:r>
        <w:t>Čištění studny v Želešicích 10. 1. 1998</w:t>
      </w:r>
    </w:p>
    <w:p w14:paraId="2ED8BE9C" w14:textId="77777777" w:rsidR="00B1100F" w:rsidRDefault="00B1100F" w:rsidP="000B4F11">
      <w:pPr>
        <w:jc w:val="both"/>
      </w:pPr>
      <w:r>
        <w:t>Činnost na hasičce leden, únor 1998</w:t>
      </w:r>
    </w:p>
    <w:p w14:paraId="4C152F94" w14:textId="77777777" w:rsidR="00B1100F" w:rsidRDefault="00B1100F" w:rsidP="000B4F11">
      <w:pPr>
        <w:jc w:val="both"/>
      </w:pPr>
      <w:r>
        <w:t>Sběr železného šrotu 4. 4. 1998</w:t>
      </w:r>
    </w:p>
    <w:p w14:paraId="63CF107D" w14:textId="77777777" w:rsidR="00B1100F" w:rsidRDefault="00B1100F" w:rsidP="000B4F11">
      <w:pPr>
        <w:jc w:val="both"/>
      </w:pPr>
      <w:r>
        <w:t>Požár porostu Dolní Kounice, Karlov 4.4. 1998</w:t>
      </w:r>
    </w:p>
    <w:p w14:paraId="19B86F71" w14:textId="77777777" w:rsidR="00B1100F" w:rsidRDefault="00B1100F" w:rsidP="000B4F11">
      <w:pPr>
        <w:jc w:val="both"/>
      </w:pPr>
      <w:r>
        <w:t>Soutěž Střelice 31. 5. 1998</w:t>
      </w:r>
    </w:p>
    <w:p w14:paraId="53980855" w14:textId="77777777" w:rsidR="00B1100F" w:rsidRDefault="00B1100F" w:rsidP="000B4F11">
      <w:pPr>
        <w:jc w:val="both"/>
      </w:pPr>
      <w:r>
        <w:t>Požár domu Dolní Kounice, Skalní 22. 7. 1998</w:t>
      </w:r>
    </w:p>
    <w:p w14:paraId="0A848D42" w14:textId="77777777" w:rsidR="00B1100F" w:rsidRDefault="00B1100F" w:rsidP="000B4F11">
      <w:pPr>
        <w:jc w:val="both"/>
      </w:pPr>
      <w:r>
        <w:t>Soutěž Rýmařov 7. – 9. 8. 1998</w:t>
      </w:r>
    </w:p>
    <w:p w14:paraId="1A2BD16E" w14:textId="77777777" w:rsidR="00B1100F" w:rsidRDefault="00B1100F" w:rsidP="000B4F11">
      <w:pPr>
        <w:jc w:val="both"/>
      </w:pPr>
      <w:r>
        <w:t>Zkouška sirény 3. 2. 2001</w:t>
      </w:r>
    </w:p>
    <w:p w14:paraId="1E0E2222" w14:textId="77777777" w:rsidR="00B1100F" w:rsidRDefault="00B1100F" w:rsidP="000B4F11">
      <w:pPr>
        <w:jc w:val="both"/>
      </w:pPr>
      <w:r>
        <w:t>Videoklip „Hoří“</w:t>
      </w:r>
    </w:p>
    <w:p w14:paraId="1F403C88" w14:textId="77777777" w:rsidR="00B1100F" w:rsidRDefault="00B1100F" w:rsidP="000B4F11">
      <w:pPr>
        <w:jc w:val="both"/>
      </w:pPr>
      <w:r>
        <w:t>Videoklip „Proudnice 2007“</w:t>
      </w:r>
    </w:p>
    <w:p w14:paraId="7E5F0080" w14:textId="77777777" w:rsidR="00B1100F" w:rsidRPr="0045266E" w:rsidRDefault="00B1100F" w:rsidP="000B4F11">
      <w:pPr>
        <w:jc w:val="both"/>
        <w:rPr>
          <w:i/>
        </w:rPr>
      </w:pPr>
      <w:r w:rsidRPr="0045266E">
        <w:rPr>
          <w:i/>
        </w:rPr>
        <w:t>Disc 30 –</w:t>
      </w:r>
    </w:p>
    <w:p w14:paraId="1DA31933" w14:textId="77777777" w:rsidR="00B1100F" w:rsidRDefault="00B1100F" w:rsidP="000B4F11">
      <w:pPr>
        <w:jc w:val="both"/>
      </w:pPr>
      <w:r>
        <w:t>Ples města a SDH 2. 2. 2008</w:t>
      </w:r>
    </w:p>
    <w:p w14:paraId="150A862F" w14:textId="77777777" w:rsidR="00B1100F" w:rsidRDefault="00B1100F" w:rsidP="000B4F11">
      <w:pPr>
        <w:jc w:val="both"/>
      </w:pPr>
      <w:r>
        <w:t>Zábava Reflexy 7. 3. 2008</w:t>
      </w:r>
    </w:p>
    <w:p w14:paraId="4FCA6595" w14:textId="77777777" w:rsidR="00B1100F" w:rsidRDefault="00B1100F" w:rsidP="000B4F11">
      <w:pPr>
        <w:jc w:val="both"/>
      </w:pPr>
      <w:r>
        <w:t>Požár auta Bratčice 21. 4. 2008</w:t>
      </w:r>
    </w:p>
    <w:p w14:paraId="22A7DAED" w14:textId="77777777" w:rsidR="00B1100F" w:rsidRDefault="00B1100F" w:rsidP="000B4F11">
      <w:pPr>
        <w:jc w:val="both"/>
      </w:pPr>
      <w:r>
        <w:t>Plnění nádrže ČOV ve Stráních 29. 4. 2008</w:t>
      </w:r>
    </w:p>
    <w:p w14:paraId="1C8668C0" w14:textId="77777777" w:rsidR="00B1100F" w:rsidRDefault="00B1100F" w:rsidP="000B4F11">
      <w:pPr>
        <w:jc w:val="both"/>
      </w:pPr>
      <w:r>
        <w:t>Požár domu Dolní Kounice, Jiráskova 1. 5. 2008</w:t>
      </w:r>
    </w:p>
    <w:p w14:paraId="6B6D5F7F" w14:textId="77777777" w:rsidR="00B1100F" w:rsidRDefault="00B1100F" w:rsidP="000B4F11">
      <w:pPr>
        <w:jc w:val="both"/>
      </w:pPr>
      <w:r>
        <w:t>Cvičení 1. 5. 2008</w:t>
      </w:r>
    </w:p>
    <w:p w14:paraId="5DF56B7E" w14:textId="77777777" w:rsidR="00B1100F" w:rsidRDefault="00B1100F" w:rsidP="000B4F11">
      <w:pPr>
        <w:jc w:val="both"/>
      </w:pPr>
      <w:r>
        <w:t>Soutěž Ivančice 4. 5. 2008</w:t>
      </w:r>
    </w:p>
    <w:p w14:paraId="2B29B164" w14:textId="77777777" w:rsidR="00B1100F" w:rsidRDefault="00B1100F" w:rsidP="000B4F11">
      <w:pPr>
        <w:jc w:val="both"/>
      </w:pPr>
      <w:r>
        <w:t>Soutěž omice 17. 5. 2008</w:t>
      </w:r>
    </w:p>
    <w:p w14:paraId="79872364" w14:textId="77777777" w:rsidR="00B1100F" w:rsidRDefault="00B1100F" w:rsidP="000B4F11">
      <w:pPr>
        <w:jc w:val="both"/>
      </w:pPr>
      <w:r>
        <w:t>Soutěž Brno – Pisárky 24. 5. 2008</w:t>
      </w:r>
    </w:p>
    <w:p w14:paraId="506599E7" w14:textId="77777777" w:rsidR="00B1100F" w:rsidRDefault="00B1100F" w:rsidP="000B4F11">
      <w:pPr>
        <w:jc w:val="both"/>
      </w:pPr>
      <w:r>
        <w:t>Soutěž Střelice 1. 6. 2008</w:t>
      </w:r>
    </w:p>
    <w:p w14:paraId="64CE2661" w14:textId="77777777" w:rsidR="00994037" w:rsidRPr="0045266E" w:rsidRDefault="00994037" w:rsidP="000B4F11">
      <w:pPr>
        <w:jc w:val="both"/>
        <w:rPr>
          <w:i/>
        </w:rPr>
      </w:pPr>
      <w:r w:rsidRPr="0045266E">
        <w:rPr>
          <w:i/>
        </w:rPr>
        <w:t>Disc 31 –</w:t>
      </w:r>
    </w:p>
    <w:p w14:paraId="53A353EB" w14:textId="77777777" w:rsidR="00994037" w:rsidRDefault="00994037" w:rsidP="000B4F11">
      <w:pPr>
        <w:jc w:val="both"/>
      </w:pPr>
      <w:r>
        <w:t>Soutěž Dolní Kounice 29.6.2008</w:t>
      </w:r>
    </w:p>
    <w:p w14:paraId="3BD741CD" w14:textId="77777777" w:rsidR="00994037" w:rsidRPr="0045266E" w:rsidRDefault="00994037" w:rsidP="000B4F11">
      <w:pPr>
        <w:jc w:val="both"/>
        <w:rPr>
          <w:i/>
        </w:rPr>
      </w:pPr>
      <w:r w:rsidRPr="0045266E">
        <w:rPr>
          <w:i/>
        </w:rPr>
        <w:t>Disc 32 –</w:t>
      </w:r>
    </w:p>
    <w:p w14:paraId="4C0430BC" w14:textId="77777777" w:rsidR="00994037" w:rsidRDefault="00994037" w:rsidP="000B4F11">
      <w:pPr>
        <w:jc w:val="both"/>
      </w:pPr>
      <w:r>
        <w:t>Tábor 12. – 19. 7. 2008 (1. část)</w:t>
      </w:r>
    </w:p>
    <w:p w14:paraId="57CE7F47" w14:textId="77777777" w:rsidR="00994037" w:rsidRPr="0045266E" w:rsidRDefault="00994037" w:rsidP="000B4F11">
      <w:pPr>
        <w:jc w:val="both"/>
        <w:rPr>
          <w:i/>
        </w:rPr>
      </w:pPr>
      <w:r w:rsidRPr="0045266E">
        <w:rPr>
          <w:i/>
        </w:rPr>
        <w:t>Disc 33 –</w:t>
      </w:r>
    </w:p>
    <w:p w14:paraId="27F59E9C" w14:textId="77777777" w:rsidR="00994037" w:rsidRDefault="00994037" w:rsidP="00994037">
      <w:pPr>
        <w:jc w:val="both"/>
      </w:pPr>
      <w:r w:rsidRPr="00994037">
        <w:t>Tábor 12. – 19.</w:t>
      </w:r>
      <w:r>
        <w:t xml:space="preserve"> 7. 2008 (2</w:t>
      </w:r>
      <w:r w:rsidRPr="00994037">
        <w:t>. část)</w:t>
      </w:r>
    </w:p>
    <w:p w14:paraId="14D29C05" w14:textId="77777777" w:rsidR="00B51693" w:rsidRPr="0045266E" w:rsidRDefault="00B51693" w:rsidP="00994037">
      <w:pPr>
        <w:jc w:val="both"/>
        <w:rPr>
          <w:i/>
        </w:rPr>
      </w:pPr>
      <w:r w:rsidRPr="0045266E">
        <w:rPr>
          <w:i/>
        </w:rPr>
        <w:t>Disc 34 –</w:t>
      </w:r>
    </w:p>
    <w:p w14:paraId="6EB81B05" w14:textId="77777777" w:rsidR="00B51693" w:rsidRDefault="00B51693" w:rsidP="00994037">
      <w:pPr>
        <w:jc w:val="both"/>
      </w:pPr>
      <w:r>
        <w:t>Fotogalerie (Soutěž Dolní Kounice 2008, tábor 2008)</w:t>
      </w:r>
    </w:p>
    <w:p w14:paraId="27F1794B" w14:textId="77777777" w:rsidR="00B51693" w:rsidRPr="0045266E" w:rsidRDefault="00B51693" w:rsidP="00994037">
      <w:pPr>
        <w:jc w:val="both"/>
        <w:rPr>
          <w:i/>
        </w:rPr>
      </w:pPr>
      <w:r w:rsidRPr="0045266E">
        <w:rPr>
          <w:i/>
        </w:rPr>
        <w:t>Disc 35 –</w:t>
      </w:r>
    </w:p>
    <w:p w14:paraId="75C6EA11" w14:textId="77777777" w:rsidR="00B51693" w:rsidRDefault="00B51693" w:rsidP="00994037">
      <w:pPr>
        <w:jc w:val="both"/>
      </w:pPr>
      <w:r>
        <w:t>Stáž na CPS Brno – Lidická 4. 9. 2008</w:t>
      </w:r>
    </w:p>
    <w:p w14:paraId="6B0E7460" w14:textId="77777777" w:rsidR="00B51693" w:rsidRPr="0045266E" w:rsidRDefault="00B51693" w:rsidP="00994037">
      <w:pPr>
        <w:jc w:val="both"/>
        <w:rPr>
          <w:i/>
        </w:rPr>
      </w:pPr>
      <w:r w:rsidRPr="0045266E">
        <w:rPr>
          <w:i/>
        </w:rPr>
        <w:t>Disc 36 –</w:t>
      </w:r>
    </w:p>
    <w:p w14:paraId="24937DCA" w14:textId="77777777" w:rsidR="00B51693" w:rsidRDefault="00B51693" w:rsidP="00994037">
      <w:pPr>
        <w:jc w:val="both"/>
      </w:pPr>
      <w:r>
        <w:t>Sběr železného šrotu 11. 10. 2008</w:t>
      </w:r>
    </w:p>
    <w:p w14:paraId="494D6C0C" w14:textId="77777777" w:rsidR="00B51693" w:rsidRDefault="00B51693" w:rsidP="00994037">
      <w:pPr>
        <w:jc w:val="both"/>
      </w:pPr>
      <w:r>
        <w:t>Zájezd do sklepa v Čejči 22. 11. 2008</w:t>
      </w:r>
    </w:p>
    <w:p w14:paraId="3A36F502" w14:textId="77777777" w:rsidR="00B51693" w:rsidRDefault="00B51693" w:rsidP="00994037">
      <w:pPr>
        <w:jc w:val="both"/>
      </w:pPr>
      <w:r>
        <w:lastRenderedPageBreak/>
        <w:t xml:space="preserve">To nejlepší z roku 2008 </w:t>
      </w:r>
    </w:p>
    <w:p w14:paraId="69620FBC" w14:textId="77777777" w:rsidR="00B51693" w:rsidRDefault="00B51693" w:rsidP="00994037">
      <w:pPr>
        <w:jc w:val="both"/>
      </w:pPr>
      <w:r>
        <w:t>Planý poplach – Požár kabin na fotbalovém hřišti Dolní Kounice 31. 1. 2009</w:t>
      </w:r>
    </w:p>
    <w:p w14:paraId="7202A078" w14:textId="77777777" w:rsidR="00B51693" w:rsidRDefault="00B51693" w:rsidP="00994037">
      <w:pPr>
        <w:jc w:val="both"/>
      </w:pPr>
      <w:r>
        <w:t>Technický zásah – Uvolněná střecha kostela 13. 3. 2009</w:t>
      </w:r>
    </w:p>
    <w:p w14:paraId="69D3217D" w14:textId="77777777" w:rsidR="00B51693" w:rsidRDefault="00B51693" w:rsidP="00994037">
      <w:pPr>
        <w:jc w:val="both"/>
      </w:pPr>
      <w:r>
        <w:t>Ekologický den 28. 3. 2009</w:t>
      </w:r>
    </w:p>
    <w:p w14:paraId="63B8A907" w14:textId="77777777" w:rsidR="00B51693" w:rsidRPr="0041783C" w:rsidRDefault="00B51693" w:rsidP="00994037">
      <w:pPr>
        <w:jc w:val="both"/>
        <w:rPr>
          <w:i/>
        </w:rPr>
      </w:pPr>
      <w:r w:rsidRPr="0041783C">
        <w:rPr>
          <w:i/>
        </w:rPr>
        <w:t>Disc 37 –</w:t>
      </w:r>
    </w:p>
    <w:p w14:paraId="3E394B9B" w14:textId="77777777" w:rsidR="00B51693" w:rsidRDefault="00B51693" w:rsidP="00994037">
      <w:pPr>
        <w:jc w:val="both"/>
      </w:pPr>
      <w:r>
        <w:t>IV. Ples města a SDH 27. 2. 2009</w:t>
      </w:r>
    </w:p>
    <w:p w14:paraId="37165FE3" w14:textId="77777777" w:rsidR="00081AB9" w:rsidRDefault="00081AB9" w:rsidP="00994037">
      <w:pPr>
        <w:jc w:val="both"/>
      </w:pPr>
      <w:r>
        <w:t>Soutěž Ivančice 10. 5. 2009</w:t>
      </w:r>
    </w:p>
    <w:p w14:paraId="7069547D" w14:textId="77777777" w:rsidR="00081AB9" w:rsidRDefault="00081AB9" w:rsidP="00994037">
      <w:pPr>
        <w:jc w:val="both"/>
      </w:pPr>
      <w:r>
        <w:t>Soutěž Hlína 13. 6. 2009</w:t>
      </w:r>
    </w:p>
    <w:p w14:paraId="13DB3520" w14:textId="77777777" w:rsidR="00081AB9" w:rsidRPr="0041783C" w:rsidRDefault="00081AB9" w:rsidP="00994037">
      <w:pPr>
        <w:jc w:val="both"/>
        <w:rPr>
          <w:i/>
        </w:rPr>
      </w:pPr>
      <w:r w:rsidRPr="0041783C">
        <w:rPr>
          <w:i/>
        </w:rPr>
        <w:t>Disc 38 –</w:t>
      </w:r>
    </w:p>
    <w:p w14:paraId="5B91CDE3" w14:textId="77777777" w:rsidR="00081AB9" w:rsidRDefault="00081AB9" w:rsidP="00994037">
      <w:pPr>
        <w:jc w:val="both"/>
      </w:pPr>
      <w:r>
        <w:t>Soutěž Dolní Kounice 27. 6. 2009</w:t>
      </w:r>
    </w:p>
    <w:p w14:paraId="03945F53" w14:textId="77777777" w:rsidR="00081AB9" w:rsidRPr="0041783C" w:rsidRDefault="00081AB9" w:rsidP="00994037">
      <w:pPr>
        <w:jc w:val="both"/>
        <w:rPr>
          <w:i/>
        </w:rPr>
      </w:pPr>
      <w:r w:rsidRPr="0041783C">
        <w:rPr>
          <w:i/>
        </w:rPr>
        <w:t>Disc 39 –</w:t>
      </w:r>
    </w:p>
    <w:p w14:paraId="6E19AF2B" w14:textId="77777777" w:rsidR="00081AB9" w:rsidRDefault="00081AB9" w:rsidP="00994037">
      <w:pPr>
        <w:jc w:val="both"/>
      </w:pPr>
      <w:r>
        <w:t>Tábor 11. – 18. 7. 2009</w:t>
      </w:r>
    </w:p>
    <w:p w14:paraId="6A61F16A" w14:textId="77777777" w:rsidR="00081AB9" w:rsidRPr="0041783C" w:rsidRDefault="00081AB9" w:rsidP="00081AB9">
      <w:pPr>
        <w:jc w:val="both"/>
        <w:rPr>
          <w:i/>
        </w:rPr>
      </w:pPr>
      <w:r w:rsidRPr="0041783C">
        <w:rPr>
          <w:i/>
        </w:rPr>
        <w:t>Disc 40 –</w:t>
      </w:r>
    </w:p>
    <w:p w14:paraId="4A7765D2" w14:textId="77777777" w:rsidR="00081AB9" w:rsidRDefault="00081AB9" w:rsidP="00081AB9">
      <w:pPr>
        <w:jc w:val="both"/>
      </w:pPr>
      <w:r w:rsidRPr="00081AB9">
        <w:t xml:space="preserve">Tábor </w:t>
      </w:r>
      <w:r>
        <w:t xml:space="preserve">(fotogalerie) </w:t>
      </w:r>
      <w:r w:rsidRPr="00081AB9">
        <w:t>11. – 18. 7. 2009</w:t>
      </w:r>
    </w:p>
    <w:p w14:paraId="6189FBDC" w14:textId="77777777" w:rsidR="00081AB9" w:rsidRPr="0041783C" w:rsidRDefault="00081AB9" w:rsidP="00081AB9">
      <w:pPr>
        <w:jc w:val="both"/>
        <w:rPr>
          <w:i/>
        </w:rPr>
      </w:pPr>
      <w:r w:rsidRPr="0041783C">
        <w:rPr>
          <w:i/>
        </w:rPr>
        <w:t>Disc 41 –</w:t>
      </w:r>
    </w:p>
    <w:p w14:paraId="05900735" w14:textId="77777777" w:rsidR="00081AB9" w:rsidRDefault="00081AB9" w:rsidP="00081AB9">
      <w:pPr>
        <w:jc w:val="both"/>
      </w:pPr>
      <w:r>
        <w:t>Volební kampaň do poslanecké sněmovny – Mirek Topolánek 17. 8. 2009</w:t>
      </w:r>
    </w:p>
    <w:p w14:paraId="01713F65" w14:textId="77777777" w:rsidR="00081AB9" w:rsidRDefault="00081AB9" w:rsidP="00081AB9">
      <w:pPr>
        <w:jc w:val="both"/>
      </w:pPr>
      <w:r>
        <w:t>Cvičení s dýchací technikou 13. 9. 2009</w:t>
      </w:r>
    </w:p>
    <w:p w14:paraId="7099AF93" w14:textId="77777777" w:rsidR="00081AB9" w:rsidRDefault="00081AB9" w:rsidP="00081AB9">
      <w:pPr>
        <w:jc w:val="both"/>
      </w:pPr>
      <w:r>
        <w:t>Soutěž Zohor 19. 9. 2009</w:t>
      </w:r>
    </w:p>
    <w:p w14:paraId="52F188D9" w14:textId="77777777" w:rsidR="00081AB9" w:rsidRDefault="00081AB9" w:rsidP="00081AB9">
      <w:pPr>
        <w:jc w:val="both"/>
      </w:pPr>
      <w:r>
        <w:t>Brigáda 17. 10. 2009</w:t>
      </w:r>
    </w:p>
    <w:p w14:paraId="171BC82C" w14:textId="77777777" w:rsidR="00081AB9" w:rsidRDefault="00081AB9" w:rsidP="00081AB9">
      <w:pPr>
        <w:jc w:val="both"/>
      </w:pPr>
      <w:r>
        <w:t>Brigáda 17. 11</w:t>
      </w:r>
      <w:r w:rsidRPr="00081AB9">
        <w:t>. 2009</w:t>
      </w:r>
    </w:p>
    <w:p w14:paraId="1FDB0392" w14:textId="77777777" w:rsidR="00081AB9" w:rsidRDefault="00081AB9" w:rsidP="00081AB9">
      <w:pPr>
        <w:jc w:val="both"/>
      </w:pPr>
      <w:r>
        <w:t>Pátrání po pohřešovaném 11. – 13. 10. 2009</w:t>
      </w:r>
    </w:p>
    <w:p w14:paraId="3024CBBC" w14:textId="77777777" w:rsidR="00081AB9" w:rsidRDefault="00081AB9" w:rsidP="00081AB9">
      <w:pPr>
        <w:jc w:val="both"/>
      </w:pPr>
      <w:r>
        <w:t>Posezení ve sklepě 21. 11. 2009</w:t>
      </w:r>
    </w:p>
    <w:p w14:paraId="0EA8C105" w14:textId="77777777" w:rsidR="00081AB9" w:rsidRDefault="00081AB9" w:rsidP="00081AB9">
      <w:pPr>
        <w:jc w:val="both"/>
      </w:pPr>
      <w:r>
        <w:t>Rozsvícení vánočního stromu 29. 11. 2009</w:t>
      </w:r>
    </w:p>
    <w:p w14:paraId="7B01887F" w14:textId="77777777" w:rsidR="00081AB9" w:rsidRDefault="00081AB9" w:rsidP="00081AB9">
      <w:pPr>
        <w:jc w:val="both"/>
      </w:pPr>
      <w:r>
        <w:t>Rekonstrukce koupelny podzim 2009</w:t>
      </w:r>
    </w:p>
    <w:p w14:paraId="04DE6C5F" w14:textId="77777777" w:rsidR="00081AB9" w:rsidRPr="0041783C" w:rsidRDefault="00081AB9" w:rsidP="00081AB9">
      <w:pPr>
        <w:jc w:val="both"/>
        <w:rPr>
          <w:i/>
        </w:rPr>
      </w:pPr>
      <w:r w:rsidRPr="0041783C">
        <w:rPr>
          <w:i/>
        </w:rPr>
        <w:t>Disc 42 –</w:t>
      </w:r>
    </w:p>
    <w:p w14:paraId="63F03248" w14:textId="77777777" w:rsidR="00081AB9" w:rsidRDefault="00081AB9" w:rsidP="00081AB9">
      <w:pPr>
        <w:jc w:val="both"/>
      </w:pPr>
      <w:r>
        <w:t>Sněhová kalamita 9. 1. 2010</w:t>
      </w:r>
    </w:p>
    <w:p w14:paraId="10C5CFB9" w14:textId="77777777" w:rsidR="00081AB9" w:rsidRDefault="00081AB9" w:rsidP="00081AB9">
      <w:pPr>
        <w:jc w:val="both"/>
      </w:pPr>
      <w:r>
        <w:t>Maškarní ples 22. 1. 2010</w:t>
      </w:r>
    </w:p>
    <w:p w14:paraId="0FBE9E56" w14:textId="77777777" w:rsidR="00081AB9" w:rsidRDefault="00081AB9" w:rsidP="00081AB9">
      <w:pPr>
        <w:jc w:val="both"/>
      </w:pPr>
      <w:r>
        <w:t>R</w:t>
      </w:r>
      <w:r w:rsidR="0023382F">
        <w:t>ekonstrukce sborovny únor, březen 2010</w:t>
      </w:r>
    </w:p>
    <w:p w14:paraId="1ECD1094" w14:textId="77777777" w:rsidR="0023382F" w:rsidRDefault="0023382F" w:rsidP="00081AB9">
      <w:pPr>
        <w:jc w:val="both"/>
      </w:pPr>
      <w:r>
        <w:t>Požár skládky Malešovice 19. 3. 2010</w:t>
      </w:r>
    </w:p>
    <w:p w14:paraId="3C01AE3F" w14:textId="77777777" w:rsidR="0023382F" w:rsidRDefault="0023382F" w:rsidP="00081AB9">
      <w:pPr>
        <w:jc w:val="both"/>
      </w:pPr>
      <w:r>
        <w:t>Sběr železného šrotu 10. 4. 2010</w:t>
      </w:r>
    </w:p>
    <w:p w14:paraId="27866E5F" w14:textId="77777777" w:rsidR="0023382F" w:rsidRPr="0041783C" w:rsidRDefault="0023382F" w:rsidP="00081AB9">
      <w:pPr>
        <w:jc w:val="both"/>
        <w:rPr>
          <w:i/>
        </w:rPr>
      </w:pPr>
      <w:r w:rsidRPr="0041783C">
        <w:rPr>
          <w:i/>
        </w:rPr>
        <w:t>Disc 43 –</w:t>
      </w:r>
    </w:p>
    <w:p w14:paraId="6B44F0ED" w14:textId="77777777" w:rsidR="0023382F" w:rsidRDefault="0023382F" w:rsidP="00081AB9">
      <w:pPr>
        <w:jc w:val="both"/>
      </w:pPr>
      <w:r>
        <w:t>Soutěž žáků Moravské Bránice 17. 4. 2010</w:t>
      </w:r>
    </w:p>
    <w:p w14:paraId="4EDB99B3" w14:textId="77777777" w:rsidR="0023382F" w:rsidRDefault="0023382F" w:rsidP="00081AB9">
      <w:pPr>
        <w:jc w:val="both"/>
      </w:pPr>
      <w:r>
        <w:t>Ekologický den 2. 5. 2010</w:t>
      </w:r>
    </w:p>
    <w:p w14:paraId="59A44D8E" w14:textId="77777777" w:rsidR="0023382F" w:rsidRDefault="0023382F" w:rsidP="00081AB9">
      <w:pPr>
        <w:jc w:val="both"/>
      </w:pPr>
      <w:r>
        <w:t>Soutěž Ivančice 9. 5. 2010</w:t>
      </w:r>
    </w:p>
    <w:p w14:paraId="0F401F26" w14:textId="77777777" w:rsidR="0023382F" w:rsidRDefault="0023382F" w:rsidP="00081AB9">
      <w:pPr>
        <w:jc w:val="both"/>
      </w:pPr>
      <w:r>
        <w:t>Hasičské cvičení Ivančice 11. 5. 2010</w:t>
      </w:r>
    </w:p>
    <w:p w14:paraId="29F7B120" w14:textId="77777777" w:rsidR="0023382F" w:rsidRPr="0041783C" w:rsidRDefault="0023382F" w:rsidP="00081AB9">
      <w:pPr>
        <w:jc w:val="both"/>
        <w:rPr>
          <w:i/>
        </w:rPr>
      </w:pPr>
      <w:r w:rsidRPr="0041783C">
        <w:rPr>
          <w:i/>
        </w:rPr>
        <w:t>Disc 44 –</w:t>
      </w:r>
    </w:p>
    <w:p w14:paraId="1E52D492" w14:textId="77777777" w:rsidR="0023382F" w:rsidRDefault="0023382F" w:rsidP="00081AB9">
      <w:pPr>
        <w:jc w:val="both"/>
      </w:pPr>
      <w:r>
        <w:t xml:space="preserve">Tábor </w:t>
      </w:r>
      <w:r w:rsidR="00FC1C2A">
        <w:tab/>
      </w:r>
      <w:r>
        <w:t>3. – 10. 7. 2010</w:t>
      </w:r>
    </w:p>
    <w:p w14:paraId="6AB1A480" w14:textId="77777777" w:rsidR="00FC1C2A" w:rsidRPr="0041783C" w:rsidRDefault="00FC1C2A" w:rsidP="00081AB9">
      <w:pPr>
        <w:jc w:val="both"/>
        <w:rPr>
          <w:i/>
        </w:rPr>
      </w:pPr>
      <w:r w:rsidRPr="0041783C">
        <w:rPr>
          <w:i/>
        </w:rPr>
        <w:t>Disc 45 –</w:t>
      </w:r>
    </w:p>
    <w:p w14:paraId="3C00BCEF" w14:textId="77777777" w:rsidR="00FC1C2A" w:rsidRDefault="0041783C" w:rsidP="00081AB9">
      <w:pPr>
        <w:jc w:val="both"/>
      </w:pPr>
      <w:r>
        <w:t xml:space="preserve">Zábava </w:t>
      </w:r>
      <w:r w:rsidR="00FC1C2A">
        <w:t>12. 6. 2010</w:t>
      </w:r>
    </w:p>
    <w:p w14:paraId="035CEF06" w14:textId="77777777" w:rsidR="00FC1C2A" w:rsidRDefault="0041783C" w:rsidP="00081AB9">
      <w:pPr>
        <w:jc w:val="both"/>
      </w:pPr>
      <w:r>
        <w:t xml:space="preserve">Výjezdy při povodních </w:t>
      </w:r>
      <w:r w:rsidR="00FC1C2A">
        <w:t>29. 5. – 3. 6. 2010</w:t>
      </w:r>
    </w:p>
    <w:p w14:paraId="1F4A76A0" w14:textId="77777777" w:rsidR="00FC1C2A" w:rsidRDefault="0041783C" w:rsidP="00081AB9">
      <w:pPr>
        <w:jc w:val="both"/>
      </w:pPr>
      <w:r>
        <w:t xml:space="preserve">Soutěž Dolní Kounice </w:t>
      </w:r>
      <w:r w:rsidR="00FC1C2A">
        <w:t>26. 6. 2010</w:t>
      </w:r>
    </w:p>
    <w:p w14:paraId="06B58982" w14:textId="77777777" w:rsidR="00405FBE" w:rsidRDefault="00405FBE" w:rsidP="00405FBE">
      <w:pPr>
        <w:jc w:val="both"/>
      </w:pPr>
      <w:r>
        <w:t>Soutěž Nové Bránice 3. 7. 2010</w:t>
      </w:r>
    </w:p>
    <w:p w14:paraId="7D68E83C" w14:textId="77777777" w:rsidR="00405FBE" w:rsidRDefault="00405FBE" w:rsidP="00081AB9">
      <w:pPr>
        <w:jc w:val="both"/>
      </w:pPr>
      <w:r>
        <w:t>Den otevřených dveří 3. 10. 2010</w:t>
      </w:r>
    </w:p>
    <w:p w14:paraId="758FCF85" w14:textId="1C9C777F" w:rsidR="00800509" w:rsidRDefault="00405FBE" w:rsidP="00994037">
      <w:pPr>
        <w:jc w:val="both"/>
      </w:pPr>
      <w:r>
        <w:t>Zkouška hašení pěnou 6. 11. 2010</w:t>
      </w:r>
    </w:p>
    <w:p w14:paraId="29191B60" w14:textId="77777777" w:rsidR="00081AB9" w:rsidRPr="00252D04" w:rsidRDefault="00800509" w:rsidP="00800509">
      <w:pPr>
        <w:jc w:val="center"/>
        <w:rPr>
          <w:b/>
          <w:bCs/>
        </w:rPr>
      </w:pPr>
      <w:r w:rsidRPr="00252D04">
        <w:rPr>
          <w:b/>
          <w:bCs/>
        </w:rPr>
        <w:t>2010</w:t>
      </w:r>
    </w:p>
    <w:p w14:paraId="70FF0422" w14:textId="77777777" w:rsidR="00800509" w:rsidRPr="00252D04" w:rsidRDefault="00800509" w:rsidP="00252D04">
      <w:pPr>
        <w:jc w:val="both"/>
        <w:rPr>
          <w:rFonts w:asciiTheme="minorHAnsi" w:hAnsiTheme="minorHAnsi" w:cstheme="minorHAnsi"/>
          <w:b/>
          <w:bCs/>
          <w:i/>
          <w:color w:val="000000"/>
        </w:rPr>
      </w:pPr>
      <w:r w:rsidRPr="00252D04">
        <w:rPr>
          <w:rFonts w:asciiTheme="minorHAnsi" w:hAnsiTheme="minorHAnsi" w:cstheme="minorHAnsi"/>
          <w:b/>
          <w:bCs/>
          <w:i/>
          <w:color w:val="000000"/>
        </w:rPr>
        <w:t>Soutěže</w:t>
      </w:r>
    </w:p>
    <w:p w14:paraId="024E847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Cvičení soutěžních družstev letos nebylo možné provádět na Masarykově náměstí, protože prostor kolem parku je stále zaplněn parkujícími auty. Po dohodě s hasiči Nových Bránic bylo využito jejich hřiště nad sokolovnou.</w:t>
      </w:r>
    </w:p>
    <w:p w14:paraId="193C834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w:t>
      </w:r>
    </w:p>
    <w:p w14:paraId="4185F20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9. května – Ivančice – I. Kolo. Na Palackého náměstí se sjelo sedm družstev žen, dvanáct družstev mužů a tři dětí. Velitelem soutěže byl Miroslav Brázda - velitel jednotky Moravských Bránic, hlavním rozhodčím Tomáš Zbořil. Útok proběhl bez komplikací, ovšem ukazuje se, že soutěžní stroj nedává dostatečný tlak. 2. Místo.</w:t>
      </w:r>
    </w:p>
    <w:p w14:paraId="4AA3955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Jiří Šimbera, Kamil Osička, Jan Holý, Petr Hlavoň, Roman Burian, Radek Schoř, Michal Talafant.</w:t>
      </w:r>
    </w:p>
    <w:p w14:paraId="7FBDF65E" w14:textId="34E6231D"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Stroj byl po soutěži odvezen na generální opravu mechanikovi do obce Čechtín, který jej před jedenácti lety kompletoval. Oprava se protáhla na celý měsíc a její cena dosáhla 25 000 Kč. Stroj se v září při cvičení opět porouchal a byl odvezen na reklamaci. </w:t>
      </w:r>
    </w:p>
    <w:p w14:paraId="19B59A30" w14:textId="546FA075" w:rsidR="00252D04" w:rsidRDefault="00252D04" w:rsidP="00252D04">
      <w:pPr>
        <w:jc w:val="both"/>
        <w:rPr>
          <w:rFonts w:eastAsia="Batang"/>
          <w:bCs/>
          <w:color w:val="000000"/>
          <w:u w:val="single"/>
        </w:rPr>
      </w:pPr>
      <w:bookmarkStart w:id="9" w:name="_Hlk122442687"/>
      <w:r>
        <w:rPr>
          <w:rFonts w:eastAsia="Batang"/>
          <w:bCs/>
          <w:color w:val="000000"/>
          <w:u w:val="single"/>
        </w:rPr>
        <w:t>Dolní Kounice 26. června 2010: O putovní proudnici XXXIX. ročník</w:t>
      </w:r>
    </w:p>
    <w:bookmarkEnd w:id="9"/>
    <w:p w14:paraId="5AAE74EF" w14:textId="0CAAD930"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Hlavním rozhodčím byl Tomáš Zbořil, velitel soutěže David Pavlíkovský, časomíru zajistil Ladislav Švéda. Ze Zohoru se dostavilo jedno družstvo, pro které byla připravena večeře v pizzerii jako sponzorský dar majitele Pavla Svobody. Tři nejlepší družstva mužů postupovala do finále o sud piva, tři nejlepší družstva žen postupovala do finále o karton vodky Jelzin. Také ke každému poháru byla věnována láhev vodky Jelzin. Novinkou je putovní pohár pro ženy.</w:t>
      </w:r>
      <w:r w:rsidR="00252D04">
        <w:rPr>
          <w:rFonts w:asciiTheme="minorHAnsi" w:hAnsiTheme="minorHAnsi" w:cstheme="minorHAnsi"/>
          <w:iCs/>
        </w:rPr>
        <w:t xml:space="preserve"> </w:t>
      </w:r>
      <w:r w:rsidRPr="00252D04">
        <w:rPr>
          <w:rFonts w:asciiTheme="minorHAnsi" w:hAnsiTheme="minorHAnsi" w:cstheme="minorHAnsi"/>
          <w:iCs/>
        </w:rPr>
        <w:t>V úvodu se představila dvě družstva našich dětí.</w:t>
      </w:r>
    </w:p>
    <w:p w14:paraId="71C8E9B6" w14:textId="177B1C8E" w:rsidR="00800509" w:rsidRPr="00252D04" w:rsidRDefault="00252D04"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Malá účast soutěžních družstev potvrdila, že v požárním sportu přestává být zájem o překážku na trati – okno. Již několik let lze sledovat trend přechodu útoku s překážkou na útok hladký. Loni se tomuto vývoji přizpůsobili na Hlíně. Pro příští rok bude i naše soutěž bez okna.</w:t>
      </w:r>
    </w:p>
    <w:p w14:paraId="7133A4F4" w14:textId="690337B2"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A – Jiří Šimbera, Jan Holý, Kamil Osička, Milan Staňa, Michal Talafant, Daniel Kratochvíl, Roman Burian</w:t>
      </w:r>
      <w:r w:rsidR="00252D04">
        <w:rPr>
          <w:rFonts w:asciiTheme="minorHAnsi" w:hAnsiTheme="minorHAnsi" w:cstheme="minorHAnsi"/>
          <w:iCs/>
        </w:rPr>
        <w:t>.</w:t>
      </w:r>
    </w:p>
    <w:p w14:paraId="31C18BBC" w14:textId="3B7C85C6"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B - Patrik Střecha, David Pavlíkovský, Martin a Kamil Osičkovi, Jan Matuška, Radek Schoř, Petr Hlavoň</w:t>
      </w:r>
      <w:r w:rsidR="00252D04">
        <w:rPr>
          <w:rFonts w:asciiTheme="minorHAnsi" w:hAnsiTheme="minorHAnsi" w:cstheme="minorHAnsi"/>
          <w:iCs/>
        </w:rPr>
        <w:t>.</w:t>
      </w:r>
    </w:p>
    <w:p w14:paraId="3A1BF9C2" w14:textId="3324DC2A"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C – Aleš Veselý + členové družstva ze Zohoru</w:t>
      </w:r>
      <w:r w:rsidR="00252D04">
        <w:rPr>
          <w:rFonts w:asciiTheme="minorHAnsi" w:hAnsiTheme="minorHAnsi" w:cstheme="minorHAnsi"/>
          <w:iCs/>
        </w:rPr>
        <w:t>.</w:t>
      </w:r>
    </w:p>
    <w:p w14:paraId="1F7DB80C" w14:textId="77777777" w:rsidR="00800509" w:rsidRPr="00252D04" w:rsidRDefault="00800509" w:rsidP="00252D04">
      <w:pPr>
        <w:jc w:val="center"/>
        <w:rPr>
          <w:rFonts w:asciiTheme="minorHAnsi" w:hAnsiTheme="minorHAnsi" w:cstheme="minorHAnsi"/>
          <w:iCs/>
        </w:rPr>
      </w:pPr>
      <w:r w:rsidRPr="00252D04">
        <w:rPr>
          <w:rFonts w:asciiTheme="minorHAnsi" w:hAnsiTheme="minorHAnsi" w:cstheme="minorHAnsi"/>
          <w:iCs/>
        </w:rPr>
        <w:t>VÝSLEDKY</w:t>
      </w: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126"/>
      </w:tblGrid>
      <w:tr w:rsidR="00800509" w:rsidRPr="00252D04" w14:paraId="60873ED0" w14:textId="77777777" w:rsidTr="00800509">
        <w:tc>
          <w:tcPr>
            <w:tcW w:w="3260" w:type="dxa"/>
          </w:tcPr>
          <w:p w14:paraId="350A55E3" w14:textId="77777777" w:rsidR="00800509" w:rsidRPr="00252D04" w:rsidRDefault="00800509" w:rsidP="00252D04">
            <w:pPr>
              <w:jc w:val="both"/>
              <w:rPr>
                <w:rFonts w:asciiTheme="minorHAnsi" w:hAnsiTheme="minorHAnsi" w:cstheme="minorHAnsi"/>
                <w:iCs/>
              </w:rPr>
            </w:pPr>
          </w:p>
          <w:p w14:paraId="688DC1C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w:t>
            </w:r>
          </w:p>
        </w:tc>
        <w:tc>
          <w:tcPr>
            <w:tcW w:w="2126" w:type="dxa"/>
          </w:tcPr>
          <w:p w14:paraId="214FC0BE" w14:textId="77777777" w:rsidR="00800509" w:rsidRPr="00252D04" w:rsidRDefault="00800509" w:rsidP="00252D04">
            <w:pPr>
              <w:jc w:val="both"/>
              <w:rPr>
                <w:rFonts w:asciiTheme="minorHAnsi" w:hAnsiTheme="minorHAnsi" w:cstheme="minorHAnsi"/>
                <w:iCs/>
              </w:rPr>
            </w:pPr>
          </w:p>
          <w:p w14:paraId="0BA1FD8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Čas</w:t>
            </w:r>
          </w:p>
        </w:tc>
      </w:tr>
      <w:tr w:rsidR="00800509" w:rsidRPr="00252D04" w14:paraId="764CDBF5" w14:textId="77777777" w:rsidTr="00800509">
        <w:tc>
          <w:tcPr>
            <w:tcW w:w="3260" w:type="dxa"/>
          </w:tcPr>
          <w:p w14:paraId="3F81A28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Dolní Kounice A</w:t>
            </w:r>
          </w:p>
        </w:tc>
        <w:tc>
          <w:tcPr>
            <w:tcW w:w="2126" w:type="dxa"/>
          </w:tcPr>
          <w:p w14:paraId="6B45F82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19,05 Rekord trati</w:t>
            </w:r>
          </w:p>
        </w:tc>
      </w:tr>
      <w:tr w:rsidR="00800509" w:rsidRPr="00252D04" w14:paraId="71AA1D2D" w14:textId="77777777" w:rsidTr="00800509">
        <w:tc>
          <w:tcPr>
            <w:tcW w:w="3260" w:type="dxa"/>
          </w:tcPr>
          <w:p w14:paraId="7D9F3B6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 Dolní Kounice B</w:t>
            </w:r>
          </w:p>
        </w:tc>
        <w:tc>
          <w:tcPr>
            <w:tcW w:w="2126" w:type="dxa"/>
          </w:tcPr>
          <w:p w14:paraId="60B7439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20,05</w:t>
            </w:r>
          </w:p>
        </w:tc>
      </w:tr>
      <w:tr w:rsidR="00800509" w:rsidRPr="00252D04" w14:paraId="1ED224DC" w14:textId="77777777" w:rsidTr="00800509">
        <w:tc>
          <w:tcPr>
            <w:tcW w:w="3260" w:type="dxa"/>
          </w:tcPr>
          <w:p w14:paraId="262E2F3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Nové Bránice</w:t>
            </w:r>
          </w:p>
        </w:tc>
        <w:tc>
          <w:tcPr>
            <w:tcW w:w="2126" w:type="dxa"/>
          </w:tcPr>
          <w:p w14:paraId="54D5881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22,97</w:t>
            </w:r>
          </w:p>
        </w:tc>
      </w:tr>
      <w:tr w:rsidR="00800509" w:rsidRPr="00252D04" w14:paraId="45047CAF" w14:textId="77777777" w:rsidTr="00800509">
        <w:tc>
          <w:tcPr>
            <w:tcW w:w="3260" w:type="dxa"/>
          </w:tcPr>
          <w:p w14:paraId="7EDCCB3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4. Zohor</w:t>
            </w:r>
          </w:p>
        </w:tc>
        <w:tc>
          <w:tcPr>
            <w:tcW w:w="2126" w:type="dxa"/>
          </w:tcPr>
          <w:p w14:paraId="776DA94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69,40</w:t>
            </w:r>
          </w:p>
        </w:tc>
      </w:tr>
      <w:tr w:rsidR="00800509" w:rsidRPr="00252D04" w14:paraId="06FFC38C" w14:textId="77777777" w:rsidTr="00800509">
        <w:tc>
          <w:tcPr>
            <w:tcW w:w="3260" w:type="dxa"/>
          </w:tcPr>
          <w:p w14:paraId="583028B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5. Mělčany</w:t>
            </w:r>
          </w:p>
        </w:tc>
        <w:tc>
          <w:tcPr>
            <w:tcW w:w="2126" w:type="dxa"/>
          </w:tcPr>
          <w:p w14:paraId="4A96672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nesplněno</w:t>
            </w:r>
          </w:p>
        </w:tc>
      </w:tr>
      <w:tr w:rsidR="00800509" w:rsidRPr="00252D04" w14:paraId="2E8F4A8A" w14:textId="77777777" w:rsidTr="00800509">
        <w:tc>
          <w:tcPr>
            <w:tcW w:w="3260" w:type="dxa"/>
          </w:tcPr>
          <w:p w14:paraId="1CFD81D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6. Dolní Kounice C</w:t>
            </w:r>
          </w:p>
        </w:tc>
        <w:tc>
          <w:tcPr>
            <w:tcW w:w="2126" w:type="dxa"/>
          </w:tcPr>
          <w:p w14:paraId="4469EBF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nesplněno</w:t>
            </w:r>
          </w:p>
        </w:tc>
      </w:tr>
      <w:tr w:rsidR="00800509" w:rsidRPr="00252D04" w14:paraId="31C9A676" w14:textId="77777777" w:rsidTr="00800509">
        <w:tc>
          <w:tcPr>
            <w:tcW w:w="3260" w:type="dxa"/>
          </w:tcPr>
          <w:p w14:paraId="4A2B4CC0" w14:textId="77777777" w:rsidR="00800509" w:rsidRPr="00252D04" w:rsidRDefault="00800509" w:rsidP="00252D04">
            <w:pPr>
              <w:jc w:val="both"/>
              <w:rPr>
                <w:rFonts w:asciiTheme="minorHAnsi" w:hAnsiTheme="minorHAnsi" w:cstheme="minorHAnsi"/>
                <w:iCs/>
              </w:rPr>
            </w:pPr>
          </w:p>
          <w:p w14:paraId="7A2C399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II. kolo</w:t>
            </w:r>
          </w:p>
        </w:tc>
        <w:tc>
          <w:tcPr>
            <w:tcW w:w="2126" w:type="dxa"/>
          </w:tcPr>
          <w:p w14:paraId="0DA94506" w14:textId="77777777" w:rsidR="00800509" w:rsidRPr="00252D04" w:rsidRDefault="00800509" w:rsidP="00252D04">
            <w:pPr>
              <w:jc w:val="both"/>
              <w:rPr>
                <w:rFonts w:asciiTheme="minorHAnsi" w:hAnsiTheme="minorHAnsi" w:cstheme="minorHAnsi"/>
                <w:iCs/>
              </w:rPr>
            </w:pPr>
          </w:p>
        </w:tc>
      </w:tr>
      <w:tr w:rsidR="00800509" w:rsidRPr="00252D04" w14:paraId="2C374587" w14:textId="77777777" w:rsidTr="00800509">
        <w:tc>
          <w:tcPr>
            <w:tcW w:w="3260" w:type="dxa"/>
          </w:tcPr>
          <w:p w14:paraId="2003C7F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Dolní Kounice B</w:t>
            </w:r>
          </w:p>
        </w:tc>
        <w:tc>
          <w:tcPr>
            <w:tcW w:w="2126" w:type="dxa"/>
          </w:tcPr>
          <w:p w14:paraId="4C1A68E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20,95</w:t>
            </w:r>
          </w:p>
        </w:tc>
      </w:tr>
      <w:tr w:rsidR="00800509" w:rsidRPr="00252D04" w14:paraId="7FEB2A00" w14:textId="77777777" w:rsidTr="00800509">
        <w:tc>
          <w:tcPr>
            <w:tcW w:w="3260" w:type="dxa"/>
          </w:tcPr>
          <w:p w14:paraId="5F731D3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 Dolní Kounice A</w:t>
            </w:r>
          </w:p>
        </w:tc>
        <w:tc>
          <w:tcPr>
            <w:tcW w:w="2126" w:type="dxa"/>
          </w:tcPr>
          <w:p w14:paraId="5E33AFC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21,09</w:t>
            </w:r>
          </w:p>
        </w:tc>
      </w:tr>
      <w:tr w:rsidR="00800509" w:rsidRPr="00252D04" w14:paraId="1E0DAE29" w14:textId="77777777" w:rsidTr="00800509">
        <w:tc>
          <w:tcPr>
            <w:tcW w:w="3260" w:type="dxa"/>
          </w:tcPr>
          <w:p w14:paraId="7BB7317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Nové Bránice</w:t>
            </w:r>
          </w:p>
        </w:tc>
        <w:tc>
          <w:tcPr>
            <w:tcW w:w="2126" w:type="dxa"/>
          </w:tcPr>
          <w:p w14:paraId="3DF2936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24,81</w:t>
            </w:r>
          </w:p>
        </w:tc>
      </w:tr>
      <w:tr w:rsidR="00800509" w:rsidRPr="00252D04" w14:paraId="4B143440" w14:textId="77777777" w:rsidTr="00800509">
        <w:tc>
          <w:tcPr>
            <w:tcW w:w="3260" w:type="dxa"/>
          </w:tcPr>
          <w:p w14:paraId="0DDF2946" w14:textId="77777777" w:rsidR="00800509" w:rsidRPr="00252D04" w:rsidRDefault="00800509" w:rsidP="00252D04">
            <w:pPr>
              <w:jc w:val="both"/>
              <w:rPr>
                <w:rFonts w:asciiTheme="minorHAnsi" w:hAnsiTheme="minorHAnsi" w:cstheme="minorHAnsi"/>
                <w:iCs/>
              </w:rPr>
            </w:pPr>
          </w:p>
          <w:p w14:paraId="453F15C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Ženy</w:t>
            </w:r>
          </w:p>
        </w:tc>
        <w:tc>
          <w:tcPr>
            <w:tcW w:w="2126" w:type="dxa"/>
          </w:tcPr>
          <w:p w14:paraId="20327737" w14:textId="77777777" w:rsidR="00800509" w:rsidRPr="00252D04" w:rsidRDefault="00800509" w:rsidP="00252D04">
            <w:pPr>
              <w:jc w:val="both"/>
              <w:rPr>
                <w:rFonts w:asciiTheme="minorHAnsi" w:hAnsiTheme="minorHAnsi" w:cstheme="minorHAnsi"/>
                <w:iCs/>
              </w:rPr>
            </w:pPr>
          </w:p>
        </w:tc>
      </w:tr>
      <w:tr w:rsidR="00800509" w:rsidRPr="00252D04" w14:paraId="07BD16FA" w14:textId="77777777" w:rsidTr="00800509">
        <w:tc>
          <w:tcPr>
            <w:tcW w:w="3260" w:type="dxa"/>
          </w:tcPr>
          <w:p w14:paraId="612548B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Nové Bránice</w:t>
            </w:r>
          </w:p>
        </w:tc>
        <w:tc>
          <w:tcPr>
            <w:tcW w:w="2126" w:type="dxa"/>
          </w:tcPr>
          <w:p w14:paraId="6E63DA5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22,96</w:t>
            </w:r>
          </w:p>
        </w:tc>
      </w:tr>
      <w:tr w:rsidR="00800509" w:rsidRPr="00252D04" w14:paraId="3A217FE3" w14:textId="77777777" w:rsidTr="00800509">
        <w:tc>
          <w:tcPr>
            <w:tcW w:w="3260" w:type="dxa"/>
          </w:tcPr>
          <w:p w14:paraId="7C272B9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 Silůvky</w:t>
            </w:r>
          </w:p>
        </w:tc>
        <w:tc>
          <w:tcPr>
            <w:tcW w:w="2126" w:type="dxa"/>
          </w:tcPr>
          <w:p w14:paraId="05C03798"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23,18</w:t>
            </w:r>
          </w:p>
        </w:tc>
      </w:tr>
      <w:tr w:rsidR="00800509" w:rsidRPr="00252D04" w14:paraId="370833A7" w14:textId="77777777" w:rsidTr="00800509">
        <w:tc>
          <w:tcPr>
            <w:tcW w:w="3260" w:type="dxa"/>
          </w:tcPr>
          <w:p w14:paraId="3233EDC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Miroslav</w:t>
            </w:r>
          </w:p>
        </w:tc>
        <w:tc>
          <w:tcPr>
            <w:tcW w:w="2126" w:type="dxa"/>
          </w:tcPr>
          <w:p w14:paraId="0D34A0C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23,34</w:t>
            </w:r>
          </w:p>
        </w:tc>
      </w:tr>
      <w:tr w:rsidR="00800509" w:rsidRPr="00252D04" w14:paraId="69383BA2" w14:textId="77777777" w:rsidTr="00800509">
        <w:tc>
          <w:tcPr>
            <w:tcW w:w="3260" w:type="dxa"/>
          </w:tcPr>
          <w:p w14:paraId="50B26D3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4. Mělčany</w:t>
            </w:r>
          </w:p>
        </w:tc>
        <w:tc>
          <w:tcPr>
            <w:tcW w:w="2126" w:type="dxa"/>
          </w:tcPr>
          <w:p w14:paraId="68142E1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24,09</w:t>
            </w:r>
          </w:p>
        </w:tc>
      </w:tr>
      <w:tr w:rsidR="00800509" w:rsidRPr="00252D04" w14:paraId="71411D3E" w14:textId="77777777" w:rsidTr="00800509">
        <w:tc>
          <w:tcPr>
            <w:tcW w:w="3260" w:type="dxa"/>
          </w:tcPr>
          <w:p w14:paraId="2D54A08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5. Moravské Bránice</w:t>
            </w:r>
          </w:p>
        </w:tc>
        <w:tc>
          <w:tcPr>
            <w:tcW w:w="2126" w:type="dxa"/>
          </w:tcPr>
          <w:p w14:paraId="22A00DE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33,41</w:t>
            </w:r>
          </w:p>
        </w:tc>
      </w:tr>
      <w:tr w:rsidR="00800509" w:rsidRPr="00252D04" w14:paraId="1C4D2D2D" w14:textId="77777777" w:rsidTr="00800509">
        <w:tc>
          <w:tcPr>
            <w:tcW w:w="3260" w:type="dxa"/>
          </w:tcPr>
          <w:p w14:paraId="6A0BCFAD" w14:textId="77777777" w:rsidR="00800509" w:rsidRPr="00252D04" w:rsidRDefault="00800509" w:rsidP="00252D04">
            <w:pPr>
              <w:jc w:val="both"/>
              <w:rPr>
                <w:rFonts w:asciiTheme="minorHAnsi" w:hAnsiTheme="minorHAnsi" w:cstheme="minorHAnsi"/>
                <w:iCs/>
              </w:rPr>
            </w:pPr>
          </w:p>
          <w:p w14:paraId="622B1F4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Ženy II. kolo</w:t>
            </w:r>
          </w:p>
        </w:tc>
        <w:tc>
          <w:tcPr>
            <w:tcW w:w="2126" w:type="dxa"/>
          </w:tcPr>
          <w:p w14:paraId="2B5CA5B0" w14:textId="77777777" w:rsidR="00800509" w:rsidRPr="00252D04" w:rsidRDefault="00800509" w:rsidP="00252D04">
            <w:pPr>
              <w:jc w:val="both"/>
              <w:rPr>
                <w:rFonts w:asciiTheme="minorHAnsi" w:hAnsiTheme="minorHAnsi" w:cstheme="minorHAnsi"/>
                <w:iCs/>
              </w:rPr>
            </w:pPr>
          </w:p>
        </w:tc>
      </w:tr>
      <w:tr w:rsidR="00800509" w:rsidRPr="00252D04" w14:paraId="2CA98FFA" w14:textId="77777777" w:rsidTr="00800509">
        <w:tc>
          <w:tcPr>
            <w:tcW w:w="3260" w:type="dxa"/>
          </w:tcPr>
          <w:p w14:paraId="57CAE1D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Miroslav</w:t>
            </w:r>
          </w:p>
        </w:tc>
        <w:tc>
          <w:tcPr>
            <w:tcW w:w="2126" w:type="dxa"/>
          </w:tcPr>
          <w:p w14:paraId="1D464AA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18,66</w:t>
            </w:r>
          </w:p>
        </w:tc>
      </w:tr>
      <w:tr w:rsidR="00800509" w:rsidRPr="00252D04" w14:paraId="5218EA9F" w14:textId="77777777" w:rsidTr="00800509">
        <w:tc>
          <w:tcPr>
            <w:tcW w:w="3260" w:type="dxa"/>
          </w:tcPr>
          <w:p w14:paraId="000537F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2. Nové Bránice</w:t>
            </w:r>
          </w:p>
        </w:tc>
        <w:tc>
          <w:tcPr>
            <w:tcW w:w="2126" w:type="dxa"/>
          </w:tcPr>
          <w:p w14:paraId="6341103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22,19</w:t>
            </w:r>
          </w:p>
        </w:tc>
      </w:tr>
      <w:tr w:rsidR="00800509" w:rsidRPr="00252D04" w14:paraId="385B74D5" w14:textId="77777777" w:rsidTr="00800509">
        <w:tc>
          <w:tcPr>
            <w:tcW w:w="3260" w:type="dxa"/>
          </w:tcPr>
          <w:p w14:paraId="20EDC42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Silůvky</w:t>
            </w:r>
          </w:p>
        </w:tc>
        <w:tc>
          <w:tcPr>
            <w:tcW w:w="2126" w:type="dxa"/>
          </w:tcPr>
          <w:p w14:paraId="5C8A152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23,86</w:t>
            </w:r>
          </w:p>
        </w:tc>
      </w:tr>
    </w:tbl>
    <w:p w14:paraId="279DD12B" w14:textId="77777777" w:rsidR="00800509" w:rsidRPr="00252D04" w:rsidRDefault="00800509" w:rsidP="00252D04">
      <w:pPr>
        <w:jc w:val="both"/>
        <w:rPr>
          <w:rFonts w:asciiTheme="minorHAnsi" w:hAnsiTheme="minorHAnsi" w:cstheme="minorHAnsi"/>
          <w:iCs/>
        </w:rPr>
      </w:pPr>
    </w:p>
    <w:p w14:paraId="6C6E2487" w14:textId="281F0BEE"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července – Nové Bránice – Muži 2. místo</w:t>
      </w:r>
      <w:r w:rsidR="00252D04">
        <w:rPr>
          <w:rFonts w:asciiTheme="minorHAnsi" w:hAnsiTheme="minorHAnsi" w:cstheme="minorHAnsi"/>
          <w:iCs/>
        </w:rPr>
        <w:t>.</w:t>
      </w:r>
    </w:p>
    <w:p w14:paraId="1FD846A6" w14:textId="77777777" w:rsidR="00252D04" w:rsidRDefault="00800509" w:rsidP="00252D04">
      <w:pPr>
        <w:jc w:val="both"/>
        <w:rPr>
          <w:rFonts w:asciiTheme="minorHAnsi" w:hAnsiTheme="minorHAnsi" w:cstheme="minorHAnsi"/>
          <w:iCs/>
        </w:rPr>
      </w:pPr>
      <w:r w:rsidRPr="00252D04">
        <w:rPr>
          <w:rFonts w:asciiTheme="minorHAnsi" w:hAnsiTheme="minorHAnsi" w:cstheme="minorHAnsi"/>
          <w:iCs/>
        </w:rPr>
        <w:t>5. července – Jevišovice – viz Hasičský tábor</w:t>
      </w:r>
      <w:r w:rsidR="00252D04">
        <w:rPr>
          <w:rFonts w:asciiTheme="minorHAnsi" w:hAnsiTheme="minorHAnsi" w:cstheme="minorHAnsi"/>
          <w:iCs/>
        </w:rPr>
        <w:t>.</w:t>
      </w:r>
    </w:p>
    <w:p w14:paraId="34672FF8" w14:textId="442D7B19"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 září – Zohor – Soutěž v požárním sportu se konala v rámci oslav výročí 130 let založení hasičského sboru. Teprve dva dny před termínem se dohodlo složení družstva mužů, ženy se nezúčastnily vůbec. Přestože šli naši muži na start téměř bez přípravy, obsadili první místo. Večer byla na programu schůze pro pozvané hosty. V místním kulturním domě se sešli členové hasičského sboru, družební sbory z německého Hannoveru, rakouského Marchegu, naši zástupci a pozvaní hosté. Za sbor z Dolních Kounic byla předána čestná medaile za mezinárodní spolupráci, čestné uznání SDH Dolní Kounice a dar – sklo s laserem vypálenými obrysy kláštera. Po schůzi byl připraven zajímavý kulturní program.</w:t>
      </w:r>
    </w:p>
    <w:p w14:paraId="4CCF5D22" w14:textId="47A8AD2C" w:rsidR="00800509" w:rsidRPr="00252D04" w:rsidRDefault="00252D04"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Dolní Kounice reprezentovali soutěžící Jiří Šimbera, David Pavlíkovský, Petr Hlavoň, Radek Schoř, Jan Matuška ml., Daniel Kratochvíl, Michal Talafant a dále Stanislav Řezáč, Bruno Němec, Veronika Adamíková, Jitka Šimberová a Libuše Němcová.</w:t>
      </w:r>
    </w:p>
    <w:p w14:paraId="4A34C2AF" w14:textId="77777777" w:rsidR="00800509" w:rsidRPr="00252D04" w:rsidRDefault="00800509" w:rsidP="00252D04">
      <w:pPr>
        <w:jc w:val="both"/>
        <w:rPr>
          <w:rFonts w:asciiTheme="minorHAnsi" w:hAnsiTheme="minorHAnsi" w:cstheme="minorHAnsi"/>
          <w:b/>
          <w:bCs/>
          <w:i/>
          <w:color w:val="000000"/>
        </w:rPr>
      </w:pPr>
      <w:r w:rsidRPr="00252D04">
        <w:rPr>
          <w:rFonts w:asciiTheme="minorHAnsi" w:hAnsiTheme="minorHAnsi" w:cstheme="minorHAnsi"/>
          <w:b/>
          <w:bCs/>
          <w:i/>
          <w:color w:val="000000"/>
        </w:rPr>
        <w:t>Zásahy</w:t>
      </w:r>
    </w:p>
    <w:p w14:paraId="397F106A" w14:textId="31E3758F"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9. ledna – Již několik dní sužuje republiku, převážně východní část, husté sněžení. V Dolních Kounicích je naměřeno 23 cm. Na žádost místostarosty města Martina Freie bylo provedeno shrnutí sněhu ze střechy obytné části kulturního domu. Plechová střecha velmi klouže, proto se museli hasiči při shrnování sněhu hrably poutat lany. 7 členů</w:t>
      </w:r>
      <w:r w:rsidR="00252D04">
        <w:rPr>
          <w:rFonts w:asciiTheme="minorHAnsi" w:hAnsiTheme="minorHAnsi" w:cstheme="minorHAnsi"/>
          <w:iCs/>
        </w:rPr>
        <w:t>.</w:t>
      </w:r>
    </w:p>
    <w:p w14:paraId="5AA57FD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Další vlna sněžení přišla v druhé polovině ledna. Napadlo dalších deset centimetrů, celkem s předchozími dny rekordních 30 centimetrů. Nebezpečí způsobují také sněhové převisy a krápníky ze střech budov.</w:t>
      </w:r>
    </w:p>
    <w:p w14:paraId="23A12F7A" w14:textId="205F41D0"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 února – Odstranění sněhových převisů ze střechy základní školy na Barborce.</w:t>
      </w:r>
      <w:r w:rsidR="00252D04">
        <w:rPr>
          <w:rFonts w:asciiTheme="minorHAnsi" w:hAnsiTheme="minorHAnsi" w:cstheme="minorHAnsi"/>
          <w:iCs/>
        </w:rPr>
        <w:t xml:space="preserve"> </w:t>
      </w:r>
      <w:r w:rsidRPr="00252D04">
        <w:rPr>
          <w:rFonts w:asciiTheme="minorHAnsi" w:hAnsiTheme="minorHAnsi" w:cstheme="minorHAnsi"/>
          <w:iCs/>
        </w:rPr>
        <w:t>3 členové</w:t>
      </w:r>
      <w:r w:rsidR="00252D04">
        <w:rPr>
          <w:rFonts w:asciiTheme="minorHAnsi" w:hAnsiTheme="minorHAnsi" w:cstheme="minorHAnsi"/>
          <w:iCs/>
        </w:rPr>
        <w:t>.</w:t>
      </w:r>
    </w:p>
    <w:p w14:paraId="1E789A07" w14:textId="2BFF0452"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 března – Požár skládky odpadu v areálu bývalého statku v Malešovicích. Doutnající hromada byla prolévána vodou a rozhrnována lopatami. Další jednotky – HZS Ivančice, Pohořelice, Židlochovice</w:t>
      </w:r>
      <w:r w:rsidR="00304DE7">
        <w:rPr>
          <w:rFonts w:asciiTheme="minorHAnsi" w:hAnsiTheme="minorHAnsi" w:cstheme="minorHAnsi"/>
          <w:iCs/>
        </w:rPr>
        <w:t xml:space="preserve">. </w:t>
      </w:r>
      <w:r w:rsidRPr="00252D04">
        <w:rPr>
          <w:rFonts w:asciiTheme="minorHAnsi" w:hAnsiTheme="minorHAnsi" w:cstheme="minorHAnsi"/>
          <w:iCs/>
        </w:rPr>
        <w:t>12 členů</w:t>
      </w:r>
      <w:r w:rsidR="00304DE7">
        <w:rPr>
          <w:rFonts w:asciiTheme="minorHAnsi" w:hAnsiTheme="minorHAnsi" w:cstheme="minorHAnsi"/>
          <w:iCs/>
        </w:rPr>
        <w:t>.</w:t>
      </w:r>
    </w:p>
    <w:p w14:paraId="561D396B" w14:textId="243AC11A"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24. dubna – Požár trávy v Moravských Bránicích nad hospodou „U Kališů“. Další jednotky – HZS Ivančice, SDH Moravské Bránice</w:t>
      </w:r>
      <w:r w:rsidR="00304DE7">
        <w:rPr>
          <w:rFonts w:asciiTheme="minorHAnsi" w:hAnsiTheme="minorHAnsi" w:cstheme="minorHAnsi"/>
          <w:iCs/>
        </w:rPr>
        <w:t xml:space="preserve">. </w:t>
      </w:r>
      <w:r w:rsidRPr="00252D04">
        <w:rPr>
          <w:rFonts w:asciiTheme="minorHAnsi" w:hAnsiTheme="minorHAnsi" w:cstheme="minorHAnsi"/>
          <w:iCs/>
        </w:rPr>
        <w:t>4 členové</w:t>
      </w:r>
      <w:r w:rsidR="00304DE7">
        <w:rPr>
          <w:rFonts w:asciiTheme="minorHAnsi" w:hAnsiTheme="minorHAnsi" w:cstheme="minorHAnsi"/>
          <w:iCs/>
        </w:rPr>
        <w:t>.</w:t>
      </w:r>
    </w:p>
    <w:p w14:paraId="16BC1DB0" w14:textId="50809D2F"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29. května – Večerní bouřka se silným deštěm způsobila jev, nově pojmenovaný </w:t>
      </w:r>
      <w:r w:rsidRPr="00304DE7">
        <w:rPr>
          <w:rFonts w:asciiTheme="minorHAnsi" w:hAnsiTheme="minorHAnsi" w:cstheme="minorHAnsi"/>
          <w:i/>
        </w:rPr>
        <w:t>blesková povodeň</w:t>
      </w:r>
      <w:r w:rsidRPr="00252D04">
        <w:rPr>
          <w:rFonts w:asciiTheme="minorHAnsi" w:hAnsiTheme="minorHAnsi" w:cstheme="minorHAnsi"/>
          <w:iCs/>
        </w:rPr>
        <w:t>. Voda z polí nad obcí Nové Bránice zalila kompletně všechny komunikace. Druhý den dopoledne místním občanům vypomáhali naši hasiči i z Moravských Bránic s cisternami ostřikovat vysokotlakým čerpadlem silnice od bahna. Při odstraňování následků živelné události se ukázala vysoká soudržnost místních obyvatel, kdy si vzájemně pomáhali i ti, které záplava nepostihla.</w:t>
      </w:r>
      <w:r w:rsidR="00304DE7">
        <w:rPr>
          <w:rFonts w:asciiTheme="minorHAnsi" w:hAnsiTheme="minorHAnsi" w:cstheme="minorHAnsi"/>
          <w:iCs/>
        </w:rPr>
        <w:t xml:space="preserve"> </w:t>
      </w:r>
      <w:r w:rsidRPr="00252D04">
        <w:rPr>
          <w:rFonts w:asciiTheme="minorHAnsi" w:hAnsiTheme="minorHAnsi" w:cstheme="minorHAnsi"/>
          <w:iCs/>
        </w:rPr>
        <w:t>3 členové</w:t>
      </w:r>
      <w:r w:rsidR="00304DE7">
        <w:rPr>
          <w:rFonts w:asciiTheme="minorHAnsi" w:hAnsiTheme="minorHAnsi" w:cstheme="minorHAnsi"/>
          <w:iCs/>
        </w:rPr>
        <w:t>.</w:t>
      </w:r>
    </w:p>
    <w:p w14:paraId="49CB9E36" w14:textId="203063B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Deštivé počasí působilo obtíže i v našem městě. Odpoledne byli hasiči povoláni na Komenského ulici č. 724</w:t>
      </w:r>
      <w:r w:rsidR="00304DE7">
        <w:rPr>
          <w:rFonts w:asciiTheme="minorHAnsi" w:hAnsiTheme="minorHAnsi" w:cstheme="minorHAnsi"/>
          <w:iCs/>
        </w:rPr>
        <w:t>/43</w:t>
      </w:r>
      <w:r w:rsidRPr="00252D04">
        <w:rPr>
          <w:rFonts w:asciiTheme="minorHAnsi" w:hAnsiTheme="minorHAnsi" w:cstheme="minorHAnsi"/>
          <w:iCs/>
        </w:rPr>
        <w:t>, kde spadl k silnici kus kamenné zdi. Nešlo zde o ohrožení osob ani majetku, proto byl ve spolupráci s členy HZS Ivančice prostor obehnán páskou. Další postup je již na majiteli nemovitosti, který se zdržuje mimo domov.</w:t>
      </w:r>
    </w:p>
    <w:p w14:paraId="34DC8B7A" w14:textId="19372F88" w:rsidR="00800509" w:rsidRPr="00252D04" w:rsidRDefault="00304DE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Z Komenského ulice byli hasiči odvoláni k dalšímu sesuvu, tentokrát na Karlovskou ulici č.</w:t>
      </w:r>
      <w:r>
        <w:rPr>
          <w:rFonts w:asciiTheme="minorHAnsi" w:hAnsiTheme="minorHAnsi" w:cstheme="minorHAnsi"/>
          <w:iCs/>
        </w:rPr>
        <w:t xml:space="preserve"> </w:t>
      </w:r>
      <w:r w:rsidR="00800509" w:rsidRPr="00252D04">
        <w:rPr>
          <w:rFonts w:asciiTheme="minorHAnsi" w:hAnsiTheme="minorHAnsi" w:cstheme="minorHAnsi"/>
          <w:iCs/>
        </w:rPr>
        <w:t>693</w:t>
      </w:r>
      <w:r>
        <w:rPr>
          <w:rFonts w:asciiTheme="minorHAnsi" w:hAnsiTheme="minorHAnsi" w:cstheme="minorHAnsi"/>
          <w:iCs/>
        </w:rPr>
        <w:t>/4</w:t>
      </w:r>
      <w:r w:rsidR="00800509" w:rsidRPr="00252D04">
        <w:rPr>
          <w:rFonts w:asciiTheme="minorHAnsi" w:hAnsiTheme="minorHAnsi" w:cstheme="minorHAnsi"/>
          <w:iCs/>
        </w:rPr>
        <w:t>. Ve dvoře domu se sesul hliněný břeh a zasypal celý dvůr. Ani zde hasiči nemají kompetenci zasahovat, situaci si musí vyřešit majitel domu s majitelem sousedního pozemku.</w:t>
      </w:r>
      <w:r>
        <w:rPr>
          <w:rFonts w:asciiTheme="minorHAnsi" w:hAnsiTheme="minorHAnsi" w:cstheme="minorHAnsi"/>
          <w:iCs/>
        </w:rPr>
        <w:t xml:space="preserve"> </w:t>
      </w:r>
      <w:r w:rsidR="00800509" w:rsidRPr="00252D04">
        <w:rPr>
          <w:rFonts w:asciiTheme="minorHAnsi" w:hAnsiTheme="minorHAnsi" w:cstheme="minorHAnsi"/>
          <w:iCs/>
        </w:rPr>
        <w:t>4 členové</w:t>
      </w:r>
      <w:r>
        <w:rPr>
          <w:rFonts w:asciiTheme="minorHAnsi" w:hAnsiTheme="minorHAnsi" w:cstheme="minorHAnsi"/>
          <w:iCs/>
        </w:rPr>
        <w:t>.</w:t>
      </w:r>
    </w:p>
    <w:p w14:paraId="0BDF9E8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Během večerní bouře udeřil s ohlušujícím lomozem do věže blesk. Poškodil rozvodnu s dálkovým ovládáním sirény a televizor ve sborovně. Rozvodnu opravila specializovaná firma, televizor elektromechanik Jelínek z ulice Benátky.</w:t>
      </w:r>
    </w:p>
    <w:p w14:paraId="1CD1D818" w14:textId="77777777" w:rsidR="00800509" w:rsidRPr="00252D04" w:rsidRDefault="00800509" w:rsidP="00252D04">
      <w:pPr>
        <w:jc w:val="both"/>
        <w:rPr>
          <w:rFonts w:asciiTheme="minorHAnsi" w:hAnsiTheme="minorHAnsi" w:cstheme="minorHAnsi"/>
          <w:iCs/>
        </w:rPr>
      </w:pPr>
    </w:p>
    <w:p w14:paraId="14CF724F" w14:textId="4D98E37C"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31. května – Hasiči opět povoláni ke spadlé zídce na ulici Komenského. Majitel požadoval od města nápravu situace. Bylo mu důrazně řečeno, že zídka stojí na jeho pozemku a náprava situace je pouze jeho věcí.</w:t>
      </w:r>
      <w:r w:rsidR="00304DE7">
        <w:rPr>
          <w:rFonts w:asciiTheme="minorHAnsi" w:hAnsiTheme="minorHAnsi" w:cstheme="minorHAnsi"/>
          <w:iCs/>
        </w:rPr>
        <w:t xml:space="preserve"> </w:t>
      </w:r>
      <w:r w:rsidRPr="00252D04">
        <w:rPr>
          <w:rFonts w:asciiTheme="minorHAnsi" w:hAnsiTheme="minorHAnsi" w:cstheme="minorHAnsi"/>
          <w:iCs/>
        </w:rPr>
        <w:t>4 členové</w:t>
      </w:r>
      <w:r w:rsidR="00304DE7">
        <w:rPr>
          <w:rFonts w:asciiTheme="minorHAnsi" w:hAnsiTheme="minorHAnsi" w:cstheme="minorHAnsi"/>
          <w:iCs/>
        </w:rPr>
        <w:t>.</w:t>
      </w:r>
    </w:p>
    <w:p w14:paraId="22A11E3D" w14:textId="26DD3CE1"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června – Dlouhotrvající deště rozvodnily řeky na Moravě a ve Slezsku. Řeka Svratka ve Vojkovicích u Židlochovic hrozila vylitím z koryta. Jednotky povolané z celého okolí plnily pytle s pískem k vytvoření hráze a naše jednotka byla povolána k vystřídání.</w:t>
      </w:r>
      <w:r w:rsidR="00304DE7">
        <w:rPr>
          <w:rFonts w:asciiTheme="minorHAnsi" w:hAnsiTheme="minorHAnsi" w:cstheme="minorHAnsi"/>
          <w:iCs/>
        </w:rPr>
        <w:t xml:space="preserve"> </w:t>
      </w:r>
      <w:r w:rsidRPr="00252D04">
        <w:rPr>
          <w:rFonts w:asciiTheme="minorHAnsi" w:hAnsiTheme="minorHAnsi" w:cstheme="minorHAnsi"/>
          <w:iCs/>
        </w:rPr>
        <w:t>6 členů</w:t>
      </w:r>
      <w:r w:rsidR="00304DE7">
        <w:rPr>
          <w:rFonts w:asciiTheme="minorHAnsi" w:hAnsiTheme="minorHAnsi" w:cstheme="minorHAnsi"/>
          <w:iCs/>
        </w:rPr>
        <w:t>.</w:t>
      </w:r>
    </w:p>
    <w:p w14:paraId="38624855" w14:textId="6EFE1CCB"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18. června – Jednotky vyjely k nahlášenému požáru domu v Odrovicích, šlo o planý poplach.</w:t>
      </w:r>
      <w:r w:rsidR="00304DE7">
        <w:rPr>
          <w:rFonts w:asciiTheme="minorHAnsi" w:hAnsiTheme="minorHAnsi" w:cstheme="minorHAnsi"/>
          <w:iCs/>
        </w:rPr>
        <w:t xml:space="preserve"> </w:t>
      </w:r>
      <w:r w:rsidRPr="00252D04">
        <w:rPr>
          <w:rFonts w:asciiTheme="minorHAnsi" w:hAnsiTheme="minorHAnsi" w:cstheme="minorHAnsi"/>
          <w:iCs/>
        </w:rPr>
        <w:t>9 členů</w:t>
      </w:r>
      <w:r w:rsidR="00304DE7">
        <w:rPr>
          <w:rFonts w:asciiTheme="minorHAnsi" w:hAnsiTheme="minorHAnsi" w:cstheme="minorHAnsi"/>
          <w:iCs/>
        </w:rPr>
        <w:t>.</w:t>
      </w:r>
    </w:p>
    <w:p w14:paraId="4AC2B942" w14:textId="4DF64228"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srpna – Naše jednotka společně s SDH Bratčice a HZS Ivančice a Pohořelice vyjela k nahlášenému podezřelému kouři, který se linul z porostu na ulici Benátky za bývalou cihelnou. Po průzkumu bylo zjištěno, že jde pouze o neohlášené pálení klestí.</w:t>
      </w:r>
      <w:r w:rsidR="00304DE7">
        <w:rPr>
          <w:rFonts w:asciiTheme="minorHAnsi" w:hAnsiTheme="minorHAnsi" w:cstheme="minorHAnsi"/>
          <w:iCs/>
        </w:rPr>
        <w:t xml:space="preserve"> </w:t>
      </w:r>
      <w:r w:rsidRPr="00252D04">
        <w:rPr>
          <w:rFonts w:asciiTheme="minorHAnsi" w:hAnsiTheme="minorHAnsi" w:cstheme="minorHAnsi"/>
          <w:iCs/>
        </w:rPr>
        <w:t>3 členové</w:t>
      </w:r>
      <w:r w:rsidR="00304DE7">
        <w:rPr>
          <w:rFonts w:asciiTheme="minorHAnsi" w:hAnsiTheme="minorHAnsi" w:cstheme="minorHAnsi"/>
          <w:iCs/>
        </w:rPr>
        <w:t>.</w:t>
      </w:r>
    </w:p>
    <w:p w14:paraId="2B49FBC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 září – Požár balíkového stohu slámy v Nových Bránicích. Uhašení bylo provedeno dvěma C proudy, k rozebírání stohu byl povolán čelní kolový nakladač. Práci znesnadňoval silný vítr, který rozdmýchával a roznášel oheň. Sláma byla pravděpodobně zapálena buď úmyslně, nebo nedbalostí. Další jednotky – SDH Nové Bránice, HZS Ivančice, Pohořelice.</w:t>
      </w:r>
    </w:p>
    <w:p w14:paraId="5B1922DA" w14:textId="5D79328F"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Při výjezdu cisterny z garáže selhal koncový spínač roletových vrat, která se zcela neotevřela, a vůz horní částí poškodil poslední lamelu. Naštěstí nešlo o vážné poškození a vrata se podařilo opravit.</w:t>
      </w:r>
      <w:r w:rsidR="00304DE7">
        <w:rPr>
          <w:rFonts w:asciiTheme="minorHAnsi" w:hAnsiTheme="minorHAnsi" w:cstheme="minorHAnsi"/>
          <w:iCs/>
        </w:rPr>
        <w:t xml:space="preserve"> </w:t>
      </w:r>
      <w:r w:rsidRPr="00252D04">
        <w:rPr>
          <w:rFonts w:asciiTheme="minorHAnsi" w:hAnsiTheme="minorHAnsi" w:cstheme="minorHAnsi"/>
          <w:iCs/>
        </w:rPr>
        <w:t>5 členů</w:t>
      </w:r>
      <w:r w:rsidR="00304DE7">
        <w:rPr>
          <w:rFonts w:asciiTheme="minorHAnsi" w:hAnsiTheme="minorHAnsi" w:cstheme="minorHAnsi"/>
          <w:iCs/>
        </w:rPr>
        <w:t>.</w:t>
      </w:r>
    </w:p>
    <w:p w14:paraId="2E6A969C" w14:textId="383C641E"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září – V podkrovním bytě ubytovací části kulturního domu praskla přívodní hadice vody na WC a proud vody zalil všechna spodní patra. Původně měla být voda čerpána kalovým čerpadlem, ale takové množství jí ve sklepních prostorách nebylo, proto byla jen vynášena ve kbelících.</w:t>
      </w:r>
      <w:r w:rsidR="00304DE7">
        <w:rPr>
          <w:rFonts w:asciiTheme="minorHAnsi" w:hAnsiTheme="minorHAnsi" w:cstheme="minorHAnsi"/>
          <w:iCs/>
        </w:rPr>
        <w:t xml:space="preserve"> </w:t>
      </w:r>
      <w:r w:rsidRPr="00252D04">
        <w:rPr>
          <w:rFonts w:asciiTheme="minorHAnsi" w:hAnsiTheme="minorHAnsi" w:cstheme="minorHAnsi"/>
          <w:iCs/>
        </w:rPr>
        <w:t>5 členů</w:t>
      </w:r>
      <w:r w:rsidR="00304DE7">
        <w:rPr>
          <w:rFonts w:asciiTheme="minorHAnsi" w:hAnsiTheme="minorHAnsi" w:cstheme="minorHAnsi"/>
          <w:iCs/>
        </w:rPr>
        <w:t>.</w:t>
      </w:r>
      <w:r w:rsidRPr="00252D04">
        <w:rPr>
          <w:rFonts w:asciiTheme="minorHAnsi" w:hAnsiTheme="minorHAnsi" w:cstheme="minorHAnsi"/>
          <w:iCs/>
        </w:rPr>
        <w:t xml:space="preserve"> </w:t>
      </w:r>
    </w:p>
    <w:p w14:paraId="4A209957" w14:textId="0A07C8A9"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10. září – Nahlášen požár domu č.</w:t>
      </w:r>
      <w:r w:rsidR="00304DE7">
        <w:rPr>
          <w:rFonts w:asciiTheme="minorHAnsi" w:hAnsiTheme="minorHAnsi" w:cstheme="minorHAnsi"/>
          <w:iCs/>
        </w:rPr>
        <w:t xml:space="preserve"> </w:t>
      </w:r>
      <w:r w:rsidRPr="00252D04">
        <w:rPr>
          <w:rFonts w:asciiTheme="minorHAnsi" w:hAnsiTheme="minorHAnsi" w:cstheme="minorHAnsi"/>
          <w:iCs/>
        </w:rPr>
        <w:t>116 v Pravlově. Osádka naší cisterny, která se na místo dostavila, jako první zjistila, že dům prozatím nehoří plamenem, jen z něj vychází kouř. V patrovém opuštěném domě, plném různého haraburdí došlo pravděpodobně k závadě na elektroinstalaci. Vstup do domu byl nutný s dýchací technikou, po rozbití oken v patře a nasazení přetlakové ventilace se vzduch vyčistil. Ohniska požáru byla prolita vodou dvěma C proudy. Z půdy byla vyklizena část nahromaděného materiálu a prolita vodou z vysokotlakého proudu. Velitel směny stanice Lidická Aleš Novák provedl průzkum termokamerou.</w:t>
      </w:r>
    </w:p>
    <w:p w14:paraId="380F1037" w14:textId="4FD5C026" w:rsidR="00800509" w:rsidRPr="00252D04" w:rsidRDefault="00304DE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U vozu Avia se během zásahu porouchalo podávací čerpadlo nafty, nešla nastartovat a musela být odtažena cisternou.</w:t>
      </w:r>
      <w:r>
        <w:rPr>
          <w:rFonts w:asciiTheme="minorHAnsi" w:hAnsiTheme="minorHAnsi" w:cstheme="minorHAnsi"/>
          <w:iCs/>
        </w:rPr>
        <w:t xml:space="preserve"> </w:t>
      </w:r>
      <w:r w:rsidR="00800509" w:rsidRPr="00252D04">
        <w:rPr>
          <w:rFonts w:asciiTheme="minorHAnsi" w:hAnsiTheme="minorHAnsi" w:cstheme="minorHAnsi"/>
          <w:iCs/>
        </w:rPr>
        <w:t>7 členů</w:t>
      </w:r>
      <w:r>
        <w:rPr>
          <w:rFonts w:asciiTheme="minorHAnsi" w:hAnsiTheme="minorHAnsi" w:cstheme="minorHAnsi"/>
          <w:iCs/>
        </w:rPr>
        <w:t>.</w:t>
      </w:r>
    </w:p>
    <w:p w14:paraId="23C9AD26" w14:textId="491B8BAB"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11. října – Požár traktoru na silnici u Mělčan směrem do Bratčic. Po příjezdu na místo byl požár ve třetí fázi a přes rychlý zásah těžkou pěnou a vysokotlakým proudem byl zcela zničen. Událost proběhla bez zranění, silnice musela být po dobu zásahu uzavřena.</w:t>
      </w:r>
      <w:r w:rsidR="00304DE7">
        <w:rPr>
          <w:rFonts w:asciiTheme="minorHAnsi" w:hAnsiTheme="minorHAnsi" w:cstheme="minorHAnsi"/>
          <w:iCs/>
        </w:rPr>
        <w:t xml:space="preserve"> </w:t>
      </w:r>
      <w:r w:rsidRPr="00252D04">
        <w:rPr>
          <w:rFonts w:asciiTheme="minorHAnsi" w:hAnsiTheme="minorHAnsi" w:cstheme="minorHAnsi"/>
          <w:iCs/>
        </w:rPr>
        <w:t>3 členové</w:t>
      </w:r>
      <w:r w:rsidR="00304DE7">
        <w:rPr>
          <w:rFonts w:asciiTheme="minorHAnsi" w:hAnsiTheme="minorHAnsi" w:cstheme="minorHAnsi"/>
          <w:iCs/>
        </w:rPr>
        <w:t>.</w:t>
      </w:r>
    </w:p>
    <w:p w14:paraId="3D463CC9" w14:textId="77777777" w:rsidR="00800509" w:rsidRPr="00304DE7" w:rsidRDefault="00800509" w:rsidP="00252D04">
      <w:pPr>
        <w:jc w:val="both"/>
        <w:rPr>
          <w:rFonts w:asciiTheme="minorHAnsi" w:hAnsiTheme="minorHAnsi" w:cstheme="minorHAnsi"/>
          <w:b/>
          <w:bCs/>
          <w:i/>
        </w:rPr>
      </w:pPr>
      <w:r w:rsidRPr="00304DE7">
        <w:rPr>
          <w:rFonts w:asciiTheme="minorHAnsi" w:hAnsiTheme="minorHAnsi" w:cstheme="minorHAnsi"/>
          <w:b/>
          <w:bCs/>
          <w:i/>
          <w:color w:val="000000"/>
        </w:rPr>
        <w:t>Stáž</w:t>
      </w:r>
    </w:p>
    <w:p w14:paraId="4A96BD2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13. května absolvovali stáž na CPS Brno – Lidická Patrik Střecha, David Pavlíkovský a Jiří Šimbera. Absolvovali tři výjezdy – požár dopravní značky, dopravní nehoda, podezření na únik plynu.</w:t>
      </w:r>
    </w:p>
    <w:p w14:paraId="035AEEE0" w14:textId="77777777" w:rsidR="00800509" w:rsidRPr="00304DE7" w:rsidRDefault="00800509" w:rsidP="00252D04">
      <w:pPr>
        <w:jc w:val="both"/>
        <w:rPr>
          <w:rFonts w:asciiTheme="minorHAnsi" w:hAnsiTheme="minorHAnsi" w:cstheme="minorHAnsi"/>
          <w:b/>
          <w:bCs/>
          <w:i/>
        </w:rPr>
      </w:pPr>
      <w:r w:rsidRPr="00304DE7">
        <w:rPr>
          <w:rFonts w:asciiTheme="minorHAnsi" w:hAnsiTheme="minorHAnsi" w:cstheme="minorHAnsi"/>
          <w:b/>
          <w:bCs/>
          <w:i/>
        </w:rPr>
        <w:t>Výjezdová jednotka</w:t>
      </w:r>
    </w:p>
    <w:p w14:paraId="528AAF03" w14:textId="77777777"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 xml:space="preserve">Počet členů jednotky se snížil na 21. Ze zdravotních důvodů ji opustil Jan Brabec, kvůli přestěhování do Ketkovic David Schoř a Zdeněk Matuška pro nedostatek volného času. Současný stav: David Pavlíkovský (velitel), Kamil Osička (velitel družstva), David Hrbáček (velitel družstva), Patrik Střecha, Martin Osička, Karel Novotný, Roman Burian, Jiří Šimbera, Bruno Němec, Jaroslav Macík, Robin Kratochvíl, Daniel Kratochvíl, Tomáš Zbořil, Michal Talafant, Radek Schoř, Petr Hlavoň, Jan Matuška, Karel Koblich, Pavel Čech, Michal Šťastný, Milan Staňa. </w:t>
      </w:r>
    </w:p>
    <w:p w14:paraId="2D68E34D" w14:textId="7428E526" w:rsidR="00800509" w:rsidRPr="00252D04" w:rsidRDefault="00304DE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Členové jednotky se mimo jindy schází na pravidelném školení a údržbě techniky každou první sobotu v měsíci.</w:t>
      </w:r>
    </w:p>
    <w:p w14:paraId="0571B1D3" w14:textId="77777777" w:rsidR="00800509" w:rsidRPr="00304DE7" w:rsidRDefault="00800509" w:rsidP="00252D04">
      <w:pPr>
        <w:jc w:val="both"/>
        <w:rPr>
          <w:rFonts w:asciiTheme="minorHAnsi" w:hAnsiTheme="minorHAnsi" w:cstheme="minorHAnsi"/>
          <w:b/>
          <w:bCs/>
          <w:i/>
          <w:color w:val="000000"/>
        </w:rPr>
      </w:pPr>
      <w:r w:rsidRPr="00304DE7">
        <w:rPr>
          <w:rFonts w:asciiTheme="minorHAnsi" w:hAnsiTheme="minorHAnsi" w:cstheme="minorHAnsi"/>
          <w:b/>
          <w:bCs/>
          <w:i/>
          <w:color w:val="000000"/>
        </w:rPr>
        <w:t>Technika</w:t>
      </w:r>
    </w:p>
    <w:p w14:paraId="75BFA45F" w14:textId="62B8D77D" w:rsidR="00800509" w:rsidRPr="00252D04" w:rsidRDefault="00800509" w:rsidP="00252D04">
      <w:pPr>
        <w:pStyle w:val="Zkladntext21"/>
        <w:rPr>
          <w:rFonts w:asciiTheme="minorHAnsi" w:hAnsiTheme="minorHAnsi" w:cstheme="minorHAnsi"/>
          <w:iCs/>
        </w:rPr>
      </w:pPr>
      <w:r w:rsidRPr="00252D04">
        <w:rPr>
          <w:rFonts w:asciiTheme="minorHAnsi" w:hAnsiTheme="minorHAnsi" w:cstheme="minorHAnsi"/>
          <w:iCs/>
        </w:rPr>
        <w:lastRenderedPageBreak/>
        <w:t>Vedení města se podařilo vyjednat mimořádnou dotaci z Jihomoravského kraje ve výši 130 000 korun. Podmínkou je spoluúčast města 70 000 korun. Celkem je tedy k dispozici 200 000 Kč. Dotace je účelová, lze ji použít pouze na nákup vybavení pro výjezdovou jednotku. Pořízené vybavení:</w:t>
      </w:r>
    </w:p>
    <w:p w14:paraId="5411BD9B" w14:textId="77777777" w:rsidR="00800509" w:rsidRPr="00252D04" w:rsidRDefault="00800509" w:rsidP="00252D04">
      <w:pPr>
        <w:pStyle w:val="Zkladntext21"/>
        <w:rPr>
          <w:rFonts w:asciiTheme="minorHAnsi" w:hAnsiTheme="minorHAnsi" w:cstheme="minorHAnsi"/>
          <w:iCs/>
        </w:rPr>
      </w:pPr>
      <w:r w:rsidRPr="00252D04">
        <w:rPr>
          <w:rFonts w:asciiTheme="minorHAnsi" w:hAnsiTheme="minorHAnsi" w:cstheme="minorHAnsi"/>
          <w:iCs/>
        </w:rPr>
        <w:t>Elektrocentrála, 14 hadic, 5 pracovních stejnokrojů, brodící kalhoty, 5 pršiplášťů, sada přejezdových můstků, bezpečnostní postroj s příslušenstvím, lano, 2 dopravní kužely, sací koš, čtyřdílný žebřík, kombinovaná proudnice, rozdělovač, svítilna, ruční radiostanice, držáky dýchací techniky do CAS 32, sada nářadí Fiskars, reflexní značení na CAS 32</w:t>
      </w:r>
    </w:p>
    <w:p w14:paraId="47A3CF21" w14:textId="77777777" w:rsidR="00800509" w:rsidRPr="00252D04" w:rsidRDefault="00800509" w:rsidP="00252D04">
      <w:pPr>
        <w:pStyle w:val="Zkladntext21"/>
        <w:rPr>
          <w:rFonts w:asciiTheme="minorHAnsi" w:hAnsiTheme="minorHAnsi" w:cstheme="minorHAnsi"/>
          <w:iCs/>
        </w:rPr>
      </w:pPr>
      <w:r w:rsidRPr="00252D04">
        <w:rPr>
          <w:rFonts w:asciiTheme="minorHAnsi" w:hAnsiTheme="minorHAnsi" w:cstheme="minorHAnsi"/>
          <w:iCs/>
        </w:rPr>
        <w:t>Dále se plánuje pořídit do konce letošního roku přetlakový ventilátor, pěnidlo, osvětlovací stožár na CAS 32, ochranná přilba Husqvarna, sada zábleskových světel na CAS 32.</w:t>
      </w:r>
    </w:p>
    <w:p w14:paraId="724E0D70" w14:textId="77777777" w:rsidR="00800509" w:rsidRPr="00252D04" w:rsidRDefault="00800509" w:rsidP="00252D04">
      <w:pPr>
        <w:pStyle w:val="Zkladntext21"/>
        <w:rPr>
          <w:rFonts w:asciiTheme="minorHAnsi" w:hAnsiTheme="minorHAnsi" w:cstheme="minorHAnsi"/>
          <w:iCs/>
        </w:rPr>
      </w:pPr>
      <w:r w:rsidRPr="00252D04">
        <w:rPr>
          <w:rFonts w:asciiTheme="minorHAnsi" w:hAnsiTheme="minorHAnsi" w:cstheme="minorHAnsi"/>
          <w:iCs/>
        </w:rPr>
        <w:t>Raftový člun byl původně složen v prostoru cisterny. Gumový materiál tím ovšem trpí a také dlouho trvá, než je člun nafouknut. Proto byla již loni svařena konstrukce a na ní člun zavěšen v pravé části  garáže u stropu, podobným způsobem jako původní člun. Ten byl zavěšen nad cisternou.</w:t>
      </w:r>
    </w:p>
    <w:p w14:paraId="6E02CE14" w14:textId="72107032" w:rsidR="00800509" w:rsidRPr="00B35CA7" w:rsidRDefault="00800509" w:rsidP="00B35CA7">
      <w:pPr>
        <w:pStyle w:val="Zkladntext21"/>
        <w:rPr>
          <w:rFonts w:asciiTheme="minorHAnsi" w:hAnsiTheme="minorHAnsi" w:cstheme="minorHAnsi"/>
          <w:b/>
          <w:bCs/>
          <w:i/>
        </w:rPr>
      </w:pPr>
      <w:r w:rsidRPr="00B35CA7">
        <w:rPr>
          <w:rFonts w:asciiTheme="minorHAnsi" w:hAnsiTheme="minorHAnsi" w:cstheme="minorHAnsi"/>
          <w:b/>
          <w:bCs/>
          <w:i/>
          <w:color w:val="000000"/>
        </w:rPr>
        <w:t>Sběr železného šrotu</w:t>
      </w:r>
    </w:p>
    <w:p w14:paraId="7CA8CD26" w14:textId="016F71AE" w:rsidR="00800509" w:rsidRPr="00252D04" w:rsidRDefault="00800509" w:rsidP="00252D04">
      <w:pPr>
        <w:jc w:val="both"/>
        <w:rPr>
          <w:rFonts w:asciiTheme="minorHAnsi" w:hAnsiTheme="minorHAnsi" w:cstheme="minorHAnsi"/>
          <w:iCs/>
          <w:color w:val="000000"/>
        </w:rPr>
      </w:pPr>
      <w:r w:rsidRPr="00252D04">
        <w:rPr>
          <w:rFonts w:asciiTheme="minorHAnsi" w:hAnsiTheme="minorHAnsi" w:cstheme="minorHAnsi"/>
          <w:iCs/>
          <w:color w:val="000000"/>
        </w:rPr>
        <w:t>Proběhl v sobotu desátého dubna. Svoz zajišťovala multikára města a nákladní vůz L</w:t>
      </w:r>
      <w:r w:rsidR="00B35CA7">
        <w:rPr>
          <w:rFonts w:asciiTheme="minorHAnsi" w:hAnsiTheme="minorHAnsi" w:cstheme="minorHAnsi"/>
          <w:iCs/>
          <w:color w:val="000000"/>
        </w:rPr>
        <w:t>iaz</w:t>
      </w:r>
      <w:r w:rsidRPr="00252D04">
        <w:rPr>
          <w:rFonts w:asciiTheme="minorHAnsi" w:hAnsiTheme="minorHAnsi" w:cstheme="minorHAnsi"/>
          <w:iCs/>
          <w:color w:val="000000"/>
        </w:rPr>
        <w:t xml:space="preserve"> ze stavebnin T</w:t>
      </w:r>
      <w:r w:rsidR="00B35CA7">
        <w:rPr>
          <w:rFonts w:asciiTheme="minorHAnsi" w:hAnsiTheme="minorHAnsi" w:cstheme="minorHAnsi"/>
          <w:iCs/>
          <w:color w:val="000000"/>
        </w:rPr>
        <w:t>rade</w:t>
      </w:r>
      <w:r w:rsidRPr="00252D04">
        <w:rPr>
          <w:rFonts w:asciiTheme="minorHAnsi" w:hAnsiTheme="minorHAnsi" w:cstheme="minorHAnsi"/>
          <w:iCs/>
          <w:color w:val="000000"/>
        </w:rPr>
        <w:t xml:space="preserve"> s řidičem Janem Adámkem. Železo bylo odvezeno do odpadního dvora. Guláš k obědu zhotovili v pizzerii Veronika – třicet porcí za 800 Kč. Velmi dobrá výkupní cena cca tři koruny za kilogram vynesla za dvacet posbíraných tun docela slušnou částku. Navíc za roztříděné barevné kovy přibylo do sborové pokladny necelých pět tisíc korun.</w:t>
      </w:r>
    </w:p>
    <w:p w14:paraId="50134062" w14:textId="53879706" w:rsidR="00800509" w:rsidRPr="00B35CA7" w:rsidRDefault="00800509" w:rsidP="00252D04">
      <w:pPr>
        <w:jc w:val="both"/>
        <w:rPr>
          <w:rFonts w:asciiTheme="minorHAnsi" w:hAnsiTheme="minorHAnsi" w:cstheme="minorHAnsi"/>
          <w:b/>
          <w:bCs/>
          <w:i/>
        </w:rPr>
      </w:pPr>
      <w:r w:rsidRPr="00B35CA7">
        <w:rPr>
          <w:rFonts w:asciiTheme="minorHAnsi" w:hAnsiTheme="minorHAnsi" w:cstheme="minorHAnsi"/>
          <w:b/>
          <w:bCs/>
          <w:i/>
          <w:color w:val="000000"/>
        </w:rPr>
        <w:t>XI. Hasičský tábor v Rozkoši 3. – 10. července 2010</w:t>
      </w:r>
    </w:p>
    <w:p w14:paraId="0D99C57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color w:val="000000"/>
        </w:rPr>
        <w:t>Z hlediska počasí se jednalo o nejlepší tábor v historii. Také proto mohly děti využívat říčku Rokytná ke každodennímu koupání.</w:t>
      </w:r>
    </w:p>
    <w:p w14:paraId="5F396C9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Čtvrtek 1. 7. – Příjezd dospělých odpoledne, stavba hangáru. Doprava materiálu Avií Aleše Kratochvíla. Louka byla majitelem částečně pokosena, zbytek byl dodělán sekačkou Davida Hrbáčka. Po záplavách před třemi je říčka zanesena dřevem, voda v té době zaplavila celou louku. V době stavby tábora již byl hlavní prostor proschlý. +28°C, jasno.</w:t>
      </w:r>
    </w:p>
    <w:p w14:paraId="3907376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Pátek 2. 7. – Stavba zázemí tábora – WC, sprcha, rozmístění materiálu. +23°C, dešťová přeháňka při vzdálené bouřce.</w:t>
      </w:r>
    </w:p>
    <w:p w14:paraId="64E4D80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Sobota 3. 7. – Příjezd dětí v 15 hod hasičskou Avií a dodávkou Davida a Michaely Hrbáčkových. Stavba stanů dětí, večerní táborák. + 28°C, jasno.</w:t>
      </w:r>
    </w:p>
    <w:p w14:paraId="3A41A46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Neděle 4. 7. – Výlet do obce Rozkoš a okolí. Branná hra, táborové hry + 28°C, jasno.</w:t>
      </w:r>
    </w:p>
    <w:p w14:paraId="034C949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Pondělí 5. 7. – Účast na soutěži požárních družstev v obci Jevišovice. Pro děti to bylo vítané zpestření, ovšem soutěž, probíhající dvoukolovým systémem se neúměrně prodloužila a na prudkém spalujícím slunci hrozilo riziko úpalu. Jejich mohutné povzbuzování bylo ovšem hnacím motorem pro naše soutěžní družstva.</w:t>
      </w:r>
    </w:p>
    <w:p w14:paraId="2BECBC19" w14:textId="13B99EEB"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A – Petr Hlavoň, Jiří Šimbera, David Pavlíkovský, Patrik Střecha, Roman Burian, Daniel Kratochvíl, Kamil Osička. 7. místo</w:t>
      </w:r>
      <w:r w:rsidR="00B35CA7">
        <w:rPr>
          <w:rFonts w:asciiTheme="minorHAnsi" w:hAnsiTheme="minorHAnsi" w:cstheme="minorHAnsi"/>
          <w:iCs/>
        </w:rPr>
        <w:t>.</w:t>
      </w:r>
    </w:p>
    <w:p w14:paraId="33F8C5C1" w14:textId="531259C3"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Muži B – Jan Matuška, Martin Osička, Tomáš Zbořil, Jan Brabec, Lubomír Lampír ml., Rudolf Knotek, Radek Schoř. 13. Místo</w:t>
      </w:r>
      <w:r w:rsidR="00B35CA7">
        <w:rPr>
          <w:rFonts w:asciiTheme="minorHAnsi" w:hAnsiTheme="minorHAnsi" w:cstheme="minorHAnsi"/>
          <w:iCs/>
        </w:rPr>
        <w:t>.</w:t>
      </w:r>
    </w:p>
    <w:p w14:paraId="69C75035" w14:textId="020A771E"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Ženy – Veronika + Klára Zbořilovy, Veronika Adamíková, Vendula Moudrá, Lenka Lazarová, Michaela Hrbáčková, Daniel Kratochvíl. 1. místo</w:t>
      </w:r>
      <w:r w:rsidR="00B35CA7">
        <w:rPr>
          <w:rFonts w:asciiTheme="minorHAnsi" w:hAnsiTheme="minorHAnsi" w:cstheme="minorHAnsi"/>
          <w:iCs/>
        </w:rPr>
        <w:t>.</w:t>
      </w:r>
    </w:p>
    <w:p w14:paraId="1E5CEBF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+29°C, polojasno.</w:t>
      </w:r>
    </w:p>
    <w:p w14:paraId="6DD4BC4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Úterý 6. 7. – Stavba teepee, výroba kolíků odvahy a lodiček, táborové hry. Polojasno, odpoledne mírná bouřka s dešťovou přeháňkou, ochlazení na +20°C</w:t>
      </w:r>
    </w:p>
    <w:p w14:paraId="15485C1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Středa 7. 7. – Závody v pouštění lodiček, válka s papírovými koulemi, vaření guláše v přírodě, výlet na ranč a do obce Rozkoš. +22°C, skoro jasno.</w:t>
      </w:r>
    </w:p>
    <w:p w14:paraId="1402C0D8" w14:textId="1C069FF9"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Čtvrtek 8. 7. – Koupání na koupališti v Únanově spojené s obědem v místní restauraci, kolík odvahy, maškarní rej. + </w:t>
      </w:r>
      <w:r w:rsidR="00B35CA7">
        <w:rPr>
          <w:rFonts w:asciiTheme="minorHAnsi" w:hAnsiTheme="minorHAnsi" w:cstheme="minorHAnsi"/>
          <w:iCs/>
        </w:rPr>
        <w:t>.</w:t>
      </w:r>
      <w:r w:rsidRPr="00252D04">
        <w:rPr>
          <w:rFonts w:asciiTheme="minorHAnsi" w:hAnsiTheme="minorHAnsi" w:cstheme="minorHAnsi"/>
          <w:iCs/>
        </w:rPr>
        <w:t>26°C, jasno.</w:t>
      </w:r>
    </w:p>
    <w:p w14:paraId="48ACDF0F" w14:textId="6688753D"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 xml:space="preserve">Pátek 9. 7. – Soutěž ve střelbě, bludičková cesta, výlet k vrtu na louce, divadelní představení, závěrečný táborák. + </w:t>
      </w:r>
      <w:r w:rsidR="00B35CA7">
        <w:rPr>
          <w:rFonts w:asciiTheme="minorHAnsi" w:hAnsiTheme="minorHAnsi" w:cstheme="minorHAnsi"/>
          <w:iCs/>
        </w:rPr>
        <w:t>.</w:t>
      </w:r>
      <w:r w:rsidRPr="00252D04">
        <w:rPr>
          <w:rFonts w:asciiTheme="minorHAnsi" w:hAnsiTheme="minorHAnsi" w:cstheme="minorHAnsi"/>
          <w:iCs/>
        </w:rPr>
        <w:t>28°C, jasno.</w:t>
      </w:r>
    </w:p>
    <w:p w14:paraId="2AF60BF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Sobota 10. 7. – Úklid tábora, příjezd do Dolních Kounic ve 14 hod. +31°C, jasno.</w:t>
      </w:r>
    </w:p>
    <w:p w14:paraId="3D3183FC" w14:textId="77777777" w:rsidR="00800509" w:rsidRPr="00B35CA7" w:rsidRDefault="00800509" w:rsidP="00252D04">
      <w:pPr>
        <w:jc w:val="both"/>
        <w:rPr>
          <w:rFonts w:asciiTheme="minorHAnsi" w:hAnsiTheme="minorHAnsi" w:cstheme="minorHAnsi"/>
          <w:i/>
        </w:rPr>
      </w:pPr>
      <w:r w:rsidRPr="00B35CA7">
        <w:rPr>
          <w:rFonts w:asciiTheme="minorHAnsi" w:hAnsiTheme="minorHAnsi" w:cstheme="minorHAnsi"/>
          <w:i/>
        </w:rPr>
        <w:t>Mládež</w:t>
      </w:r>
    </w:p>
    <w:p w14:paraId="253CC90A" w14:textId="0C208C41"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Michal Hemerka, Dominik Dostál, Adam Lampír, Tomáš Hrbáček, Tomáš Dohnal, Sabina Cibulková, Barbora Vyšková, Dominika Pokorná, Petra Komárková, Anna Brázdová</w:t>
      </w:r>
    </w:p>
    <w:p w14:paraId="27F93FD4" w14:textId="57B15661"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Sedící zleva: Michaela Macháčková, Anna Brázdová, Petra Němcová, Michaela Šebóšíková, Tereza Střechová, Kristýna Střechová, Martin Dresler, Štěpán Hrbáček, Jana Šebóšíková, Gabriela Navrátilová, Tereza Dreslerová</w:t>
      </w:r>
      <w:r w:rsidR="00B35CA7">
        <w:rPr>
          <w:rFonts w:asciiTheme="minorHAnsi" w:hAnsiTheme="minorHAnsi" w:cstheme="minorHAnsi"/>
          <w:iCs/>
        </w:rPr>
        <w:t>.</w:t>
      </w:r>
    </w:p>
    <w:p w14:paraId="37454BBE" w14:textId="77777777" w:rsidR="00800509" w:rsidRPr="00B35CA7" w:rsidRDefault="00800509" w:rsidP="00252D04">
      <w:pPr>
        <w:jc w:val="both"/>
        <w:rPr>
          <w:rFonts w:asciiTheme="minorHAnsi" w:hAnsiTheme="minorHAnsi" w:cstheme="minorHAnsi"/>
          <w:i/>
        </w:rPr>
      </w:pPr>
      <w:r w:rsidRPr="00B35CA7">
        <w:rPr>
          <w:rFonts w:asciiTheme="minorHAnsi" w:hAnsiTheme="minorHAnsi" w:cstheme="minorHAnsi"/>
          <w:i/>
        </w:rPr>
        <w:t>Dospělí</w:t>
      </w:r>
    </w:p>
    <w:p w14:paraId="3B521228" w14:textId="47C98E31"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Martin Osička, Vendula Moudrá, Roman Burian, Petr Hlavoň, Lenka Lazarová, Jan Šťastný, Radek Schoř, Veronika Němcová, David Pavlíkovský, Veronika Adamíková, Helena Knotková, Libuše Němcová, Renata Zbořilová, Tomáš Zbořil, Jan Brabec, Karel Novotný, Michaela Hrbáčková</w:t>
      </w:r>
      <w:r w:rsidR="00B35CA7">
        <w:rPr>
          <w:rFonts w:asciiTheme="minorHAnsi" w:hAnsiTheme="minorHAnsi" w:cstheme="minorHAnsi"/>
          <w:iCs/>
        </w:rPr>
        <w:t>.</w:t>
      </w:r>
    </w:p>
    <w:p w14:paraId="568F6F2F" w14:textId="1A60D13C"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Dřepící zleva: Klára Zbořilová, Kamil Osička, Rudolf Knotek, Lubomír Lampír ml., Patrik Střecha, Tereza Střechová, Nikola Střechová</w:t>
      </w:r>
      <w:r w:rsidR="00B35CA7">
        <w:rPr>
          <w:rFonts w:asciiTheme="minorHAnsi" w:hAnsiTheme="minorHAnsi" w:cstheme="minorHAnsi"/>
          <w:iCs/>
        </w:rPr>
        <w:t>.</w:t>
      </w:r>
    </w:p>
    <w:p w14:paraId="30B05A5C" w14:textId="77777777" w:rsidR="00800509" w:rsidRPr="00B35CA7" w:rsidRDefault="00800509" w:rsidP="00252D04">
      <w:pPr>
        <w:jc w:val="both"/>
        <w:rPr>
          <w:rFonts w:asciiTheme="minorHAnsi" w:hAnsiTheme="minorHAnsi" w:cstheme="minorHAnsi"/>
          <w:b/>
          <w:bCs/>
          <w:i/>
        </w:rPr>
      </w:pPr>
      <w:r w:rsidRPr="00B35CA7">
        <w:rPr>
          <w:rFonts w:asciiTheme="minorHAnsi" w:hAnsiTheme="minorHAnsi" w:cstheme="minorHAnsi"/>
          <w:b/>
          <w:bCs/>
          <w:i/>
        </w:rPr>
        <w:t>Kultura</w:t>
      </w:r>
    </w:p>
    <w:p w14:paraId="788744D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22. ledna hasiči oprášili tradici maškarních plesů pro dospělé. Poslední se konal v lednu roku 1994. Byla to tehdy poslední akce v kulturním domě, o několik měsíců později byl uzavřen. K otevření sálu došlo opět po čtyřech letech.</w:t>
      </w:r>
    </w:p>
    <w:p w14:paraId="78693955" w14:textId="7F52A003" w:rsidR="00800509" w:rsidRPr="00252D04" w:rsidRDefault="00B35CA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K naaranžování podia byly použity kulisy divadelního souboru, uložené na půdě zbrojnice. Kupodivu i po dlouhých letech jsou stále v uspokojivém stavu. Sál byl vyzdoben nafukovacími balonky, lampiony a proužky krepového papíru. Předprodej lístků probíhal v prodejně ELEKTRO BOVIST. Vstup bez masky 80 a s maskou 50 Kč. V maskách se objevilo asi sto lidí, což byl překvapivě vysoký počet. Hodnocení masek prováděli sami hosté plesu prostřednictvím hlasovacího lístku. Tombola obsahovala 120 cen od místních firem a živnostníků. K tanci a poslechu hrála skupina GEJZÍR, která si za produkci vzala 12 500,- Kč. Dodávka piva Černá Hora byla zajištěna z pizzerie na Hlavní ulici – 5 sudů, občerstvení z velkoskladu Dios s možností vrácení přebytku.</w:t>
      </w:r>
    </w:p>
    <w:p w14:paraId="77C95F7F" w14:textId="2D73F25C" w:rsidR="00800509" w:rsidRPr="00252D04" w:rsidRDefault="00B35CA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V. Společný ples města a hasičského sboru se konal 19. února. O vstupenky byl mimořádný zájem, v počtu 219 byly vyprodány již v předprodeji. Cena činila obvyklých 100 Kč bez večeře a 160 s večeří (vepřový řízek s bramborovým salátem). Pivo Černá Hora dodala Pizzerie Veronika, víno Jaroslav Macík a Jan Plaček. Hudbu obstarala kapela Karla Pešla, předtančení manželé Novosadovi z Nových Bránic.</w:t>
      </w:r>
    </w:p>
    <w:p w14:paraId="03618174" w14:textId="654DA31E" w:rsidR="00800509" w:rsidRPr="00252D04" w:rsidRDefault="00B35CA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V dubnu a září se v kulturním domě konal festival několika hudebních skupin s názvem Konus Mjuzik. Hasiči zajišťovali občerstvení. První termín přilákal 180 a druhý sto lidí.</w:t>
      </w:r>
    </w:p>
    <w:p w14:paraId="4EAFEB6C" w14:textId="04C36235" w:rsidR="00800509" w:rsidRPr="00252D04" w:rsidRDefault="00B35CA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Sobota 12. června byla nádherně prosluněná a teplota kolem +30°C slibovala nadprůměrný počet hostů na tradiční pouťové zábavě s Dolňáky. Odpolední příprava proběhla hladce a členové kapely v podvečer s rozkoší ladili struny svých nástrojů. Přesně ve dvacet hodin se s prvními tóny kytary kapelníka Pavla Kašparovského neuvěřitelně rychle přihnala mračna a bouřka s deštěm ukončila nadějný večer. Zhruba pětadvacet hostů, kteří neutekli před deštěm se přemístilo do garáže. Blesk přerušil dodávku elektrické energie a v přeplněné garáži nastal mírně komický zmatek. Vše se zklidnilo využitím elektrocentrály a po překonání prvotních zmatků se pokračovalo v prodeji. O půlnoci byli hosté vyzváni k odchodu a nepovedená akce ukončena.</w:t>
      </w:r>
    </w:p>
    <w:p w14:paraId="4DE7757C" w14:textId="5B69D5AC" w:rsidR="00800509" w:rsidRPr="00252D04" w:rsidRDefault="00B35CA7" w:rsidP="00252D04">
      <w:pP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 xml:space="preserve">V pátek třetího září byl proveden pokus o částečnou nápravu nepovedené zábavy. Den před historickými slavnostmi města byla připravena další zábava s Dolňáky. Sice nepršelo, ale v noci bylo velmi chladno – pouze +10°C. Dostavilo se 35 platících hostů, maximum kolem půlnoci asi padesát. Přes nízký počet lidí byl velký zájem o cigáru (prodáno 15 kilogramů). Po odečtení nákladů se bohužel čistý zisk dal počítat ve stokorunách. </w:t>
      </w:r>
    </w:p>
    <w:p w14:paraId="4392FB6D" w14:textId="60C1D5D8" w:rsidR="00800509" w:rsidRPr="00252D04" w:rsidRDefault="00B35CA7" w:rsidP="00252D04">
      <w:pPr>
        <w:jc w:val="both"/>
        <w:rPr>
          <w:rFonts w:asciiTheme="minorHAnsi" w:hAnsiTheme="minorHAnsi" w:cstheme="minorHAnsi"/>
          <w:iCs/>
        </w:rPr>
      </w:pPr>
      <w:r>
        <w:rPr>
          <w:rFonts w:asciiTheme="minorHAnsi" w:hAnsiTheme="minorHAnsi" w:cstheme="minorHAnsi"/>
          <w:iCs/>
        </w:rPr>
        <w:lastRenderedPageBreak/>
        <w:t xml:space="preserve">   </w:t>
      </w:r>
      <w:r w:rsidR="00800509" w:rsidRPr="00252D04">
        <w:rPr>
          <w:rFonts w:asciiTheme="minorHAnsi" w:hAnsiTheme="minorHAnsi" w:cstheme="minorHAnsi"/>
          <w:iCs/>
        </w:rPr>
        <w:t>28. listopadu se hasiči stejně jako minulý rok zapojili do příprav slavnostního rozsvícení vánočního stromu u kulturního domu. Připravili občerstvení – 85 litrů punče a 80 litrů čaje.</w:t>
      </w:r>
    </w:p>
    <w:p w14:paraId="1F063045" w14:textId="77777777" w:rsidR="00800509" w:rsidRPr="00B35CA7" w:rsidRDefault="00800509" w:rsidP="00252D04">
      <w:pPr>
        <w:jc w:val="both"/>
        <w:rPr>
          <w:rFonts w:asciiTheme="minorHAnsi" w:hAnsiTheme="minorHAnsi" w:cstheme="minorHAnsi"/>
          <w:b/>
          <w:bCs/>
          <w:i/>
          <w:color w:val="000000"/>
        </w:rPr>
      </w:pPr>
      <w:r w:rsidRPr="00B35CA7">
        <w:rPr>
          <w:rFonts w:asciiTheme="minorHAnsi" w:hAnsiTheme="minorHAnsi" w:cstheme="minorHAnsi"/>
          <w:b/>
          <w:bCs/>
          <w:i/>
          <w:color w:val="000000"/>
        </w:rPr>
        <w:t>Mládež</w:t>
      </w:r>
    </w:p>
    <w:p w14:paraId="4B768256" w14:textId="77777777" w:rsidR="00800509" w:rsidRPr="00252D04" w:rsidRDefault="00800509" w:rsidP="00252D04">
      <w:pPr>
        <w:jc w:val="both"/>
        <w:rPr>
          <w:rFonts w:asciiTheme="minorHAnsi" w:hAnsiTheme="minorHAnsi" w:cstheme="minorHAnsi"/>
          <w:iCs/>
          <w:color w:val="000000"/>
        </w:rPr>
      </w:pPr>
      <w:r w:rsidRPr="00252D04">
        <w:rPr>
          <w:rFonts w:asciiTheme="minorHAnsi" w:hAnsiTheme="minorHAnsi" w:cstheme="minorHAnsi"/>
          <w:iCs/>
          <w:color w:val="000000"/>
        </w:rPr>
        <w:t>V letošním roce pracovalo 31 dětí z toho čtyři starší žáci.</w:t>
      </w:r>
    </w:p>
    <w:p w14:paraId="1C72EAB8" w14:textId="77777777" w:rsidR="00800509" w:rsidRPr="00252D04" w:rsidRDefault="00800509" w:rsidP="00252D04">
      <w:pPr>
        <w:jc w:val="both"/>
        <w:rPr>
          <w:rFonts w:asciiTheme="minorHAnsi" w:hAnsiTheme="minorHAnsi" w:cstheme="minorHAnsi"/>
          <w:iCs/>
          <w:color w:val="000000"/>
        </w:rPr>
      </w:pPr>
      <w:r w:rsidRPr="00252D04">
        <w:rPr>
          <w:rFonts w:asciiTheme="minorHAnsi" w:hAnsiTheme="minorHAnsi" w:cstheme="minorHAnsi"/>
          <w:iCs/>
          <w:color w:val="000000"/>
        </w:rPr>
        <w:t xml:space="preserve">Po celý rok se pravidelně schází jednou týdně, hrají různé hry zaměřené na zdokonalení fyzické zdatnosti a obratnosti, trénují požární disciplíny, podnikají výlety, účastní se dobročinné činnosti a samozřejmě i požárních soutěží. Tento rok se mládež účastnila na třech soutěžích. </w:t>
      </w:r>
    </w:p>
    <w:p w14:paraId="7FA367A3" w14:textId="65C230DA" w:rsidR="00800509" w:rsidRPr="00252D04" w:rsidRDefault="00B35CA7" w:rsidP="00252D04">
      <w:pPr>
        <w:jc w:val="both"/>
        <w:rPr>
          <w:rFonts w:asciiTheme="minorHAnsi" w:hAnsiTheme="minorHAnsi" w:cstheme="minorHAnsi"/>
          <w:iCs/>
          <w:color w:val="000000"/>
        </w:rPr>
      </w:pPr>
      <w:r>
        <w:rPr>
          <w:rFonts w:asciiTheme="minorHAnsi" w:hAnsiTheme="minorHAnsi" w:cstheme="minorHAnsi"/>
          <w:iCs/>
          <w:color w:val="000000"/>
        </w:rPr>
        <w:t xml:space="preserve">   </w:t>
      </w:r>
      <w:r w:rsidR="00800509" w:rsidRPr="00252D04">
        <w:rPr>
          <w:rFonts w:asciiTheme="minorHAnsi" w:hAnsiTheme="minorHAnsi" w:cstheme="minorHAnsi"/>
          <w:iCs/>
          <w:color w:val="000000"/>
        </w:rPr>
        <w:t>Dne 17. dubna 2010 v Moravských Bránicích obsadili mladší žáci třetí místo, starší žáci druhé místo. 23. května 2010 na soutěži v Přísnoticích byli mladší žáci desátí a starší jedenáctí. Na domácí půdě se žáci předvedli ukázkou požárního útoku u příležitosti konání 39. ročníku soutěže O putovní proudnici. Poslední soutěž, které se žáci zúčastnili, pak byla v Mělčanech 28. srpna 2010, kde mladší žáci obsadili šesté místo a starší místo desáté.</w:t>
      </w:r>
    </w:p>
    <w:p w14:paraId="3793C58E" w14:textId="77777777" w:rsidR="00800509" w:rsidRPr="00B35CA7" w:rsidRDefault="00800509" w:rsidP="00252D04">
      <w:pPr>
        <w:jc w:val="both"/>
        <w:rPr>
          <w:rFonts w:asciiTheme="minorHAnsi" w:hAnsiTheme="minorHAnsi" w:cstheme="minorHAnsi"/>
          <w:b/>
          <w:bCs/>
          <w:i/>
          <w:color w:val="000000"/>
        </w:rPr>
      </w:pPr>
      <w:r w:rsidRPr="00B35CA7">
        <w:rPr>
          <w:rFonts w:asciiTheme="minorHAnsi" w:hAnsiTheme="minorHAnsi" w:cstheme="minorHAnsi"/>
          <w:b/>
          <w:bCs/>
          <w:i/>
          <w:color w:val="000000"/>
        </w:rPr>
        <w:t>Ekologický den</w:t>
      </w:r>
    </w:p>
    <w:p w14:paraId="3B0EA9F5" w14:textId="77777777"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 xml:space="preserve">Úspěšně započatá tradice Ekologických dnů doznala v květnu letošního roku pokračování. Počasí navzdory chmurným předpovědím přálo, svěží jarní den prozářilo slunce a vzduch byl prosycen vůní rozkvetlých stromů. Sedmnáct dětí a deset dospělých zahájilo očistnou kůru přírody za školou na Smetanově ulici. Po vyčištění prostoru za školou pokračuje cesta podél školní zahrady. Po pravé straně míjíme vinné sklepy, mezi nimiž se vyjímá vkusně a s nemalým úsilím zrekonstruovaný sklep dolnokounického vinaře Jaroslava Macíka. Přicházíme k výrobní budově cihelny, kde se to odpadky přímo hemží. Pokračujeme cestou vzhůru a postupně čistíme území bývalého hliniště cihelny, která zanikla na podzim roku 1993. </w:t>
      </w:r>
    </w:p>
    <w:p w14:paraId="3C9AFFE2" w14:textId="66C3554F"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 xml:space="preserve">Nejvíce pohozených odpadků nalézáme podél cesty hliništěm směrem ke Kamennému vrchu. Nedaleko cesty lze objevit výkop – tzv </w:t>
      </w:r>
      <w:r w:rsidR="00800509" w:rsidRPr="00B35CA7">
        <w:rPr>
          <w:rFonts w:asciiTheme="minorHAnsi" w:hAnsiTheme="minorHAnsi" w:cstheme="minorHAnsi"/>
          <w:i/>
        </w:rPr>
        <w:t>bunkr</w:t>
      </w:r>
      <w:r w:rsidR="00800509" w:rsidRPr="00252D04">
        <w:rPr>
          <w:rFonts w:asciiTheme="minorHAnsi" w:hAnsiTheme="minorHAnsi" w:cstheme="minorHAnsi"/>
          <w:iCs/>
        </w:rPr>
        <w:t>, sloužící původně k dětským hrám, později přestavěný na chatrč poskládanou z různorodé směsice materiálu. Hromada nepořádku hyzdícího okolí objektu je nad síly našich sběračů drobného odpadu – naplnila by až po okraj těžkotonážní nákladní vůz.</w:t>
      </w:r>
    </w:p>
    <w:p w14:paraId="21575FD0" w14:textId="70F5C329"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 xml:space="preserve">   Cesta skončila u kontejnerů s komunálním odpadem na Kamenném vrchu, které jsou k dispozici převážně chalupářům z chatové oblasti. Po několikahodinové namáhavé práci se dětem dostalo zaslouženého občerstvení u táboráku, které pro ně jako sponzorský dar připravily potraviny ATG Centrum. O svoz pytlů s odpadem se postaralo město.</w:t>
      </w:r>
    </w:p>
    <w:p w14:paraId="103EC3FE" w14:textId="77777777" w:rsidR="00800509" w:rsidRPr="00B35CA7" w:rsidRDefault="00800509" w:rsidP="00252D04">
      <w:pPr>
        <w:jc w:val="both"/>
        <w:rPr>
          <w:rFonts w:asciiTheme="minorHAnsi" w:hAnsiTheme="minorHAnsi" w:cstheme="minorHAnsi"/>
          <w:b/>
          <w:bCs/>
          <w:i/>
        </w:rPr>
      </w:pPr>
      <w:r w:rsidRPr="00B35CA7">
        <w:rPr>
          <w:rFonts w:asciiTheme="minorHAnsi" w:hAnsiTheme="minorHAnsi" w:cstheme="minorHAnsi"/>
          <w:b/>
          <w:bCs/>
          <w:i/>
        </w:rPr>
        <w:t>Den otevřených dveří</w:t>
      </w:r>
    </w:p>
    <w:p w14:paraId="52F1A77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Hasiči uspořádali akci v neděli 3. října. Občerstvení (sud piva a drobnosti pro děti – pexeso, balonky, lízátka) dodalo vedení města. Program:</w:t>
      </w:r>
    </w:p>
    <w:p w14:paraId="1BB3337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1/ Požární útok mladých hasičů </w:t>
      </w:r>
    </w:p>
    <w:p w14:paraId="44C91F0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Složení: koš – Dvořák Tomáš, Svorada Robert</w:t>
      </w:r>
    </w:p>
    <w:p w14:paraId="72B883D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,,B“ – Němcová Petra</w:t>
      </w:r>
    </w:p>
    <w:p w14:paraId="2BA5EA2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rozdělovač – Hemerka Michal, Šebóšiková Jana</w:t>
      </w:r>
    </w:p>
    <w:p w14:paraId="1715A6E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levý proud – Macháčková Michaela</w:t>
      </w:r>
    </w:p>
    <w:p w14:paraId="34B19F2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pravý proud – Dresler Martin</w:t>
      </w:r>
    </w:p>
    <w:p w14:paraId="1D325DF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Kategorie mladších žáků provádí útok s již našroubovaným přívodním vedením. Našroubují pouze koš, který vhodí do kádě s vodou.</w:t>
      </w:r>
    </w:p>
    <w:p w14:paraId="304C010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Disciplína je ukončena sražením terčů.</w:t>
      </w:r>
    </w:p>
    <w:p w14:paraId="6ECF849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 Štafeta požárních dvojic</w:t>
      </w:r>
    </w:p>
    <w:p w14:paraId="2A1F618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w:t>
      </w:r>
      <w:r w:rsidRPr="00252D04">
        <w:rPr>
          <w:rFonts w:asciiTheme="minorHAnsi" w:hAnsiTheme="minorHAnsi" w:cstheme="minorHAnsi"/>
          <w:iCs/>
        </w:rPr>
        <w:tab/>
        <w:t>ukázka dvou štafet zaráz se společným velitelem</w:t>
      </w:r>
    </w:p>
    <w:p w14:paraId="10EDB13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složení: velitel: Schořová Tereza</w:t>
      </w:r>
    </w:p>
    <w:p w14:paraId="09B3784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1. štafeta: - Svorada Robert, Šubrtová Tereza, Šebóšiková Jana, Hrbáček Tomáš</w:t>
      </w:r>
    </w:p>
    <w:p w14:paraId="4519D63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2. štafeta: - Brázda Jiří, Kubů Dan, Pokorný Tomáš, Němcová Petra</w:t>
      </w:r>
    </w:p>
    <w:p w14:paraId="0B3CE6F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 xml:space="preserve">Po vyběhnutí velitele a vrácení zpět vybíhají první dvojice. Jeden z dvojice nese v ruce proudnici C a druhý hadici C. U rozdělovače hadici rozvinou, jeden konec napojí na rozdělovač a druhý na proudnici. Po oběhnutí mety se vrací zpět a vybíhají druhé dvojice. Oběhnou metu, jeden z nich uchopí hadici s proudnicí, přeloží ji a odpojí od rozdělovače a proudnice, druhý z dvojice hadici svine do kotouče. </w:t>
      </w:r>
    </w:p>
    <w:p w14:paraId="3A74339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Doběhnutím posledního do prostoru startu je štafeta ukončena.</w:t>
      </w:r>
    </w:p>
    <w:p w14:paraId="16EB2C3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3/ Ukázka hašení požáru – předvedli David Pavlíkovský, Patrik Střecha a Jiří Šimbera</w:t>
      </w:r>
    </w:p>
    <w:p w14:paraId="570C6BC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4/ Ukázka slaňování z věže kostela. Z okna 41, 6 metru vysoké věže kostela Sv Petra a Pavla na Masarykově náměstí předvedl slanění Jan Matuška.</w:t>
      </w:r>
    </w:p>
    <w:p w14:paraId="128FD92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5/ Ukázka doplňování vody z vodní nádrže do cisterny pomocí kalového čerpadla a plovoucího čerpadla.</w:t>
      </w:r>
    </w:p>
    <w:p w14:paraId="3389C26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6/ Prohlídka techniky v obou zásahových vozidlech.</w:t>
      </w:r>
    </w:p>
    <w:p w14:paraId="46F37CC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Akce měla slušnou návštěvnost, odhadem 150 obyvatel. Přítomen byl senátor Tomáš Julínek, který sboru předal šek na pět tisíc korun jako podporu pro práci s mládeží.</w:t>
      </w:r>
    </w:p>
    <w:p w14:paraId="0605A65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Akci komentoval Bruno Němec pomocí rozhlasového zařízení pracovníka města Davida Vojáčka.</w:t>
      </w:r>
    </w:p>
    <w:p w14:paraId="115ECD17" w14:textId="77777777" w:rsidR="00800509" w:rsidRPr="00B35CA7" w:rsidRDefault="00800509" w:rsidP="00252D04">
      <w:pPr>
        <w:jc w:val="both"/>
        <w:rPr>
          <w:rFonts w:asciiTheme="minorHAnsi" w:hAnsiTheme="minorHAnsi" w:cstheme="minorHAnsi"/>
          <w:b/>
          <w:bCs/>
          <w:i/>
          <w:color w:val="000000"/>
        </w:rPr>
      </w:pPr>
      <w:r w:rsidRPr="00B35CA7">
        <w:rPr>
          <w:rFonts w:asciiTheme="minorHAnsi" w:hAnsiTheme="minorHAnsi" w:cstheme="minorHAnsi"/>
          <w:b/>
          <w:bCs/>
          <w:i/>
          <w:color w:val="000000"/>
        </w:rPr>
        <w:t>Rekonstrukce sborovny</w:t>
      </w:r>
    </w:p>
    <w:p w14:paraId="7CEE9F5A" w14:textId="77777777"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Nově zrekonstruované toalety byly dovybaveny držáky na WC papír a papírové ručníky a odpadkovými koši. Do kuchyňské linky bylo uloženo nové i původní nádobí.</w:t>
      </w:r>
    </w:p>
    <w:p w14:paraId="69644225" w14:textId="26576B0D"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Koncem února byla sborovna vyklizena. Nejednalo se o jednoduchý úkol, neboť hlavní skříň obsahovala množství dokumentů a různého materiálu. Vše bylo nutno pečlivě protřídit a uložit do beden, aby se něco důležitého neztratilo. Poté, co ve sborovně zůstaly jen holé zdi, bylo přistoupeno k vyklizení podlahy. Po odstranění prkenné podlahy následovalo dvacet centimetrů škváry a písku. Objevem betonového podkladu skončily vyklízecí práce.</w:t>
      </w:r>
    </w:p>
    <w:p w14:paraId="464A686C" w14:textId="7E5A0C55"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V dalších dnech nastoupili zaměstnanci stavební firmy Petra Machaly. Provedli protažení nového vodovodního potrubí od okénka do koupelny po garáž, zateplení podlahy, položení vrstvy betonu a povrchové dlažby.</w:t>
      </w:r>
    </w:p>
    <w:p w14:paraId="2F94CF0D" w14:textId="10A2FD71"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 xml:space="preserve">V polovině března hasiči převzali hotové dílo stavební firmy. V dalších dnech bylo provedeno vymalování, obložení stěn a usazení skříní. Stolař z Nových Bránic vyrobil nová dvířka velké skříně (11 000), velkou a malou skříň do koupelny (8 500), skříň pod televizi (5 500). </w:t>
      </w:r>
    </w:p>
    <w:p w14:paraId="4AC790BE" w14:textId="77777777" w:rsidR="00800509" w:rsidRPr="00B35CA7" w:rsidRDefault="00800509" w:rsidP="00252D04">
      <w:pPr>
        <w:jc w:val="both"/>
        <w:rPr>
          <w:rFonts w:asciiTheme="minorHAnsi" w:hAnsiTheme="minorHAnsi" w:cstheme="minorHAnsi"/>
          <w:b/>
          <w:bCs/>
          <w:i/>
        </w:rPr>
      </w:pPr>
      <w:r w:rsidRPr="00B35CA7">
        <w:rPr>
          <w:rFonts w:asciiTheme="minorHAnsi" w:hAnsiTheme="minorHAnsi" w:cstheme="minorHAnsi"/>
          <w:b/>
          <w:bCs/>
          <w:i/>
        </w:rPr>
        <w:t>Výroční schůze</w:t>
      </w:r>
    </w:p>
    <w:p w14:paraId="6508B3A5" w14:textId="027ECE0C"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Výroční členská schůze se konala 11. prosince v sále Restaurace U Gottwaldů. Dostavilo se 46 členů a dva hosté ze Zohoru. Každý měl k dispozici večeři, jeden nápoj a kávu. Během večera byla předána tato ocenění:</w:t>
      </w:r>
    </w:p>
    <w:p w14:paraId="19E0ACFE" w14:textId="5B7DC99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Za věrnost 10 let: Jan Matuška, Radomil Schoř, David Pavlíkovský</w:t>
      </w:r>
      <w:r w:rsidR="00B35CA7">
        <w:rPr>
          <w:rFonts w:asciiTheme="minorHAnsi" w:hAnsiTheme="minorHAnsi" w:cstheme="minorHAnsi"/>
          <w:iCs/>
        </w:rPr>
        <w:t>.</w:t>
      </w:r>
    </w:p>
    <w:p w14:paraId="5B593CE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Za věrnost 30 let: Stanislav Řezáč ml.</w:t>
      </w:r>
    </w:p>
    <w:p w14:paraId="09823F57" w14:textId="03AB7B4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Za věrnost 40 let: Jiří Řezáč, Jan Matuška, Vítězslav Střecha</w:t>
      </w:r>
      <w:r w:rsidR="00B35CA7">
        <w:rPr>
          <w:rFonts w:asciiTheme="minorHAnsi" w:hAnsiTheme="minorHAnsi" w:cstheme="minorHAnsi"/>
          <w:iCs/>
        </w:rPr>
        <w:t>.</w:t>
      </w:r>
    </w:p>
    <w:p w14:paraId="64C4A2C7" w14:textId="64A508F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Za věrnost 50 let: Stanislav Řezáč, Věra Řezáčová, Karel Štrobl</w:t>
      </w:r>
      <w:r w:rsidR="00B35CA7">
        <w:rPr>
          <w:rFonts w:asciiTheme="minorHAnsi" w:hAnsiTheme="minorHAnsi" w:cstheme="minorHAnsi"/>
          <w:iCs/>
        </w:rPr>
        <w:t>.</w:t>
      </w:r>
    </w:p>
    <w:p w14:paraId="78F7A26C" w14:textId="2A55D216"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Čestné uznání sboru: Martin Osička, Tomáš Zbořil, David Pavlíkovský, Bruno Němec</w:t>
      </w:r>
      <w:r w:rsidR="00B35CA7">
        <w:rPr>
          <w:rFonts w:asciiTheme="minorHAnsi" w:hAnsiTheme="minorHAnsi" w:cstheme="minorHAnsi"/>
          <w:iCs/>
        </w:rPr>
        <w:t>.</w:t>
      </w:r>
    </w:p>
    <w:p w14:paraId="709DB6D6" w14:textId="77777777" w:rsidR="00B35CA7" w:rsidRPr="00B35CA7" w:rsidRDefault="00B35CA7" w:rsidP="00252D04">
      <w:pPr>
        <w:pStyle w:val="Bezmezer"/>
        <w:jc w:val="both"/>
        <w:rPr>
          <w:rFonts w:asciiTheme="minorHAnsi" w:hAnsiTheme="minorHAnsi" w:cstheme="minorHAnsi"/>
          <w:b/>
          <w:bCs/>
          <w:i/>
        </w:rPr>
      </w:pPr>
      <w:r w:rsidRPr="00B35CA7">
        <w:rPr>
          <w:rFonts w:asciiTheme="minorHAnsi" w:hAnsiTheme="minorHAnsi" w:cstheme="minorHAnsi"/>
          <w:b/>
          <w:bCs/>
          <w:i/>
        </w:rPr>
        <w:t>Různé</w:t>
      </w:r>
    </w:p>
    <w:p w14:paraId="7501BC20" w14:textId="4CFB0EAF"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Hasiči se v lednu letošního roku opět zapojili do Tříkrálové sbírky, organizované Římskokatolickou farností Dolní Kounice. Skupinky dětí společně s dospělými pomohly shromáždit v našem městě sumu 30 812 Kč. Všichni účastníci zaslouží obdiv za to, s jakou trpělivostí putovali ulicemi města v hlubokém mokrém sněhu a v nevlídném počasí.</w:t>
      </w:r>
    </w:p>
    <w:p w14:paraId="5E9AFD14" w14:textId="77777777"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Dvacátého února se naši zástupci (Jan Brabec, Stanislav Řezáč, Bruno Němec) zúčastnili výroční schůze v Zohoru. V místním sboru nepanuje soulad, schůze byla nabita výčitkami a hádkami.</w:t>
      </w:r>
    </w:p>
    <w:p w14:paraId="7AEBC001" w14:textId="0AFF0B25"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lastRenderedPageBreak/>
        <w:t xml:space="preserve">   </w:t>
      </w:r>
      <w:r w:rsidR="00800509" w:rsidRPr="00252D04">
        <w:rPr>
          <w:rFonts w:asciiTheme="minorHAnsi" w:hAnsiTheme="minorHAnsi" w:cstheme="minorHAnsi"/>
          <w:iCs/>
        </w:rPr>
        <w:t>Ve výzbrojně požární ochrany Perspekta v Brně, Bohunické ulici bylo zakoupeno osm sad vycházkových stejnokrojů pro členy výboru. Každá sada v ceně 4 500 Kč obsahuje košili s krátkým rukávem, kalhoty, opasek, sako, brigadýrku, funkční označení a domovenku.</w:t>
      </w:r>
    </w:p>
    <w:p w14:paraId="4131DB1A" w14:textId="69B58A0A"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Tiskárna 7 majitele Ivo Indry se sídlem v kulturním domě zhotovila 4 800 ks letáků na sběr železného šrotu v ceně 2 500 Kč.</w:t>
      </w:r>
    </w:p>
    <w:p w14:paraId="30AF4E49" w14:textId="4C9DE415"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Tomáš a Renata Zbořilovi se jako navržení kandidáti za dolnokounický sbor zúčastnili okresní hasičské konference.</w:t>
      </w:r>
    </w:p>
    <w:p w14:paraId="505B1831" w14:textId="42A9129D"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Na požádání vedení města čistili hasiči pomocí cisterny kanál na Ivančické ulici od Stolařství Ladislava Sattlera po rybník.</w:t>
      </w:r>
    </w:p>
    <w:p w14:paraId="51BBE931" w14:textId="10789543"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Zasedání výborových schůzí bylo v březnu kvůli opravě sborovny přesunuto do salonku Restaurace U Gottwaldů. Členům výboru toto místo natolik vyhovuje, že i další zasedání probíhají zde.</w:t>
      </w:r>
    </w:p>
    <w:p w14:paraId="30EDCB07" w14:textId="4337D56F"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Velice zajímavé cvičení probíhalo 11. května v Ivančicích za střední zemědělskou školou směrem na Padochov. Bylo určeno profesionálním jednotkám HZS Ivančice, Moravský Krumlov, Rosice a JPO II Zastávka. Zástupci naší jednotky se zájmem přihlíželi nácviku plnění závěsného vaku pod vrtulníkem BELL 412 Policie ČR. Vak se používá k hašení požáru lesa.</w:t>
      </w:r>
    </w:p>
    <w:p w14:paraId="2D92974C" w14:textId="722035A7"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 xml:space="preserve">Začátkem července navštívil Dolní Kounice v rámci návštěvy zástupců družebního francouzského města Azay – le – Brule oblastní ředitel tamních hasičů. Protože v té době byli hasiči na táboře, přivítal jej Tomáš Zbořil na stanici HZS v Ivančicích. Po prohlídce interiéru a techniky předal našemu sboru zásahovou přilbu tamních hasičů Sapeurs Pompiers. </w:t>
      </w:r>
    </w:p>
    <w:p w14:paraId="6BC30A96" w14:textId="34D01DBF" w:rsidR="00800509" w:rsidRPr="00252D04" w:rsidRDefault="00B35CA7" w:rsidP="00252D04">
      <w:pPr>
        <w:pStyle w:val="Bezmezer"/>
        <w:jc w:val="both"/>
        <w:rPr>
          <w:rFonts w:asciiTheme="minorHAnsi" w:hAnsiTheme="minorHAnsi" w:cstheme="minorHAnsi"/>
          <w:iCs/>
        </w:rPr>
      </w:pPr>
      <w:r>
        <w:rPr>
          <w:rFonts w:asciiTheme="minorHAnsi" w:hAnsiTheme="minorHAnsi" w:cstheme="minorHAnsi"/>
          <w:iCs/>
        </w:rPr>
        <w:t xml:space="preserve">   </w:t>
      </w:r>
      <w:r w:rsidR="00800509" w:rsidRPr="00252D04">
        <w:rPr>
          <w:rFonts w:asciiTheme="minorHAnsi" w:hAnsiTheme="minorHAnsi" w:cstheme="minorHAnsi"/>
          <w:iCs/>
        </w:rPr>
        <w:t>V komunálních volbách 15. a 16. října zvítězila politická strana ODS. Hasiči mají v zastupitelstvu opět svého zástupce. Druhým radním se stal Tomáš Zbořil.</w:t>
      </w:r>
    </w:p>
    <w:p w14:paraId="46FA2078" w14:textId="77777777" w:rsidR="00800509" w:rsidRPr="00B35CA7" w:rsidRDefault="00800509" w:rsidP="00252D04">
      <w:pPr>
        <w:jc w:val="both"/>
        <w:rPr>
          <w:rFonts w:asciiTheme="minorHAnsi" w:hAnsiTheme="minorHAnsi" w:cstheme="minorHAnsi"/>
          <w:b/>
          <w:bCs/>
          <w:i/>
        </w:rPr>
      </w:pPr>
      <w:r w:rsidRPr="00B35CA7">
        <w:rPr>
          <w:rFonts w:asciiTheme="minorHAnsi" w:hAnsiTheme="minorHAnsi" w:cstheme="minorHAnsi"/>
          <w:b/>
          <w:bCs/>
          <w:i/>
        </w:rPr>
        <w:t>Turnaj</w:t>
      </w:r>
    </w:p>
    <w:p w14:paraId="04BC7836" w14:textId="77777777" w:rsidR="00800509" w:rsidRPr="00252D04" w:rsidRDefault="00800509" w:rsidP="00252D04">
      <w:pPr>
        <w:pStyle w:val="Bezmezer"/>
        <w:jc w:val="both"/>
        <w:rPr>
          <w:rFonts w:asciiTheme="minorHAnsi" w:hAnsiTheme="minorHAnsi" w:cstheme="minorHAnsi"/>
          <w:iCs/>
        </w:rPr>
      </w:pPr>
      <w:r w:rsidRPr="00252D04">
        <w:rPr>
          <w:rFonts w:asciiTheme="minorHAnsi" w:hAnsiTheme="minorHAnsi" w:cstheme="minorHAnsi"/>
          <w:iCs/>
        </w:rPr>
        <w:t>Vánočního turnaje se zúčastnilo čtrnáct hráčů. Ve stolním tenise zvítězil Petr Hlavoň, v šipkách Milan Staňa. Celkovým vítězem se stal Petr Hlavoň.</w:t>
      </w:r>
    </w:p>
    <w:p w14:paraId="4D5C5036" w14:textId="77777777" w:rsidR="00800509" w:rsidRPr="00252D04" w:rsidRDefault="00800509" w:rsidP="00252D04">
      <w:pPr>
        <w:pStyle w:val="Bezmezer"/>
        <w:jc w:val="both"/>
        <w:rPr>
          <w:rFonts w:asciiTheme="minorHAnsi" w:hAnsiTheme="minorHAnsi" w:cstheme="minorHAnsi"/>
          <w:iCs/>
        </w:rPr>
      </w:pPr>
    </w:p>
    <w:tbl>
      <w:tblPr>
        <w:tblW w:w="0" w:type="auto"/>
        <w:jc w:val="center"/>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ook w:val="00A0" w:firstRow="1" w:lastRow="0" w:firstColumn="1" w:lastColumn="0" w:noHBand="0" w:noVBand="0"/>
      </w:tblPr>
      <w:tblGrid>
        <w:gridCol w:w="959"/>
        <w:gridCol w:w="2585"/>
        <w:gridCol w:w="2376"/>
        <w:gridCol w:w="1448"/>
      </w:tblGrid>
      <w:tr w:rsidR="00800509" w:rsidRPr="00252D04" w14:paraId="024F75CE" w14:textId="77777777" w:rsidTr="00800509">
        <w:trPr>
          <w:jc w:val="center"/>
        </w:trPr>
        <w:tc>
          <w:tcPr>
            <w:tcW w:w="959" w:type="dxa"/>
          </w:tcPr>
          <w:p w14:paraId="697E01F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Rok</w:t>
            </w:r>
          </w:p>
        </w:tc>
        <w:tc>
          <w:tcPr>
            <w:tcW w:w="2585" w:type="dxa"/>
          </w:tcPr>
          <w:p w14:paraId="221ED64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Stolní tenis</w:t>
            </w:r>
          </w:p>
        </w:tc>
        <w:tc>
          <w:tcPr>
            <w:tcW w:w="2376" w:type="dxa"/>
          </w:tcPr>
          <w:p w14:paraId="140EF7F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Šipky</w:t>
            </w:r>
          </w:p>
        </w:tc>
        <w:tc>
          <w:tcPr>
            <w:tcW w:w="1448" w:type="dxa"/>
          </w:tcPr>
          <w:p w14:paraId="1D4BDC4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Počet hráčů</w:t>
            </w:r>
          </w:p>
        </w:tc>
      </w:tr>
      <w:tr w:rsidR="00800509" w:rsidRPr="00252D04" w14:paraId="6FBD1690" w14:textId="77777777" w:rsidTr="00800509">
        <w:trPr>
          <w:jc w:val="center"/>
        </w:trPr>
        <w:tc>
          <w:tcPr>
            <w:tcW w:w="959" w:type="dxa"/>
          </w:tcPr>
          <w:p w14:paraId="3D670EAB"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1995</w:t>
            </w:r>
          </w:p>
        </w:tc>
        <w:tc>
          <w:tcPr>
            <w:tcW w:w="2585" w:type="dxa"/>
          </w:tcPr>
          <w:p w14:paraId="35AA7DC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Ondřej Kočí</w:t>
            </w:r>
          </w:p>
        </w:tc>
        <w:tc>
          <w:tcPr>
            <w:tcW w:w="2376" w:type="dxa"/>
          </w:tcPr>
          <w:p w14:paraId="68A73877" w14:textId="77777777" w:rsidR="00800509" w:rsidRPr="00252D04" w:rsidRDefault="00800509" w:rsidP="00252D04">
            <w:pPr>
              <w:jc w:val="both"/>
              <w:rPr>
                <w:rFonts w:asciiTheme="minorHAnsi" w:hAnsiTheme="minorHAnsi" w:cstheme="minorHAnsi"/>
                <w:iCs/>
              </w:rPr>
            </w:pPr>
          </w:p>
        </w:tc>
        <w:tc>
          <w:tcPr>
            <w:tcW w:w="1448" w:type="dxa"/>
          </w:tcPr>
          <w:p w14:paraId="722E27E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9</w:t>
            </w:r>
          </w:p>
        </w:tc>
      </w:tr>
      <w:tr w:rsidR="00800509" w:rsidRPr="00252D04" w14:paraId="55376CDB" w14:textId="77777777" w:rsidTr="00800509">
        <w:trPr>
          <w:jc w:val="center"/>
        </w:trPr>
        <w:tc>
          <w:tcPr>
            <w:tcW w:w="959" w:type="dxa"/>
          </w:tcPr>
          <w:p w14:paraId="4417901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1996</w:t>
            </w:r>
          </w:p>
        </w:tc>
        <w:tc>
          <w:tcPr>
            <w:tcW w:w="2585" w:type="dxa"/>
          </w:tcPr>
          <w:p w14:paraId="5700A7D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Bruno Němec</w:t>
            </w:r>
          </w:p>
        </w:tc>
        <w:tc>
          <w:tcPr>
            <w:tcW w:w="2376" w:type="dxa"/>
          </w:tcPr>
          <w:p w14:paraId="4F33ADE2" w14:textId="77777777" w:rsidR="00800509" w:rsidRPr="00252D04" w:rsidRDefault="00800509" w:rsidP="00252D04">
            <w:pPr>
              <w:jc w:val="both"/>
              <w:rPr>
                <w:rFonts w:asciiTheme="minorHAnsi" w:hAnsiTheme="minorHAnsi" w:cstheme="minorHAnsi"/>
                <w:iCs/>
              </w:rPr>
            </w:pPr>
          </w:p>
        </w:tc>
        <w:tc>
          <w:tcPr>
            <w:tcW w:w="1448" w:type="dxa"/>
          </w:tcPr>
          <w:p w14:paraId="0CA29B9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18</w:t>
            </w:r>
          </w:p>
        </w:tc>
      </w:tr>
      <w:tr w:rsidR="00800509" w:rsidRPr="00252D04" w14:paraId="1C2E95B7" w14:textId="77777777" w:rsidTr="00800509">
        <w:trPr>
          <w:jc w:val="center"/>
        </w:trPr>
        <w:tc>
          <w:tcPr>
            <w:tcW w:w="959" w:type="dxa"/>
          </w:tcPr>
          <w:p w14:paraId="4A58039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1997</w:t>
            </w:r>
          </w:p>
        </w:tc>
        <w:tc>
          <w:tcPr>
            <w:tcW w:w="2585" w:type="dxa"/>
          </w:tcPr>
          <w:p w14:paraId="2D8DD51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Aleš Veselý</w:t>
            </w:r>
          </w:p>
        </w:tc>
        <w:tc>
          <w:tcPr>
            <w:tcW w:w="2376" w:type="dxa"/>
          </w:tcPr>
          <w:p w14:paraId="353510DA" w14:textId="77777777" w:rsidR="00800509" w:rsidRPr="00252D04" w:rsidRDefault="00800509" w:rsidP="00252D04">
            <w:pPr>
              <w:jc w:val="both"/>
              <w:rPr>
                <w:rFonts w:asciiTheme="minorHAnsi" w:hAnsiTheme="minorHAnsi" w:cstheme="minorHAnsi"/>
                <w:iCs/>
              </w:rPr>
            </w:pPr>
          </w:p>
        </w:tc>
        <w:tc>
          <w:tcPr>
            <w:tcW w:w="1448" w:type="dxa"/>
          </w:tcPr>
          <w:p w14:paraId="4FD43CD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12</w:t>
            </w:r>
          </w:p>
        </w:tc>
      </w:tr>
      <w:tr w:rsidR="00800509" w:rsidRPr="00252D04" w14:paraId="0B25343D" w14:textId="77777777" w:rsidTr="00800509">
        <w:trPr>
          <w:jc w:val="center"/>
        </w:trPr>
        <w:tc>
          <w:tcPr>
            <w:tcW w:w="959" w:type="dxa"/>
          </w:tcPr>
          <w:p w14:paraId="42325B4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1998</w:t>
            </w:r>
          </w:p>
        </w:tc>
        <w:tc>
          <w:tcPr>
            <w:tcW w:w="2585" w:type="dxa"/>
          </w:tcPr>
          <w:p w14:paraId="20E3BB4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David Pavlíkovský</w:t>
            </w:r>
          </w:p>
        </w:tc>
        <w:tc>
          <w:tcPr>
            <w:tcW w:w="2376" w:type="dxa"/>
          </w:tcPr>
          <w:p w14:paraId="5B949DD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Kočí</w:t>
            </w:r>
          </w:p>
        </w:tc>
        <w:tc>
          <w:tcPr>
            <w:tcW w:w="1448" w:type="dxa"/>
          </w:tcPr>
          <w:p w14:paraId="6F78DF8E"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12</w:t>
            </w:r>
          </w:p>
        </w:tc>
      </w:tr>
      <w:tr w:rsidR="00800509" w:rsidRPr="00252D04" w14:paraId="1E1F8DEA" w14:textId="77777777" w:rsidTr="00800509">
        <w:trPr>
          <w:jc w:val="center"/>
        </w:trPr>
        <w:tc>
          <w:tcPr>
            <w:tcW w:w="959" w:type="dxa"/>
          </w:tcPr>
          <w:p w14:paraId="2D51C02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1999</w:t>
            </w:r>
          </w:p>
        </w:tc>
        <w:tc>
          <w:tcPr>
            <w:tcW w:w="2585" w:type="dxa"/>
          </w:tcPr>
          <w:p w14:paraId="3444A62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David Pavlíkovský</w:t>
            </w:r>
          </w:p>
        </w:tc>
        <w:tc>
          <w:tcPr>
            <w:tcW w:w="2376" w:type="dxa"/>
          </w:tcPr>
          <w:p w14:paraId="48A6084B"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Kočí</w:t>
            </w:r>
          </w:p>
        </w:tc>
        <w:tc>
          <w:tcPr>
            <w:tcW w:w="1448" w:type="dxa"/>
          </w:tcPr>
          <w:p w14:paraId="249909F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12</w:t>
            </w:r>
          </w:p>
        </w:tc>
      </w:tr>
      <w:tr w:rsidR="00800509" w:rsidRPr="00252D04" w14:paraId="5334A7CA" w14:textId="77777777" w:rsidTr="00800509">
        <w:trPr>
          <w:jc w:val="center"/>
        </w:trPr>
        <w:tc>
          <w:tcPr>
            <w:tcW w:w="959" w:type="dxa"/>
          </w:tcPr>
          <w:p w14:paraId="3B940D4B"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2000</w:t>
            </w:r>
          </w:p>
        </w:tc>
        <w:tc>
          <w:tcPr>
            <w:tcW w:w="2585" w:type="dxa"/>
          </w:tcPr>
          <w:p w14:paraId="39CED46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David Pavlíkovský</w:t>
            </w:r>
          </w:p>
        </w:tc>
        <w:tc>
          <w:tcPr>
            <w:tcW w:w="2376" w:type="dxa"/>
          </w:tcPr>
          <w:p w14:paraId="4EB8662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David Hrbáček</w:t>
            </w:r>
          </w:p>
        </w:tc>
        <w:tc>
          <w:tcPr>
            <w:tcW w:w="1448" w:type="dxa"/>
          </w:tcPr>
          <w:p w14:paraId="133429C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8</w:t>
            </w:r>
          </w:p>
        </w:tc>
      </w:tr>
      <w:tr w:rsidR="00800509" w:rsidRPr="00252D04" w14:paraId="4F604289" w14:textId="77777777" w:rsidTr="00800509">
        <w:trPr>
          <w:jc w:val="center"/>
        </w:trPr>
        <w:tc>
          <w:tcPr>
            <w:tcW w:w="959" w:type="dxa"/>
          </w:tcPr>
          <w:p w14:paraId="2615D61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2001</w:t>
            </w:r>
          </w:p>
        </w:tc>
        <w:tc>
          <w:tcPr>
            <w:tcW w:w="2585" w:type="dxa"/>
          </w:tcPr>
          <w:p w14:paraId="2EC1E9F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David Pavlíkovský</w:t>
            </w:r>
          </w:p>
        </w:tc>
        <w:tc>
          <w:tcPr>
            <w:tcW w:w="2376" w:type="dxa"/>
          </w:tcPr>
          <w:p w14:paraId="6038C35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Milan Staňa</w:t>
            </w:r>
          </w:p>
        </w:tc>
        <w:tc>
          <w:tcPr>
            <w:tcW w:w="1448" w:type="dxa"/>
          </w:tcPr>
          <w:p w14:paraId="7CAB36B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7</w:t>
            </w:r>
          </w:p>
        </w:tc>
      </w:tr>
      <w:tr w:rsidR="00800509" w:rsidRPr="00252D04" w14:paraId="6B4FF4FD" w14:textId="77777777" w:rsidTr="00800509">
        <w:trPr>
          <w:jc w:val="center"/>
        </w:trPr>
        <w:tc>
          <w:tcPr>
            <w:tcW w:w="959" w:type="dxa"/>
          </w:tcPr>
          <w:p w14:paraId="3AE5531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2002</w:t>
            </w:r>
          </w:p>
        </w:tc>
        <w:tc>
          <w:tcPr>
            <w:tcW w:w="2585" w:type="dxa"/>
          </w:tcPr>
          <w:p w14:paraId="0AB0901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Tomáš Zbořil</w:t>
            </w:r>
          </w:p>
        </w:tc>
        <w:tc>
          <w:tcPr>
            <w:tcW w:w="2376" w:type="dxa"/>
          </w:tcPr>
          <w:p w14:paraId="32947ED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Tomáš Zbořil</w:t>
            </w:r>
          </w:p>
        </w:tc>
        <w:tc>
          <w:tcPr>
            <w:tcW w:w="1448" w:type="dxa"/>
          </w:tcPr>
          <w:p w14:paraId="05D22E8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9</w:t>
            </w:r>
          </w:p>
        </w:tc>
      </w:tr>
      <w:tr w:rsidR="00800509" w:rsidRPr="00252D04" w14:paraId="759A0B8A" w14:textId="77777777" w:rsidTr="00800509">
        <w:trPr>
          <w:jc w:val="center"/>
        </w:trPr>
        <w:tc>
          <w:tcPr>
            <w:tcW w:w="959" w:type="dxa"/>
          </w:tcPr>
          <w:p w14:paraId="7576891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2003</w:t>
            </w:r>
          </w:p>
        </w:tc>
        <w:tc>
          <w:tcPr>
            <w:tcW w:w="2585" w:type="dxa"/>
          </w:tcPr>
          <w:p w14:paraId="5F7628D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Bruno Němec</w:t>
            </w:r>
          </w:p>
        </w:tc>
        <w:tc>
          <w:tcPr>
            <w:tcW w:w="2376" w:type="dxa"/>
          </w:tcPr>
          <w:p w14:paraId="530AD40B"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Roman Burian</w:t>
            </w:r>
          </w:p>
        </w:tc>
        <w:tc>
          <w:tcPr>
            <w:tcW w:w="1448" w:type="dxa"/>
          </w:tcPr>
          <w:p w14:paraId="61758C7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14</w:t>
            </w:r>
          </w:p>
        </w:tc>
      </w:tr>
      <w:tr w:rsidR="00800509" w:rsidRPr="00252D04" w14:paraId="7BEB19E7" w14:textId="77777777" w:rsidTr="00800509">
        <w:trPr>
          <w:jc w:val="center"/>
        </w:trPr>
        <w:tc>
          <w:tcPr>
            <w:tcW w:w="959" w:type="dxa"/>
          </w:tcPr>
          <w:p w14:paraId="31B99F5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2004</w:t>
            </w:r>
          </w:p>
        </w:tc>
        <w:tc>
          <w:tcPr>
            <w:tcW w:w="2585" w:type="dxa"/>
          </w:tcPr>
          <w:p w14:paraId="3922061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Hlavoň</w:t>
            </w:r>
          </w:p>
        </w:tc>
        <w:tc>
          <w:tcPr>
            <w:tcW w:w="2376" w:type="dxa"/>
          </w:tcPr>
          <w:p w14:paraId="6950C9D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Hlavoň</w:t>
            </w:r>
          </w:p>
        </w:tc>
        <w:tc>
          <w:tcPr>
            <w:tcW w:w="1448" w:type="dxa"/>
          </w:tcPr>
          <w:p w14:paraId="5B5C385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10</w:t>
            </w:r>
          </w:p>
        </w:tc>
      </w:tr>
      <w:tr w:rsidR="00800509" w:rsidRPr="00252D04" w14:paraId="1FA2FAF9" w14:textId="77777777" w:rsidTr="00800509">
        <w:trPr>
          <w:jc w:val="center"/>
        </w:trPr>
        <w:tc>
          <w:tcPr>
            <w:tcW w:w="959" w:type="dxa"/>
          </w:tcPr>
          <w:p w14:paraId="054DB61F"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2005</w:t>
            </w:r>
          </w:p>
        </w:tc>
        <w:tc>
          <w:tcPr>
            <w:tcW w:w="2585" w:type="dxa"/>
          </w:tcPr>
          <w:p w14:paraId="115078D7"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Hlavoň</w:t>
            </w:r>
          </w:p>
        </w:tc>
        <w:tc>
          <w:tcPr>
            <w:tcW w:w="2376" w:type="dxa"/>
          </w:tcPr>
          <w:p w14:paraId="57387EB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Milan Staňa</w:t>
            </w:r>
          </w:p>
        </w:tc>
        <w:tc>
          <w:tcPr>
            <w:tcW w:w="1448" w:type="dxa"/>
          </w:tcPr>
          <w:p w14:paraId="2D61E53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14</w:t>
            </w:r>
          </w:p>
        </w:tc>
      </w:tr>
      <w:tr w:rsidR="00800509" w:rsidRPr="00252D04" w14:paraId="0AB30BA1" w14:textId="77777777" w:rsidTr="00800509">
        <w:trPr>
          <w:jc w:val="center"/>
        </w:trPr>
        <w:tc>
          <w:tcPr>
            <w:tcW w:w="959" w:type="dxa"/>
          </w:tcPr>
          <w:p w14:paraId="4A82D85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2006</w:t>
            </w:r>
          </w:p>
        </w:tc>
        <w:tc>
          <w:tcPr>
            <w:tcW w:w="2585" w:type="dxa"/>
          </w:tcPr>
          <w:p w14:paraId="18B1FF5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Bruno Němec</w:t>
            </w:r>
          </w:p>
        </w:tc>
        <w:tc>
          <w:tcPr>
            <w:tcW w:w="2376" w:type="dxa"/>
          </w:tcPr>
          <w:p w14:paraId="7F9E350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Milan Staňa</w:t>
            </w:r>
          </w:p>
        </w:tc>
        <w:tc>
          <w:tcPr>
            <w:tcW w:w="1448" w:type="dxa"/>
          </w:tcPr>
          <w:p w14:paraId="736527C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10</w:t>
            </w:r>
          </w:p>
        </w:tc>
      </w:tr>
      <w:tr w:rsidR="00800509" w:rsidRPr="00252D04" w14:paraId="1CA618F6" w14:textId="77777777" w:rsidTr="00800509">
        <w:trPr>
          <w:jc w:val="center"/>
        </w:trPr>
        <w:tc>
          <w:tcPr>
            <w:tcW w:w="959" w:type="dxa"/>
          </w:tcPr>
          <w:p w14:paraId="11D1E45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2007</w:t>
            </w:r>
          </w:p>
        </w:tc>
        <w:tc>
          <w:tcPr>
            <w:tcW w:w="2585" w:type="dxa"/>
          </w:tcPr>
          <w:p w14:paraId="3C320166"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Bruno Němec</w:t>
            </w:r>
          </w:p>
        </w:tc>
        <w:tc>
          <w:tcPr>
            <w:tcW w:w="2376" w:type="dxa"/>
          </w:tcPr>
          <w:p w14:paraId="656C827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Radek Schoř</w:t>
            </w:r>
          </w:p>
        </w:tc>
        <w:tc>
          <w:tcPr>
            <w:tcW w:w="1448" w:type="dxa"/>
          </w:tcPr>
          <w:p w14:paraId="0ED50178"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9</w:t>
            </w:r>
          </w:p>
        </w:tc>
      </w:tr>
      <w:tr w:rsidR="00800509" w:rsidRPr="00252D04" w14:paraId="3EE34D94" w14:textId="77777777" w:rsidTr="00800509">
        <w:trPr>
          <w:jc w:val="center"/>
        </w:trPr>
        <w:tc>
          <w:tcPr>
            <w:tcW w:w="959" w:type="dxa"/>
          </w:tcPr>
          <w:p w14:paraId="2B1849F8"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2008</w:t>
            </w:r>
          </w:p>
        </w:tc>
        <w:tc>
          <w:tcPr>
            <w:tcW w:w="2585" w:type="dxa"/>
          </w:tcPr>
          <w:p w14:paraId="5DDA763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Bruno Němec</w:t>
            </w:r>
          </w:p>
        </w:tc>
        <w:tc>
          <w:tcPr>
            <w:tcW w:w="2376" w:type="dxa"/>
          </w:tcPr>
          <w:p w14:paraId="20F56AD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Milan Staňa</w:t>
            </w:r>
          </w:p>
        </w:tc>
        <w:tc>
          <w:tcPr>
            <w:tcW w:w="1448" w:type="dxa"/>
          </w:tcPr>
          <w:p w14:paraId="02101AD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9</w:t>
            </w:r>
          </w:p>
        </w:tc>
      </w:tr>
      <w:tr w:rsidR="00800509" w:rsidRPr="00252D04" w14:paraId="0DE74F87" w14:textId="77777777" w:rsidTr="00800509">
        <w:trPr>
          <w:jc w:val="center"/>
        </w:trPr>
        <w:tc>
          <w:tcPr>
            <w:tcW w:w="959" w:type="dxa"/>
          </w:tcPr>
          <w:p w14:paraId="3123F093"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2009</w:t>
            </w:r>
          </w:p>
        </w:tc>
        <w:tc>
          <w:tcPr>
            <w:tcW w:w="2585" w:type="dxa"/>
          </w:tcPr>
          <w:p w14:paraId="4AD0FEA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Hlavoň</w:t>
            </w:r>
          </w:p>
        </w:tc>
        <w:tc>
          <w:tcPr>
            <w:tcW w:w="2376" w:type="dxa"/>
          </w:tcPr>
          <w:p w14:paraId="4EC66944" w14:textId="77777777" w:rsidR="00800509" w:rsidRPr="00252D04" w:rsidRDefault="00800509" w:rsidP="00252D04">
            <w:pPr>
              <w:jc w:val="both"/>
              <w:rPr>
                <w:rFonts w:asciiTheme="minorHAnsi" w:hAnsiTheme="minorHAnsi" w:cstheme="minorHAnsi"/>
                <w:iCs/>
              </w:rPr>
            </w:pPr>
          </w:p>
        </w:tc>
        <w:tc>
          <w:tcPr>
            <w:tcW w:w="1448" w:type="dxa"/>
          </w:tcPr>
          <w:p w14:paraId="2CC147AC"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12</w:t>
            </w:r>
          </w:p>
        </w:tc>
      </w:tr>
      <w:tr w:rsidR="00800509" w:rsidRPr="00252D04" w14:paraId="25320249" w14:textId="77777777" w:rsidTr="00800509">
        <w:trPr>
          <w:jc w:val="center"/>
        </w:trPr>
        <w:tc>
          <w:tcPr>
            <w:tcW w:w="959" w:type="dxa"/>
          </w:tcPr>
          <w:p w14:paraId="7DE2B0CD"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2010</w:t>
            </w:r>
          </w:p>
        </w:tc>
        <w:tc>
          <w:tcPr>
            <w:tcW w:w="2585" w:type="dxa"/>
          </w:tcPr>
          <w:p w14:paraId="7CA5A29A"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Petr Hlavoň</w:t>
            </w:r>
          </w:p>
        </w:tc>
        <w:tc>
          <w:tcPr>
            <w:tcW w:w="2376" w:type="dxa"/>
          </w:tcPr>
          <w:p w14:paraId="795BF12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Milan Staňa</w:t>
            </w:r>
          </w:p>
        </w:tc>
        <w:tc>
          <w:tcPr>
            <w:tcW w:w="1448" w:type="dxa"/>
          </w:tcPr>
          <w:p w14:paraId="573EF46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14</w:t>
            </w:r>
          </w:p>
        </w:tc>
      </w:tr>
    </w:tbl>
    <w:p w14:paraId="13A76694" w14:textId="3A5EE373" w:rsidR="00800509" w:rsidRPr="00B35CA7" w:rsidRDefault="00B35CA7" w:rsidP="00252D04">
      <w:pPr>
        <w:jc w:val="both"/>
        <w:rPr>
          <w:rFonts w:asciiTheme="minorHAnsi" w:hAnsiTheme="minorHAnsi" w:cstheme="minorHAnsi"/>
          <w:b/>
          <w:bCs/>
          <w:i/>
        </w:rPr>
      </w:pPr>
      <w:r w:rsidRPr="00B35CA7">
        <w:rPr>
          <w:rFonts w:asciiTheme="minorHAnsi" w:hAnsiTheme="minorHAnsi" w:cstheme="minorHAnsi"/>
          <w:b/>
          <w:bCs/>
          <w:i/>
        </w:rPr>
        <w:t>Finance</w:t>
      </w:r>
    </w:p>
    <w:p w14:paraId="1816F20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Zůstatek ke dni 31. prosince 2009</w:t>
      </w:r>
    </w:p>
    <w:p w14:paraId="434F4A69"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 v pokladně SDH                                                                                50 335,- </w:t>
      </w:r>
    </w:p>
    <w:p w14:paraId="53E67882"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na běžném účtu                                                                               138 248, 84</w:t>
      </w:r>
    </w:p>
    <w:p w14:paraId="4BA9EF50"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xml:space="preserve">Příjem za rok 2010                                                                            97 701, 10 </w:t>
      </w:r>
    </w:p>
    <w:p w14:paraId="514EB2F8"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lastRenderedPageBreak/>
        <w:t xml:space="preserve">Výdej za rok 2010                                                                              94 016,- </w:t>
      </w:r>
    </w:p>
    <w:p w14:paraId="5334A4F1"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Zůstatek ke dni 30. listopadu 2010</w:t>
      </w:r>
    </w:p>
    <w:p w14:paraId="25A88B04"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v pokladně SDH                                                                                   41 175,-</w:t>
      </w:r>
    </w:p>
    <w:p w14:paraId="4DE9EDA5" w14:textId="77777777" w:rsidR="00800509" w:rsidRPr="00252D04" w:rsidRDefault="00800509" w:rsidP="00252D04">
      <w:pPr>
        <w:jc w:val="both"/>
        <w:rPr>
          <w:rFonts w:asciiTheme="minorHAnsi" w:hAnsiTheme="minorHAnsi" w:cstheme="minorHAnsi"/>
          <w:iCs/>
        </w:rPr>
      </w:pPr>
      <w:r w:rsidRPr="00252D04">
        <w:rPr>
          <w:rFonts w:asciiTheme="minorHAnsi" w:hAnsiTheme="minorHAnsi" w:cstheme="minorHAnsi"/>
          <w:iCs/>
        </w:rPr>
        <w:t>- na běžném účtu                                                                                   151 093, 94</w:t>
      </w:r>
    </w:p>
    <w:p w14:paraId="38BB220D" w14:textId="77777777" w:rsidR="00800509" w:rsidRPr="00B35CA7" w:rsidRDefault="00800509" w:rsidP="00252D04">
      <w:pPr>
        <w:jc w:val="both"/>
        <w:rPr>
          <w:rFonts w:asciiTheme="minorHAnsi" w:hAnsiTheme="minorHAnsi" w:cstheme="minorHAnsi"/>
          <w:b/>
          <w:bCs/>
          <w:i/>
          <w:color w:val="000000"/>
        </w:rPr>
      </w:pPr>
      <w:r w:rsidRPr="00B35CA7">
        <w:rPr>
          <w:rFonts w:asciiTheme="minorHAnsi" w:hAnsiTheme="minorHAnsi" w:cstheme="minorHAnsi"/>
          <w:b/>
          <w:bCs/>
          <w:i/>
          <w:color w:val="000000"/>
        </w:rPr>
        <w:t>Členská základna</w:t>
      </w:r>
    </w:p>
    <w:p w14:paraId="327917FF" w14:textId="4CD95915" w:rsidR="00800509" w:rsidRDefault="00800509" w:rsidP="00346BB0">
      <w:pPr>
        <w:jc w:val="both"/>
        <w:rPr>
          <w:rFonts w:asciiTheme="minorHAnsi" w:hAnsiTheme="minorHAnsi" w:cstheme="minorHAnsi"/>
          <w:iCs/>
        </w:rPr>
      </w:pPr>
      <w:r w:rsidRPr="00252D04">
        <w:rPr>
          <w:rFonts w:asciiTheme="minorHAnsi" w:hAnsiTheme="minorHAnsi" w:cstheme="minorHAnsi"/>
          <w:iCs/>
        </w:rPr>
        <w:t>Sbor dobrovolných hasičů má k dnešnímu dni celkem 115 členů, z toho 30 žen a 54 mužů a 31 mladých hasičů</w:t>
      </w:r>
    </w:p>
    <w:p w14:paraId="493B4D93" w14:textId="1B93B501" w:rsidR="00F76773" w:rsidRPr="00F76773" w:rsidRDefault="00F76773" w:rsidP="00F76773">
      <w:pPr>
        <w:jc w:val="center"/>
        <w:rPr>
          <w:rFonts w:asciiTheme="minorHAnsi" w:hAnsiTheme="minorHAnsi" w:cstheme="minorHAnsi"/>
          <w:b/>
          <w:bCs/>
          <w:iCs/>
        </w:rPr>
      </w:pPr>
      <w:r w:rsidRPr="00F76773">
        <w:rPr>
          <w:rFonts w:asciiTheme="minorHAnsi" w:hAnsiTheme="minorHAnsi" w:cstheme="minorHAnsi"/>
          <w:b/>
          <w:bCs/>
          <w:iCs/>
        </w:rPr>
        <w:t>2011</w:t>
      </w:r>
    </w:p>
    <w:p w14:paraId="420AE392" w14:textId="77777777" w:rsidR="00F76773" w:rsidRPr="00F76773" w:rsidRDefault="00F76773" w:rsidP="00F76773">
      <w:pPr>
        <w:jc w:val="both"/>
        <w:rPr>
          <w:rFonts w:asciiTheme="minorHAnsi" w:hAnsiTheme="minorHAnsi" w:cstheme="minorHAnsi"/>
          <w:b/>
          <w:bCs/>
          <w:i/>
        </w:rPr>
      </w:pPr>
      <w:r w:rsidRPr="00F76773">
        <w:rPr>
          <w:rFonts w:asciiTheme="minorHAnsi" w:hAnsiTheme="minorHAnsi" w:cstheme="minorHAnsi"/>
          <w:b/>
          <w:bCs/>
          <w:i/>
        </w:rPr>
        <w:t>Soutěže</w:t>
      </w:r>
    </w:p>
    <w:p w14:paraId="36C92A7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Opětovná oprava soutěžní motorové stříkačky trvala několik měsíců. Po vleklých problémech se snad stroj podařilo vyladit. Cena ovšem nebyla nízká – znamenala investici dvaceti tisíc korun. Výbor sboru tuto částku schválil jen proto, že byl obměněn celý soutěžní kádr, který má větší naději na úspěchy v soutěžích. Cvičení bylo nutno přesunout definitivně z Masarykova náměstí, neboť je zde stále několik zaparkovaných aut. </w:t>
      </w:r>
    </w:p>
    <w:p w14:paraId="5A43E05B" w14:textId="7999C14A" w:rsidR="00F76773" w:rsidRPr="00F76773" w:rsidRDefault="00F76773" w:rsidP="00F76773">
      <w:pPr>
        <w:jc w:val="both"/>
        <w:rPr>
          <w:rFonts w:asciiTheme="minorHAnsi" w:hAnsiTheme="minorHAnsi" w:cstheme="minorHAnsi"/>
          <w:iCs/>
        </w:rPr>
      </w:pPr>
      <w:r>
        <w:rPr>
          <w:rFonts w:asciiTheme="minorHAnsi" w:hAnsiTheme="minorHAnsi" w:cstheme="minorHAnsi"/>
          <w:iCs/>
        </w:rPr>
        <w:t xml:space="preserve">   </w:t>
      </w:r>
      <w:r w:rsidRPr="00F76773">
        <w:rPr>
          <w:rFonts w:asciiTheme="minorHAnsi" w:hAnsiTheme="minorHAnsi" w:cstheme="minorHAnsi"/>
          <w:iCs/>
        </w:rPr>
        <w:t>Patrik Střecha s Jiřím Šimberou se opět stali hlavními lídry družstva. Dohodli cvičení na ploše nad fotbalovým hřištěm pod zámkem, které využívají i fotbalisté. Stálí členové družstva:</w:t>
      </w:r>
      <w:r>
        <w:rPr>
          <w:rFonts w:asciiTheme="minorHAnsi" w:hAnsiTheme="minorHAnsi" w:cstheme="minorHAnsi"/>
          <w:iCs/>
        </w:rPr>
        <w:t xml:space="preserve"> </w:t>
      </w:r>
      <w:r w:rsidRPr="00F76773">
        <w:rPr>
          <w:rFonts w:asciiTheme="minorHAnsi" w:hAnsiTheme="minorHAnsi" w:cstheme="minorHAnsi"/>
          <w:iCs/>
        </w:rPr>
        <w:t>Patrik Střecha (rozdělovač), Jiří Šimbera (hadice B), Rudolf Knotek (strojník), Daniel Kratochvíl (koš), Petr Hlavoň (spoj), Roman Burian (levý proud), Vlastimil Knotek ml. (pravý proud). Časy při cvičení byly více než nadějné. Uznání za svůj odpovědný přístup ke cvičení zaslouží všichni. Obzvláště pak Rudolf Knotek, který dojíždí z Miroslavi a Vlastimil Knotek ml, dojíždějící z Kobylnic na motocyklu, nebo autobusem.</w:t>
      </w:r>
    </w:p>
    <w:p w14:paraId="7902F8EB" w14:textId="732F0DC1" w:rsidR="00F76773" w:rsidRPr="00F76773" w:rsidRDefault="00F76773" w:rsidP="00F76773">
      <w:pPr>
        <w:jc w:val="both"/>
        <w:rPr>
          <w:rFonts w:asciiTheme="minorHAnsi" w:hAnsiTheme="minorHAnsi" w:cstheme="minorHAnsi"/>
          <w:iCs/>
        </w:rPr>
      </w:pPr>
      <w:r>
        <w:rPr>
          <w:rFonts w:asciiTheme="minorHAnsi" w:hAnsiTheme="minorHAnsi" w:cstheme="minorHAnsi"/>
          <w:iCs/>
        </w:rPr>
        <w:t xml:space="preserve">   </w:t>
      </w:r>
      <w:r w:rsidRPr="00F76773">
        <w:rPr>
          <w:rFonts w:asciiTheme="minorHAnsi" w:hAnsiTheme="minorHAnsi" w:cstheme="minorHAnsi"/>
          <w:iCs/>
        </w:rPr>
        <w:t>Jako náhradníci se během roku objevili Vlastimil Knotek st., Michal Talafant, Pavel Vejvoda z Mělčan, Alfred z Miroslavi.</w:t>
      </w:r>
    </w:p>
    <w:p w14:paraId="5EA27E9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května – Ivančice – I. Kolo. Na Palackého náměstí se sjelo sedm družstev mužů. 2. místo.</w:t>
      </w:r>
    </w:p>
    <w:p w14:paraId="5267953D" w14:textId="6F2FA2EA"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14. května – Omice – Celkem devět družstev. Na místě Vlastimila Knotka ml. nastoupil otec Vlastimil, dříve velká opora našeho soutěžního družstva. Od těch dob ovšem výkony soutěžních strojů nabraly jinou sílu a přes fyzickou pevnost pětačtyřicetiletého muže nezvládl držení proudnice. Sestřik terče se tím opozdil. 9. místo.</w:t>
      </w:r>
    </w:p>
    <w:p w14:paraId="0FC215C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22. května – Ketkovice – Pravému proudaři se rozpojila proudnice. Výsledkem bylo čtvrté místo ze šesti.</w:t>
      </w:r>
    </w:p>
    <w:p w14:paraId="0DD096EF" w14:textId="4DC50174"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4. června – Mělčany - I. ročník výkonnostní soutěže TFA O železného kačera</w:t>
      </w:r>
      <w:r>
        <w:rPr>
          <w:rFonts w:asciiTheme="minorHAnsi" w:hAnsiTheme="minorHAnsi" w:cstheme="minorHAnsi"/>
          <w:iCs/>
        </w:rPr>
        <w:t>.</w:t>
      </w:r>
    </w:p>
    <w:p w14:paraId="163B18C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Závodní dráha je dlouhá 200 m.</w:t>
      </w:r>
    </w:p>
    <w:p w14:paraId="74326ED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Podmínky účasti: Vlastní zásahový oblek, rukavice, obuv, přilba, opasek (dodá pořadatel), IDP S70 (dodá pořadatel). Z dýchacího přístroje se nedýchá, slouží pouze jako zátěž.</w:t>
      </w:r>
    </w:p>
    <w:p w14:paraId="4DD34B8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Disciplíny:</w:t>
      </w:r>
    </w:p>
    <w:p w14:paraId="3E056C0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Úsek 1 – Roztáhnutí dvou kusů hadic„B“ do vzdálenosti 15m</w:t>
      </w:r>
    </w:p>
    <w:p w14:paraId="710D6D2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Úsek 2 – Přenesení dvou kusů kanystrů, každý o váze 20kg, na vzdálenost 20m.</w:t>
      </w:r>
    </w:p>
    <w:p w14:paraId="2B20741D"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Úsek 3 – Průlez tunelem o délce 3m.</w:t>
      </w:r>
    </w:p>
    <w:p w14:paraId="1713506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Úsek 4 – Vytažení kanystru lanem, o váze 20kg, do výšky 4m. Před úkonem se musí závodník </w:t>
      </w:r>
    </w:p>
    <w:p w14:paraId="5AFF7CE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zajistit úvazem na opasku.</w:t>
      </w:r>
    </w:p>
    <w:p w14:paraId="16672700"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Úsek 5 – Přemístění figuríny, o váze 80kg, na vzdálenost 10m.</w:t>
      </w:r>
    </w:p>
    <w:p w14:paraId="0E4FDB4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Úsek 6 – Pomocí úderů kladiva přesunout těžké kovové závaží. </w:t>
      </w:r>
    </w:p>
    <w:p w14:paraId="289B258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Úsek 7 – Natáhnout zavodněnou hadici „C“ na vzdálenost 15m.</w:t>
      </w:r>
    </w:p>
    <w:p w14:paraId="62FC835D"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Soutěže se zúčastnili čtyři členové výjezdové jednotky. Ke splnění úseků se postavili bez jakékoliv možné přípravy, čímž samozřejmě nemohli konkurovat místním borcům, kteří trénovali celý měsíc.</w:t>
      </w:r>
    </w:p>
    <w:p w14:paraId="0C486B4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Výsledky: Celkem 23 soutěžících, nejlepší čas 1 min 21 sec.</w:t>
      </w:r>
    </w:p>
    <w:p w14:paraId="5147D96F"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11. místo – Roman Burian 1 : 38 sec </w:t>
      </w:r>
    </w:p>
    <w:p w14:paraId="4C6D46F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17. místo – Patrik Střecha 1 : 49 sec</w:t>
      </w:r>
    </w:p>
    <w:p w14:paraId="17489B8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19. místo – Jiří Šimbera 1 : 52 sec</w:t>
      </w:r>
    </w:p>
    <w:p w14:paraId="578307B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22. místo – Bruno Němec 1 : 58 sec</w:t>
      </w:r>
    </w:p>
    <w:p w14:paraId="3EAAB4C1" w14:textId="15970DBE" w:rsidR="00F76773" w:rsidRDefault="00F76773" w:rsidP="00F76773">
      <w:pPr>
        <w:jc w:val="both"/>
        <w:rPr>
          <w:rFonts w:eastAsia="Batang"/>
          <w:bCs/>
          <w:color w:val="000000"/>
          <w:u w:val="single"/>
        </w:rPr>
      </w:pPr>
      <w:r>
        <w:rPr>
          <w:rFonts w:eastAsia="Batang"/>
          <w:bCs/>
          <w:color w:val="000000"/>
          <w:u w:val="single"/>
        </w:rPr>
        <w:t>Dolní Kounice 25. června 2010: O putovní proudnici XXXX. ročník</w:t>
      </w:r>
    </w:p>
    <w:p w14:paraId="499FEE4F" w14:textId="40C3B1B0"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Premiéru měla domácí soutěž v roce 1971, tehdy ještě pod názvem O zlatou proudnici. O rok později byla přejmenována a do dnešních dnů se koná pravidelně pod současným názvem „O putovní proudnici“. Putovní proto, že vítěz přebírá trofej do dalšího ročníku. Soutěž se konala nejčastěji na Masarykově náměstí (1972 – 1983, 1990 – 1995, 1997 - 2010), na fotbalovém hřišti pod zámkem (1984 - 1989) a na ulici Hlavní (1996). Také pravidla se čas od času měnila.</w:t>
      </w:r>
    </w:p>
    <w:p w14:paraId="17862B56" w14:textId="53B8CEB9" w:rsidR="00F76773" w:rsidRPr="00F76773" w:rsidRDefault="00F76773" w:rsidP="00F76773">
      <w:pPr>
        <w:jc w:val="both"/>
        <w:rPr>
          <w:rFonts w:asciiTheme="minorHAnsi" w:hAnsiTheme="minorHAnsi" w:cstheme="minorHAnsi"/>
          <w:iCs/>
        </w:rPr>
      </w:pPr>
      <w:r>
        <w:rPr>
          <w:rFonts w:asciiTheme="minorHAnsi" w:hAnsiTheme="minorHAnsi" w:cstheme="minorHAnsi"/>
          <w:iCs/>
        </w:rPr>
        <w:t xml:space="preserve">   </w:t>
      </w:r>
      <w:r w:rsidRPr="00F76773">
        <w:rPr>
          <w:rFonts w:asciiTheme="minorHAnsi" w:hAnsiTheme="minorHAnsi" w:cstheme="minorHAnsi"/>
          <w:iCs/>
        </w:rPr>
        <w:t>Na tradičním místě – Masarykově náměstí již není možné soutěže pořádat. Letošní, jubilejní ročník, se opět po letech přesunul k fotbalovému hřišti pod zámkem. Důvodů bylo hned několik:</w:t>
      </w:r>
    </w:p>
    <w:p w14:paraId="1139458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stále se zvyšující počet parkujících vozů na náměstí</w:t>
      </w:r>
    </w:p>
    <w:p w14:paraId="5D2D2A3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bezpečnost diváků</w:t>
      </w:r>
    </w:p>
    <w:p w14:paraId="28B9D94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dlažební kostky ničí soutěžícím nářadí</w:t>
      </w:r>
    </w:p>
    <w:p w14:paraId="7CD122F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odstranění překážky (okna) a prodloužení dráhy o dvacet metrů</w:t>
      </w:r>
    </w:p>
    <w:p w14:paraId="7E37B4C5" w14:textId="68C4CD49" w:rsidR="00F76773" w:rsidRPr="00F76773" w:rsidRDefault="00F76773" w:rsidP="00F76773">
      <w:pPr>
        <w:jc w:val="both"/>
        <w:rPr>
          <w:rFonts w:asciiTheme="minorHAnsi" w:hAnsiTheme="minorHAnsi" w:cstheme="minorHAnsi"/>
          <w:iCs/>
        </w:rPr>
      </w:pPr>
      <w:r>
        <w:rPr>
          <w:rFonts w:asciiTheme="minorHAnsi" w:hAnsiTheme="minorHAnsi" w:cstheme="minorHAnsi"/>
          <w:iCs/>
        </w:rPr>
        <w:t xml:space="preserve">   </w:t>
      </w:r>
      <w:r w:rsidRPr="00F76773">
        <w:rPr>
          <w:rFonts w:asciiTheme="minorHAnsi" w:hAnsiTheme="minorHAnsi" w:cstheme="minorHAnsi"/>
          <w:iCs/>
        </w:rPr>
        <w:t>Patrik Střecha a Jiří Šimbera dohodli s majiteli prostor horního hřiště. Změna se osvědčila. Divákům a soutěžícím přinesla větší pohodlí a bezpečnost. Ve finálovém druhém kole se bojovalo o sud piva.</w:t>
      </w:r>
    </w:p>
    <w:p w14:paraId="3A1EF5C2" w14:textId="07717129" w:rsidR="00F76773" w:rsidRDefault="00F76773" w:rsidP="00F76773">
      <w:pPr>
        <w:jc w:val="both"/>
        <w:rPr>
          <w:rFonts w:asciiTheme="minorHAnsi" w:hAnsiTheme="minorHAnsi" w:cstheme="minorHAnsi"/>
          <w:iCs/>
        </w:rPr>
      </w:pPr>
      <w:r>
        <w:rPr>
          <w:rFonts w:asciiTheme="minorHAnsi" w:hAnsiTheme="minorHAnsi" w:cstheme="minorHAnsi"/>
          <w:iCs/>
        </w:rPr>
        <w:t xml:space="preserve">   </w:t>
      </w:r>
      <w:r w:rsidRPr="00F76773">
        <w:rPr>
          <w:rFonts w:asciiTheme="minorHAnsi" w:hAnsiTheme="minorHAnsi" w:cstheme="minorHAnsi"/>
          <w:iCs/>
        </w:rPr>
        <w:t>Tohoto roku oslavila čtyřicetileté trvání také družba mezi Dolními Kounicemi a Zohorem. Dostavilo se 25 slovenských přátel. Při slavnostním nástupu si obě organizace předaly věcné dary a na zdar další spolupráce připily tradičním šampaňským. Oběd měli zajištěný v kabinách fotbalistů, večeři u Kamila Osičky ve sklepě za školou. Poté většina odjela. Zůstalo pět mladších členů, kteří přespali v budově zbrojnice. Po snídani absolvovali prohlídku pamětihodností města a poté se rozloučili.</w:t>
      </w:r>
    </w:p>
    <w:p w14:paraId="260EE440" w14:textId="4086B634" w:rsidR="00F76773" w:rsidRPr="00F76773" w:rsidRDefault="00F76773" w:rsidP="00F76773">
      <w:pPr>
        <w:jc w:val="center"/>
        <w:rPr>
          <w:rFonts w:asciiTheme="minorHAnsi" w:hAnsiTheme="minorHAnsi" w:cstheme="minorHAnsi"/>
          <w:iCs/>
        </w:rPr>
      </w:pPr>
      <w:r>
        <w:rPr>
          <w:rFonts w:asciiTheme="minorHAnsi" w:hAnsiTheme="minorHAnsi" w:cstheme="minorHAnsi"/>
          <w:iCs/>
        </w:rPr>
        <w:t>VÝSLEDKY</w:t>
      </w:r>
    </w:p>
    <w:p w14:paraId="6AAD5436" w14:textId="77777777" w:rsidR="00F76773" w:rsidRDefault="00F76773" w:rsidP="00F76773">
      <w:pPr>
        <w:jc w:val="center"/>
      </w:pP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126"/>
      </w:tblGrid>
      <w:tr w:rsidR="00F76773" w14:paraId="03873A7F" w14:textId="77777777" w:rsidTr="007524CB">
        <w:tc>
          <w:tcPr>
            <w:tcW w:w="3260" w:type="dxa"/>
          </w:tcPr>
          <w:p w14:paraId="168484F8" w14:textId="77777777" w:rsidR="00F76773" w:rsidRPr="00E75412" w:rsidRDefault="00F76773" w:rsidP="007524CB">
            <w:pPr>
              <w:rPr>
                <w:bCs/>
              </w:rPr>
            </w:pPr>
          </w:p>
          <w:p w14:paraId="74EDEBDE" w14:textId="77777777" w:rsidR="00F76773" w:rsidRPr="00E75412" w:rsidRDefault="00F76773" w:rsidP="007524CB">
            <w:pPr>
              <w:rPr>
                <w:bCs/>
              </w:rPr>
            </w:pPr>
            <w:r w:rsidRPr="00E75412">
              <w:rPr>
                <w:bCs/>
              </w:rPr>
              <w:t>Muži</w:t>
            </w:r>
          </w:p>
        </w:tc>
        <w:tc>
          <w:tcPr>
            <w:tcW w:w="2126" w:type="dxa"/>
          </w:tcPr>
          <w:p w14:paraId="667E9251" w14:textId="77777777" w:rsidR="00F76773" w:rsidRPr="00E75412" w:rsidRDefault="00F76773" w:rsidP="007524CB">
            <w:pPr>
              <w:rPr>
                <w:bCs/>
              </w:rPr>
            </w:pPr>
          </w:p>
          <w:p w14:paraId="20C01235" w14:textId="77777777" w:rsidR="00F76773" w:rsidRPr="00E75412" w:rsidRDefault="00F76773" w:rsidP="007524CB">
            <w:pPr>
              <w:rPr>
                <w:bCs/>
              </w:rPr>
            </w:pPr>
            <w:r w:rsidRPr="00E75412">
              <w:rPr>
                <w:bCs/>
              </w:rPr>
              <w:t>Čas</w:t>
            </w:r>
          </w:p>
        </w:tc>
      </w:tr>
      <w:tr w:rsidR="00F76773" w14:paraId="52416D3C" w14:textId="77777777" w:rsidTr="007524CB">
        <w:tc>
          <w:tcPr>
            <w:tcW w:w="3260" w:type="dxa"/>
          </w:tcPr>
          <w:p w14:paraId="75DBD94C" w14:textId="77777777" w:rsidR="00F76773" w:rsidRPr="00E75412" w:rsidRDefault="00F76773" w:rsidP="007524CB">
            <w:pPr>
              <w:rPr>
                <w:bCs/>
              </w:rPr>
            </w:pPr>
            <w:r w:rsidRPr="00E75412">
              <w:rPr>
                <w:bCs/>
              </w:rPr>
              <w:t>1. Mělčany</w:t>
            </w:r>
          </w:p>
        </w:tc>
        <w:tc>
          <w:tcPr>
            <w:tcW w:w="2126" w:type="dxa"/>
          </w:tcPr>
          <w:p w14:paraId="0E2C3D89" w14:textId="77777777" w:rsidR="00F76773" w:rsidRPr="00E75412" w:rsidRDefault="00F76773" w:rsidP="007524CB">
            <w:pPr>
              <w:rPr>
                <w:bCs/>
              </w:rPr>
            </w:pPr>
            <w:r w:rsidRPr="00E75412">
              <w:rPr>
                <w:bCs/>
              </w:rPr>
              <w:t>20.22</w:t>
            </w:r>
          </w:p>
        </w:tc>
      </w:tr>
      <w:tr w:rsidR="00F76773" w14:paraId="2778012A" w14:textId="77777777" w:rsidTr="007524CB">
        <w:tc>
          <w:tcPr>
            <w:tcW w:w="3260" w:type="dxa"/>
          </w:tcPr>
          <w:p w14:paraId="3308870A" w14:textId="77777777" w:rsidR="00F76773" w:rsidRPr="00E75412" w:rsidRDefault="00F76773" w:rsidP="007524CB">
            <w:pPr>
              <w:rPr>
                <w:bCs/>
              </w:rPr>
            </w:pPr>
            <w:r w:rsidRPr="00E75412">
              <w:rPr>
                <w:bCs/>
              </w:rPr>
              <w:t>2. Svatoslav</w:t>
            </w:r>
          </w:p>
        </w:tc>
        <w:tc>
          <w:tcPr>
            <w:tcW w:w="2126" w:type="dxa"/>
          </w:tcPr>
          <w:p w14:paraId="69316837" w14:textId="77777777" w:rsidR="00F76773" w:rsidRPr="00E75412" w:rsidRDefault="00F76773" w:rsidP="007524CB">
            <w:pPr>
              <w:rPr>
                <w:bCs/>
              </w:rPr>
            </w:pPr>
            <w:r w:rsidRPr="00E75412">
              <w:rPr>
                <w:bCs/>
              </w:rPr>
              <w:t>23,33</w:t>
            </w:r>
          </w:p>
        </w:tc>
      </w:tr>
      <w:tr w:rsidR="00F76773" w14:paraId="501E14EF" w14:textId="77777777" w:rsidTr="007524CB">
        <w:tc>
          <w:tcPr>
            <w:tcW w:w="3260" w:type="dxa"/>
          </w:tcPr>
          <w:p w14:paraId="41D17369" w14:textId="77777777" w:rsidR="00F76773" w:rsidRPr="00E75412" w:rsidRDefault="00F76773" w:rsidP="007524CB">
            <w:pPr>
              <w:rPr>
                <w:bCs/>
              </w:rPr>
            </w:pPr>
            <w:r w:rsidRPr="00E75412">
              <w:rPr>
                <w:bCs/>
              </w:rPr>
              <w:t>3. Nové Bránice</w:t>
            </w:r>
          </w:p>
        </w:tc>
        <w:tc>
          <w:tcPr>
            <w:tcW w:w="2126" w:type="dxa"/>
          </w:tcPr>
          <w:p w14:paraId="1B45641B" w14:textId="77777777" w:rsidR="00F76773" w:rsidRPr="00E75412" w:rsidRDefault="00F76773" w:rsidP="007524CB">
            <w:pPr>
              <w:rPr>
                <w:bCs/>
              </w:rPr>
            </w:pPr>
            <w:r w:rsidRPr="00E75412">
              <w:rPr>
                <w:bCs/>
              </w:rPr>
              <w:t>24,54</w:t>
            </w:r>
          </w:p>
        </w:tc>
      </w:tr>
      <w:tr w:rsidR="00F76773" w14:paraId="7F8E887C" w14:textId="77777777" w:rsidTr="007524CB">
        <w:tc>
          <w:tcPr>
            <w:tcW w:w="3260" w:type="dxa"/>
          </w:tcPr>
          <w:p w14:paraId="2D15E659" w14:textId="77777777" w:rsidR="00F76773" w:rsidRPr="00E75412" w:rsidRDefault="00F76773" w:rsidP="007524CB">
            <w:pPr>
              <w:rPr>
                <w:bCs/>
              </w:rPr>
            </w:pPr>
            <w:r w:rsidRPr="00E75412">
              <w:rPr>
                <w:bCs/>
              </w:rPr>
              <w:t>4. Jezeřany – Maršovice</w:t>
            </w:r>
          </w:p>
        </w:tc>
        <w:tc>
          <w:tcPr>
            <w:tcW w:w="2126" w:type="dxa"/>
          </w:tcPr>
          <w:p w14:paraId="3C32AFC9" w14:textId="77777777" w:rsidR="00F76773" w:rsidRPr="00E75412" w:rsidRDefault="00F76773" w:rsidP="007524CB">
            <w:pPr>
              <w:rPr>
                <w:bCs/>
              </w:rPr>
            </w:pPr>
            <w:r w:rsidRPr="00E75412">
              <w:rPr>
                <w:bCs/>
              </w:rPr>
              <w:t>24,58</w:t>
            </w:r>
          </w:p>
        </w:tc>
      </w:tr>
      <w:tr w:rsidR="00F76773" w14:paraId="33269DA5" w14:textId="77777777" w:rsidTr="007524CB">
        <w:tc>
          <w:tcPr>
            <w:tcW w:w="3260" w:type="dxa"/>
          </w:tcPr>
          <w:p w14:paraId="1A16EE6B" w14:textId="77777777" w:rsidR="00F76773" w:rsidRPr="00E75412" w:rsidRDefault="00F76773" w:rsidP="007524CB">
            <w:pPr>
              <w:rPr>
                <w:bCs/>
              </w:rPr>
            </w:pPr>
            <w:r w:rsidRPr="00E75412">
              <w:rPr>
                <w:bCs/>
              </w:rPr>
              <w:t>5. Dolní Kounice</w:t>
            </w:r>
          </w:p>
        </w:tc>
        <w:tc>
          <w:tcPr>
            <w:tcW w:w="2126" w:type="dxa"/>
          </w:tcPr>
          <w:p w14:paraId="7CC52B9A" w14:textId="77777777" w:rsidR="00F76773" w:rsidRPr="00E75412" w:rsidRDefault="00F76773" w:rsidP="007524CB">
            <w:pPr>
              <w:rPr>
                <w:bCs/>
              </w:rPr>
            </w:pPr>
            <w:r w:rsidRPr="00E75412">
              <w:rPr>
                <w:bCs/>
              </w:rPr>
              <w:t>28,03</w:t>
            </w:r>
          </w:p>
        </w:tc>
      </w:tr>
      <w:tr w:rsidR="00F76773" w14:paraId="4FA8814C" w14:textId="77777777" w:rsidTr="007524CB">
        <w:tc>
          <w:tcPr>
            <w:tcW w:w="3260" w:type="dxa"/>
          </w:tcPr>
          <w:p w14:paraId="6B7A8F97" w14:textId="77777777" w:rsidR="00F76773" w:rsidRPr="00E75412" w:rsidRDefault="00F76773" w:rsidP="007524CB">
            <w:pPr>
              <w:rPr>
                <w:bCs/>
              </w:rPr>
            </w:pPr>
            <w:r w:rsidRPr="00E75412">
              <w:rPr>
                <w:bCs/>
              </w:rPr>
              <w:t>6. Zohor</w:t>
            </w:r>
          </w:p>
        </w:tc>
        <w:tc>
          <w:tcPr>
            <w:tcW w:w="2126" w:type="dxa"/>
          </w:tcPr>
          <w:p w14:paraId="57E38D17" w14:textId="77777777" w:rsidR="00F76773" w:rsidRPr="00E75412" w:rsidRDefault="00F76773" w:rsidP="007524CB">
            <w:pPr>
              <w:rPr>
                <w:bCs/>
              </w:rPr>
            </w:pPr>
            <w:r w:rsidRPr="00E75412">
              <w:rPr>
                <w:bCs/>
              </w:rPr>
              <w:t>33.57</w:t>
            </w:r>
          </w:p>
        </w:tc>
      </w:tr>
      <w:tr w:rsidR="00F76773" w14:paraId="0D146B55" w14:textId="77777777" w:rsidTr="007524CB">
        <w:tc>
          <w:tcPr>
            <w:tcW w:w="3260" w:type="dxa"/>
          </w:tcPr>
          <w:p w14:paraId="0E752790" w14:textId="77777777" w:rsidR="00F76773" w:rsidRPr="00E75412" w:rsidRDefault="00F76773" w:rsidP="007524CB">
            <w:pPr>
              <w:rPr>
                <w:bCs/>
              </w:rPr>
            </w:pPr>
          </w:p>
          <w:p w14:paraId="3F7B88D1" w14:textId="77777777" w:rsidR="00F76773" w:rsidRPr="00E75412" w:rsidRDefault="00F76773" w:rsidP="007524CB">
            <w:pPr>
              <w:rPr>
                <w:bCs/>
              </w:rPr>
            </w:pPr>
            <w:r w:rsidRPr="00E75412">
              <w:rPr>
                <w:bCs/>
              </w:rPr>
              <w:t>Muži II. kolo</w:t>
            </w:r>
          </w:p>
        </w:tc>
        <w:tc>
          <w:tcPr>
            <w:tcW w:w="2126" w:type="dxa"/>
          </w:tcPr>
          <w:p w14:paraId="013C9B09" w14:textId="77777777" w:rsidR="00F76773" w:rsidRPr="00E75412" w:rsidRDefault="00F76773" w:rsidP="007524CB">
            <w:pPr>
              <w:rPr>
                <w:bCs/>
              </w:rPr>
            </w:pPr>
          </w:p>
        </w:tc>
      </w:tr>
      <w:tr w:rsidR="00F76773" w14:paraId="4167A4B1" w14:textId="77777777" w:rsidTr="007524CB">
        <w:tc>
          <w:tcPr>
            <w:tcW w:w="3260" w:type="dxa"/>
          </w:tcPr>
          <w:p w14:paraId="63666528" w14:textId="77777777" w:rsidR="00F76773" w:rsidRPr="00E75412" w:rsidRDefault="00F76773" w:rsidP="007524CB">
            <w:pPr>
              <w:rPr>
                <w:bCs/>
              </w:rPr>
            </w:pPr>
            <w:r w:rsidRPr="00E75412">
              <w:rPr>
                <w:bCs/>
              </w:rPr>
              <w:t>1. Jezeřany – Maršovice</w:t>
            </w:r>
          </w:p>
        </w:tc>
        <w:tc>
          <w:tcPr>
            <w:tcW w:w="2126" w:type="dxa"/>
          </w:tcPr>
          <w:p w14:paraId="6A43AD99" w14:textId="77777777" w:rsidR="00F76773" w:rsidRPr="00E75412" w:rsidRDefault="00F76773" w:rsidP="007524CB">
            <w:pPr>
              <w:rPr>
                <w:bCs/>
              </w:rPr>
            </w:pPr>
            <w:r w:rsidRPr="00E75412">
              <w:rPr>
                <w:bCs/>
              </w:rPr>
              <w:t>17,67</w:t>
            </w:r>
          </w:p>
        </w:tc>
      </w:tr>
      <w:tr w:rsidR="00F76773" w14:paraId="17899945" w14:textId="77777777" w:rsidTr="007524CB">
        <w:tc>
          <w:tcPr>
            <w:tcW w:w="3260" w:type="dxa"/>
          </w:tcPr>
          <w:p w14:paraId="4025F989" w14:textId="77777777" w:rsidR="00F76773" w:rsidRPr="00E75412" w:rsidRDefault="00F76773" w:rsidP="007524CB">
            <w:pPr>
              <w:rPr>
                <w:bCs/>
              </w:rPr>
            </w:pPr>
            <w:r w:rsidRPr="00E75412">
              <w:rPr>
                <w:bCs/>
              </w:rPr>
              <w:t>2. Dolní Kounice</w:t>
            </w:r>
          </w:p>
        </w:tc>
        <w:tc>
          <w:tcPr>
            <w:tcW w:w="2126" w:type="dxa"/>
          </w:tcPr>
          <w:p w14:paraId="0BE2D171" w14:textId="77777777" w:rsidR="00F76773" w:rsidRPr="00E75412" w:rsidRDefault="00F76773" w:rsidP="007524CB">
            <w:pPr>
              <w:rPr>
                <w:bCs/>
              </w:rPr>
            </w:pPr>
            <w:r w:rsidRPr="00E75412">
              <w:rPr>
                <w:bCs/>
              </w:rPr>
              <w:t>17,94</w:t>
            </w:r>
          </w:p>
        </w:tc>
      </w:tr>
      <w:tr w:rsidR="00F76773" w14:paraId="11043B9A" w14:textId="77777777" w:rsidTr="007524CB">
        <w:tc>
          <w:tcPr>
            <w:tcW w:w="3260" w:type="dxa"/>
          </w:tcPr>
          <w:p w14:paraId="14C9AEE8" w14:textId="77777777" w:rsidR="00F76773" w:rsidRPr="00E75412" w:rsidRDefault="00F76773" w:rsidP="007524CB">
            <w:pPr>
              <w:rPr>
                <w:bCs/>
              </w:rPr>
            </w:pPr>
            <w:r w:rsidRPr="00E75412">
              <w:rPr>
                <w:bCs/>
              </w:rPr>
              <w:t>3. Nové Bránice</w:t>
            </w:r>
          </w:p>
        </w:tc>
        <w:tc>
          <w:tcPr>
            <w:tcW w:w="2126" w:type="dxa"/>
          </w:tcPr>
          <w:p w14:paraId="1847AEA9" w14:textId="77777777" w:rsidR="00F76773" w:rsidRPr="00E75412" w:rsidRDefault="00F76773" w:rsidP="007524CB">
            <w:pPr>
              <w:rPr>
                <w:bCs/>
              </w:rPr>
            </w:pPr>
            <w:r w:rsidRPr="00E75412">
              <w:rPr>
                <w:bCs/>
              </w:rPr>
              <w:t>18,42</w:t>
            </w:r>
          </w:p>
        </w:tc>
      </w:tr>
      <w:tr w:rsidR="00F76773" w14:paraId="628C5082" w14:textId="77777777" w:rsidTr="007524CB">
        <w:tc>
          <w:tcPr>
            <w:tcW w:w="3260" w:type="dxa"/>
          </w:tcPr>
          <w:p w14:paraId="6A6F2AE1" w14:textId="77777777" w:rsidR="00F76773" w:rsidRPr="00E75412" w:rsidRDefault="00F76773" w:rsidP="007524CB">
            <w:pPr>
              <w:rPr>
                <w:bCs/>
              </w:rPr>
            </w:pPr>
            <w:r w:rsidRPr="00E75412">
              <w:rPr>
                <w:bCs/>
              </w:rPr>
              <w:t>4. Svatoslav</w:t>
            </w:r>
          </w:p>
        </w:tc>
        <w:tc>
          <w:tcPr>
            <w:tcW w:w="2126" w:type="dxa"/>
          </w:tcPr>
          <w:p w14:paraId="45CCF2D3" w14:textId="77777777" w:rsidR="00F76773" w:rsidRPr="00E75412" w:rsidRDefault="00F76773" w:rsidP="007524CB">
            <w:pPr>
              <w:rPr>
                <w:bCs/>
              </w:rPr>
            </w:pPr>
            <w:r w:rsidRPr="00E75412">
              <w:rPr>
                <w:bCs/>
              </w:rPr>
              <w:t>19,23</w:t>
            </w:r>
          </w:p>
        </w:tc>
      </w:tr>
      <w:tr w:rsidR="00F76773" w14:paraId="6E2C6765" w14:textId="77777777" w:rsidTr="007524CB">
        <w:tc>
          <w:tcPr>
            <w:tcW w:w="3260" w:type="dxa"/>
          </w:tcPr>
          <w:p w14:paraId="3BF96C7C" w14:textId="77777777" w:rsidR="00F76773" w:rsidRPr="00E75412" w:rsidRDefault="00F76773" w:rsidP="007524CB">
            <w:pPr>
              <w:rPr>
                <w:bCs/>
              </w:rPr>
            </w:pPr>
            <w:r w:rsidRPr="00E75412">
              <w:rPr>
                <w:bCs/>
              </w:rPr>
              <w:t>5. Mělčany</w:t>
            </w:r>
          </w:p>
        </w:tc>
        <w:tc>
          <w:tcPr>
            <w:tcW w:w="2126" w:type="dxa"/>
          </w:tcPr>
          <w:p w14:paraId="6AC3A20B" w14:textId="77777777" w:rsidR="00F76773" w:rsidRPr="00E75412" w:rsidRDefault="00F76773" w:rsidP="007524CB">
            <w:pPr>
              <w:rPr>
                <w:bCs/>
              </w:rPr>
            </w:pPr>
            <w:r w:rsidRPr="00E75412">
              <w:rPr>
                <w:bCs/>
              </w:rPr>
              <w:t>22,23</w:t>
            </w:r>
          </w:p>
        </w:tc>
      </w:tr>
      <w:tr w:rsidR="00F76773" w14:paraId="0B93C15B" w14:textId="77777777" w:rsidTr="007524CB">
        <w:tc>
          <w:tcPr>
            <w:tcW w:w="3260" w:type="dxa"/>
          </w:tcPr>
          <w:p w14:paraId="38878102" w14:textId="77777777" w:rsidR="00F76773" w:rsidRPr="00E75412" w:rsidRDefault="00F76773" w:rsidP="007524CB">
            <w:pPr>
              <w:rPr>
                <w:bCs/>
              </w:rPr>
            </w:pPr>
            <w:r w:rsidRPr="00E75412">
              <w:rPr>
                <w:bCs/>
              </w:rPr>
              <w:t>6. Zohor</w:t>
            </w:r>
          </w:p>
        </w:tc>
        <w:tc>
          <w:tcPr>
            <w:tcW w:w="2126" w:type="dxa"/>
          </w:tcPr>
          <w:p w14:paraId="416CF22F" w14:textId="77777777" w:rsidR="00F76773" w:rsidRPr="00E75412" w:rsidRDefault="00F76773" w:rsidP="007524CB">
            <w:pPr>
              <w:rPr>
                <w:bCs/>
              </w:rPr>
            </w:pPr>
            <w:r w:rsidRPr="00E75412">
              <w:rPr>
                <w:bCs/>
              </w:rPr>
              <w:t>30,24</w:t>
            </w:r>
          </w:p>
        </w:tc>
      </w:tr>
      <w:tr w:rsidR="00F76773" w14:paraId="1EC81BF3" w14:textId="77777777" w:rsidTr="007524CB">
        <w:tc>
          <w:tcPr>
            <w:tcW w:w="3260" w:type="dxa"/>
          </w:tcPr>
          <w:p w14:paraId="3E6D7017" w14:textId="77777777" w:rsidR="00F76773" w:rsidRPr="00E75412" w:rsidRDefault="00F76773" w:rsidP="007524CB">
            <w:pPr>
              <w:rPr>
                <w:bCs/>
              </w:rPr>
            </w:pPr>
          </w:p>
          <w:p w14:paraId="0771E665" w14:textId="77777777" w:rsidR="00F76773" w:rsidRPr="00E75412" w:rsidRDefault="00F76773" w:rsidP="007524CB">
            <w:pPr>
              <w:rPr>
                <w:bCs/>
              </w:rPr>
            </w:pPr>
            <w:r w:rsidRPr="00E75412">
              <w:rPr>
                <w:bCs/>
              </w:rPr>
              <w:t>Ženy</w:t>
            </w:r>
          </w:p>
        </w:tc>
        <w:tc>
          <w:tcPr>
            <w:tcW w:w="2126" w:type="dxa"/>
          </w:tcPr>
          <w:p w14:paraId="37A06178" w14:textId="77777777" w:rsidR="00F76773" w:rsidRPr="00E75412" w:rsidRDefault="00F76773" w:rsidP="007524CB">
            <w:pPr>
              <w:rPr>
                <w:bCs/>
              </w:rPr>
            </w:pPr>
          </w:p>
        </w:tc>
      </w:tr>
      <w:tr w:rsidR="00F76773" w14:paraId="46D51985" w14:textId="77777777" w:rsidTr="007524CB">
        <w:tc>
          <w:tcPr>
            <w:tcW w:w="3260" w:type="dxa"/>
          </w:tcPr>
          <w:p w14:paraId="7DE50D91" w14:textId="77777777" w:rsidR="00F76773" w:rsidRPr="00E75412" w:rsidRDefault="00F76773" w:rsidP="007524CB">
            <w:pPr>
              <w:rPr>
                <w:bCs/>
              </w:rPr>
            </w:pPr>
            <w:r w:rsidRPr="00E75412">
              <w:rPr>
                <w:bCs/>
              </w:rPr>
              <w:t>1. Mělčany</w:t>
            </w:r>
          </w:p>
        </w:tc>
        <w:tc>
          <w:tcPr>
            <w:tcW w:w="2126" w:type="dxa"/>
          </w:tcPr>
          <w:p w14:paraId="57468124" w14:textId="77777777" w:rsidR="00F76773" w:rsidRPr="00E75412" w:rsidRDefault="00F76773" w:rsidP="007524CB">
            <w:pPr>
              <w:rPr>
                <w:bCs/>
              </w:rPr>
            </w:pPr>
            <w:r w:rsidRPr="00E75412">
              <w:rPr>
                <w:bCs/>
              </w:rPr>
              <w:t>21,02</w:t>
            </w:r>
          </w:p>
        </w:tc>
      </w:tr>
      <w:tr w:rsidR="00F76773" w14:paraId="534D58C7" w14:textId="77777777" w:rsidTr="007524CB">
        <w:tc>
          <w:tcPr>
            <w:tcW w:w="3260" w:type="dxa"/>
          </w:tcPr>
          <w:p w14:paraId="7840DC2E" w14:textId="77777777" w:rsidR="00F76773" w:rsidRPr="003213AC" w:rsidRDefault="00F76773" w:rsidP="007524CB">
            <w:r>
              <w:t>2. Silůvky</w:t>
            </w:r>
          </w:p>
        </w:tc>
        <w:tc>
          <w:tcPr>
            <w:tcW w:w="2126" w:type="dxa"/>
          </w:tcPr>
          <w:p w14:paraId="6B4BBAE2" w14:textId="77777777" w:rsidR="00F76773" w:rsidRPr="003213AC" w:rsidRDefault="00F76773" w:rsidP="007524CB">
            <w:r>
              <w:t>22,19</w:t>
            </w:r>
          </w:p>
        </w:tc>
      </w:tr>
      <w:tr w:rsidR="00F76773" w14:paraId="11636759" w14:textId="77777777" w:rsidTr="007524CB">
        <w:tc>
          <w:tcPr>
            <w:tcW w:w="3260" w:type="dxa"/>
          </w:tcPr>
          <w:p w14:paraId="59539AB1" w14:textId="77777777" w:rsidR="00F76773" w:rsidRPr="003213AC" w:rsidRDefault="00F76773" w:rsidP="007524CB">
            <w:r>
              <w:t>3. Miroslav</w:t>
            </w:r>
          </w:p>
        </w:tc>
        <w:tc>
          <w:tcPr>
            <w:tcW w:w="2126" w:type="dxa"/>
          </w:tcPr>
          <w:p w14:paraId="77624E51" w14:textId="77777777" w:rsidR="00F76773" w:rsidRPr="003213AC" w:rsidRDefault="00F76773" w:rsidP="007524CB">
            <w:r>
              <w:t>24,43</w:t>
            </w:r>
          </w:p>
        </w:tc>
      </w:tr>
      <w:tr w:rsidR="00F76773" w14:paraId="79615C28" w14:textId="77777777" w:rsidTr="007524CB">
        <w:tc>
          <w:tcPr>
            <w:tcW w:w="3260" w:type="dxa"/>
          </w:tcPr>
          <w:p w14:paraId="2D8086CB" w14:textId="77777777" w:rsidR="00F76773" w:rsidRPr="003213AC" w:rsidRDefault="00F76773" w:rsidP="007524CB">
            <w:r>
              <w:t>4. Nové Bránice</w:t>
            </w:r>
          </w:p>
        </w:tc>
        <w:tc>
          <w:tcPr>
            <w:tcW w:w="2126" w:type="dxa"/>
          </w:tcPr>
          <w:p w14:paraId="36BFDBD5" w14:textId="77777777" w:rsidR="00F76773" w:rsidRPr="003213AC" w:rsidRDefault="00F76773" w:rsidP="007524CB">
            <w:r>
              <w:t>28,22</w:t>
            </w:r>
          </w:p>
        </w:tc>
      </w:tr>
    </w:tbl>
    <w:p w14:paraId="08A5AC10" w14:textId="77777777" w:rsidR="00F76773" w:rsidRPr="00F76773" w:rsidRDefault="00F76773" w:rsidP="00F76773">
      <w:pPr>
        <w:jc w:val="both"/>
        <w:rPr>
          <w:rFonts w:asciiTheme="minorHAnsi" w:hAnsiTheme="minorHAnsi" w:cstheme="minorHAnsi"/>
          <w:iCs/>
        </w:rPr>
      </w:pPr>
    </w:p>
    <w:p w14:paraId="11649353" w14:textId="5A749C63" w:rsidR="00F76773" w:rsidRDefault="00F76773" w:rsidP="00F76773">
      <w:pPr>
        <w:jc w:val="both"/>
        <w:rPr>
          <w:rFonts w:asciiTheme="minorHAnsi" w:hAnsiTheme="minorHAnsi" w:cstheme="minorHAnsi"/>
          <w:iCs/>
        </w:rPr>
      </w:pPr>
      <w:r w:rsidRPr="00F76773">
        <w:rPr>
          <w:rFonts w:asciiTheme="minorHAnsi" w:hAnsiTheme="minorHAnsi" w:cstheme="minorHAnsi"/>
          <w:iCs/>
        </w:rPr>
        <w:t>27. srpna – Mělčany – Muži páté místo</w:t>
      </w:r>
      <w:r>
        <w:rPr>
          <w:rFonts w:asciiTheme="minorHAnsi" w:hAnsiTheme="minorHAnsi" w:cstheme="minorHAnsi"/>
          <w:iCs/>
        </w:rPr>
        <w:t>.</w:t>
      </w:r>
    </w:p>
    <w:p w14:paraId="6E012F45" w14:textId="46A05583"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3. září – Bratčice – Muži druhé místo</w:t>
      </w:r>
      <w:r>
        <w:rPr>
          <w:rFonts w:asciiTheme="minorHAnsi" w:hAnsiTheme="minorHAnsi" w:cstheme="minorHAnsi"/>
          <w:iCs/>
        </w:rPr>
        <w:t>.</w:t>
      </w:r>
    </w:p>
    <w:p w14:paraId="39C9230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4. září – Střelice – Přes letošní poctivou přípravu členů družstva se nedařilo tak jak by si přáli. Velkou překážkou se ukázalo družstvo Mělčan, které svými výkony naše borce předčilo tam, kde by jindy výborný čas zaručoval vítězství, tak jako například v Bratčicích.</w:t>
      </w:r>
    </w:p>
    <w:p w14:paraId="74529F5B"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Ve vlastní soutěži se z devíti družstev umístili pátí a postoupili do finále o sele vepře domácího. Zde zabojovali, prolomili smůlu, porazili rivaly z Mělčan a výsledkem bylo první místo. Sele na rožni bylo zkonzumováno o čtrnáct dní později.</w:t>
      </w:r>
    </w:p>
    <w:p w14:paraId="5E3A9E7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11. září – Mokrá – Soutěže se zúčastnilo 31 družstev. Rozdíly mezi prvními deseti byly velmi těsné, šlo o desetiny sekundy. Naše družstvo skončilo osmé časem 17, 09 sekundy.</w:t>
      </w:r>
    </w:p>
    <w:p w14:paraId="0DFF2F0D" w14:textId="031AF8CE"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10. prosince – Kuřim – Poprvé se naši muži zúčastnili místní tradiční soutěže O vánočního kapra. Z 23 družstev mohli naši borci dosáhnout na osmé místo. Nebyli bohužel klasifikováni, neboť koš nebyl řádně došroubován.</w:t>
      </w:r>
    </w:p>
    <w:p w14:paraId="124A31FC" w14:textId="77777777" w:rsidR="00F76773" w:rsidRPr="00F76773" w:rsidRDefault="00F76773" w:rsidP="00F76773">
      <w:pPr>
        <w:jc w:val="both"/>
        <w:rPr>
          <w:rFonts w:asciiTheme="minorHAnsi" w:hAnsiTheme="minorHAnsi" w:cstheme="minorHAnsi"/>
          <w:b/>
          <w:bCs/>
          <w:i/>
        </w:rPr>
      </w:pPr>
      <w:r w:rsidRPr="00F76773">
        <w:rPr>
          <w:rFonts w:asciiTheme="minorHAnsi" w:hAnsiTheme="minorHAnsi" w:cstheme="minorHAnsi"/>
          <w:b/>
          <w:bCs/>
          <w:i/>
        </w:rPr>
        <w:t>Zásahy</w:t>
      </w:r>
    </w:p>
    <w:p w14:paraId="436C4599" w14:textId="56BCCAAF"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Během roku se mírně změnila dojezdová mapa plošného pokrytí. Naše jednotka je zařazena do prvního stupně navíc pro obce Cvrčovice a Jezeřany</w:t>
      </w:r>
      <w:r>
        <w:rPr>
          <w:rFonts w:asciiTheme="minorHAnsi" w:hAnsiTheme="minorHAnsi" w:cstheme="minorHAnsi"/>
          <w:iCs/>
        </w:rPr>
        <w:t>-</w:t>
      </w:r>
      <w:r w:rsidRPr="00F76773">
        <w:rPr>
          <w:rFonts w:asciiTheme="minorHAnsi" w:hAnsiTheme="minorHAnsi" w:cstheme="minorHAnsi"/>
          <w:iCs/>
        </w:rPr>
        <w:t>Maršovice.</w:t>
      </w:r>
    </w:p>
    <w:p w14:paraId="2BB6C92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Pod jednotlivými odstavci najdeme další požární sbory, které byly k události vyslány.</w:t>
      </w:r>
    </w:p>
    <w:p w14:paraId="5AA3D3F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5. ledna – Požár části domu v Odrovicích. Oheň vypukl od plastové popelnice, do které obyvatelé domu vysypali žhnoucí popel. Odsud se rozšířil na hromadu uskladněných dřevěných palet u zdi, zasáhl půdu a střechu dvojgaráže a také přístřešek mezi garáží a domem. </w:t>
      </w:r>
    </w:p>
    <w:p w14:paraId="5A07EC5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Pohořelice, HZS Ivančice, HZS Moravský Krumlov, SDH Bratčice, HZS Lidická</w:t>
      </w:r>
    </w:p>
    <w:p w14:paraId="7D02D397" w14:textId="23B88633"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10 členů</w:t>
      </w:r>
    </w:p>
    <w:p w14:paraId="707C501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5. ledna – Po skončení zásahu v Odrovicích byla jednotka oslovena řidičem kamionu o pomoc při vytažení soupravy z kanálu před vjezdem do JZD v Odrovicích. Jednalo se o cisternu s benzínem, proto byla při manipulaci zvýšená opatrnost. Vůz byl vytažen naší cisternou pomocí vlečné tyče.</w:t>
      </w:r>
    </w:p>
    <w:p w14:paraId="6C18CB6E" w14:textId="79011835"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3 členové</w:t>
      </w:r>
    </w:p>
    <w:p w14:paraId="0E4135C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7. ledna – Vytažení osobního vozu z příkopu v zatáčce na Karlově, které tam skončilo po uklouznutí na zledovatělé silnici.</w:t>
      </w:r>
    </w:p>
    <w:p w14:paraId="76B89550" w14:textId="3A0AA69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2 členové</w:t>
      </w:r>
    </w:p>
    <w:p w14:paraId="22451A98" w14:textId="17092AE3"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17. ledna – Požár půdních prostor domu na Jiráskově ulici č. 301</w:t>
      </w:r>
      <w:r>
        <w:rPr>
          <w:rFonts w:asciiTheme="minorHAnsi" w:hAnsiTheme="minorHAnsi" w:cstheme="minorHAnsi"/>
          <w:iCs/>
        </w:rPr>
        <w:t>/</w:t>
      </w:r>
      <w:r w:rsidRPr="00F76773">
        <w:rPr>
          <w:rFonts w:asciiTheme="minorHAnsi" w:hAnsiTheme="minorHAnsi" w:cstheme="minorHAnsi"/>
          <w:iCs/>
        </w:rPr>
        <w:t>12. Vznikl od plechového komína z krbu. Majitel naštěstí zachytil požár v 1. fázi. Bylo provedeno rozebrání místa kolem komína a prolití žhavých míst vodou jedním C proudem.</w:t>
      </w:r>
    </w:p>
    <w:p w14:paraId="501A0EDC"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Pohořelice, Lidická, SDH Bratčice</w:t>
      </w:r>
    </w:p>
    <w:p w14:paraId="12B8FF5E" w14:textId="55BEF8E4"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členů</w:t>
      </w:r>
    </w:p>
    <w:p w14:paraId="5E296CC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5. března – Během brigády ve zbrojnici volali obyvatelé Karlovské ulice, že nekontrolovaně hoří tráva na poli naproti cihelně, směrem ke Karlovu. Majitelce se vymklo z ruky vypalování. Na dohašení byl použit vysokotlak.</w:t>
      </w:r>
    </w:p>
    <w:p w14:paraId="763EC78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w:t>
      </w:r>
    </w:p>
    <w:p w14:paraId="6179CA47" w14:textId="1A5F2609"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členů</w:t>
      </w:r>
    </w:p>
    <w:p w14:paraId="694DF4D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března – Požár trávy o rozloze 100 x 400 metrů u vodárny na spojovací cestě mezi Mělčany a Karlovem.</w:t>
      </w:r>
    </w:p>
    <w:p w14:paraId="6EB6746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Židlochovice, SDH Mělčany</w:t>
      </w:r>
    </w:p>
    <w:p w14:paraId="689BA7BE" w14:textId="4F42EDA0"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5 členů</w:t>
      </w:r>
    </w:p>
    <w:p w14:paraId="367F23A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14. března – Požár trávy na stejném místě jako před šesti dny.</w:t>
      </w:r>
    </w:p>
    <w:p w14:paraId="468697C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Pohořelice, Ivančice</w:t>
      </w:r>
    </w:p>
    <w:p w14:paraId="3479814A" w14:textId="48609840"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6 členů</w:t>
      </w:r>
    </w:p>
    <w:p w14:paraId="3461BF1D"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7. května – Požár skládky komunálního odpadu v Bratčicích. Pro velký rozsah vyhlášen II. stupeň požárního poplachu. Zřízeno čerpací stanoviště vody v Mělčanech a Dolních Kounicích. Nasazeny čtyři C proudy, zásah v dýchací technice.</w:t>
      </w:r>
    </w:p>
    <w:p w14:paraId="24ED7D1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HZS Lidická, Ivančice, Židlochovice, Pohořelice, SDH Ořechov, Syrovice, Bratčice</w:t>
      </w:r>
    </w:p>
    <w:p w14:paraId="45E4FF73" w14:textId="12F1E21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7 členů</w:t>
      </w:r>
    </w:p>
    <w:p w14:paraId="7D28B0AC"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21. května – Požár trávy, který vznikl po zásahu blesku. V prostoru za bývalým státním statkem na Trboušanské ulici udeřil blesk do drátů elektrického vedení a sršící jiskry zapálily trávu. Uhašeno vysokotlakem. </w:t>
      </w:r>
    </w:p>
    <w:p w14:paraId="1D0EA4C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w:t>
      </w:r>
    </w:p>
    <w:p w14:paraId="55D44E84" w14:textId="647C0411"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11 členů</w:t>
      </w:r>
    </w:p>
    <w:p w14:paraId="4CD51131" w14:textId="04B4ED5A"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7. června – Taktické cvičení. Nahlášen požár v mateřské škole na Tovární ulici. Výjezd pouze cisterny (řidič Patrik Střecha, velitel vozu Jiří Šimbera, hasič Bruno Němec). Nadřízené složky sledovaly před budovou správný postup při zásahu. Po příjezdu na místo zastaven přívod plynu a elektřiny, proveden průzkum. Zjištěno zahoření ledničky. V dýchací technice natažen vysokotlak. Tím skončil úkol naší jednotky. Na místo dále přijel HZS Ivančice, kteří provedli natažení hadice C do patra a evakuaci osob. HZS Židlochovice a SDH Bratčice zajistili dopravu vody z hydrantu v ulici Růžové.</w:t>
      </w:r>
    </w:p>
    <w:p w14:paraId="25016C9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3 členové</w:t>
      </w:r>
    </w:p>
    <w:p w14:paraId="42AF333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27. srpna – Že pálení klestí za třicetistupňových veder a poblíž na troud vyschlého porostu není nejlepší nápad, se přesvědčil muž z obce Hlína. Svižně vanoucí vítr mu oheň rozdmýchal a poslal dál do porostu na rozlohu 100 x 50 metrů. Naši hasiči používali vysokotlak k hašení a doplňovali vodu do cisterny HZS Rosice. </w:t>
      </w:r>
    </w:p>
    <w:p w14:paraId="564BDF4D"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SDH Hlína</w:t>
      </w:r>
    </w:p>
    <w:p w14:paraId="37C27A8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3 členové</w:t>
      </w:r>
    </w:p>
    <w:p w14:paraId="3AE3093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5. září – Náhlá bouře s lijákem doprovázená prudkými poryvy větru lámala větve a stromy. Naše jednotka byla vyslána do Cvrčovic. Zde jeden padlý strom zatarasil komunikaci u kostela a dva další stromy spadly ve vedlejší ulici u domů. Stromy byly rozřezány motorovou pilou a odklizeny.</w:t>
      </w:r>
    </w:p>
    <w:p w14:paraId="32E59F6F"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členů</w:t>
      </w:r>
    </w:p>
    <w:p w14:paraId="2E2222F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22. září – Prověřovací cvičení na únik ropných látek do řeky u Cvrčovic. Naše jednotka se dostavila s raftovým člunem a prováděla pokládání norných stěn. </w:t>
      </w:r>
    </w:p>
    <w:p w14:paraId="6EA5308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Pohořelice a SDH Žabčice.</w:t>
      </w:r>
    </w:p>
    <w:p w14:paraId="2DB97B4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25. září – Požár kontejneru s odpadem ve Stráních. Bez vyhlášení poplachu vyjela jen cisterna.</w:t>
      </w:r>
    </w:p>
    <w:p w14:paraId="3FBA531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3 členové</w:t>
      </w:r>
    </w:p>
    <w:p w14:paraId="6A136BF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4. října – Požár trávy na poli na Kamenném vrchu za hliništěm cihelny. Neopatrné pálení klestí se rozšířilo na plochu 20 x 50 metrů. Na uhašení byl použit jeden C proud.</w:t>
      </w:r>
    </w:p>
    <w:p w14:paraId="0621697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w:t>
      </w:r>
    </w:p>
    <w:p w14:paraId="4AD82E2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členů</w:t>
      </w:r>
    </w:p>
    <w:p w14:paraId="626EACC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24. října – Požár v budově pily v areálu pily Jezeřany – Maršovice. Z kotle na tuhá paliva, ve kterém se topilo, vypadl žhavý popel a zapálil nedbale vysypané odřezky dřeva. Zásah v dýchací technice. </w:t>
      </w:r>
    </w:p>
    <w:p w14:paraId="4AE6899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Pohořelice, Moravský Krumlov SDH Jezeřany – Maršovice.</w:t>
      </w:r>
    </w:p>
    <w:p w14:paraId="093903A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7 členů</w:t>
      </w:r>
    </w:p>
    <w:p w14:paraId="6B4EE8EC"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14. listopadu -  Požár přístřešku s balíky rozcupovaných hader v areálu firmy Textilservis na Zámecké ulici. Požár byl likvidován dvěma vysokotlakými a dvěma C proudy. Vyjela pouze cisterna, neboť DA Avia je již bez vybavení, připravena k odvozu novému majiteli a nový Ford Transit není ještě připraven k výjezdům.</w:t>
      </w:r>
    </w:p>
    <w:p w14:paraId="4D4AA73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Pohořelice, SDH Bratčice</w:t>
      </w:r>
    </w:p>
    <w:p w14:paraId="43FD97A9"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5 členů</w:t>
      </w:r>
    </w:p>
    <w:p w14:paraId="72B00E7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Neodpustím si zde drobnou připomínku o pořekadle „Boží mlýny melou pomalu, ale jistě“. Majitel firmy Pavel Kadlec byl starostou města v letech 1994 až 1998. Za svého působení na radnici si přál zrušení výjezdové jednotky pro vysoké náklady. Dokonce hrozil trestním </w:t>
      </w:r>
      <w:r w:rsidRPr="00F76773">
        <w:rPr>
          <w:rFonts w:asciiTheme="minorHAnsi" w:hAnsiTheme="minorHAnsi" w:cstheme="minorHAnsi"/>
          <w:iCs/>
        </w:rPr>
        <w:lastRenderedPageBreak/>
        <w:t>postihem, pokud budou hasiči čerpat vodu z veřejné vodovodní sítě. Je pravdou, že odebíráním vody se rapidně snižuje tlak vody v potrubí, což pociťují občané výše položených domů. Celá situace se ovšem dala řešit smířlivěji pro obě strany.</w:t>
      </w:r>
    </w:p>
    <w:p w14:paraId="67274CBC"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Polovina devadesátých let celkově nebyla hasičským sborům v České republice nakloněna. Technika stárla, dotací ubývalo, končily některé dobrovolné sbory a uvažovalo se i o rušení některých profesionálních sborů.</w:t>
      </w:r>
    </w:p>
    <w:p w14:paraId="69B7A4FB"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Přelomem se stal rok 1997 a povodně, které postihly Moravu a Slezsko. Zde se ukázalo, jak jsou hasičské sbory nezbytné. Hasiči s nasazením veškerých sil a někdy i svého zdraví zachraňovali život lidem a jejich majetek. Vláda si uvědomila nenahraditelnost hasičů a záchranářů a začala konečně s jejich podporou. Totožný přístup se projevil i na naší radnici a s příchodem nových tváří po volbách roku 1998 nastalo konečně očekávané zlepšení stavu.</w:t>
      </w:r>
    </w:p>
    <w:p w14:paraId="6F47693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12. prosince – Požár odpadu v popelářském voze v Silůvkách. Materiál byl rozhrabán a prolit vodou. Jednalo se o první zásah nového dopravního auta Ford.</w:t>
      </w:r>
    </w:p>
    <w:p w14:paraId="219BA5F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SDH Ořechov</w:t>
      </w:r>
    </w:p>
    <w:p w14:paraId="6B3BBA7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6 členů</w:t>
      </w:r>
    </w:p>
    <w:p w14:paraId="6D6C719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15. prosince – Požár trávy u domu mezi sady napravo od silnice na Mělčany. Událost byla ohlášena jako požár domu, proto operační středisko vyslalo na místo všechny čtyři sbory, které jsou pro Dolní Kounice zařazeny do prvního stupně. Při menších událostech bývá vyslána pouze místní dobrovolná a nejbližší profesionální jednotka. Naše cisterna byla na místě jako první a posádka použila na likvidaci vysokotlaký proud.</w:t>
      </w:r>
    </w:p>
    <w:p w14:paraId="744EA77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Ivančice, Pohořelice, SDH Bratčice</w:t>
      </w:r>
    </w:p>
    <w:p w14:paraId="087B529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8 členů</w:t>
      </w:r>
    </w:p>
    <w:p w14:paraId="7E1BC33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23. prosince – Požár sazí v komíně rodinného domu v Odrovicích. Komín byl protažen kovovým ježkem a žhavé jiskry hašeny sněhovým hasicím přístrojem. </w:t>
      </w:r>
    </w:p>
    <w:p w14:paraId="0A1D11D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HZS Pohořelice</w:t>
      </w:r>
    </w:p>
    <w:p w14:paraId="184123B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13 členů</w:t>
      </w:r>
    </w:p>
    <w:p w14:paraId="332B182D"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Technika</w:t>
      </w:r>
    </w:p>
    <w:p w14:paraId="174B47DF"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 areálu firmy DOKOV byl od roku 2004 uložen motor staré cisterny, který je po generální opravě v dobrém stavu. Firma byla v lednu uzavřena a dostala se do likvidace. Pro obavy ze ztráty agregátu byl převezen do garáže ve sběrném dvoře.</w:t>
      </w:r>
    </w:p>
    <w:p w14:paraId="3E110177" w14:textId="6E2CEE23" w:rsidR="00F76773" w:rsidRPr="00A5599D" w:rsidRDefault="00F76773" w:rsidP="00F76773">
      <w:pPr>
        <w:jc w:val="both"/>
        <w:rPr>
          <w:rFonts w:asciiTheme="minorHAnsi" w:hAnsiTheme="minorHAnsi" w:cstheme="minorHAnsi"/>
          <w:i/>
        </w:rPr>
      </w:pPr>
      <w:r w:rsidRPr="00A5599D">
        <w:rPr>
          <w:rFonts w:asciiTheme="minorHAnsi" w:hAnsiTheme="minorHAnsi" w:cstheme="minorHAnsi"/>
          <w:i/>
        </w:rPr>
        <w:t>A</w:t>
      </w:r>
      <w:r w:rsidR="00A5599D" w:rsidRPr="00A5599D">
        <w:rPr>
          <w:rFonts w:asciiTheme="minorHAnsi" w:hAnsiTheme="minorHAnsi" w:cstheme="minorHAnsi"/>
          <w:i/>
        </w:rPr>
        <w:t>via</w:t>
      </w:r>
    </w:p>
    <w:p w14:paraId="2D7208B3" w14:textId="614CD7CB"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Nelehké bylo loučení s autem, které věrně sloužilo našemu sboru od roku 1980. Po uveřejnění inzerátu o prodeji vozu se přihlásili hasiči z obce Lutín u Olomouce. Auto si odvezli v listopadu. Město za něj obdrželo 30 000 Kč, které byly použity na úpravu pérování nového auta Ford.</w:t>
      </w:r>
    </w:p>
    <w:p w14:paraId="09416ED5" w14:textId="52D834FE" w:rsidR="00F76773" w:rsidRPr="00A5599D" w:rsidRDefault="00F76773" w:rsidP="00F76773">
      <w:pPr>
        <w:jc w:val="both"/>
        <w:rPr>
          <w:rFonts w:asciiTheme="minorHAnsi" w:hAnsiTheme="minorHAnsi" w:cstheme="minorHAnsi"/>
          <w:i/>
        </w:rPr>
      </w:pPr>
      <w:r w:rsidRPr="00A5599D">
        <w:rPr>
          <w:rFonts w:asciiTheme="minorHAnsi" w:hAnsiTheme="minorHAnsi" w:cstheme="minorHAnsi"/>
          <w:i/>
        </w:rPr>
        <w:t>F</w:t>
      </w:r>
      <w:r w:rsidR="00A5599D" w:rsidRPr="00A5599D">
        <w:rPr>
          <w:rFonts w:asciiTheme="minorHAnsi" w:hAnsiTheme="minorHAnsi" w:cstheme="minorHAnsi"/>
          <w:i/>
        </w:rPr>
        <w:t>ord</w:t>
      </w:r>
      <w:r w:rsidRPr="00A5599D">
        <w:rPr>
          <w:rFonts w:asciiTheme="minorHAnsi" w:hAnsiTheme="minorHAnsi" w:cstheme="minorHAnsi"/>
          <w:i/>
        </w:rPr>
        <w:t xml:space="preserve"> – DA 12 – L 1 R</w:t>
      </w:r>
    </w:p>
    <w:p w14:paraId="2E458BCA" w14:textId="055C3314"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Poslední dva roky se hasiči stále intenzivněji zaobírali myšlenkou na nový dopravní vůz, neboť množství oprav u Avie stoupá. Impulsem se stala informace, že v červenci byla Dolním Kounicím schválena dotace z Jihomoravského kraje ve výši 400 000 na nákup novějšího auta pro hasiče. Dotace byla účelová – podmínka zní, že lze použít jen na nákup auta a město se musí podílet minimálně polovinou částky. </w:t>
      </w:r>
    </w:p>
    <w:p w14:paraId="3D1096E1" w14:textId="34D4DB27"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Po schválení nabídky radou města se rozjela jednání a vyhledávání vhodného vozu k přestavbě. Jednání vedli Patrik Střecha, David Pavlíkovský, Jiří Šimbera, radní Tomáš Zbořil a místostarosta města Martin Frei. Podmínkou bylo stáří maximálně čtyři roky, maximální hmotnost do 3500 kg, pohon zadní nápravy, maximální výška 2800 mm, posádka 1+8 a tažné zařízení.</w:t>
      </w:r>
    </w:p>
    <w:p w14:paraId="40790F0E"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Vhodný vůz byl objeven v autobazaru Bigcars v Ostravě. </w:t>
      </w:r>
    </w:p>
    <w:p w14:paraId="7F435357" w14:textId="3E26AEF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Cena: 299 900 Kč bez DPH</w:t>
      </w:r>
    </w:p>
    <w:p w14:paraId="54E126D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Rok výroby: 2006 </w:t>
      </w:r>
    </w:p>
    <w:p w14:paraId="5C9BF83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Palivo: Diesel </w:t>
      </w:r>
    </w:p>
    <w:p w14:paraId="668E6EAF"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 xml:space="preserve">Tachometr: 121 000 km </w:t>
      </w:r>
    </w:p>
    <w:p w14:paraId="01391076"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Objem a Výkon: 2 402 ccm, 85 kW </w:t>
      </w:r>
    </w:p>
    <w:p w14:paraId="05392D0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Karoserie: Dodávka pětidveřová, devítisedadlová</w:t>
      </w:r>
    </w:p>
    <w:p w14:paraId="7D8114D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Barva: bílá </w:t>
      </w:r>
    </w:p>
    <w:p w14:paraId="5C08B93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Výbava vozidla: ABS, Imobilizér, Centrální zamykání dálkově, Servo, Elektrická zrcátka, Otáčkoměr, Protiskluzový systém ASR, Tónovaná skla, Výškově nastavitelná sedadla, dvoje posuvné dveře, u posuvných dveří otevírací okna, zadní dveře jdou otevřít o 180 stupňů, 4 kusy nových pneu Goodyear.</w:t>
      </w:r>
    </w:p>
    <w:p w14:paraId="55B6C71A" w14:textId="41A9F2C1"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Na základě smlouvy provedli přestavbu zaměstnanci firmy ZAHAS v Lipníku nad Bečvou, pod vedením technického poradce staveb požárních vozidel Ing. Stanislava Bornaye. Auto bylo mimo jiné polepeno speciální folií s nápisy, instalována světelná rampa, majáky, siréna, radiostanice, střešní nosič, žebřík a zástavba pro požární příslušenství.</w:t>
      </w:r>
    </w:p>
    <w:p w14:paraId="600112E6" w14:textId="45EDF930"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Našli se někteří opoziční zastupitelé, kteří investici města do auta nepovažovali za nutnou a doporučovali ponechat na další roky. Bohužel nepochopili, že možnost čerpání dotace platí jen do konce roku 2011 a jen naivní člověk se může domnívat, že příští roky bude nabídka kraje stále tak štědrá.</w:t>
      </w:r>
    </w:p>
    <w:p w14:paraId="243EF552" w14:textId="47E8406C"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 xml:space="preserve">Auto bylo přivezeno 11. listopadu. Ovšem nemilým překvapením byl stav pérování. Přílišná hmotnost auta nadměrně zatížila nápravy. Nebyli by to ale naši šikovní strojníci Patrik Střecha a Jiří Šimbera, aby nevymysleli řešení. Po dohodě provedla jedna z opravárenských firem montáž vzduchového pérování za cenu 35 000 Kč. Poté byla provedena nezbytná přihlášení na úřadech a přidělena registrační značka 6B9 9642. </w:t>
      </w:r>
    </w:p>
    <w:p w14:paraId="1E56169E" w14:textId="54C4A127"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3. prosince v šestnáct hodin proběhlo před zbrojnicí slavnostní posvěcení auta. Zúčastnilo se asi 45 členů, 15 občanů, zástupci města a družebního sboru v Zohoru. V úvodu promluvil starosta města Karel Zalaba. Poté farář Karel Obrdlík provedl akt svěcení. V závěru starosta sboru Jan Brabec postříkal auto šampaňským a pokřtil jménem Václav. Po delší rozvaze bylo toto jméno vybráno na počest nejznámějšího hasiče Václava Macíka. Během aktu se podávalo bílé víno.</w:t>
      </w:r>
    </w:p>
    <w:p w14:paraId="0E6E24D5" w14:textId="1235125D"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Výjezdová</w:t>
      </w:r>
      <w:r w:rsidR="00A5599D" w:rsidRPr="00A5599D">
        <w:rPr>
          <w:rFonts w:asciiTheme="minorHAnsi" w:hAnsiTheme="minorHAnsi" w:cstheme="minorHAnsi"/>
          <w:b/>
          <w:bCs/>
          <w:i/>
        </w:rPr>
        <w:t xml:space="preserve"> </w:t>
      </w:r>
      <w:r w:rsidRPr="00A5599D">
        <w:rPr>
          <w:rFonts w:asciiTheme="minorHAnsi" w:hAnsiTheme="minorHAnsi" w:cstheme="minorHAnsi"/>
          <w:b/>
          <w:bCs/>
          <w:i/>
        </w:rPr>
        <w:t>jednotka</w:t>
      </w:r>
    </w:p>
    <w:p w14:paraId="3287AB2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Počet členů jednotky se snížil na 20. Svou činnost dočasně ukončil Milan Staňa. Současný stav: David Pavlíkovský (velitel), Kamil Osička (velitel družstva), David Hrbáček (velitel družstva), Patrik Střecha, Jiří Šimbera, Daniel Kratochvíl, Tomáš Zbořil, Michal Talafant, Radek Schoř, Petr Hlavoň, Karel Koblich (strojníci), Jaroslav Macík, Martin Osička, Karel Novotný, Roman Burian, Bruno Němec, Robin Kratochvíl, Jan Matuška, Pavel Čech, Michal Šťastný ml.</w:t>
      </w:r>
    </w:p>
    <w:p w14:paraId="19BD3A8E" w14:textId="368565E4"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 xml:space="preserve">U Michala Šťastného ml. je ovšem členství v jednotce pouze dočasné. V létě se odstěhoval do Iváně a veden u jednotky je pouze do konce tohoto roku. </w:t>
      </w:r>
    </w:p>
    <w:p w14:paraId="0B7C0F17" w14:textId="399AC41E"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Členové jednotky se mimo jinou činnost schází na pravidelném školení a údržbě techniky každou první sobotu v měsíci.</w:t>
      </w:r>
    </w:p>
    <w:p w14:paraId="315B8CFE" w14:textId="1A2D1B2F"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Protože nový dopravní vůz Ford je v kategorii do 3 500 kg, může k jeho řízení přistoupit i držitel řidičského oprávnění skupiny B (osobní automobil). Z výjezdové jednotky byli určeni tři členové, kteří po krátkém zaškolení a složení tzv. referenčních zkoušek mohou auto řídit. Zkouška je nutná proto, že auto je v majetku města a každý řidič musí mít jeho povolení. Vybráni byli Martin Osička, Jan Matuška ml. a Bruno Němec.</w:t>
      </w:r>
    </w:p>
    <w:p w14:paraId="46D31FB9"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XII. Hasičský tábor v Rozkoši 2. – 9. července 2011</w:t>
      </w:r>
    </w:p>
    <w:p w14:paraId="2C74DB4B"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Čtvrtek 30. 6. – Příjezd dospělých odpoledne. Dopravu materiálu provedl Jindřich Ryšavý – podnikatel v oblasti autodopravy a zemních prací, bydlištěm Ivančická ulice. Materiál byl naložen do objemného kontejneru, který byl celý týden ponechán u tábora a o týden později opět odvezen. Louka byla tento rok majitelem vzorně a celá pokosena, poprvé i ve vzdálenější části, čímž se prostor tábora podstatně zvětšil. +25°C, polojasno.</w:t>
      </w:r>
    </w:p>
    <w:p w14:paraId="1A0D92FB"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 xml:space="preserve">Pátek 1. 7. – Stavba zázemí tábora – hangáru, WC, sprcha, rozmístění materiálu. +20°C, polojasno. </w:t>
      </w:r>
    </w:p>
    <w:p w14:paraId="15CC6CA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Sobota 2. 7. – Příjezd dětí v 15 hod hasičskou Avií a dodávkou Davida a Michaely Hrbáčkových. Stavba stanů dětí, oprava lávky přes potok, večerní táborák. + 20°C, polojasno, dešťové přeháňky.</w:t>
      </w:r>
    </w:p>
    <w:p w14:paraId="5E70B80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Neděle 3. 7. – Táborové hry, vaření guláše v přírodě. + 16°C, zataženo, déšť.</w:t>
      </w:r>
    </w:p>
    <w:p w14:paraId="2550C654"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Pondělí 4. 7. – Táborové hry, stanování starších chlapců v přírodě. +21°C, polojasno.</w:t>
      </w:r>
    </w:p>
    <w:p w14:paraId="26D5399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Úterý 5. 7. Výroba kolíků odvahy, táborové hry. +24°C, polojasno.</w:t>
      </w:r>
    </w:p>
    <w:p w14:paraId="5D0E3A3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Středa 6. 7. – Branná hra, výlet do Pulkova, bludičková cesta. +28°C, jasno.</w:t>
      </w:r>
    </w:p>
    <w:p w14:paraId="05DCB90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Čtvrtek 7. 7. – Koupání na koupališti v Moravských Budějovicích s obědem v místním občerstvení, prohlídka města. + 28°C, polojasno.</w:t>
      </w:r>
    </w:p>
    <w:p w14:paraId="7FB257D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Pátek 8. 7. – Výroba a závod papírových lodiček, kolík odvahy, závěrečný táborák. + 25°C, polojasno.</w:t>
      </w:r>
    </w:p>
    <w:p w14:paraId="77DFE1D0"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Sobota 9. 7. – Úklid tábora, příjezd do Dolních Kounic ve 14 hod. +27°C, jasno.</w:t>
      </w:r>
    </w:p>
    <w:p w14:paraId="0EAF4E0A" w14:textId="77777777" w:rsidR="00F76773" w:rsidRPr="00A5599D" w:rsidRDefault="00F76773" w:rsidP="00F76773">
      <w:pPr>
        <w:jc w:val="both"/>
        <w:rPr>
          <w:rFonts w:asciiTheme="minorHAnsi" w:hAnsiTheme="minorHAnsi" w:cstheme="minorHAnsi"/>
          <w:i/>
        </w:rPr>
      </w:pPr>
      <w:r w:rsidRPr="00A5599D">
        <w:rPr>
          <w:rFonts w:asciiTheme="minorHAnsi" w:hAnsiTheme="minorHAnsi" w:cstheme="minorHAnsi"/>
          <w:i/>
        </w:rPr>
        <w:t>Mládež</w:t>
      </w:r>
    </w:p>
    <w:p w14:paraId="1BBC87D2" w14:textId="4DFF3496"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David Junek, Kamila Koudelová, Adam Lampír, Michaela Šebóšiková, Michael Staňa, Tomáš Dohnal, Petra Němcová, Štěpán Hrbáček, Barbora Višková, Tomáš Dvořák, Michal Grünwald, Dominika Pokorná, Daniel Kubů, Jakub Himmer, Tomáš Hrbáček, Gabriela Navrátilová, František Himmer, Tereza Křížová, Anna Lampírová, Anna Brázdová, Sabina Cibulková, Petra Komárková, Michal Hemerka, Richard Novotný, Dominik Dostál</w:t>
      </w:r>
    </w:p>
    <w:p w14:paraId="2AB3566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Tábora se dále zúčastnil Robin Kratochvíl ml.</w:t>
      </w:r>
    </w:p>
    <w:p w14:paraId="5B1EA96C" w14:textId="77777777" w:rsidR="00F76773" w:rsidRPr="00A5599D" w:rsidRDefault="00F76773" w:rsidP="00F76773">
      <w:pPr>
        <w:jc w:val="both"/>
        <w:rPr>
          <w:rFonts w:asciiTheme="minorHAnsi" w:hAnsiTheme="minorHAnsi" w:cstheme="minorHAnsi"/>
          <w:i/>
        </w:rPr>
      </w:pPr>
      <w:r w:rsidRPr="00A5599D">
        <w:rPr>
          <w:rFonts w:asciiTheme="minorHAnsi" w:hAnsiTheme="minorHAnsi" w:cstheme="minorHAnsi"/>
          <w:i/>
        </w:rPr>
        <w:t>Dospělí</w:t>
      </w:r>
    </w:p>
    <w:p w14:paraId="3CB2321E" w14:textId="52914E49"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Jan Brabec, David Pavlíkovský, Klára Zbořilová, Roman Burian, Veronika Němcová, Radek Schoř, Jan Matuška,?, Daniel Kratochvíl, Jana Fadingerová, Karel Novotný, Michaela Hrbáčková, Michal Talafant, Libuše Němcová, Milana Škarková, Kamil Osička, Bruno Němec</w:t>
      </w:r>
    </w:p>
    <w:p w14:paraId="1B397195" w14:textId="2B7520A9"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Dále se tábora zúčastnili: Lubomír Lampír ml., Veronika Zbořilová, Tomáš Zbořil, Petra Gašpárková, Martin Osička, Vendula Moudrá, Jakub Vojáček, Robin Kratochvíl, Jan Holý, Michal Šťastný ml., Zuzana Rohrerová, pes Jack </w:t>
      </w:r>
      <w:r w:rsidR="00A5599D">
        <w:rPr>
          <w:rFonts w:asciiTheme="minorHAnsi" w:hAnsiTheme="minorHAnsi" w:cstheme="minorHAnsi"/>
          <w:iCs/>
        </w:rPr>
        <w:t>.</w:t>
      </w:r>
    </w:p>
    <w:p w14:paraId="3C96E3EA"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Sběr železného šrotu</w:t>
      </w:r>
    </w:p>
    <w:p w14:paraId="6B8C0895" w14:textId="068786B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Proběhl 9. dubna. Výkupní ceny jsou sice vysoké, ovšem přímo úměrné je i menší množství železa, které si lidé často odváží sami. Bylo odvezeno asi osm tun. Svážení se dělo pomocí vozidla L</w:t>
      </w:r>
      <w:r w:rsidR="00A5599D">
        <w:rPr>
          <w:rFonts w:asciiTheme="minorHAnsi" w:hAnsiTheme="minorHAnsi" w:cstheme="minorHAnsi"/>
          <w:iCs/>
        </w:rPr>
        <w:t>iaz</w:t>
      </w:r>
      <w:r w:rsidRPr="00F76773">
        <w:rPr>
          <w:rFonts w:asciiTheme="minorHAnsi" w:hAnsiTheme="minorHAnsi" w:cstheme="minorHAnsi"/>
          <w:iCs/>
        </w:rPr>
        <w:t xml:space="preserve"> Stavebnin T</w:t>
      </w:r>
      <w:r w:rsidR="00A5599D">
        <w:rPr>
          <w:rFonts w:asciiTheme="minorHAnsi" w:hAnsiTheme="minorHAnsi" w:cstheme="minorHAnsi"/>
          <w:iCs/>
        </w:rPr>
        <w:t>rade</w:t>
      </w:r>
      <w:r w:rsidRPr="00F76773">
        <w:rPr>
          <w:rFonts w:asciiTheme="minorHAnsi" w:hAnsiTheme="minorHAnsi" w:cstheme="minorHAnsi"/>
          <w:iCs/>
        </w:rPr>
        <w:t xml:space="preserve"> s řidičem Janem Adámkem a menším nákladním vozem, zapůjčeným od zaměstnavatele Daniela Kratochvíla.</w:t>
      </w:r>
    </w:p>
    <w:p w14:paraId="76322912"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Kultura</w:t>
      </w:r>
    </w:p>
    <w:p w14:paraId="7D5E9BEF" w14:textId="566E5D2E"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Loňský maškarní ples pro dospělé se setkal s úspěchem, ale ten letošní – 15. ledna, jej co do počtu hostů o mnoho předčil. Již v předprodeji v prodejně ELEKTRO BOVIST bylo prodáno 97 vstupenek. Celkem bylo do 23 hodiny zaznamenáno 167 vstupenek. Radostné bylo, že většina hostů se dostavila v kostýmech. Vstup bez masky 80 a s maskou 50 Kč. Tombola obsahovala opět asi 120 cen od místních firem a živnostníků. Pro hudební skupinu Gejzír byl k večeři připraven guláš z pizzerie Veronika. Do přípravy a výzdoby sálu se zapojila i hasičská mládež.</w:t>
      </w:r>
    </w:p>
    <w:p w14:paraId="31911E87" w14:textId="115EC37B"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Pivo na všechny letošní akce dodala Restaurace U Gottwaldů.</w:t>
      </w:r>
    </w:p>
    <w:p w14:paraId="274D00E1" w14:textId="6BB1B25A"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Podle zavedeného scénáře probíhal VI. Společný ples města a hasičského sboru 19. února. O vstupenky byl opět mimořádný zájem. Počet hostů – 248, obsluhujících hasičů – 12, pořadatelé města – 5. Kulturní dům tedy naplnilo úctyhodných 265 lidí. Cena činila obvyklých 100 Kč bez večeře a 160 s večeří (vepřový řízek s bramborovým salátem). Víno dodal Jan Plaček z Moravských Bránic, prodalo se 220 lahví 0,75 l. Hudbu obstarala kapela Karla Pešla, předtančení manželé Novosadovi z Nových Bránic.</w:t>
      </w:r>
    </w:p>
    <w:p w14:paraId="5027776D" w14:textId="402AB7E5" w:rsidR="00F76773" w:rsidRPr="00F76773" w:rsidRDefault="00A5599D" w:rsidP="00F76773">
      <w:pPr>
        <w:jc w:val="both"/>
        <w:rPr>
          <w:rFonts w:asciiTheme="minorHAnsi" w:hAnsiTheme="minorHAnsi" w:cstheme="minorHAnsi"/>
          <w:iCs/>
        </w:rPr>
      </w:pPr>
      <w:r>
        <w:rPr>
          <w:rFonts w:asciiTheme="minorHAnsi" w:hAnsiTheme="minorHAnsi" w:cstheme="minorHAnsi"/>
          <w:iCs/>
        </w:rPr>
        <w:lastRenderedPageBreak/>
        <w:t xml:space="preserve">   </w:t>
      </w:r>
      <w:r w:rsidR="00F76773" w:rsidRPr="00F76773">
        <w:rPr>
          <w:rFonts w:asciiTheme="minorHAnsi" w:hAnsiTheme="minorHAnsi" w:cstheme="minorHAnsi"/>
          <w:iCs/>
        </w:rPr>
        <w:t>26. března se hasiči postarali o občerstvení při koncertu hudební skupiny B</w:t>
      </w:r>
      <w:r>
        <w:rPr>
          <w:rFonts w:asciiTheme="minorHAnsi" w:hAnsiTheme="minorHAnsi" w:cstheme="minorHAnsi"/>
          <w:iCs/>
        </w:rPr>
        <w:t>obrbend</w:t>
      </w:r>
      <w:r w:rsidR="00F76773" w:rsidRPr="00F76773">
        <w:rPr>
          <w:rFonts w:asciiTheme="minorHAnsi" w:hAnsiTheme="minorHAnsi" w:cstheme="minorHAnsi"/>
          <w:iCs/>
        </w:rPr>
        <w:t>, která zde křtila své první CD. Návštěvnost opět slušná – 170 platících. Ukazuje se, že pořádat venkovní taneční zábavu s nejistou prognózou počasí a placením kapely za vystoupení je neekonomické. Prozatím se osvědčila spolupráce s místními kapelami, které si berou na starosti organizaci a vstupné, hasiči občerstvení. Přebytečné pivo i nápoje lze dodavatelům (Restaurace U Gottwaldů a Potraviny Horňákovi) bez obtíží vrátit.</w:t>
      </w:r>
    </w:p>
    <w:p w14:paraId="151D7993" w14:textId="0EC38452"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Pouťová zábava jedenáctého června přilákala přes optimální počasí pouze sto lidí. Důvodem je pravděpodobně neutěšená finanční situace mnohých lidí, mládež vyhledala spíše diskotéku na zámku.</w:t>
      </w:r>
    </w:p>
    <w:p w14:paraId="26CDC23D" w14:textId="7AB7340A"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27. listopadu se hasiči stejně jako minulý rok zapojili do příprav slavnostního rozsvícení vánočního stromu u kulturního domu. Připravili opět 85 litrů punče a 80 litrů čaje. Tekutiny byly zdarma rozdávány dospělým a dětem, kteří se dostavili v podobném počtu jako loni – kolem 350.</w:t>
      </w:r>
    </w:p>
    <w:p w14:paraId="4F6F18BF" w14:textId="59616A9E" w:rsidR="00F76773" w:rsidRPr="00F76773" w:rsidRDefault="00A5599D" w:rsidP="00F76773">
      <w:pPr>
        <w:jc w:val="both"/>
        <w:rPr>
          <w:rFonts w:asciiTheme="minorHAnsi" w:hAnsiTheme="minorHAnsi" w:cstheme="minorHAnsi"/>
          <w:iCs/>
        </w:rPr>
      </w:pPr>
      <w:r>
        <w:rPr>
          <w:rFonts w:asciiTheme="minorHAnsi" w:hAnsiTheme="minorHAnsi" w:cstheme="minorHAnsi"/>
          <w:iCs/>
        </w:rPr>
        <w:t xml:space="preserve">   </w:t>
      </w:r>
      <w:r w:rsidR="00F76773" w:rsidRPr="00F76773">
        <w:rPr>
          <w:rFonts w:asciiTheme="minorHAnsi" w:hAnsiTheme="minorHAnsi" w:cstheme="minorHAnsi"/>
          <w:iCs/>
        </w:rPr>
        <w:t>Odpoledne před slavností připravili hasiči pro děti novinku. Zdobení perníků v kulturním domě. I tento nápad se setkal s velkou návštěvností. Přípravu a zdobení si vzaly na starost Renata a Veronika Zbořilovy, Milada Šťastná, Jana Fadingerová, Libuše Němcová a Marcela Matušková.</w:t>
      </w:r>
    </w:p>
    <w:p w14:paraId="741534AB"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Mládež</w:t>
      </w:r>
    </w:p>
    <w:p w14:paraId="6C9289C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 letošním roce pracovala tři družstva:</w:t>
      </w:r>
    </w:p>
    <w:p w14:paraId="4CBD0C62"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Mladší žáci: Vedoucím je Michaela Hrbáčková, které vypomáhá Veronika Němcová. V družstvu je 12 stávajících a 6 nově příchozích členů.</w:t>
      </w:r>
    </w:p>
    <w:p w14:paraId="0B90EB23"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Starší žákyně: Vedoucím je Veronika Zbořilová. Družstvo starších dívek má celkem 11 členek. </w:t>
      </w:r>
    </w:p>
    <w:p w14:paraId="519967E5"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Starší žáci: Vedoucími jsou Daniel Kratochvíl a Michal Talafant, počet se pohybuje kolem 11.</w:t>
      </w:r>
    </w:p>
    <w:p w14:paraId="05338F4A"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V zimních měsících do konce března navštěvují tělocvičnu, kde děti trénují svoji sílu, zdatnost a vytrvalost. Již třetím rokem spolu s farností vykonali v lednu Tříkrálovou sbírku, chodilo 21 dětí. V květnu se mladší žáci společně s vodáckým oddílem zúčastnili jarního pochodu „Dolnokounická pětadvacítka“. Trasa měřila sedm kilometrů a skrývala jedenáct různě obtížných stanovišť. Šestnáctého října měly děti možnost vidět na záchranářském dni v Ivančicích práci hasičů, záchranářů, policie, kynologů, vězeňské služby a přílet vojenského vrtulníku. </w:t>
      </w:r>
    </w:p>
    <w:p w14:paraId="260CCE38"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Soutěže: </w:t>
      </w:r>
    </w:p>
    <w:p w14:paraId="545006FF" w14:textId="2F4C3A6F"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21. května </w:t>
      </w:r>
      <w:r w:rsidR="00A5599D">
        <w:rPr>
          <w:rFonts w:asciiTheme="minorHAnsi" w:hAnsiTheme="minorHAnsi" w:cstheme="minorHAnsi"/>
          <w:iCs/>
        </w:rPr>
        <w:t>–</w:t>
      </w:r>
      <w:r w:rsidRPr="00F76773">
        <w:rPr>
          <w:rFonts w:asciiTheme="minorHAnsi" w:hAnsiTheme="minorHAnsi" w:cstheme="minorHAnsi"/>
          <w:iCs/>
        </w:rPr>
        <w:t xml:space="preserve"> Přísnotice – Hra Plamen (požární útok, štafeta 4 x 60 m, štafeta dvojic). Mladší žáci desátí ze třinácti</w:t>
      </w:r>
      <w:r w:rsidR="00A5599D">
        <w:rPr>
          <w:rFonts w:asciiTheme="minorHAnsi" w:hAnsiTheme="minorHAnsi" w:cstheme="minorHAnsi"/>
          <w:iCs/>
        </w:rPr>
        <w:t>.</w:t>
      </w:r>
    </w:p>
    <w:p w14:paraId="1D293783" w14:textId="1A6A87DF"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18. června </w:t>
      </w:r>
      <w:r w:rsidR="00A5599D">
        <w:rPr>
          <w:rFonts w:asciiTheme="minorHAnsi" w:hAnsiTheme="minorHAnsi" w:cstheme="minorHAnsi"/>
          <w:iCs/>
        </w:rPr>
        <w:t>–</w:t>
      </w:r>
      <w:r w:rsidRPr="00F76773">
        <w:rPr>
          <w:rFonts w:asciiTheme="minorHAnsi" w:hAnsiTheme="minorHAnsi" w:cstheme="minorHAnsi"/>
          <w:iCs/>
        </w:rPr>
        <w:t xml:space="preserve"> Nové Bránice. Mladší žáci třetí místo ze tří</w:t>
      </w:r>
      <w:r w:rsidR="00A5599D">
        <w:rPr>
          <w:rFonts w:asciiTheme="minorHAnsi" w:hAnsiTheme="minorHAnsi" w:cstheme="minorHAnsi"/>
          <w:iCs/>
        </w:rPr>
        <w:t>.</w:t>
      </w:r>
    </w:p>
    <w:p w14:paraId="51434C05" w14:textId="03EB3DC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25. června </w:t>
      </w:r>
      <w:r w:rsidR="00A5599D">
        <w:rPr>
          <w:rFonts w:asciiTheme="minorHAnsi" w:hAnsiTheme="minorHAnsi" w:cstheme="minorHAnsi"/>
          <w:iCs/>
        </w:rPr>
        <w:t>–</w:t>
      </w:r>
      <w:r w:rsidRPr="00F76773">
        <w:rPr>
          <w:rFonts w:asciiTheme="minorHAnsi" w:hAnsiTheme="minorHAnsi" w:cstheme="minorHAnsi"/>
          <w:iCs/>
        </w:rPr>
        <w:t xml:space="preserve"> Dol</w:t>
      </w:r>
      <w:r w:rsidR="00A5599D">
        <w:rPr>
          <w:rFonts w:asciiTheme="minorHAnsi" w:hAnsiTheme="minorHAnsi" w:cstheme="minorHAnsi"/>
          <w:iCs/>
        </w:rPr>
        <w:t>ní</w:t>
      </w:r>
      <w:r w:rsidRPr="00F76773">
        <w:rPr>
          <w:rFonts w:asciiTheme="minorHAnsi" w:hAnsiTheme="minorHAnsi" w:cstheme="minorHAnsi"/>
          <w:iCs/>
        </w:rPr>
        <w:t xml:space="preserve"> Kounice. Ukázka útoku všech družstev</w:t>
      </w:r>
      <w:r w:rsidR="00A5599D">
        <w:rPr>
          <w:rFonts w:asciiTheme="minorHAnsi" w:hAnsiTheme="minorHAnsi" w:cstheme="minorHAnsi"/>
          <w:iCs/>
        </w:rPr>
        <w:t>.</w:t>
      </w:r>
    </w:p>
    <w:p w14:paraId="1DC834D5" w14:textId="2DFE99FE"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27. srpna – Mělčany. Útok a štafeta 4 x 60 m. Mladší žáci páté místo z</w:t>
      </w:r>
      <w:r w:rsidR="00A5599D">
        <w:rPr>
          <w:rFonts w:asciiTheme="minorHAnsi" w:hAnsiTheme="minorHAnsi" w:cstheme="minorHAnsi"/>
          <w:iCs/>
        </w:rPr>
        <w:t> </w:t>
      </w:r>
      <w:r w:rsidRPr="00F76773">
        <w:rPr>
          <w:rFonts w:asciiTheme="minorHAnsi" w:hAnsiTheme="minorHAnsi" w:cstheme="minorHAnsi"/>
          <w:iCs/>
        </w:rPr>
        <w:t>pěti</w:t>
      </w:r>
      <w:r w:rsidR="00A5599D">
        <w:rPr>
          <w:rFonts w:asciiTheme="minorHAnsi" w:hAnsiTheme="minorHAnsi" w:cstheme="minorHAnsi"/>
          <w:iCs/>
        </w:rPr>
        <w:t>.</w:t>
      </w:r>
    </w:p>
    <w:p w14:paraId="249FA121" w14:textId="696043B2"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3. září </w:t>
      </w:r>
      <w:r w:rsidR="00A5599D">
        <w:rPr>
          <w:rFonts w:asciiTheme="minorHAnsi" w:hAnsiTheme="minorHAnsi" w:cstheme="minorHAnsi"/>
          <w:iCs/>
        </w:rPr>
        <w:t>–</w:t>
      </w:r>
      <w:r w:rsidRPr="00F76773">
        <w:rPr>
          <w:rFonts w:asciiTheme="minorHAnsi" w:hAnsiTheme="minorHAnsi" w:cstheme="minorHAnsi"/>
          <w:iCs/>
        </w:rPr>
        <w:t xml:space="preserve"> Bratčice</w:t>
      </w:r>
      <w:r w:rsidR="00A5599D">
        <w:rPr>
          <w:rFonts w:asciiTheme="minorHAnsi" w:hAnsiTheme="minorHAnsi" w:cstheme="minorHAnsi"/>
          <w:iCs/>
        </w:rPr>
        <w:t>.</w:t>
      </w:r>
    </w:p>
    <w:p w14:paraId="1AF528FC" w14:textId="476D444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24. září </w:t>
      </w:r>
      <w:r w:rsidR="00A5599D">
        <w:rPr>
          <w:rFonts w:asciiTheme="minorHAnsi" w:hAnsiTheme="minorHAnsi" w:cstheme="minorHAnsi"/>
          <w:iCs/>
        </w:rPr>
        <w:t>–</w:t>
      </w:r>
      <w:r w:rsidRPr="00F76773">
        <w:rPr>
          <w:rFonts w:asciiTheme="minorHAnsi" w:hAnsiTheme="minorHAnsi" w:cstheme="minorHAnsi"/>
          <w:iCs/>
        </w:rPr>
        <w:t xml:space="preserve"> Moravské Bránice. V branném závodě se předvedla dvě družstva mladších žáků. Třetí a čtvrté místo z</w:t>
      </w:r>
      <w:r w:rsidR="00A5599D">
        <w:rPr>
          <w:rFonts w:asciiTheme="minorHAnsi" w:hAnsiTheme="minorHAnsi" w:cstheme="minorHAnsi"/>
          <w:iCs/>
        </w:rPr>
        <w:t> </w:t>
      </w:r>
      <w:r w:rsidRPr="00F76773">
        <w:rPr>
          <w:rFonts w:asciiTheme="minorHAnsi" w:hAnsiTheme="minorHAnsi" w:cstheme="minorHAnsi"/>
          <w:iCs/>
        </w:rPr>
        <w:t>pěti</w:t>
      </w:r>
      <w:r w:rsidR="00A5599D">
        <w:rPr>
          <w:rFonts w:asciiTheme="minorHAnsi" w:hAnsiTheme="minorHAnsi" w:cstheme="minorHAnsi"/>
          <w:iCs/>
        </w:rPr>
        <w:t>.</w:t>
      </w:r>
    </w:p>
    <w:p w14:paraId="4A3215A7" w14:textId="45E1E1F0"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1. října – Kanice. Závod požární všestrannosti. Mladší žáci páté místo ze sedmnácti </w:t>
      </w:r>
      <w:r w:rsidR="00A5599D">
        <w:rPr>
          <w:rFonts w:asciiTheme="minorHAnsi" w:hAnsiTheme="minorHAnsi" w:cstheme="minorHAnsi"/>
          <w:iCs/>
        </w:rPr>
        <w:t>.</w:t>
      </w:r>
    </w:p>
    <w:p w14:paraId="7AE82190" w14:textId="05A59539"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22. října – Zastávka. Branný závod. Zúčastnila se čtyři družstva mladších žáků. 41., 32., 31. a 6. místo ze 46 družstev.</w:t>
      </w:r>
    </w:p>
    <w:p w14:paraId="365C8407"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Výroční schůze</w:t>
      </w:r>
    </w:p>
    <w:p w14:paraId="1641DDFB" w14:textId="4152D6D6"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Výroční členská schůze se konala 3. prosince v sále Restaurace U Gottwaldů záhy po skončení slavnostního vysvěcení nového dopravního auta. Dostavilo se asi 45 členů, starosta města Karel Zalaba, místostarosta města Martin Frei a čtyři hosté ze Zohoru. Každý měl k dispozici večeři, jeden nápoj a kávu. Přítomní zhlédli krátký dokument s nejzajímavějšími videozáběry za rok 2011. Členové odsouhlasili zvýšení členských příspěvků na 150 Kč ročně.</w:t>
      </w:r>
    </w:p>
    <w:p w14:paraId="77EDAD10"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Byla předána tato ocenění:</w:t>
      </w:r>
    </w:p>
    <w:p w14:paraId="74153891" w14:textId="2208AC81"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lastRenderedPageBreak/>
        <w:t>Za věrnost 10 let: Jana Lampírová, Lubomír Lampír, Martin Osička, Daniel Kratochvíl</w:t>
      </w:r>
      <w:r w:rsidR="00A5599D">
        <w:rPr>
          <w:rFonts w:asciiTheme="minorHAnsi" w:hAnsiTheme="minorHAnsi" w:cstheme="minorHAnsi"/>
          <w:iCs/>
        </w:rPr>
        <w:t>.</w:t>
      </w:r>
    </w:p>
    <w:p w14:paraId="6D281952" w14:textId="41CEA5C2"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Za věrnost 20 let: Jiří Šimbera, Patrik Střecha</w:t>
      </w:r>
      <w:r w:rsidR="00A5599D">
        <w:rPr>
          <w:rFonts w:asciiTheme="minorHAnsi" w:hAnsiTheme="minorHAnsi" w:cstheme="minorHAnsi"/>
          <w:iCs/>
        </w:rPr>
        <w:t>.</w:t>
      </w:r>
    </w:p>
    <w:p w14:paraId="3660485D" w14:textId="2FB9D599"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Za věrnost 30 let: Pavel Čech</w:t>
      </w:r>
      <w:r w:rsidR="00A5599D">
        <w:rPr>
          <w:rFonts w:asciiTheme="minorHAnsi" w:hAnsiTheme="minorHAnsi" w:cstheme="minorHAnsi"/>
          <w:iCs/>
        </w:rPr>
        <w:t>.</w:t>
      </w:r>
    </w:p>
    <w:p w14:paraId="26C4EF14" w14:textId="07442B6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Čestné uznání sboru: Michal Talafant, Daniel Kratochvíl</w:t>
      </w:r>
      <w:r w:rsidR="00A5599D">
        <w:rPr>
          <w:rFonts w:asciiTheme="minorHAnsi" w:hAnsiTheme="minorHAnsi" w:cstheme="minorHAnsi"/>
          <w:iCs/>
        </w:rPr>
        <w:t>.</w:t>
      </w:r>
    </w:p>
    <w:p w14:paraId="6DDF5337" w14:textId="5BC4914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Blahopřání k narozeninám: Marie Pavlíkovská (60) a František Řezáč (70)</w:t>
      </w:r>
      <w:r w:rsidR="00A5599D">
        <w:rPr>
          <w:rFonts w:asciiTheme="minorHAnsi" w:hAnsiTheme="minorHAnsi" w:cstheme="minorHAnsi"/>
          <w:iCs/>
        </w:rPr>
        <w:t>.</w:t>
      </w:r>
    </w:p>
    <w:p w14:paraId="6662246D" w14:textId="77777777" w:rsidR="00A5599D" w:rsidRPr="00A5599D" w:rsidRDefault="00A5599D" w:rsidP="00F76773">
      <w:pPr>
        <w:jc w:val="both"/>
        <w:rPr>
          <w:rFonts w:asciiTheme="minorHAnsi" w:hAnsiTheme="minorHAnsi" w:cstheme="minorHAnsi"/>
          <w:b/>
          <w:bCs/>
          <w:i/>
        </w:rPr>
      </w:pPr>
      <w:r w:rsidRPr="00A5599D">
        <w:rPr>
          <w:rFonts w:asciiTheme="minorHAnsi" w:hAnsiTheme="minorHAnsi" w:cstheme="minorHAnsi"/>
          <w:b/>
          <w:bCs/>
          <w:i/>
        </w:rPr>
        <w:t>Různé</w:t>
      </w:r>
    </w:p>
    <w:p w14:paraId="26FB37B9" w14:textId="7E8A6363"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Zrekonstruovaná sborovna se dočkala šesti nových stolů a 24 židlí, které byly pořízeny z dotace kraje za 50 400 Kč.</w:t>
      </w:r>
    </w:p>
    <w:p w14:paraId="0E958D13" w14:textId="7AEBE2C2"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Pro mládež byly zakoupeny nové dresy za 8 200 Kč.</w:t>
      </w:r>
    </w:p>
    <w:p w14:paraId="1A51D5B7"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11. února došlo k nepříjemné události u stanice HZS Ivančice. Zmiňuji se o ní proto, že s místními profesionálními hasiči má náš sbor velmi přátelské vztahy. Na přelomu devadesátých let zde byl jako profesionální hasič zaměstnán náš člen Antonín Roupec, který 1992 tragicky zahynul ve věku 27 let při výkonu povolání. Na jeho místo nastoupil další náš člen Tomáš Zbořil, který zde působí dodnes.</w:t>
      </w:r>
    </w:p>
    <w:p w14:paraId="6F164F32" w14:textId="466728DC"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 xml:space="preserve">Stanice Ivančice získala v závěru roku 2010 nový vůz Mercedes Benz Atego CAS 20 v hodnotě přes pět milionů korun. Při kondiční jízdě v rámci zajíždění havarovalo vozidlo na silnici z Mohelna do obce Kuroslepy. Příčinou bylo náledí. Cisterna při výjezdu z pravotočivé zatáčky na most přes řeku Oslavu vyjela z jízdní dráhy, přerazila zábradlí a spadla do řeky. Vozidlo skončilo ve vodě převrácené částečně na bok a částečně na střechu. 37letý řidič - strojník, který jel s vozidlem sám, byl při nehodě lehce zraněn. Náraz jej v první chvíli omráčil, ale naštěstí jej studená voda opět rychle probrala a z auta vyplaval. </w:t>
      </w:r>
    </w:p>
    <w:p w14:paraId="45E92AB3"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Internet</w:t>
      </w:r>
    </w:p>
    <w:p w14:paraId="1D17E07C" w14:textId="0C9DFF12"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Hasičský sbor je prezentován na internetu pod vlastní doménou www.sdhdolnikounice.cz. Stránky vytvořil před dvěma lety Patrik Střecha. Kronikář Bruno Němec provádí pravidelné aktualizace, přidává texty, fotografie a videa. Za platnost domény se platí 720 Kč na tři roky.</w:t>
      </w:r>
    </w:p>
    <w:p w14:paraId="31CB942C"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Turnaj</w:t>
      </w:r>
    </w:p>
    <w:p w14:paraId="6A002F01" w14:textId="77777777" w:rsidR="00F76773" w:rsidRPr="00F76773" w:rsidRDefault="00F76773" w:rsidP="00F76773">
      <w:pPr>
        <w:jc w:val="both"/>
        <w:rPr>
          <w:rFonts w:asciiTheme="minorHAnsi" w:hAnsiTheme="minorHAnsi" w:cstheme="minorHAnsi"/>
          <w:iCs/>
        </w:rPr>
      </w:pPr>
      <w:r w:rsidRPr="00F76773">
        <w:rPr>
          <w:rFonts w:asciiTheme="minorHAnsi" w:hAnsiTheme="minorHAnsi" w:cstheme="minorHAnsi"/>
          <w:iCs/>
        </w:rPr>
        <w:t>Pro malý zájem se letošní ročník Vánočního turnaje ve stolním tenise a šipkách nekonal.</w:t>
      </w:r>
    </w:p>
    <w:p w14:paraId="739BE37C" w14:textId="77777777" w:rsidR="00F76773" w:rsidRPr="00A5599D" w:rsidRDefault="00F76773" w:rsidP="00F76773">
      <w:pPr>
        <w:jc w:val="both"/>
        <w:rPr>
          <w:rFonts w:asciiTheme="minorHAnsi" w:hAnsiTheme="minorHAnsi" w:cstheme="minorHAnsi"/>
          <w:b/>
          <w:bCs/>
          <w:i/>
        </w:rPr>
      </w:pPr>
      <w:r w:rsidRPr="00A5599D">
        <w:rPr>
          <w:rFonts w:asciiTheme="minorHAnsi" w:hAnsiTheme="minorHAnsi" w:cstheme="minorHAnsi"/>
          <w:b/>
          <w:bCs/>
          <w:i/>
        </w:rPr>
        <w:t>Členská základna</w:t>
      </w:r>
    </w:p>
    <w:p w14:paraId="65CB8B00" w14:textId="74658F83" w:rsidR="00E75412" w:rsidRDefault="00F76773" w:rsidP="00F76773">
      <w:pPr>
        <w:jc w:val="both"/>
        <w:rPr>
          <w:rFonts w:asciiTheme="minorHAnsi" w:hAnsiTheme="minorHAnsi" w:cstheme="minorHAnsi"/>
          <w:iCs/>
        </w:rPr>
      </w:pPr>
      <w:r w:rsidRPr="00F76773">
        <w:rPr>
          <w:rFonts w:asciiTheme="minorHAnsi" w:hAnsiTheme="minorHAnsi" w:cstheme="minorHAnsi"/>
          <w:iCs/>
        </w:rPr>
        <w:t>Sbor dobrovolných hasičů má k 31. prosinci 2011 celkem 112 členů, z toho 27 žen a 53 mužů a 32 mladých hasičů do patnácti let.</w:t>
      </w:r>
    </w:p>
    <w:p w14:paraId="773F990F" w14:textId="7F10D37F" w:rsidR="00E75412" w:rsidRPr="00E75412" w:rsidRDefault="00E75412" w:rsidP="00E75412">
      <w:pPr>
        <w:jc w:val="center"/>
        <w:rPr>
          <w:rFonts w:asciiTheme="minorHAnsi" w:hAnsiTheme="minorHAnsi" w:cstheme="minorHAnsi"/>
          <w:b/>
          <w:bCs/>
          <w:iCs/>
        </w:rPr>
      </w:pPr>
      <w:r w:rsidRPr="00E75412">
        <w:rPr>
          <w:rFonts w:asciiTheme="minorHAnsi" w:hAnsiTheme="minorHAnsi" w:cstheme="minorHAnsi"/>
          <w:b/>
          <w:bCs/>
          <w:iCs/>
        </w:rPr>
        <w:t>2012</w:t>
      </w:r>
    </w:p>
    <w:p w14:paraId="3B5E37A0"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Soutěže</w:t>
      </w:r>
    </w:p>
    <w:p w14:paraId="2888C8E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Základní sestava soutěžních družstev mužů:</w:t>
      </w:r>
    </w:p>
    <w:p w14:paraId="228FD5E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A – Patrik Střecha (rozdělovač), Jiří Šimbera (hadice B), Daniel Kratochvíl (koš), Michal Talafant (spoj), Roman Burian (proud), Alfred Krček z Miroslavi (proud), Rudolf Knotek z Miroslavi (strojník).</w:t>
      </w:r>
    </w:p>
    <w:p w14:paraId="20F9DE01" w14:textId="1412956F"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B – Roman Burian, Jaroslav Pokorný, Zdeněk Trecha, Štěpán Tomčík, Jiří Osička, Jan Šťastný, Daniel Kratochvíl</w:t>
      </w:r>
    </w:p>
    <w:p w14:paraId="2CC68277" w14:textId="3EA9D30E"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28. dubna – Mělčany - II. ročník výkonnostní soutěže TFA O železného kačera</w:t>
      </w:r>
      <w:r>
        <w:rPr>
          <w:rFonts w:asciiTheme="minorHAnsi" w:hAnsiTheme="minorHAnsi" w:cstheme="minorHAnsi"/>
          <w:iCs/>
        </w:rPr>
        <w:t>.</w:t>
      </w:r>
    </w:p>
    <w:p w14:paraId="5687DF4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Závodní dráha byla letos prodloužena v místě přemístění figuríny o deset metrů na 210, což se projevilo mírným prodloužením dosahovaných časů. Další podmínky účasti zůstaly stejné jako v loňském roce.</w:t>
      </w:r>
    </w:p>
    <w:p w14:paraId="358C9A27"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Soutěž byla od letošního roku rozdělena na kategorie do 40 let a nad 40 let. </w:t>
      </w:r>
    </w:p>
    <w:p w14:paraId="6E02A65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Výsledky: Celkem 25 soutěžících. První místo obsadil Zdeněk Putna z Mělčan časem 1 : 30 sec.</w:t>
      </w:r>
    </w:p>
    <w:p w14:paraId="76B3CE63"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Kategorie do 40 let:</w:t>
      </w:r>
    </w:p>
    <w:p w14:paraId="6B019F2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6. místo – Michal Talafant 1 : 43 sec </w:t>
      </w:r>
    </w:p>
    <w:p w14:paraId="384295D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12. místo – Patrik Střecha  1 : 47 sec</w:t>
      </w:r>
    </w:p>
    <w:p w14:paraId="6D7C609A"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Kategorie nad 40 let:</w:t>
      </w:r>
    </w:p>
    <w:p w14:paraId="5792F6E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 místo – Rudolf Knotek  1 : 43 sec      *1968</w:t>
      </w:r>
    </w:p>
    <w:p w14:paraId="3C1782B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3. místo – Jaroslav Macík  1 : 56 sec     *1971</w:t>
      </w:r>
    </w:p>
    <w:p w14:paraId="6CFD9AA9"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4. místo – Bruno Němec    2 : 07 sec     *1967</w:t>
      </w:r>
    </w:p>
    <w:p w14:paraId="5C880C73" w14:textId="0020CBAB"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Rudolf Knotek zaslouží zvláštní uznání za dosažený výkon. Přestože je ročník 1968, byl až o dvacet let mladším závodníkům rovnocenným soupeřem. V celkovém umístění dosáhl stejného času jako šestý Michal Talafant. Pracuje spolu s Tomášem Zbořilem jako profesionální hasič na stanici v Ivančicích.</w:t>
      </w:r>
    </w:p>
    <w:p w14:paraId="778FEF8F" w14:textId="291AB1B9"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13. května – Ivančice – I. Kolo. Za Dolní Kounice družstvo B – 3. místo</w:t>
      </w:r>
      <w:r>
        <w:rPr>
          <w:rFonts w:asciiTheme="minorHAnsi" w:hAnsiTheme="minorHAnsi" w:cstheme="minorHAnsi"/>
          <w:iCs/>
        </w:rPr>
        <w:t>.</w:t>
      </w:r>
    </w:p>
    <w:p w14:paraId="06BA6E5D" w14:textId="4DA9CF8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14. května – Omice – Celkem deset družstev. Družstvo A – 4. místo, čas 17, 70 sec. Družstvo B – 7. místo. Čas vítěze 16, 90 sec.</w:t>
      </w:r>
    </w:p>
    <w:p w14:paraId="6846F195" w14:textId="0653888A"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27. května – Střelice – Zúčastnilo se družstvo A, které postoupilo do finále mezi pět nejlepších a zde obsadilo 4. místo</w:t>
      </w:r>
      <w:r>
        <w:rPr>
          <w:rFonts w:asciiTheme="minorHAnsi" w:hAnsiTheme="minorHAnsi" w:cstheme="minorHAnsi"/>
          <w:iCs/>
        </w:rPr>
        <w:t>.</w:t>
      </w:r>
    </w:p>
    <w:p w14:paraId="435DB32E" w14:textId="352E0CF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9. června – Hlína – Z celkového počtu sedmi družstev se A umístilo na prvním a B na čtvrtém místě.</w:t>
      </w:r>
    </w:p>
    <w:p w14:paraId="001A8E4D" w14:textId="2F2E7DD3"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16. června – Říčany – Muži B druhé a muži A čtvrté místo</w:t>
      </w:r>
      <w:r>
        <w:rPr>
          <w:rFonts w:asciiTheme="minorHAnsi" w:hAnsiTheme="minorHAnsi" w:cstheme="minorHAnsi"/>
          <w:iCs/>
        </w:rPr>
        <w:t>.</w:t>
      </w:r>
    </w:p>
    <w:p w14:paraId="15D1D566" w14:textId="259DE38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16. června – Zohor – Soutěžní den se rozhodlo družstvo A prodloužit i účastí na noční soutěži v Zohoru. Zde zvítězili</w:t>
      </w:r>
      <w:r>
        <w:rPr>
          <w:rFonts w:asciiTheme="minorHAnsi" w:hAnsiTheme="minorHAnsi" w:cstheme="minorHAnsi"/>
          <w:iCs/>
        </w:rPr>
        <w:t>.</w:t>
      </w:r>
    </w:p>
    <w:p w14:paraId="106946A1" w14:textId="5A1778E9" w:rsidR="00E75412" w:rsidRDefault="00E75412" w:rsidP="00E75412">
      <w:pPr>
        <w:jc w:val="both"/>
        <w:rPr>
          <w:rFonts w:eastAsia="Batang"/>
          <w:bCs/>
          <w:color w:val="000000"/>
          <w:u w:val="single"/>
        </w:rPr>
      </w:pPr>
      <w:bookmarkStart w:id="10" w:name="_Hlk122447752"/>
      <w:r>
        <w:rPr>
          <w:rFonts w:eastAsia="Batang"/>
          <w:bCs/>
          <w:color w:val="000000"/>
          <w:u w:val="single"/>
        </w:rPr>
        <w:t>Dolní Kounice 23. června 2012: O putovní proudnici XXXXI. ročník</w:t>
      </w:r>
      <w:bookmarkEnd w:id="10"/>
    </w:p>
    <w:p w14:paraId="12299CA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Upravené horní hřiště vedle hlavního pod zámkem letos přivítalo mimo dospělé i mládež. Výsledky soutěže mladých hasičů v odstavci Mládež. Novinkou byla časomíra s fotoelektrickou buňkou, kterou zajistil Petr Capík ze Silůvek. Ze Zohoru přijela dvě družstva, pro která byla připravena večeře v Restauraci U Gottwaldů. Část z nich zůstala až do neděle s přespáním ve sborovně. Spotřebiče (lednice, výčep, konvice) byly napájeny elektrocentrálou. Přímému odběru z kabin hřiště bránil drobný spor s fotbalisty o půjčování stolů. Více v odstavci Různé. </w:t>
      </w:r>
    </w:p>
    <w:p w14:paraId="1FC5078D" w14:textId="75726201"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Ve finálovém druhém kole se bojovalo o sud piva. Zvítězilo družstvo Nesvačilky. Zpestřením byla soutěž o nejrychlejší koš, kde získala vítězství dvojice z Nesvačilky.</w:t>
      </w:r>
    </w:p>
    <w:p w14:paraId="64BF65FE" w14:textId="77777777" w:rsidR="00E75412" w:rsidRPr="00E75412" w:rsidRDefault="00E75412" w:rsidP="00E75412">
      <w:pPr>
        <w:jc w:val="center"/>
        <w:rPr>
          <w:rFonts w:asciiTheme="minorHAnsi" w:hAnsiTheme="minorHAnsi" w:cstheme="minorHAnsi"/>
          <w:iCs/>
        </w:rPr>
      </w:pPr>
      <w:r w:rsidRPr="00E75412">
        <w:rPr>
          <w:rFonts w:asciiTheme="minorHAnsi" w:hAnsiTheme="minorHAnsi" w:cstheme="minorHAnsi"/>
          <w:iCs/>
        </w:rPr>
        <w:t>VÝSLEDKY</w:t>
      </w: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126"/>
      </w:tblGrid>
      <w:tr w:rsidR="00E75412" w:rsidRPr="00E75412" w14:paraId="0B56C316" w14:textId="77777777" w:rsidTr="007524CB">
        <w:tc>
          <w:tcPr>
            <w:tcW w:w="3260" w:type="dxa"/>
          </w:tcPr>
          <w:p w14:paraId="207579A6" w14:textId="77777777" w:rsidR="00E75412" w:rsidRPr="00E75412" w:rsidRDefault="00E75412" w:rsidP="00E75412">
            <w:pPr>
              <w:suppressAutoHyphens/>
              <w:rPr>
                <w:bCs/>
                <w:kern w:val="1"/>
                <w:lang w:eastAsia="ar-SA"/>
              </w:rPr>
            </w:pPr>
          </w:p>
          <w:p w14:paraId="55C892F8" w14:textId="77777777" w:rsidR="00E75412" w:rsidRPr="00E75412" w:rsidRDefault="00E75412" w:rsidP="00E75412">
            <w:pPr>
              <w:suppressAutoHyphens/>
              <w:rPr>
                <w:bCs/>
                <w:kern w:val="1"/>
                <w:lang w:eastAsia="ar-SA"/>
              </w:rPr>
            </w:pPr>
            <w:r w:rsidRPr="00E75412">
              <w:rPr>
                <w:bCs/>
                <w:kern w:val="1"/>
                <w:lang w:eastAsia="ar-SA"/>
              </w:rPr>
              <w:t>Muži</w:t>
            </w:r>
          </w:p>
        </w:tc>
        <w:tc>
          <w:tcPr>
            <w:tcW w:w="2126" w:type="dxa"/>
          </w:tcPr>
          <w:p w14:paraId="0ABB20BE" w14:textId="77777777" w:rsidR="00E75412" w:rsidRPr="00E75412" w:rsidRDefault="00E75412" w:rsidP="00E75412">
            <w:pPr>
              <w:suppressAutoHyphens/>
              <w:rPr>
                <w:bCs/>
                <w:kern w:val="1"/>
                <w:lang w:eastAsia="ar-SA"/>
              </w:rPr>
            </w:pPr>
          </w:p>
          <w:p w14:paraId="47E3DB09" w14:textId="77777777" w:rsidR="00E75412" w:rsidRPr="00E75412" w:rsidRDefault="00E75412" w:rsidP="00E75412">
            <w:pPr>
              <w:suppressAutoHyphens/>
              <w:rPr>
                <w:bCs/>
                <w:kern w:val="1"/>
                <w:lang w:eastAsia="ar-SA"/>
              </w:rPr>
            </w:pPr>
            <w:r w:rsidRPr="00E75412">
              <w:rPr>
                <w:bCs/>
                <w:kern w:val="1"/>
                <w:lang w:eastAsia="ar-SA"/>
              </w:rPr>
              <w:t>Čas</w:t>
            </w:r>
          </w:p>
        </w:tc>
      </w:tr>
      <w:tr w:rsidR="00E75412" w:rsidRPr="00E75412" w14:paraId="4E78F8C8" w14:textId="77777777" w:rsidTr="007524CB">
        <w:tc>
          <w:tcPr>
            <w:tcW w:w="3260" w:type="dxa"/>
          </w:tcPr>
          <w:p w14:paraId="1A86DC2A" w14:textId="77777777" w:rsidR="00E75412" w:rsidRPr="00E75412" w:rsidRDefault="00E75412" w:rsidP="00E75412">
            <w:pPr>
              <w:suppressAutoHyphens/>
              <w:rPr>
                <w:bCs/>
                <w:kern w:val="1"/>
                <w:lang w:eastAsia="ar-SA"/>
              </w:rPr>
            </w:pPr>
            <w:r w:rsidRPr="00E75412">
              <w:rPr>
                <w:bCs/>
                <w:kern w:val="1"/>
                <w:lang w:eastAsia="ar-SA"/>
              </w:rPr>
              <w:t>1. Nesvačilka</w:t>
            </w:r>
          </w:p>
        </w:tc>
        <w:tc>
          <w:tcPr>
            <w:tcW w:w="2126" w:type="dxa"/>
          </w:tcPr>
          <w:p w14:paraId="42B90170" w14:textId="77777777" w:rsidR="00E75412" w:rsidRPr="00E75412" w:rsidRDefault="00E75412" w:rsidP="00E75412">
            <w:pPr>
              <w:suppressAutoHyphens/>
              <w:rPr>
                <w:bCs/>
                <w:kern w:val="1"/>
                <w:lang w:eastAsia="ar-SA"/>
              </w:rPr>
            </w:pPr>
            <w:r w:rsidRPr="00E75412">
              <w:rPr>
                <w:bCs/>
                <w:kern w:val="1"/>
                <w:lang w:eastAsia="ar-SA"/>
              </w:rPr>
              <w:t>18, 98</w:t>
            </w:r>
          </w:p>
        </w:tc>
      </w:tr>
      <w:tr w:rsidR="00E75412" w:rsidRPr="00E75412" w14:paraId="2D9C7EFD" w14:textId="77777777" w:rsidTr="007524CB">
        <w:tc>
          <w:tcPr>
            <w:tcW w:w="3260" w:type="dxa"/>
          </w:tcPr>
          <w:p w14:paraId="11ECFB5B" w14:textId="77777777" w:rsidR="00E75412" w:rsidRPr="00E75412" w:rsidRDefault="00E75412" w:rsidP="00E75412">
            <w:pPr>
              <w:suppressAutoHyphens/>
              <w:rPr>
                <w:bCs/>
                <w:kern w:val="1"/>
                <w:lang w:eastAsia="ar-SA"/>
              </w:rPr>
            </w:pPr>
            <w:r w:rsidRPr="00E75412">
              <w:rPr>
                <w:bCs/>
                <w:kern w:val="1"/>
                <w:lang w:eastAsia="ar-SA"/>
              </w:rPr>
              <w:t>2. Mělčany</w:t>
            </w:r>
          </w:p>
        </w:tc>
        <w:tc>
          <w:tcPr>
            <w:tcW w:w="2126" w:type="dxa"/>
          </w:tcPr>
          <w:p w14:paraId="4B739EB6" w14:textId="77777777" w:rsidR="00E75412" w:rsidRPr="00E75412" w:rsidRDefault="00E75412" w:rsidP="00E75412">
            <w:pPr>
              <w:suppressAutoHyphens/>
              <w:rPr>
                <w:bCs/>
                <w:kern w:val="1"/>
                <w:lang w:eastAsia="ar-SA"/>
              </w:rPr>
            </w:pPr>
            <w:r w:rsidRPr="00E75412">
              <w:rPr>
                <w:bCs/>
                <w:kern w:val="1"/>
                <w:lang w:eastAsia="ar-SA"/>
              </w:rPr>
              <w:t>19, 01</w:t>
            </w:r>
          </w:p>
        </w:tc>
      </w:tr>
      <w:tr w:rsidR="00E75412" w:rsidRPr="00E75412" w14:paraId="35191E87" w14:textId="77777777" w:rsidTr="007524CB">
        <w:tc>
          <w:tcPr>
            <w:tcW w:w="3260" w:type="dxa"/>
          </w:tcPr>
          <w:p w14:paraId="67C085B3" w14:textId="77777777" w:rsidR="00E75412" w:rsidRPr="00E75412" w:rsidRDefault="00E75412" w:rsidP="00E75412">
            <w:pPr>
              <w:suppressAutoHyphens/>
              <w:rPr>
                <w:bCs/>
                <w:kern w:val="1"/>
                <w:lang w:eastAsia="ar-SA"/>
              </w:rPr>
            </w:pPr>
            <w:r w:rsidRPr="00E75412">
              <w:rPr>
                <w:bCs/>
                <w:kern w:val="1"/>
                <w:lang w:eastAsia="ar-SA"/>
              </w:rPr>
              <w:t>3. Dolní Kounice A</w:t>
            </w:r>
          </w:p>
        </w:tc>
        <w:tc>
          <w:tcPr>
            <w:tcW w:w="2126" w:type="dxa"/>
          </w:tcPr>
          <w:p w14:paraId="5FD62367" w14:textId="77777777" w:rsidR="00E75412" w:rsidRPr="00E75412" w:rsidRDefault="00E75412" w:rsidP="00E75412">
            <w:pPr>
              <w:suppressAutoHyphens/>
              <w:rPr>
                <w:bCs/>
                <w:kern w:val="1"/>
                <w:lang w:eastAsia="ar-SA"/>
              </w:rPr>
            </w:pPr>
            <w:r w:rsidRPr="00E75412">
              <w:rPr>
                <w:bCs/>
                <w:kern w:val="1"/>
                <w:lang w:eastAsia="ar-SA"/>
              </w:rPr>
              <w:t>19, 15</w:t>
            </w:r>
          </w:p>
        </w:tc>
      </w:tr>
      <w:tr w:rsidR="00E75412" w:rsidRPr="00E75412" w14:paraId="6AB25ECE" w14:textId="77777777" w:rsidTr="007524CB">
        <w:tc>
          <w:tcPr>
            <w:tcW w:w="3260" w:type="dxa"/>
          </w:tcPr>
          <w:p w14:paraId="1FB50167" w14:textId="77777777" w:rsidR="00E75412" w:rsidRPr="00E75412" w:rsidRDefault="00E75412" w:rsidP="00E75412">
            <w:pPr>
              <w:suppressAutoHyphens/>
              <w:rPr>
                <w:bCs/>
                <w:kern w:val="1"/>
                <w:lang w:eastAsia="ar-SA"/>
              </w:rPr>
            </w:pPr>
            <w:r w:rsidRPr="00E75412">
              <w:rPr>
                <w:bCs/>
                <w:kern w:val="1"/>
                <w:lang w:eastAsia="ar-SA"/>
              </w:rPr>
              <w:t>4. Tvarožná</w:t>
            </w:r>
          </w:p>
        </w:tc>
        <w:tc>
          <w:tcPr>
            <w:tcW w:w="2126" w:type="dxa"/>
          </w:tcPr>
          <w:p w14:paraId="7E039685" w14:textId="77777777" w:rsidR="00E75412" w:rsidRPr="00E75412" w:rsidRDefault="00E75412" w:rsidP="00E75412">
            <w:pPr>
              <w:suppressAutoHyphens/>
              <w:rPr>
                <w:bCs/>
                <w:kern w:val="1"/>
                <w:lang w:eastAsia="ar-SA"/>
              </w:rPr>
            </w:pPr>
            <w:r w:rsidRPr="00E75412">
              <w:rPr>
                <w:bCs/>
                <w:kern w:val="1"/>
                <w:lang w:eastAsia="ar-SA"/>
              </w:rPr>
              <w:t>19, 38</w:t>
            </w:r>
          </w:p>
        </w:tc>
      </w:tr>
      <w:tr w:rsidR="00E75412" w:rsidRPr="00E75412" w14:paraId="2282ED18" w14:textId="77777777" w:rsidTr="007524CB">
        <w:tc>
          <w:tcPr>
            <w:tcW w:w="3260" w:type="dxa"/>
          </w:tcPr>
          <w:p w14:paraId="57EBF3A7" w14:textId="77777777" w:rsidR="00E75412" w:rsidRPr="00E75412" w:rsidRDefault="00E75412" w:rsidP="00E75412">
            <w:pPr>
              <w:suppressAutoHyphens/>
              <w:rPr>
                <w:bCs/>
                <w:kern w:val="1"/>
                <w:lang w:eastAsia="ar-SA"/>
              </w:rPr>
            </w:pPr>
            <w:r w:rsidRPr="00E75412">
              <w:rPr>
                <w:bCs/>
                <w:kern w:val="1"/>
                <w:lang w:eastAsia="ar-SA"/>
              </w:rPr>
              <w:t>5. Dolní Kounice B</w:t>
            </w:r>
          </w:p>
        </w:tc>
        <w:tc>
          <w:tcPr>
            <w:tcW w:w="2126" w:type="dxa"/>
          </w:tcPr>
          <w:p w14:paraId="11EF4050" w14:textId="77777777" w:rsidR="00E75412" w:rsidRPr="00E75412" w:rsidRDefault="00E75412" w:rsidP="00E75412">
            <w:pPr>
              <w:suppressAutoHyphens/>
              <w:rPr>
                <w:bCs/>
                <w:kern w:val="1"/>
                <w:lang w:eastAsia="ar-SA"/>
              </w:rPr>
            </w:pPr>
            <w:r w:rsidRPr="00E75412">
              <w:rPr>
                <w:bCs/>
                <w:kern w:val="1"/>
                <w:lang w:eastAsia="ar-SA"/>
              </w:rPr>
              <w:t>20, 19</w:t>
            </w:r>
          </w:p>
        </w:tc>
      </w:tr>
      <w:tr w:rsidR="00E75412" w:rsidRPr="00E75412" w14:paraId="70AF54F7" w14:textId="77777777" w:rsidTr="007524CB">
        <w:tc>
          <w:tcPr>
            <w:tcW w:w="3260" w:type="dxa"/>
          </w:tcPr>
          <w:p w14:paraId="13CE75C2" w14:textId="77777777" w:rsidR="00E75412" w:rsidRPr="00E75412" w:rsidRDefault="00E75412" w:rsidP="00E75412">
            <w:pPr>
              <w:suppressAutoHyphens/>
              <w:rPr>
                <w:bCs/>
                <w:kern w:val="1"/>
                <w:lang w:eastAsia="ar-SA"/>
              </w:rPr>
            </w:pPr>
            <w:r w:rsidRPr="00E75412">
              <w:rPr>
                <w:bCs/>
                <w:kern w:val="1"/>
                <w:lang w:eastAsia="ar-SA"/>
              </w:rPr>
              <w:t>6. Nové Bránice</w:t>
            </w:r>
          </w:p>
        </w:tc>
        <w:tc>
          <w:tcPr>
            <w:tcW w:w="2126" w:type="dxa"/>
          </w:tcPr>
          <w:p w14:paraId="72884441" w14:textId="77777777" w:rsidR="00E75412" w:rsidRPr="00E75412" w:rsidRDefault="00E75412" w:rsidP="00E75412">
            <w:pPr>
              <w:suppressAutoHyphens/>
              <w:rPr>
                <w:bCs/>
                <w:kern w:val="1"/>
                <w:lang w:eastAsia="ar-SA"/>
              </w:rPr>
            </w:pPr>
            <w:r w:rsidRPr="00E75412">
              <w:rPr>
                <w:bCs/>
                <w:kern w:val="1"/>
                <w:lang w:eastAsia="ar-SA"/>
              </w:rPr>
              <w:t>21, 71</w:t>
            </w:r>
          </w:p>
        </w:tc>
      </w:tr>
      <w:tr w:rsidR="00E75412" w:rsidRPr="00E75412" w14:paraId="1C93D246" w14:textId="77777777" w:rsidTr="007524CB">
        <w:tc>
          <w:tcPr>
            <w:tcW w:w="3260" w:type="dxa"/>
          </w:tcPr>
          <w:p w14:paraId="115B828B" w14:textId="77777777" w:rsidR="00E75412" w:rsidRPr="00E75412" w:rsidRDefault="00E75412" w:rsidP="00E75412">
            <w:pPr>
              <w:suppressAutoHyphens/>
              <w:rPr>
                <w:bCs/>
                <w:kern w:val="1"/>
                <w:lang w:eastAsia="ar-SA"/>
              </w:rPr>
            </w:pPr>
            <w:r w:rsidRPr="00E75412">
              <w:rPr>
                <w:bCs/>
                <w:kern w:val="1"/>
                <w:lang w:eastAsia="ar-SA"/>
              </w:rPr>
              <w:t>7. Loděnice</w:t>
            </w:r>
          </w:p>
        </w:tc>
        <w:tc>
          <w:tcPr>
            <w:tcW w:w="2126" w:type="dxa"/>
          </w:tcPr>
          <w:p w14:paraId="7EABB6E1" w14:textId="77777777" w:rsidR="00E75412" w:rsidRPr="00E75412" w:rsidRDefault="00E75412" w:rsidP="00E75412">
            <w:pPr>
              <w:suppressAutoHyphens/>
              <w:rPr>
                <w:bCs/>
                <w:kern w:val="1"/>
                <w:lang w:eastAsia="ar-SA"/>
              </w:rPr>
            </w:pPr>
            <w:r w:rsidRPr="00E75412">
              <w:rPr>
                <w:bCs/>
                <w:kern w:val="1"/>
                <w:lang w:eastAsia="ar-SA"/>
              </w:rPr>
              <w:t>23, 48</w:t>
            </w:r>
          </w:p>
        </w:tc>
      </w:tr>
      <w:tr w:rsidR="00E75412" w:rsidRPr="00E75412" w14:paraId="40C92B4E" w14:textId="77777777" w:rsidTr="007524CB">
        <w:tc>
          <w:tcPr>
            <w:tcW w:w="3260" w:type="dxa"/>
          </w:tcPr>
          <w:p w14:paraId="6DF676B5" w14:textId="77777777" w:rsidR="00E75412" w:rsidRPr="00E75412" w:rsidRDefault="00E75412" w:rsidP="00E75412">
            <w:pPr>
              <w:suppressAutoHyphens/>
              <w:rPr>
                <w:bCs/>
                <w:kern w:val="1"/>
                <w:lang w:eastAsia="ar-SA"/>
              </w:rPr>
            </w:pPr>
            <w:r w:rsidRPr="00E75412">
              <w:rPr>
                <w:bCs/>
                <w:kern w:val="1"/>
                <w:lang w:eastAsia="ar-SA"/>
              </w:rPr>
              <w:t>8. Zohor</w:t>
            </w:r>
          </w:p>
        </w:tc>
        <w:tc>
          <w:tcPr>
            <w:tcW w:w="2126" w:type="dxa"/>
          </w:tcPr>
          <w:p w14:paraId="2334EF33" w14:textId="77777777" w:rsidR="00E75412" w:rsidRPr="00E75412" w:rsidRDefault="00E75412" w:rsidP="00E75412">
            <w:pPr>
              <w:suppressAutoHyphens/>
              <w:rPr>
                <w:bCs/>
                <w:kern w:val="1"/>
                <w:lang w:eastAsia="ar-SA"/>
              </w:rPr>
            </w:pPr>
            <w:r w:rsidRPr="00E75412">
              <w:rPr>
                <w:bCs/>
                <w:kern w:val="1"/>
                <w:lang w:eastAsia="ar-SA"/>
              </w:rPr>
              <w:t>34, 19</w:t>
            </w:r>
          </w:p>
        </w:tc>
      </w:tr>
      <w:tr w:rsidR="00E75412" w:rsidRPr="00E75412" w14:paraId="4EB81B6E" w14:textId="77777777" w:rsidTr="007524CB">
        <w:tc>
          <w:tcPr>
            <w:tcW w:w="3260" w:type="dxa"/>
          </w:tcPr>
          <w:p w14:paraId="008F1686" w14:textId="77777777" w:rsidR="00E75412" w:rsidRPr="00E75412" w:rsidRDefault="00E75412" w:rsidP="00E75412">
            <w:pPr>
              <w:suppressAutoHyphens/>
              <w:rPr>
                <w:bCs/>
                <w:kern w:val="1"/>
                <w:lang w:eastAsia="ar-SA"/>
              </w:rPr>
            </w:pPr>
            <w:r w:rsidRPr="00E75412">
              <w:rPr>
                <w:bCs/>
                <w:kern w:val="1"/>
                <w:lang w:eastAsia="ar-SA"/>
              </w:rPr>
              <w:t>9. Ketkovice</w:t>
            </w:r>
          </w:p>
        </w:tc>
        <w:tc>
          <w:tcPr>
            <w:tcW w:w="2126" w:type="dxa"/>
          </w:tcPr>
          <w:p w14:paraId="0C5FB53A" w14:textId="77777777" w:rsidR="00E75412" w:rsidRPr="00E75412" w:rsidRDefault="00E75412" w:rsidP="00E75412">
            <w:pPr>
              <w:suppressAutoHyphens/>
              <w:rPr>
                <w:bCs/>
                <w:kern w:val="1"/>
                <w:lang w:eastAsia="ar-SA"/>
              </w:rPr>
            </w:pPr>
            <w:r w:rsidRPr="00E75412">
              <w:rPr>
                <w:bCs/>
                <w:kern w:val="1"/>
                <w:lang w:eastAsia="ar-SA"/>
              </w:rPr>
              <w:t>53, 53</w:t>
            </w:r>
          </w:p>
        </w:tc>
      </w:tr>
      <w:tr w:rsidR="00E75412" w:rsidRPr="00E75412" w14:paraId="05DA0341" w14:textId="77777777" w:rsidTr="007524CB">
        <w:tc>
          <w:tcPr>
            <w:tcW w:w="3260" w:type="dxa"/>
          </w:tcPr>
          <w:p w14:paraId="08013A7F" w14:textId="77777777" w:rsidR="00E75412" w:rsidRPr="00E75412" w:rsidRDefault="00E75412" w:rsidP="00E75412">
            <w:pPr>
              <w:suppressAutoHyphens/>
              <w:rPr>
                <w:bCs/>
                <w:kern w:val="1"/>
                <w:lang w:eastAsia="ar-SA"/>
              </w:rPr>
            </w:pPr>
          </w:p>
          <w:p w14:paraId="322DC8BE" w14:textId="77777777" w:rsidR="00E75412" w:rsidRPr="00E75412" w:rsidRDefault="00E75412" w:rsidP="00E75412">
            <w:pPr>
              <w:suppressAutoHyphens/>
              <w:rPr>
                <w:bCs/>
                <w:kern w:val="1"/>
                <w:lang w:eastAsia="ar-SA"/>
              </w:rPr>
            </w:pPr>
            <w:r w:rsidRPr="00E75412">
              <w:rPr>
                <w:bCs/>
                <w:kern w:val="1"/>
                <w:lang w:eastAsia="ar-SA"/>
              </w:rPr>
              <w:t>Ženy</w:t>
            </w:r>
          </w:p>
        </w:tc>
        <w:tc>
          <w:tcPr>
            <w:tcW w:w="2126" w:type="dxa"/>
          </w:tcPr>
          <w:p w14:paraId="217AFA1E" w14:textId="77777777" w:rsidR="00E75412" w:rsidRPr="00E75412" w:rsidRDefault="00E75412" w:rsidP="00E75412">
            <w:pPr>
              <w:suppressAutoHyphens/>
              <w:rPr>
                <w:bCs/>
                <w:kern w:val="1"/>
                <w:lang w:eastAsia="ar-SA"/>
              </w:rPr>
            </w:pPr>
          </w:p>
        </w:tc>
      </w:tr>
      <w:tr w:rsidR="00E75412" w:rsidRPr="00E75412" w14:paraId="30819E6F" w14:textId="77777777" w:rsidTr="007524CB">
        <w:tc>
          <w:tcPr>
            <w:tcW w:w="3260" w:type="dxa"/>
          </w:tcPr>
          <w:p w14:paraId="17BB8A7D" w14:textId="77777777" w:rsidR="00E75412" w:rsidRPr="00E75412" w:rsidRDefault="00E75412" w:rsidP="00E75412">
            <w:pPr>
              <w:suppressAutoHyphens/>
              <w:rPr>
                <w:bCs/>
                <w:kern w:val="1"/>
                <w:lang w:eastAsia="ar-SA"/>
              </w:rPr>
            </w:pPr>
            <w:r w:rsidRPr="00E75412">
              <w:rPr>
                <w:bCs/>
                <w:kern w:val="1"/>
                <w:lang w:eastAsia="ar-SA"/>
              </w:rPr>
              <w:t>1. Silůvky</w:t>
            </w:r>
          </w:p>
        </w:tc>
        <w:tc>
          <w:tcPr>
            <w:tcW w:w="2126" w:type="dxa"/>
          </w:tcPr>
          <w:p w14:paraId="10BCA7E4" w14:textId="77777777" w:rsidR="00E75412" w:rsidRPr="00E75412" w:rsidRDefault="00E75412" w:rsidP="00E75412">
            <w:pPr>
              <w:suppressAutoHyphens/>
              <w:rPr>
                <w:bCs/>
                <w:kern w:val="1"/>
                <w:lang w:eastAsia="ar-SA"/>
              </w:rPr>
            </w:pPr>
            <w:r w:rsidRPr="00E75412">
              <w:rPr>
                <w:bCs/>
                <w:kern w:val="1"/>
                <w:lang w:eastAsia="ar-SA"/>
              </w:rPr>
              <w:t>22, 71</w:t>
            </w:r>
          </w:p>
        </w:tc>
      </w:tr>
      <w:tr w:rsidR="00E75412" w:rsidRPr="00E75412" w14:paraId="71543360" w14:textId="77777777" w:rsidTr="007524CB">
        <w:tc>
          <w:tcPr>
            <w:tcW w:w="3260" w:type="dxa"/>
          </w:tcPr>
          <w:p w14:paraId="77A7E289" w14:textId="77777777" w:rsidR="00E75412" w:rsidRPr="00E75412" w:rsidRDefault="00E75412" w:rsidP="00E75412">
            <w:pPr>
              <w:suppressAutoHyphens/>
              <w:rPr>
                <w:bCs/>
                <w:kern w:val="1"/>
                <w:lang w:eastAsia="ar-SA"/>
              </w:rPr>
            </w:pPr>
            <w:r w:rsidRPr="00E75412">
              <w:rPr>
                <w:bCs/>
                <w:kern w:val="1"/>
                <w:lang w:eastAsia="ar-SA"/>
              </w:rPr>
              <w:t>2. Moravské Bránice</w:t>
            </w:r>
          </w:p>
        </w:tc>
        <w:tc>
          <w:tcPr>
            <w:tcW w:w="2126" w:type="dxa"/>
          </w:tcPr>
          <w:p w14:paraId="7EAA9648" w14:textId="77777777" w:rsidR="00E75412" w:rsidRPr="00E75412" w:rsidRDefault="00E75412" w:rsidP="00E75412">
            <w:pPr>
              <w:suppressAutoHyphens/>
              <w:rPr>
                <w:bCs/>
                <w:kern w:val="1"/>
                <w:lang w:eastAsia="ar-SA"/>
              </w:rPr>
            </w:pPr>
            <w:r w:rsidRPr="00E75412">
              <w:rPr>
                <w:bCs/>
                <w:kern w:val="1"/>
                <w:lang w:eastAsia="ar-SA"/>
              </w:rPr>
              <w:t>30, 62</w:t>
            </w:r>
          </w:p>
        </w:tc>
      </w:tr>
      <w:tr w:rsidR="00E75412" w:rsidRPr="00E75412" w14:paraId="2C001663" w14:textId="77777777" w:rsidTr="007524CB">
        <w:tc>
          <w:tcPr>
            <w:tcW w:w="3260" w:type="dxa"/>
          </w:tcPr>
          <w:p w14:paraId="4643E761" w14:textId="77777777" w:rsidR="00E75412" w:rsidRPr="00E75412" w:rsidRDefault="00E75412" w:rsidP="00E75412">
            <w:pPr>
              <w:suppressAutoHyphens/>
              <w:rPr>
                <w:bCs/>
                <w:kern w:val="1"/>
                <w:lang w:eastAsia="ar-SA"/>
              </w:rPr>
            </w:pPr>
            <w:r w:rsidRPr="00E75412">
              <w:rPr>
                <w:bCs/>
                <w:kern w:val="1"/>
                <w:lang w:eastAsia="ar-SA"/>
              </w:rPr>
              <w:t>3. Hrušovany u Brna</w:t>
            </w:r>
          </w:p>
        </w:tc>
        <w:tc>
          <w:tcPr>
            <w:tcW w:w="2126" w:type="dxa"/>
          </w:tcPr>
          <w:p w14:paraId="361057AB" w14:textId="77777777" w:rsidR="00E75412" w:rsidRPr="00E75412" w:rsidRDefault="00E75412" w:rsidP="00E75412">
            <w:pPr>
              <w:suppressAutoHyphens/>
              <w:rPr>
                <w:bCs/>
                <w:kern w:val="1"/>
                <w:lang w:eastAsia="ar-SA"/>
              </w:rPr>
            </w:pPr>
            <w:r w:rsidRPr="00E75412">
              <w:rPr>
                <w:bCs/>
                <w:kern w:val="1"/>
                <w:lang w:eastAsia="ar-SA"/>
              </w:rPr>
              <w:t>43, 52</w:t>
            </w:r>
          </w:p>
        </w:tc>
      </w:tr>
      <w:tr w:rsidR="00E75412" w:rsidRPr="00E75412" w14:paraId="4FF9C842" w14:textId="77777777" w:rsidTr="007524CB">
        <w:tc>
          <w:tcPr>
            <w:tcW w:w="3260" w:type="dxa"/>
          </w:tcPr>
          <w:p w14:paraId="1A679096" w14:textId="77777777" w:rsidR="00E75412" w:rsidRPr="00E75412" w:rsidRDefault="00E75412" w:rsidP="00E75412">
            <w:pPr>
              <w:suppressAutoHyphens/>
              <w:rPr>
                <w:bCs/>
                <w:kern w:val="1"/>
                <w:lang w:eastAsia="ar-SA"/>
              </w:rPr>
            </w:pPr>
            <w:r w:rsidRPr="00E75412">
              <w:rPr>
                <w:bCs/>
                <w:kern w:val="1"/>
                <w:lang w:eastAsia="ar-SA"/>
              </w:rPr>
              <w:t>4. Zohor</w:t>
            </w:r>
          </w:p>
        </w:tc>
        <w:tc>
          <w:tcPr>
            <w:tcW w:w="2126" w:type="dxa"/>
          </w:tcPr>
          <w:p w14:paraId="12227BF3" w14:textId="77777777" w:rsidR="00E75412" w:rsidRPr="00E75412" w:rsidRDefault="00E75412" w:rsidP="00E75412">
            <w:pPr>
              <w:suppressAutoHyphens/>
              <w:rPr>
                <w:bCs/>
                <w:kern w:val="1"/>
                <w:lang w:eastAsia="ar-SA"/>
              </w:rPr>
            </w:pPr>
            <w:r w:rsidRPr="00E75412">
              <w:rPr>
                <w:bCs/>
                <w:kern w:val="1"/>
                <w:lang w:eastAsia="ar-SA"/>
              </w:rPr>
              <w:t>nedokončeno</w:t>
            </w:r>
          </w:p>
        </w:tc>
      </w:tr>
    </w:tbl>
    <w:p w14:paraId="1DB89CD7" w14:textId="0D0FCCBB" w:rsidR="00E75412" w:rsidRDefault="00E75412" w:rsidP="00E75412">
      <w:pPr>
        <w:jc w:val="both"/>
        <w:rPr>
          <w:rFonts w:asciiTheme="minorHAnsi" w:hAnsiTheme="minorHAnsi" w:cstheme="minorHAnsi"/>
          <w:iCs/>
        </w:rPr>
      </w:pPr>
    </w:p>
    <w:p w14:paraId="6D2F84CF" w14:textId="01C917E8"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7. července – Nové Bránice – Narychlo sestavený tým z obou družstev obsadil třetí místo</w:t>
      </w:r>
      <w:r>
        <w:rPr>
          <w:rFonts w:asciiTheme="minorHAnsi" w:hAnsiTheme="minorHAnsi" w:cstheme="minorHAnsi"/>
          <w:iCs/>
        </w:rPr>
        <w:t>.</w:t>
      </w:r>
      <w:r w:rsidRPr="00E75412">
        <w:rPr>
          <w:rFonts w:asciiTheme="minorHAnsi" w:hAnsiTheme="minorHAnsi" w:cstheme="minorHAnsi"/>
          <w:iCs/>
        </w:rPr>
        <w:t xml:space="preserve"> </w:t>
      </w:r>
    </w:p>
    <w:p w14:paraId="5306E731" w14:textId="73D9F40A"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4. srpna – Pasohlávky – Naši borci se pokusili o umístění na zdejší velmi kvalitní soutěži, která se koná v rámci turné Břeclavská liga. Ukázalo se, že na takovou třídu prozatím nemají dostatek sil. Ne, že by zklamali, ale výkony s časy kolem 16 vteřin na tři hadice B jsou opravdu špičkové a znamenají mimo dokonalé techniky mnoho hodin cvičení. </w:t>
      </w:r>
    </w:p>
    <w:p w14:paraId="4AE0358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A – 14. místo</w:t>
      </w:r>
    </w:p>
    <w:p w14:paraId="2A9D7157" w14:textId="13C92C91"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B – 15. místo</w:t>
      </w:r>
    </w:p>
    <w:p w14:paraId="7511EE1E" w14:textId="034F49A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srpna – Mělčany – Celkem dvanáct družstev. A – nedokončili, B – 4. místo</w:t>
      </w:r>
      <w:r>
        <w:rPr>
          <w:rFonts w:asciiTheme="minorHAnsi" w:hAnsiTheme="minorHAnsi" w:cstheme="minorHAnsi"/>
          <w:iCs/>
        </w:rPr>
        <w:t>.</w:t>
      </w:r>
    </w:p>
    <w:p w14:paraId="431B2769" w14:textId="6C43E258"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22. září – Dolní Dubňany – Noční soutěž</w:t>
      </w:r>
      <w:r>
        <w:rPr>
          <w:rFonts w:asciiTheme="minorHAnsi" w:hAnsiTheme="minorHAnsi" w:cstheme="minorHAnsi"/>
          <w:iCs/>
        </w:rPr>
        <w:t>.</w:t>
      </w:r>
    </w:p>
    <w:p w14:paraId="03C3CF39"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Zásahy</w:t>
      </w:r>
    </w:p>
    <w:p w14:paraId="09F17CA7"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V katastru našeho města je mnoho zákoutí a polních tratí označovaných místními názvy. Při nahlášení události je někdy problematické přesné místo identifikovat. Kronikář Bruno Němec vytvořil mapu s popisem těchto míst, která byla vyvěšena ve sborovně a umístěna do obou zásahových vozidel. </w:t>
      </w:r>
    </w:p>
    <w:p w14:paraId="1047B5F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Stejně jako loni způsobilo velké sucho množství požárů lesa. K největšímu lesnímu požáru za posledních patnáct let a dosud největšímu požáru v Jihomoravském kraji došlo 24. května. Nedbalost dosud nezjištěného kuřáka, který zřejmě do trávy u cesty odhodil nedopalek cigarety, s největší pravděpodobností způsobila požár lesa u Bzence v prostoru tzv. Moravské Sahary. </w:t>
      </w:r>
    </w:p>
    <w:p w14:paraId="2A1C670D"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Požár, který se z hořící trávy na pasece rozšířil na okolní porost, zasáhl celkem 160 hektarů lesa. Oheň zničil mladý les i borovicový porost ve stáří 100 – 129 let, kromě jehličnanů zasáhl také menší plochu listnatého porostu akátů a dubů. Celková škoda byla upřesněna na 27,7 milionů korun. </w:t>
      </w:r>
    </w:p>
    <w:p w14:paraId="7E7C5686" w14:textId="00C32EE3"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Vzhledem k velkému rozsahu a rychlosti šíření požáru byl k jeho likvidaci vyhlášen nejvyšší, zvláštní stupeň poplachu. Hasiči k boji s ohněm nasadili desítky vodních proudů, ženijní nářadí i vzdušné síly – do Bzence postupně odletěly tři policejní vrtulníky s hasícími vaky, a také tři hasící letadla. Na pomoc jihomoravským hasičům vyrazily odřady jejich kolegů z dalších krajů. Během šest dnů trvajícího zásahu se vystřídalo přes 200 požárních jednotek z ČR i sousedního Trnavského kraje. S požárem bojovalo na 1500 hasičů, v lesích Moravské Sahary byly kromě vrtulníků a letadel nasazeny i dva hasící tanky, jeden obrněný automobil a další těžká technika. Ke střídání jednotek byly povolány i jednotky Ivančice, SDH Moravské Bránice a další v okolí. Ostatní, mezi nimi naše jednotka zůstaly jako záloha na místě. </w:t>
      </w:r>
    </w:p>
    <w:p w14:paraId="03103E35" w14:textId="48585BB6"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21. února - Záchrana topícího psa v Dolních Kounicích u fotbalového hřiště. Procházející se rodině uprchl malý pes a vběhl na zamrzlou řeku. V místě, kde končil led, a proudila voda, uklouzl a zmizel pod ledem. Pomocí člunu a podél břehu byl prozkoumán úsek až do Pravlova, bohužel bez výsledku. Osmiletý chlapec byl ztrátou čtyřnohého přítele rozrušen. Hasiči mu poskytli psychologickou pomoc a od HZS Ivančice obdržel plyšového dráčka </w:t>
      </w:r>
      <w:r w:rsidRPr="00E75412">
        <w:rPr>
          <w:rFonts w:asciiTheme="minorHAnsi" w:hAnsiTheme="minorHAnsi" w:cstheme="minorHAnsi"/>
          <w:i/>
        </w:rPr>
        <w:t>Hasíka</w:t>
      </w:r>
      <w:r w:rsidRPr="00E75412">
        <w:rPr>
          <w:rFonts w:asciiTheme="minorHAnsi" w:hAnsiTheme="minorHAnsi" w:cstheme="minorHAnsi"/>
          <w:iCs/>
        </w:rPr>
        <w:t>, určeného pro tyto případy.</w:t>
      </w:r>
    </w:p>
    <w:p w14:paraId="212F1D8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HZS Ivančice, SDH Dolní Kounice                                                                                   </w:t>
      </w:r>
    </w:p>
    <w:p w14:paraId="6E8572F1" w14:textId="2A99244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členů</w:t>
      </w:r>
    </w:p>
    <w:p w14:paraId="10977DD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24. března - Požár porostu v Krumlovském lese. Jednotka byla sirénou svolána ve chvíli, kdy se členové sboru nacházeli na zádušní mši v kostele za zemřelého člena Karla Koblicha. V kostele zůstali čtyři členové určení jako čestná stráž. Zásah se odbýval v krumlovském lese s příjezdem od sokolovny v Nových Bránicích. Pákovými nůžkami byl odstraněn zámek u vjezdové brány do lesa. Požár se nacházel asi pět set metrů od brány. Vítr plameny rozdmýchával a jen včasným zásahem byly zastaveny u polní cesty, těsně před dřevěným plotem, za kterým se nacházelo množství suchého porostu. Zásah byl vyčerpávající pro velké horko. Příčina požáru neznámá.</w:t>
      </w:r>
    </w:p>
    <w:p w14:paraId="1EC459E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Pohořelice, SDH Dolní Kounice, Moravské Bránice, Nové Bránice</w:t>
      </w:r>
    </w:p>
    <w:p w14:paraId="3631B97F" w14:textId="252C2BCD"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7 členů</w:t>
      </w:r>
    </w:p>
    <w:p w14:paraId="2CA60DD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24. března - Večer byla jednotka povolána k požáru trávy v Moravských Bránicích u železničního přejezdu.</w:t>
      </w:r>
    </w:p>
    <w:p w14:paraId="796D964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SDH Dolní Kounice, Moravské Bránice</w:t>
      </w:r>
    </w:p>
    <w:p w14:paraId="0D0EC5D3" w14:textId="174AA1C1"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10 členů</w:t>
      </w:r>
    </w:p>
    <w:p w14:paraId="0AC7E3B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11. dubna - Požár v Krumlovském lese u Budkovic. Rozsahem jeden z největších požárů posledních let. Těžký, nepřístupný terén ve spletitém bludišti cest uprostřed lesa byl složitý pro přísun techniky s vodou. Požár probíhal od odpoledních hodin, večer byly povolány další jednotky, mezi nimi naše, k vystřídání jednotek. K hašení byl v denních hodinách povolán policejní vrtulník s „Bambi vakem“. Probíhala kyvadlová doprava vody, samotné hašení hadicemi C a jednoduchými hasebními prostředky. Na místě se vystřídalo asi patnáct jednotek.</w:t>
      </w:r>
    </w:p>
    <w:p w14:paraId="6C478DE8" w14:textId="569B1A3E"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9 členů</w:t>
      </w:r>
    </w:p>
    <w:p w14:paraId="101BF4D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19. dubna - Požár lesního porostu v Moravských Bránicích. Neopatrným pálením klestí vznikl požár lesa na rozloze 200 x 100 metrů za železniční tratí. K náročnosti zásahu přispěla dešťová přeháňka. Cisterny na úzké lesní cestě zapadly a musely se navzájem vyprošťovat.</w:t>
      </w:r>
    </w:p>
    <w:p w14:paraId="1B8DBE98"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Pohořelice, SDH Dolní Kounice, Moravské Bránice</w:t>
      </w:r>
    </w:p>
    <w:p w14:paraId="46AE07B4" w14:textId="6ECC26A1"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4 členové</w:t>
      </w:r>
    </w:p>
    <w:p w14:paraId="1D6A6580"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27. května - Planý poplach (neohlášené pálení) Ivančice. Naše jednotka byla povolána do vzdálenějšího místa v době, kdy polovina sborů střídala hasiče u požáru lesa v Bzenci. Strojvedoucí vlaku jedoucího od Budkovic na Moravské Bránice nahlásil požár boudy u trati. Po nalezení místa v bludišti cest krumlovského lesa bylo zjištěno, že tu kdosi opaluje plastové obaly drátů.</w:t>
      </w:r>
    </w:p>
    <w:p w14:paraId="15C4A290"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Pohořelice, HZS SpŽDC (HZS Správy železniční dopravní cesty) Brno, SDH Dolní Kounice, Němčice</w:t>
      </w:r>
    </w:p>
    <w:p w14:paraId="316A8E6C" w14:textId="151A1E39"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7 členů</w:t>
      </w:r>
    </w:p>
    <w:p w14:paraId="5FE694A8"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14. června - Taktické cvičení (požár v mateřské škole) Malešovice. Byla provedena dálková doprava vody z hydrantové sítě.</w:t>
      </w:r>
    </w:p>
    <w:p w14:paraId="2BE1DF8D"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Pohořelice, Židlochovice, SDH Dolní Kounice</w:t>
      </w:r>
    </w:p>
    <w:p w14:paraId="182EA2CA" w14:textId="2E58860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3 členové</w:t>
      </w:r>
    </w:p>
    <w:p w14:paraId="5027E1E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července - Požár osobního automobilu v Dolních Kounicích. Hodinu po půlnoci vzplál zaparkovaný automobil u bytovky na Bezručově ulici č. o. 4. Příčinou byl pravděpodobně elektrický zkrat v motorové části. Po příjezdu naší cisterny během několika minut šlehaly z auta plameny do výše tří metrů. Na uhašení byl použit vysokotlaký proud. Musela být rozbita boční okénka a násilně otevřena přední kapota. Sousednímu vozu, který patřil stejnému majiteli, žár poškodil plastové díly na zádi. Několik bytů mělo sazemi pokrytý interiér.</w:t>
      </w:r>
    </w:p>
    <w:p w14:paraId="2512D99A"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SDH Dolní Kounice, HZS Ivančice</w:t>
      </w:r>
    </w:p>
    <w:p w14:paraId="35EF32A7" w14:textId="0CBF9F8C"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členů</w:t>
      </w:r>
    </w:p>
    <w:p w14:paraId="3477117A"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6. srpna – Celý kraj byl po tropických vedrech postižen silnou bouří. Jednotka vyjela k odstranění spadlého stromu u Pravlova</w:t>
      </w:r>
    </w:p>
    <w:p w14:paraId="56E642D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Pohořelice, SDH Dolní Kounice</w:t>
      </w:r>
    </w:p>
    <w:p w14:paraId="509522FF" w14:textId="260AF0AB"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6 členů</w:t>
      </w:r>
    </w:p>
    <w:p w14:paraId="046C6E27"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7. srpna - Večer byla pomocí C proudu z cisterny ostřikována komunikace od bláta, které sem bylo naneseno po včerejší bouři. Po ukončení prací byla jednotka povolána k odstranění spadlého stromu na silnici do Trboušan.</w:t>
      </w:r>
    </w:p>
    <w:p w14:paraId="4ECA75A8"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Ivančice, SDH Dolní Kounice</w:t>
      </w:r>
    </w:p>
    <w:p w14:paraId="3BA3F9EB" w14:textId="0C4AA0E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členů</w:t>
      </w:r>
    </w:p>
    <w:p w14:paraId="1CB78B62"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28. srpna - Prověřovací cvičení (únik oleje do řeky Jihlavy) u Cvrčovic. Členové si vyzkoušeli pokládání norných stěn</w:t>
      </w:r>
    </w:p>
    <w:p w14:paraId="486AEE5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HZS Pohořelice, Židlochovice, SDH Dolní Kounice</w:t>
      </w:r>
    </w:p>
    <w:p w14:paraId="50B0A8A5" w14:textId="08601C9A"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5 členů</w:t>
      </w:r>
    </w:p>
    <w:p w14:paraId="2442A73F"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Technika</w:t>
      </w:r>
    </w:p>
    <w:p w14:paraId="2C16E58B" w14:textId="038B2658"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Do výbavy cisterny přibyl nový rozdělovač a dva vaky na vodu na záda s pumpičkou k dohašování ohnisek požáru. Dále dvě svítilny v ceně 3 400 Kč za kus.</w:t>
      </w:r>
    </w:p>
    <w:p w14:paraId="0570CE2E" w14:textId="77DFE2E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Krajská dotace na nákup hasičské techniky letos činila 80 000 Kč se spoluúčastí města 50 000 Kč. Za 80 000 byly zakoupeny dva nové kusy dýchací techniky zn. Dräger + dvě náhradní láhve. Za ostatní peníze byla pořízena repasovaná motorová stříkačka PS 12. Na její úpravě se podíleli i členové jednotky.</w:t>
      </w:r>
    </w:p>
    <w:p w14:paraId="53A27587"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 listopadu prošli členové jednotky školením nositelů dýchací techniky na stanici HZS Rosice</w:t>
      </w:r>
    </w:p>
    <w:p w14:paraId="33359669" w14:textId="50E9AE7D"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Výjezdová jednotka</w:t>
      </w:r>
    </w:p>
    <w:p w14:paraId="29D8060C"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Výjezdovou jednotku doplní od 1. ledna 2013 noví členové, kteří prošli ke konci roku 2012 školením.  </w:t>
      </w:r>
    </w:p>
    <w:p w14:paraId="5F6CD44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Současný stav: David Pavlíkovský (velitel), Kamil Osička (velitel družstva), David Hrbáček (velitel družstva), Patrik Střecha, Jiří Šimbera, Daniel Kratochvíl, Tomáš Zbořil, Michal Talafant, Radek Schoř, Jaroslav Macík, Martin Osička, Karel Novotný, Roman Burian, Bruno Němec, Robin Kratochvíl, Jan Matuška, Pavel Čech.</w:t>
      </w:r>
    </w:p>
    <w:p w14:paraId="6D185A11" w14:textId="4B786384"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Od 1. ledna 2013 nastoupí Jan Šťastný, Štěpán Tomčík, Zdeněk Trecha, Jaroslav Pokorný a Jiří Osička</w:t>
      </w:r>
      <w:r>
        <w:rPr>
          <w:rFonts w:asciiTheme="minorHAnsi" w:hAnsiTheme="minorHAnsi" w:cstheme="minorHAnsi"/>
          <w:iCs/>
        </w:rPr>
        <w:t>.</w:t>
      </w:r>
    </w:p>
    <w:p w14:paraId="4014A872"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XIII. Hasičský tábor v Rozkoši 30. června – 7. července 2012</w:t>
      </w:r>
    </w:p>
    <w:p w14:paraId="738EF2E8"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Ve čtvrtek 30. června začala stavba tábora. Dopravu materiálu opět provedl Jindřich Ryšavý. Pro umístění WC muselo být vybráno místo v zadní části louky, neboť tradiční místo v lese nebylo vlastníkem lesa povoleno. Po celý týden panovala tropická vedra, pouze s dvěma večerními bouřkami, které obešly tábor bez následků. Vedro se ovšem podepsalo na zdravotním stavu. Úpal s projevy žaludečních nevolností, zvracení a horečkou postihl postupně většinu táborníků, dospělé nevyjímaje.</w:t>
      </w:r>
    </w:p>
    <w:p w14:paraId="4E0991C9"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Během týdne byly provozovány běžné táborové hry, výroba a střelba z luků, soutěže v běhu a obratnosti, vaření guláše v přírodě, branná hra a další. Pro výlet na koupaliště byl vybrán Únanov. Zpestřením bylo zhotovení hráze, díky které voda zaplnila poloprázdné koryto ještě desítky metrů nad tábor. Pro děti tím vzniklo velmi příjemné koupaliště.</w:t>
      </w:r>
    </w:p>
    <w:p w14:paraId="602AAE40"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Minimálně poloviny pobytu se zúčastnili dospělí:</w:t>
      </w:r>
    </w:p>
    <w:p w14:paraId="606BAC1C"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David Pavlíkovský, Veronika Adamíková, Klára Zbořilová, Roman Burian, Veronika Němcová, Radek Schoř, Jan Matuška, Daniel Kratochvíl, Jana Fadingerová, Karel Novotný, Michaela Hrbáčková, Michal Talafant, Libuše Němcová, Milena Škarková, Kamil Osička, Bruno Němec, Lubomír Lampír ml., Petra Gašpárková, Jakub Vojáček, Robin Kratochvíl, Jan Šťastný, Hana Lacinová, Jaroslav Pokorný, Patrik Střecha, Nikola Střechová.</w:t>
      </w:r>
    </w:p>
    <w:p w14:paraId="4B99CE1C" w14:textId="15FDFA4F" w:rsidR="00E75412" w:rsidRPr="00E75412" w:rsidRDefault="00E75412" w:rsidP="00E75412">
      <w:pPr>
        <w:jc w:val="both"/>
        <w:rPr>
          <w:rFonts w:asciiTheme="minorHAnsi" w:hAnsiTheme="minorHAnsi" w:cstheme="minorHAnsi"/>
          <w:iCs/>
        </w:rPr>
      </w:pPr>
      <w:r>
        <w:rPr>
          <w:rFonts w:asciiTheme="minorHAnsi" w:hAnsiTheme="minorHAnsi" w:cstheme="minorHAnsi"/>
          <w:iCs/>
        </w:rPr>
        <w:t xml:space="preserve">Mládež: </w:t>
      </w:r>
      <w:r w:rsidRPr="00E75412">
        <w:rPr>
          <w:rFonts w:asciiTheme="minorHAnsi" w:hAnsiTheme="minorHAnsi" w:cstheme="minorHAnsi"/>
          <w:iCs/>
        </w:rPr>
        <w:t>David Junek, Anna Brázdová, Petra Komárková, Michael Staňa, Dominika Pokorná, Barbora Višková, Michal Hemerka Adam Lampír, Petra Němcová, Natálie Ferbyová, Anna Lampírová, Tomáš Dvořák, Daniel Kubů, Michaela Šebóšíková</w:t>
      </w:r>
      <w:r>
        <w:rPr>
          <w:rFonts w:asciiTheme="minorHAnsi" w:hAnsiTheme="minorHAnsi" w:cstheme="minorHAnsi"/>
          <w:iCs/>
        </w:rPr>
        <w:t xml:space="preserve">, </w:t>
      </w:r>
      <w:r w:rsidRPr="00E75412">
        <w:rPr>
          <w:rFonts w:asciiTheme="minorHAnsi" w:hAnsiTheme="minorHAnsi" w:cstheme="minorHAnsi"/>
          <w:iCs/>
        </w:rPr>
        <w:t>Kristýna Střechová, Patrik Střecha ml., Robin Kratochvíl ml, Tereza Schořová, Tereza Střechová, Karolína Řezáčová, Jana Šebóšíková, Tereza Šubrtová, Tomáš Pokorný</w:t>
      </w:r>
    </w:p>
    <w:p w14:paraId="6684F6EA"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Sběr železného šrotu</w:t>
      </w:r>
    </w:p>
    <w:p w14:paraId="4EB86BF0" w14:textId="3755B4AC"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Uskutečnil se 14. dubna. Ke svozu byla použita vozidla LIAZ Stavebnin TRADE s řidičem Janem Adámkem a nákladním vozem, zapůjčeným od zaměstnavatele Daniela Kratochvíla. Množství železa bylo zhruba stejné jako loni – necelých deset tun. Přesto se sběr stále vyplácí při výkupních cenách 4, 50 Kč za kilogram. Příjem kolem tří tisíc korun byl i za vytříděný barevný kov.</w:t>
      </w:r>
    </w:p>
    <w:p w14:paraId="1411AF81"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Mládež</w:t>
      </w:r>
    </w:p>
    <w:p w14:paraId="0586AF20"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Soutěže mládeže</w:t>
      </w:r>
    </w:p>
    <w:p w14:paraId="1AF90823"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5. května – Kroužek u Rousínova (mladší žáci)</w:t>
      </w:r>
    </w:p>
    <w:p w14:paraId="5EB9F25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26. května – Přísnotice (mladší + starší žáci)</w:t>
      </w:r>
    </w:p>
    <w:p w14:paraId="1E91F1D5"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 června – Zastávka (mladší žáci)</w:t>
      </w:r>
    </w:p>
    <w:p w14:paraId="5FF73B23"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23. června – 41. ročník „O putovní proudnici“ Dolní Kounice (mladší + starší žáci)</w:t>
      </w:r>
    </w:p>
    <w:p w14:paraId="2AA4A7D9"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18. srpna – Mělčany (mladší + starší žáci)</w:t>
      </w:r>
    </w:p>
    <w:p w14:paraId="09C80C8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25. srpna – Čebín (mladší žáci)</w:t>
      </w:r>
    </w:p>
    <w:p w14:paraId="5A95183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 září – Bratčice (mladší + starší žáci)</w:t>
      </w:r>
    </w:p>
    <w:p w14:paraId="24CFD8C5"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23. září – Zbýšov</w:t>
      </w:r>
    </w:p>
    <w:p w14:paraId="54BBB3AA"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 letošním roce pracovala tři družstva:</w:t>
      </w:r>
    </w:p>
    <w:p w14:paraId="3FE8602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Mladší žáci: Vedoucím je Michaela Hrbáčková, které vypomáhá Veronika Němcová. V družstvu je patnáct dětí</w:t>
      </w:r>
    </w:p>
    <w:p w14:paraId="50BD27A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Starší žákyně: Vedoucím je Veronika Zbořilová. Družstvo starších dívek má celkem osm členek. </w:t>
      </w:r>
    </w:p>
    <w:p w14:paraId="68A8B797" w14:textId="6B79B65B"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Starší žáci: Vedoucími jsou Daniel Kratochvíl a Michal Talafant, počet žáků je devět</w:t>
      </w:r>
    </w:p>
    <w:p w14:paraId="2B9815EA"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Kultura</w:t>
      </w:r>
    </w:p>
    <w:p w14:paraId="048D87BB" w14:textId="795275AF"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14. ledna – III. Maškarní ples. V předprodeji v prodejně ELEKTRO BOVIST bylo prodáno 90 vstupenek. Celkem bylo do 23 hodiny prodáno 202 vstupenek. Z toho 160 lidí se dostavilo v kostýmech. Vstupné bez masky 80 </w:t>
      </w:r>
      <w:r>
        <w:rPr>
          <w:rFonts w:asciiTheme="minorHAnsi" w:hAnsiTheme="minorHAnsi" w:cstheme="minorHAnsi"/>
          <w:iCs/>
        </w:rPr>
        <w:t xml:space="preserve">Kč </w:t>
      </w:r>
      <w:r w:rsidRPr="00E75412">
        <w:rPr>
          <w:rFonts w:asciiTheme="minorHAnsi" w:hAnsiTheme="minorHAnsi" w:cstheme="minorHAnsi"/>
          <w:iCs/>
        </w:rPr>
        <w:t xml:space="preserve">a s maskou 50 Kč. V šatně a s úklidem sálu vypomáhala Ludmila Svobodová. Tombola, která se prodávala za pět korun, obsahovala opět asi 120 cen od místních firem a živnostníků. Prodalo se pět sudů piva a 60 lahví vína Jaroslava Macíka. O večeři – guláš pro hudební skupinu Gejzír se postarala rodina Zbořilova. S výzdobou sálu vypomáhala hasičská mládež. </w:t>
      </w:r>
    </w:p>
    <w:p w14:paraId="449CBC9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26. února – VII. Ples města a SDH. Loňský vrchol v počtu 248 prodaných vstupenek již asi nebude překonán. Letos to bylo asi dvě sta kusů.  Hudbu obstarala kapela Karla Pešla, předtančení manželé Novosadovi z Nových Bránic. K večeři byl tradiční řízek. Víno dodali Ladislav Musil (100 lahví) a Jaroslav Macík (60 lahví). O občerstvení byl celkově menší zájem, vytočily se pouze tři sudy piva.</w:t>
      </w:r>
    </w:p>
    <w:p w14:paraId="4BFCCF4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26. května – Festival Konus Mjuzik. Na zrekonstruovaném malém hřišti za klášterem se uskutečnil koncert rockových kapel. Hlavními organizátory byli členové hudební skupiny Bobrbend. Hasiči si vzali na starosti nabídku občerstvení. Úspěšné akce se zúčastnilo 200 lidí, vytočilo se dvanáct sudů piva.</w:t>
      </w:r>
    </w:p>
    <w:p w14:paraId="3CA843B0"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16. června – Pouťová zábava. Krásné počasí přes den a letní noc slibovaly vysokou návštěvnost. Tradiční pouťové zábavy s kapelou Dolňáci před budovou zbrojnice mají ovšem klesající tendenci návštěvnosti. Přišlo pouze 120 platících, což po odečtení nákladů na kapelu a další, přineslo jen velmi malý zisk. Protože tento trend trvá několik let, uvažuje se tradici zábav ukončit.</w:t>
      </w:r>
    </w:p>
    <w:p w14:paraId="1E39849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8. září – Historické slavnosti města. Občerstvení občanů v době historických slavností v minulých letech zajišťoval majitel pizzerie Pavel Svoboda. Pro svou zaneprázdněnost nabídl tuto možnost hasičům s tím, že zajistí velký stan s lavicemi, výčepní zařízení a dovoz sudů piva. Město s návrhem souhlasilo. Vše proběhlo následujícím způsobem: ve čtvrtek firma Starobrno postavila před kostelem stan o rozměrech 15 x 20 metrů, dodala 20 sad stolů a tři výčepní zařízení. Sudy točené kofoly byly odebrány z restaurace U Gottwaldů. V pátek byl zahájen prodej piva a kofoly. V sobotu probíhal prodej od 11 hodin do půlnoci. Mimo piva, kofoly a tvrdého alkoholu byla nabízena douzovaná cigára. Členové kapely Bobrbend připravili maso gyros a pečené v kotlíku. Úklid proběhl v neděli, stan a výčep si firma odvezla v pondělí. Prodalo se 21 sudů piva, 9 sudů kofoly a 40 kg cigáry. Také bobrbendi vše prodali. Tato úspěšná akce byla velmi pečlivě zorganizována. Při prodeji se v předem určených směnách vystřídalo asi 25 členů.</w:t>
      </w:r>
    </w:p>
    <w:p w14:paraId="1F9F690C"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27 října – Hasiči pomáhali zajišťovat Halloween párty pro děti v klášteře a kulturním domě </w:t>
      </w:r>
    </w:p>
    <w:p w14:paraId="418DB7F1"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27. listopadu – Hasiči se stejně jako minulé roky zapojili do příprav slavnostního rozsvícení vánočního stromu u kulturního domu. Navařili asi 100 litrů punče a 35 litrů čaje. Tekutiny byly zdarma rozdávány dospělým a dětem, kteří se dostavili v podobném počtu jako loni – kolem 350.</w:t>
      </w:r>
    </w:p>
    <w:p w14:paraId="74D6766F"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Odpoledne před slavností připravili hasiči pro děti Zdobení perníků v kulturním domě. Opět byla velká návštěvnost. Přípravu a zdobení si vzaly na starost Renata a Veronika Zbořilovy, </w:t>
      </w:r>
      <w:r w:rsidRPr="00E75412">
        <w:rPr>
          <w:rFonts w:asciiTheme="minorHAnsi" w:hAnsiTheme="minorHAnsi" w:cstheme="minorHAnsi"/>
          <w:iCs/>
        </w:rPr>
        <w:lastRenderedPageBreak/>
        <w:t>Jana Fadingerová, Veronika Adamíková, Vendula Moudrá, Libuše Němcová a Marcela Matušková.</w:t>
      </w:r>
    </w:p>
    <w:p w14:paraId="741E877B" w14:textId="5B63AA6E"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Pivo na všechny letošní akce, kromě historických slavností, dodala Restaurace U Gottwaldů.</w:t>
      </w:r>
    </w:p>
    <w:p w14:paraId="52408280"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Výroční schůze</w:t>
      </w:r>
    </w:p>
    <w:p w14:paraId="0FDB5C6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Výroční členská schůze se konala 8. prosince v sále Restaurace „U Gottwaldů“. Dostavilo se 46 členů a tři hosté ze Zohoru. K občerstvení bylo odsouhlaseno vyčerpat 20 000,- Kč. Členové se svými rodinnými příslušníky měli k dispozici večeři (kuřecí a vepřový řízek s bramborovým salátem), druhou večeři (salámy, sýry, zelenina) a nápoje, kromě tvrdého alkoholu.</w:t>
      </w:r>
    </w:p>
    <w:p w14:paraId="6D752845"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Byla předána tato ocenění:</w:t>
      </w:r>
    </w:p>
    <w:p w14:paraId="4296D022"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Čestné uznání sboru: Lubomír Lampír a Milan Matuška</w:t>
      </w:r>
    </w:p>
    <w:p w14:paraId="6B0E1D01" w14:textId="75EB352B"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Blahopřání k narozeninám: Karel Štrobl (80), Vítězslav Střecha (60), Josef Badin (60), Antonín Roupec (70), Věra Řezáčová (70), Marie Svobodová (90)</w:t>
      </w:r>
    </w:p>
    <w:p w14:paraId="177BA0E2"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Různé</w:t>
      </w:r>
    </w:p>
    <w:p w14:paraId="7CD7B8C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Velmi smutný osud uložily sudičky do vínku členovi sboru Karlu Koblichovi. Žil osamoceně bez rodiny v malém domku na Jiráskově ulici. Poslední dva roky část svého domku pronajímal. Na své podnájemníky však neměl štěstí. Již začátkem ledna ho začali obyvatelé Dolních Kounic pohřešovat. Přestal chodit na pravidelná sezení v restauraci, nezvedal telefon a nikdo ho nepotkával. Policie do domu na základě oznámení vstoupila, ale po zevrubném ohledání nikoho nenašla. Ke konci ledna se již začalo mezi lidmi povídat, že se mu asi stalo neštěstí, které může mít na svědomí jeho podnájemník, shodou okolností tou dobou už ve vazbě za loupež. Po výslechu se snažil svést policii na falešnou stopu tím, že údajně odjel ke kamarádovi na Znojemsku. Tam však nebyl a nikdo ze známých o něm nevěděl. Teprve v březnu policisté dům podrobně prohledali a ve sklípku našli mrtvé tělo nebohého muže. Podnájemník se pak k činu přiznal. U Karla Koblicha bydlel necelé dva roky. V posledních týdnech před jeho smrtí měli několik konfliktů. Začátkem ledna se prý rozhodl, že jej zabije. Motivem byly také peníze, a tak třicetiletý mladík s vraždou počkal na to, až domácímu přijde důchod. Pár dní poté jej napadl ve spánku kladivem. Udeřil ho do hlavy a pak ještě bodal loveckým nožem do krku a hrudníku. Mrtvého odtáhnul do sklepa na zahradě a zaházel věcmi. Zavražděnému ukradl peněženku s důchodem asi 7 000 korun a dva mobilní telefony. Krajský soud v Brně ho za to poslal na 19 let za mříže.</w:t>
      </w:r>
    </w:p>
    <w:p w14:paraId="7AD84005"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Karel Koblich se narodil 16. srpna 1948 a členem sboru byl od roku 1985.</w:t>
      </w:r>
    </w:p>
    <w:p w14:paraId="551CF3BB" w14:textId="56DCF68C"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Příběh má dohru. Protože nešťastník neměl žádné přímé příbuzné, neměl být ani vypraven pohřeb. Jeho přátelé (Jan Brabec, Ladislav Endrych a další) se rozhodli, že mu vystrojí důstojný pohřeb. Peníze se vybíraly v restauraci U Gottwaldů, organizace hasičů a vodáků poskytly každá 1 500 Kč. Velkou měrou přispělo i město. 24. března byla za zemřelého vykonána mše v kostele s průvodem a pohřbem na hřbitově. Čestnou stráž zajistili členové hasičského sboru. </w:t>
      </w:r>
    </w:p>
    <w:p w14:paraId="52BF26C6" w14:textId="73CE7431"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Jak </w:t>
      </w:r>
      <w:r w:rsidRPr="00E75412">
        <w:rPr>
          <w:rFonts w:asciiTheme="minorHAnsi" w:hAnsiTheme="minorHAnsi" w:cstheme="minorHAnsi"/>
          <w:i/>
        </w:rPr>
        <w:t>se sluší na hasičský pohřeb</w:t>
      </w:r>
      <w:r w:rsidRPr="00E75412">
        <w:rPr>
          <w:rFonts w:asciiTheme="minorHAnsi" w:hAnsiTheme="minorHAnsi" w:cstheme="minorHAnsi"/>
          <w:iCs/>
        </w:rPr>
        <w:t xml:space="preserve">, ve chvíli mše v kostele zazněla siréna a výjezdová jednotka byla odvolána k požáru Krumlovského lesa – viz kapitola Zásahy.  </w:t>
      </w:r>
    </w:p>
    <w:p w14:paraId="39442C56"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Na místním křesťanském hřbitově se pod číslem 29 nachází hrob rodiny Steffenů. Je zde se svou manželkou pohřben Quido Steffen *10. 8. 1862 †23. 7. 1930. Od roku 1895 byl velitelem místního sboru dobrovolných hasičů. Vystřídal tehdy svého otce, který byl velitelem pět let. Steffen pracoval jako vedoucí bělidla v továrně Fridricha Mossiga. Ve své funkci vytrval až do předání majetku českému sboru roku 1920. Čas pracuje neúprosně a hrob byl zanedbán, neboť není potomků, kteří by se o něj starali. Současná generace hasičů ctí tradice a váží si svých významných předků. Proto jsme se rozhodli vzít hrob pod patronát a starat se o jeho důstojný zevnějšek.</w:t>
      </w:r>
    </w:p>
    <w:p w14:paraId="62BCA058"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V červnu zahájili sňatkem svou společnou cestu životem Petr a Lenka Hlavoňovi.</w:t>
      </w:r>
    </w:p>
    <w:p w14:paraId="7960424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lastRenderedPageBreak/>
        <w:t>2. června proběhl v klášteře Den dětí s programem. Hasiči předvedli ukázku své hasičské techniky. Děti měly možnost prohlédnout obě zásahová vozidla s jejich vybavením.</w:t>
      </w:r>
    </w:p>
    <w:p w14:paraId="399575B9"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Pro Veroniku Zbořilovou, vedoucí družstva mládeže, byl zakoupen vycházkový stejnokroj.</w:t>
      </w:r>
    </w:p>
    <w:p w14:paraId="57C51D1E"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Hasiči si postupem let z výtěžku svých kulturních akcí pořídili 35 sad stolů a lavic. Neustálým půjčováním jiným organizacím stoly a lavice velmi trpí. Již loni bylo rozhodnuto půjčování poskytovat pouze městu. Jediná organizace, která to nepochopila, byli fotbalisté, trvající na půjčování přesto, že si zábavami rovněž vydělávají. Argumentovali také tím, že soutěžní družstvo využívá ke cvičení horní hřiště u fotbalového hřiště. Prostor patří majiteli zámku, který jej fotbalistům na základě smlouvy poskytl k tréninkům. Ovšem i hasiči si s majitelem užívání hřiště domluvili. Nedorozumění dospělo k zákazu ze strany fotbalistů, využívat elektřinu v době konání domácí soutěže 23. června. Spor ukončila vzájemná schůzka zástupců obou organizací, kde se vše vysvětlilo. Lavice se půjčovat nebudou a za použití horního hřiště hasiči zaplatí ročně jeden tisíc korun. Za tyto peníze se fotbalisté zavázali celoročně hřiště udržovat.</w:t>
      </w:r>
    </w:p>
    <w:p w14:paraId="3FFADE2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Stav skládacích lavic a stolů používaných při akcích je velmi žalostný. Konstrukce ohýbané, desky rozklížené a popraskané. Milan Matuška si vzal jejich opravu na starosti a ve volném čase na nich pracuje.</w:t>
      </w:r>
    </w:p>
    <w:p w14:paraId="1628E78B"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27. srpna byla domluvena exkurze pro mladé hasiče na požární stanici Brno – Přehrada. Příslušník stanice Jan Krutiš z Moravských Bránic děti seznámil s technikou používanou při událostech.</w:t>
      </w:r>
    </w:p>
    <w:p w14:paraId="3A477884" w14:textId="77777777"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23. září byla pro hasičskou mládež připravena branná hra. Trasa vedla z hasičské zbrojnice do sadů na Trboušanské ulici s cílem v hájku na Šibeničné. Děti plnily úkoly, které budou mít později na soutěži v branné všestrannosti. Stanoviště byla zaměřena na střelbu, topografické a hasičské značky, zdravovědu a překonání překážky na laně. V cíli si na ohništi opekly špekáčky. Nedělního odpoledne se zúčastnilo 28 dětí, hru zajišťovalo dvacet dospělých.</w:t>
      </w:r>
    </w:p>
    <w:p w14:paraId="2EAF3178" w14:textId="654F1238"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Město obdrželo v listopadu dotaci od státu. Podle nového zákona musí provozovatelé herních automatů odvádět část výdělku na práci s mládeží. Každá organizace ve městě obdržela svůj podíl podle počtu registrovaných dětí a vyvíjených aktivit. Hasičům připadlo 34 000,- (druhá nejvyšší částka).</w:t>
      </w:r>
    </w:p>
    <w:p w14:paraId="12099C4B"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Internet</w:t>
      </w:r>
    </w:p>
    <w:p w14:paraId="15BD989B" w14:textId="4A20BF13" w:rsidR="00E75412" w:rsidRPr="00E75412" w:rsidRDefault="00E75412" w:rsidP="00E75412">
      <w:pPr>
        <w:jc w:val="both"/>
        <w:rPr>
          <w:rFonts w:asciiTheme="minorHAnsi" w:hAnsiTheme="minorHAnsi" w:cstheme="minorHAnsi"/>
          <w:iCs/>
        </w:rPr>
      </w:pPr>
      <w:r w:rsidRPr="00E75412">
        <w:rPr>
          <w:rFonts w:asciiTheme="minorHAnsi" w:hAnsiTheme="minorHAnsi" w:cstheme="minorHAnsi"/>
          <w:iCs/>
        </w:rPr>
        <w:t xml:space="preserve">Nové internetové stránky s modernější grafikou byly umístěny na internet. Název domény zůstává www.sdhdolnikounice.cz. Stránky vytvořil Patrik Střecha a kronikář Bruno Němec provádí pravidelné aktualizace, přidává texty, fotografie a videa. Za platnost domény se platí 3000 Kč za rok. Jednou třetinou se podílí Bruno Němec, dvěma třetinami sbor. </w:t>
      </w:r>
    </w:p>
    <w:p w14:paraId="0A8597D8" w14:textId="77777777" w:rsidR="00E75412" w:rsidRPr="00E75412" w:rsidRDefault="00E75412" w:rsidP="00E75412">
      <w:pPr>
        <w:jc w:val="both"/>
        <w:rPr>
          <w:rFonts w:asciiTheme="minorHAnsi" w:hAnsiTheme="minorHAnsi" w:cstheme="minorHAnsi"/>
          <w:b/>
          <w:bCs/>
          <w:i/>
        </w:rPr>
      </w:pPr>
      <w:r w:rsidRPr="00E75412">
        <w:rPr>
          <w:rFonts w:asciiTheme="minorHAnsi" w:hAnsiTheme="minorHAnsi" w:cstheme="minorHAnsi"/>
          <w:b/>
          <w:bCs/>
          <w:i/>
        </w:rPr>
        <w:t>Členská základna</w:t>
      </w:r>
    </w:p>
    <w:p w14:paraId="4273B420" w14:textId="421EE5FA" w:rsidR="00E75412" w:rsidRDefault="00E75412" w:rsidP="00E75412">
      <w:pPr>
        <w:jc w:val="both"/>
        <w:rPr>
          <w:rFonts w:asciiTheme="minorHAnsi" w:hAnsiTheme="minorHAnsi" w:cstheme="minorHAnsi"/>
          <w:iCs/>
        </w:rPr>
      </w:pPr>
      <w:r w:rsidRPr="00E75412">
        <w:rPr>
          <w:rFonts w:asciiTheme="minorHAnsi" w:hAnsiTheme="minorHAnsi" w:cstheme="minorHAnsi"/>
          <w:iCs/>
        </w:rPr>
        <w:t>Sbor dobrovolných hasičů má k 31. prosinci 2012 celkem 106 členů, z toho 27 žen, 54 mužů a 25 mladých hasičů do patnácti let.</w:t>
      </w:r>
    </w:p>
    <w:p w14:paraId="3A33A4C3" w14:textId="356D3135" w:rsidR="00346BB0" w:rsidRPr="00E95011" w:rsidRDefault="00E95011" w:rsidP="00E95011">
      <w:pPr>
        <w:jc w:val="center"/>
        <w:rPr>
          <w:rFonts w:asciiTheme="minorHAnsi" w:hAnsiTheme="minorHAnsi" w:cstheme="minorHAnsi"/>
          <w:b/>
          <w:bCs/>
          <w:iCs/>
        </w:rPr>
      </w:pPr>
      <w:r w:rsidRPr="00E95011">
        <w:rPr>
          <w:rFonts w:asciiTheme="minorHAnsi" w:hAnsiTheme="minorHAnsi" w:cstheme="minorHAnsi"/>
          <w:b/>
          <w:bCs/>
          <w:iCs/>
        </w:rPr>
        <w:t>2013</w:t>
      </w:r>
    </w:p>
    <w:p w14:paraId="50AD0B2A"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Soutěže</w:t>
      </w:r>
    </w:p>
    <w:p w14:paraId="1634E81F" w14:textId="082519B3"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Letos bylo poskládáno pouze jedno družstvo mužů. Základní sestavu tvoří: Patrik Střecha (rozdělovač), Jiří Šimbera (strojník), Jaroslav Pokorný (hadice B), Daniel Kratochvíl (koš), Michal Talafant (spoj), Alfred Krček z Miroslavi (levý proud), Zdeněk Trecha (pravý proud)</w:t>
      </w:r>
    </w:p>
    <w:p w14:paraId="191652D2" w14:textId="388958EC"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11. května – Nové Bránice – I. Kolo. Muži zde zvítězili. Hlavním rozhodčím soutěže byl Tomáš Zbořil</w:t>
      </w:r>
      <w:r>
        <w:rPr>
          <w:rFonts w:asciiTheme="minorHAnsi" w:hAnsiTheme="minorHAnsi" w:cstheme="minorHAnsi"/>
          <w:iCs/>
        </w:rPr>
        <w:t>.</w:t>
      </w:r>
    </w:p>
    <w:p w14:paraId="63C4F094" w14:textId="74C95E10"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 června – Střelice – Ještě před několika lety se účast družstev ve Střelicích počítala i na dvacítku. Úbytek je znát na všech soutěžích. Do Střelic letos přijelo pouze sedm družstev mužů. Naši muži skončili druzí.</w:t>
      </w:r>
    </w:p>
    <w:p w14:paraId="79F94A74" w14:textId="5C95AAE1"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9. června – Hlína – Z celkového počtu pěti družstev se naši umístili na druhém místě</w:t>
      </w:r>
      <w:r>
        <w:rPr>
          <w:rFonts w:asciiTheme="minorHAnsi" w:hAnsiTheme="minorHAnsi" w:cstheme="minorHAnsi"/>
          <w:iCs/>
        </w:rPr>
        <w:t>.</w:t>
      </w:r>
    </w:p>
    <w:p w14:paraId="6BAA396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lastRenderedPageBreak/>
        <w:t>15. června – Zohor – Zohorští hasiči přivítali naši delegaci jako vždy s pohostinností. Po večeři v restauraci následovala soutěž, ve které z patnácti přihlášených obsadili naši muži čtvrté místo.</w:t>
      </w:r>
    </w:p>
    <w:p w14:paraId="7730DD8C" w14:textId="26C21DB9" w:rsidR="00E95011" w:rsidRPr="00E95011" w:rsidRDefault="00E95011" w:rsidP="00E95011">
      <w:pPr>
        <w:jc w:val="both"/>
        <w:rPr>
          <w:rFonts w:asciiTheme="minorHAnsi" w:hAnsiTheme="minorHAnsi" w:cstheme="minorHAnsi"/>
          <w:iCs/>
        </w:rPr>
      </w:pPr>
      <w:bookmarkStart w:id="11" w:name="_Hlk122527532"/>
      <w:r>
        <w:rPr>
          <w:rFonts w:eastAsia="Batang"/>
          <w:bCs/>
          <w:color w:val="000000"/>
          <w:u w:val="single"/>
        </w:rPr>
        <w:t>Dolní Kounice 22. června 2012: O putovní proudnici XXXXII. ročník</w:t>
      </w:r>
    </w:p>
    <w:bookmarkEnd w:id="11"/>
    <w:p w14:paraId="0DDF4399" w14:textId="7D500AE4"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Soutěž probíhala opět na upraveném horním hřišti vedle fotbalového pod zámkem. Ve finálovém druhém kole se bojovalo o sud piva. Zvítězilo družstvo Nových Bránic. Proběhla také soutěž o nejrychlejší koš, kterou ovládli muži z Kuřimi. V úvodu provedla ukázku tři družstva žáků. Významným počinem bylo použití vlastní časomíry, kterou zhotovili Jiří Šimbera, Patrik Střecha a Jan Matuška ml.</w:t>
      </w:r>
    </w:p>
    <w:p w14:paraId="493108C4" w14:textId="77777777" w:rsidR="00E95011" w:rsidRPr="00E95011" w:rsidRDefault="00E95011" w:rsidP="00E95011">
      <w:pPr>
        <w:jc w:val="center"/>
        <w:rPr>
          <w:rFonts w:asciiTheme="minorHAnsi" w:hAnsiTheme="minorHAnsi" w:cstheme="minorHAnsi"/>
          <w:iCs/>
        </w:rPr>
      </w:pPr>
      <w:r w:rsidRPr="00E95011">
        <w:rPr>
          <w:rFonts w:asciiTheme="minorHAnsi" w:hAnsiTheme="minorHAnsi" w:cstheme="minorHAnsi"/>
          <w:iCs/>
        </w:rPr>
        <w:t>VÝSLEDKY</w:t>
      </w:r>
    </w:p>
    <w:tbl>
      <w:tblPr>
        <w:tblW w:w="0" w:type="auto"/>
        <w:tblInd w:w="20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126"/>
      </w:tblGrid>
      <w:tr w:rsidR="00E95011" w:rsidRPr="00E95011" w14:paraId="6F7D47BE" w14:textId="77777777" w:rsidTr="007524CB">
        <w:tc>
          <w:tcPr>
            <w:tcW w:w="3260" w:type="dxa"/>
          </w:tcPr>
          <w:p w14:paraId="7F0C3FC2" w14:textId="77777777" w:rsidR="00E95011" w:rsidRPr="00E95011" w:rsidRDefault="00E95011" w:rsidP="00E95011">
            <w:pPr>
              <w:suppressAutoHyphens/>
              <w:rPr>
                <w:bCs/>
                <w:kern w:val="1"/>
                <w:lang w:eastAsia="ar-SA"/>
              </w:rPr>
            </w:pPr>
          </w:p>
          <w:p w14:paraId="13F6FA1A" w14:textId="77777777" w:rsidR="00E95011" w:rsidRPr="00E95011" w:rsidRDefault="00E95011" w:rsidP="00E95011">
            <w:pPr>
              <w:suppressAutoHyphens/>
              <w:rPr>
                <w:bCs/>
                <w:kern w:val="1"/>
                <w:lang w:eastAsia="ar-SA"/>
              </w:rPr>
            </w:pPr>
            <w:r w:rsidRPr="00E95011">
              <w:rPr>
                <w:bCs/>
                <w:kern w:val="1"/>
                <w:lang w:eastAsia="ar-SA"/>
              </w:rPr>
              <w:t>Muži</w:t>
            </w:r>
          </w:p>
        </w:tc>
        <w:tc>
          <w:tcPr>
            <w:tcW w:w="2126" w:type="dxa"/>
          </w:tcPr>
          <w:p w14:paraId="04E57E68" w14:textId="77777777" w:rsidR="00E95011" w:rsidRPr="00E95011" w:rsidRDefault="00E95011" w:rsidP="00E95011">
            <w:pPr>
              <w:suppressAutoHyphens/>
              <w:rPr>
                <w:bCs/>
                <w:kern w:val="1"/>
                <w:lang w:eastAsia="ar-SA"/>
              </w:rPr>
            </w:pPr>
          </w:p>
          <w:p w14:paraId="732F0FC7" w14:textId="77777777" w:rsidR="00E95011" w:rsidRPr="00E95011" w:rsidRDefault="00E95011" w:rsidP="00E95011">
            <w:pPr>
              <w:suppressAutoHyphens/>
              <w:rPr>
                <w:bCs/>
                <w:kern w:val="1"/>
                <w:lang w:eastAsia="ar-SA"/>
              </w:rPr>
            </w:pPr>
            <w:r w:rsidRPr="00E95011">
              <w:rPr>
                <w:bCs/>
                <w:kern w:val="1"/>
                <w:lang w:eastAsia="ar-SA"/>
              </w:rPr>
              <w:t>Čas</w:t>
            </w:r>
          </w:p>
        </w:tc>
      </w:tr>
      <w:tr w:rsidR="00E95011" w:rsidRPr="00E95011" w14:paraId="6ED27EEC" w14:textId="77777777" w:rsidTr="007524CB">
        <w:tc>
          <w:tcPr>
            <w:tcW w:w="3260" w:type="dxa"/>
          </w:tcPr>
          <w:p w14:paraId="34362701" w14:textId="77777777" w:rsidR="00E95011" w:rsidRPr="00E95011" w:rsidRDefault="00E95011" w:rsidP="00E95011">
            <w:pPr>
              <w:suppressAutoHyphens/>
              <w:rPr>
                <w:bCs/>
                <w:kern w:val="1"/>
                <w:lang w:eastAsia="ar-SA"/>
              </w:rPr>
            </w:pPr>
            <w:r w:rsidRPr="00E95011">
              <w:rPr>
                <w:bCs/>
                <w:kern w:val="1"/>
                <w:lang w:eastAsia="ar-SA"/>
              </w:rPr>
              <w:t>1. Nesvačilka</w:t>
            </w:r>
          </w:p>
        </w:tc>
        <w:tc>
          <w:tcPr>
            <w:tcW w:w="2126" w:type="dxa"/>
          </w:tcPr>
          <w:p w14:paraId="1C832942" w14:textId="77777777" w:rsidR="00E95011" w:rsidRPr="00E95011" w:rsidRDefault="00E95011" w:rsidP="00E95011">
            <w:pPr>
              <w:suppressAutoHyphens/>
              <w:rPr>
                <w:bCs/>
                <w:kern w:val="1"/>
                <w:lang w:eastAsia="ar-SA"/>
              </w:rPr>
            </w:pPr>
            <w:r w:rsidRPr="00E95011">
              <w:rPr>
                <w:bCs/>
                <w:kern w:val="1"/>
                <w:lang w:eastAsia="ar-SA"/>
              </w:rPr>
              <w:t>18, 34</w:t>
            </w:r>
          </w:p>
        </w:tc>
      </w:tr>
      <w:tr w:rsidR="00E95011" w:rsidRPr="00E95011" w14:paraId="61F9806D" w14:textId="77777777" w:rsidTr="007524CB">
        <w:tc>
          <w:tcPr>
            <w:tcW w:w="3260" w:type="dxa"/>
          </w:tcPr>
          <w:p w14:paraId="1C5C1B8C" w14:textId="77777777" w:rsidR="00E95011" w:rsidRPr="00E95011" w:rsidRDefault="00E95011" w:rsidP="00E95011">
            <w:pPr>
              <w:suppressAutoHyphens/>
              <w:rPr>
                <w:bCs/>
                <w:kern w:val="1"/>
                <w:lang w:eastAsia="ar-SA"/>
              </w:rPr>
            </w:pPr>
            <w:r w:rsidRPr="00E95011">
              <w:rPr>
                <w:bCs/>
                <w:kern w:val="1"/>
                <w:lang w:eastAsia="ar-SA"/>
              </w:rPr>
              <w:t>2. Dolní Kounice</w:t>
            </w:r>
          </w:p>
        </w:tc>
        <w:tc>
          <w:tcPr>
            <w:tcW w:w="2126" w:type="dxa"/>
          </w:tcPr>
          <w:p w14:paraId="14998E6C" w14:textId="77777777" w:rsidR="00E95011" w:rsidRPr="00E95011" w:rsidRDefault="00E95011" w:rsidP="00E95011">
            <w:pPr>
              <w:suppressAutoHyphens/>
              <w:rPr>
                <w:bCs/>
                <w:kern w:val="1"/>
                <w:lang w:eastAsia="ar-SA"/>
              </w:rPr>
            </w:pPr>
            <w:r w:rsidRPr="00E95011">
              <w:rPr>
                <w:bCs/>
                <w:kern w:val="1"/>
                <w:lang w:eastAsia="ar-SA"/>
              </w:rPr>
              <w:t>19, 52</w:t>
            </w:r>
          </w:p>
        </w:tc>
      </w:tr>
      <w:tr w:rsidR="00E95011" w:rsidRPr="00E95011" w14:paraId="00110C0B" w14:textId="77777777" w:rsidTr="007524CB">
        <w:tc>
          <w:tcPr>
            <w:tcW w:w="3260" w:type="dxa"/>
          </w:tcPr>
          <w:p w14:paraId="3BC0C278" w14:textId="77777777" w:rsidR="00E95011" w:rsidRPr="00E95011" w:rsidRDefault="00E95011" w:rsidP="00E95011">
            <w:pPr>
              <w:suppressAutoHyphens/>
              <w:rPr>
                <w:bCs/>
                <w:kern w:val="1"/>
                <w:lang w:eastAsia="ar-SA"/>
              </w:rPr>
            </w:pPr>
            <w:r w:rsidRPr="00E95011">
              <w:rPr>
                <w:bCs/>
                <w:kern w:val="1"/>
                <w:lang w:eastAsia="ar-SA"/>
              </w:rPr>
              <w:t>3. Kuřim</w:t>
            </w:r>
          </w:p>
        </w:tc>
        <w:tc>
          <w:tcPr>
            <w:tcW w:w="2126" w:type="dxa"/>
          </w:tcPr>
          <w:p w14:paraId="6CF14C82" w14:textId="77777777" w:rsidR="00E95011" w:rsidRPr="00E95011" w:rsidRDefault="00E95011" w:rsidP="00E95011">
            <w:pPr>
              <w:suppressAutoHyphens/>
              <w:rPr>
                <w:bCs/>
                <w:kern w:val="1"/>
                <w:lang w:eastAsia="ar-SA"/>
              </w:rPr>
            </w:pPr>
            <w:r w:rsidRPr="00E95011">
              <w:rPr>
                <w:bCs/>
                <w:kern w:val="1"/>
                <w:lang w:eastAsia="ar-SA"/>
              </w:rPr>
              <w:t>19, 81</w:t>
            </w:r>
          </w:p>
        </w:tc>
      </w:tr>
      <w:tr w:rsidR="00E95011" w:rsidRPr="00E95011" w14:paraId="21717975" w14:textId="77777777" w:rsidTr="007524CB">
        <w:tc>
          <w:tcPr>
            <w:tcW w:w="3260" w:type="dxa"/>
          </w:tcPr>
          <w:p w14:paraId="2907BC5E" w14:textId="77777777" w:rsidR="00E95011" w:rsidRPr="00E95011" w:rsidRDefault="00E95011" w:rsidP="00E95011">
            <w:pPr>
              <w:suppressAutoHyphens/>
              <w:rPr>
                <w:bCs/>
                <w:kern w:val="1"/>
                <w:lang w:eastAsia="ar-SA"/>
              </w:rPr>
            </w:pPr>
            <w:r w:rsidRPr="00E95011">
              <w:rPr>
                <w:bCs/>
                <w:kern w:val="1"/>
                <w:lang w:eastAsia="ar-SA"/>
              </w:rPr>
              <w:t>4. Mělčany</w:t>
            </w:r>
          </w:p>
        </w:tc>
        <w:tc>
          <w:tcPr>
            <w:tcW w:w="2126" w:type="dxa"/>
          </w:tcPr>
          <w:p w14:paraId="28D228BC" w14:textId="77777777" w:rsidR="00E95011" w:rsidRPr="00E95011" w:rsidRDefault="00E95011" w:rsidP="00E95011">
            <w:pPr>
              <w:suppressAutoHyphens/>
              <w:rPr>
                <w:bCs/>
                <w:kern w:val="1"/>
                <w:lang w:eastAsia="ar-SA"/>
              </w:rPr>
            </w:pPr>
            <w:r w:rsidRPr="00E95011">
              <w:rPr>
                <w:bCs/>
                <w:kern w:val="1"/>
                <w:lang w:eastAsia="ar-SA"/>
              </w:rPr>
              <w:t>20, 24</w:t>
            </w:r>
          </w:p>
        </w:tc>
      </w:tr>
      <w:tr w:rsidR="00E95011" w:rsidRPr="00E95011" w14:paraId="7102E251" w14:textId="77777777" w:rsidTr="007524CB">
        <w:tc>
          <w:tcPr>
            <w:tcW w:w="3260" w:type="dxa"/>
          </w:tcPr>
          <w:p w14:paraId="194D4A15" w14:textId="77777777" w:rsidR="00E95011" w:rsidRPr="00E95011" w:rsidRDefault="00E95011" w:rsidP="00E95011">
            <w:pPr>
              <w:suppressAutoHyphens/>
              <w:rPr>
                <w:bCs/>
                <w:kern w:val="1"/>
                <w:lang w:eastAsia="ar-SA"/>
              </w:rPr>
            </w:pPr>
            <w:r w:rsidRPr="00E95011">
              <w:rPr>
                <w:bCs/>
                <w:kern w:val="1"/>
                <w:lang w:eastAsia="ar-SA"/>
              </w:rPr>
              <w:t>5. Nové Bránice</w:t>
            </w:r>
          </w:p>
        </w:tc>
        <w:tc>
          <w:tcPr>
            <w:tcW w:w="2126" w:type="dxa"/>
          </w:tcPr>
          <w:p w14:paraId="451FD388" w14:textId="77777777" w:rsidR="00E95011" w:rsidRPr="00E95011" w:rsidRDefault="00E95011" w:rsidP="00E95011">
            <w:pPr>
              <w:suppressAutoHyphens/>
              <w:rPr>
                <w:bCs/>
                <w:kern w:val="1"/>
                <w:lang w:eastAsia="ar-SA"/>
              </w:rPr>
            </w:pPr>
            <w:r w:rsidRPr="00E95011">
              <w:rPr>
                <w:bCs/>
                <w:kern w:val="1"/>
                <w:lang w:eastAsia="ar-SA"/>
              </w:rPr>
              <w:t>20, 39</w:t>
            </w:r>
          </w:p>
        </w:tc>
      </w:tr>
      <w:tr w:rsidR="00E95011" w:rsidRPr="00E95011" w14:paraId="3D390EE8" w14:textId="77777777" w:rsidTr="007524CB">
        <w:tc>
          <w:tcPr>
            <w:tcW w:w="3260" w:type="dxa"/>
          </w:tcPr>
          <w:p w14:paraId="16B13C6F" w14:textId="77777777" w:rsidR="00E95011" w:rsidRPr="00E95011" w:rsidRDefault="00E95011" w:rsidP="00E95011">
            <w:pPr>
              <w:suppressAutoHyphens/>
              <w:rPr>
                <w:bCs/>
                <w:kern w:val="1"/>
                <w:lang w:eastAsia="ar-SA"/>
              </w:rPr>
            </w:pPr>
            <w:r w:rsidRPr="00E95011">
              <w:rPr>
                <w:bCs/>
                <w:kern w:val="1"/>
                <w:lang w:eastAsia="ar-SA"/>
              </w:rPr>
              <w:t>6. Zohor</w:t>
            </w:r>
          </w:p>
        </w:tc>
        <w:tc>
          <w:tcPr>
            <w:tcW w:w="2126" w:type="dxa"/>
          </w:tcPr>
          <w:p w14:paraId="28681D4E" w14:textId="77777777" w:rsidR="00E95011" w:rsidRPr="00E95011" w:rsidRDefault="00E95011" w:rsidP="00E95011">
            <w:pPr>
              <w:suppressAutoHyphens/>
              <w:rPr>
                <w:bCs/>
                <w:kern w:val="1"/>
                <w:lang w:eastAsia="ar-SA"/>
              </w:rPr>
            </w:pPr>
            <w:r w:rsidRPr="00E95011">
              <w:rPr>
                <w:bCs/>
                <w:kern w:val="1"/>
                <w:lang w:eastAsia="ar-SA"/>
              </w:rPr>
              <w:t>25, 71</w:t>
            </w:r>
          </w:p>
        </w:tc>
      </w:tr>
      <w:tr w:rsidR="00E95011" w:rsidRPr="00E95011" w14:paraId="4D5EE7EC" w14:textId="77777777" w:rsidTr="007524CB">
        <w:tc>
          <w:tcPr>
            <w:tcW w:w="3260" w:type="dxa"/>
          </w:tcPr>
          <w:p w14:paraId="50FD9E64" w14:textId="77777777" w:rsidR="00E95011" w:rsidRPr="00E95011" w:rsidRDefault="00E95011" w:rsidP="00E95011">
            <w:pPr>
              <w:suppressAutoHyphens/>
              <w:rPr>
                <w:bCs/>
                <w:kern w:val="1"/>
                <w:lang w:eastAsia="ar-SA"/>
              </w:rPr>
            </w:pPr>
            <w:r w:rsidRPr="00E95011">
              <w:rPr>
                <w:bCs/>
                <w:kern w:val="1"/>
                <w:lang w:eastAsia="ar-SA"/>
              </w:rPr>
              <w:t>7. Hlína mladší</w:t>
            </w:r>
          </w:p>
        </w:tc>
        <w:tc>
          <w:tcPr>
            <w:tcW w:w="2126" w:type="dxa"/>
          </w:tcPr>
          <w:p w14:paraId="2CB24071" w14:textId="77777777" w:rsidR="00E95011" w:rsidRPr="00E95011" w:rsidRDefault="00E95011" w:rsidP="00E95011">
            <w:pPr>
              <w:suppressAutoHyphens/>
              <w:rPr>
                <w:bCs/>
                <w:kern w:val="1"/>
                <w:lang w:eastAsia="ar-SA"/>
              </w:rPr>
            </w:pPr>
            <w:r w:rsidRPr="00E95011">
              <w:rPr>
                <w:bCs/>
                <w:kern w:val="1"/>
                <w:lang w:eastAsia="ar-SA"/>
              </w:rPr>
              <w:t>28, 77</w:t>
            </w:r>
          </w:p>
        </w:tc>
      </w:tr>
      <w:tr w:rsidR="00E95011" w:rsidRPr="00E95011" w14:paraId="70BCAED5" w14:textId="77777777" w:rsidTr="007524CB">
        <w:tc>
          <w:tcPr>
            <w:tcW w:w="3260" w:type="dxa"/>
          </w:tcPr>
          <w:p w14:paraId="4CF41D67" w14:textId="77777777" w:rsidR="00E95011" w:rsidRPr="00E95011" w:rsidRDefault="00E95011" w:rsidP="00E95011">
            <w:pPr>
              <w:suppressAutoHyphens/>
              <w:rPr>
                <w:bCs/>
                <w:kern w:val="1"/>
                <w:lang w:eastAsia="ar-SA"/>
              </w:rPr>
            </w:pPr>
            <w:r w:rsidRPr="00E95011">
              <w:rPr>
                <w:bCs/>
                <w:kern w:val="1"/>
                <w:lang w:eastAsia="ar-SA"/>
              </w:rPr>
              <w:t>8. Hlína starší</w:t>
            </w:r>
          </w:p>
        </w:tc>
        <w:tc>
          <w:tcPr>
            <w:tcW w:w="2126" w:type="dxa"/>
          </w:tcPr>
          <w:p w14:paraId="4C18DBFF" w14:textId="77777777" w:rsidR="00E95011" w:rsidRPr="00E95011" w:rsidRDefault="00E95011" w:rsidP="00E95011">
            <w:pPr>
              <w:suppressAutoHyphens/>
              <w:rPr>
                <w:bCs/>
                <w:kern w:val="1"/>
                <w:lang w:eastAsia="ar-SA"/>
              </w:rPr>
            </w:pPr>
            <w:r w:rsidRPr="00E95011">
              <w:rPr>
                <w:bCs/>
                <w:kern w:val="1"/>
                <w:lang w:eastAsia="ar-SA"/>
              </w:rPr>
              <w:t>31, 43</w:t>
            </w:r>
          </w:p>
        </w:tc>
      </w:tr>
      <w:tr w:rsidR="00E95011" w:rsidRPr="00E95011" w14:paraId="67CF77D5" w14:textId="77777777" w:rsidTr="007524CB">
        <w:tc>
          <w:tcPr>
            <w:tcW w:w="3260" w:type="dxa"/>
          </w:tcPr>
          <w:p w14:paraId="118C227C" w14:textId="77777777" w:rsidR="00E95011" w:rsidRPr="00E95011" w:rsidRDefault="00E95011" w:rsidP="00E95011">
            <w:pPr>
              <w:suppressAutoHyphens/>
              <w:rPr>
                <w:bCs/>
                <w:kern w:val="1"/>
                <w:lang w:eastAsia="ar-SA"/>
              </w:rPr>
            </w:pPr>
          </w:p>
          <w:p w14:paraId="4813A153" w14:textId="77777777" w:rsidR="00E95011" w:rsidRPr="00E95011" w:rsidRDefault="00E95011" w:rsidP="00E95011">
            <w:pPr>
              <w:suppressAutoHyphens/>
              <w:rPr>
                <w:bCs/>
                <w:kern w:val="1"/>
                <w:lang w:eastAsia="ar-SA"/>
              </w:rPr>
            </w:pPr>
            <w:r w:rsidRPr="00E95011">
              <w:rPr>
                <w:bCs/>
                <w:kern w:val="1"/>
                <w:lang w:eastAsia="ar-SA"/>
              </w:rPr>
              <w:t>Ženy</w:t>
            </w:r>
          </w:p>
        </w:tc>
        <w:tc>
          <w:tcPr>
            <w:tcW w:w="2126" w:type="dxa"/>
          </w:tcPr>
          <w:p w14:paraId="3420C26C" w14:textId="77777777" w:rsidR="00E95011" w:rsidRPr="00E95011" w:rsidRDefault="00E95011" w:rsidP="00E95011">
            <w:pPr>
              <w:suppressAutoHyphens/>
              <w:rPr>
                <w:bCs/>
                <w:kern w:val="1"/>
                <w:lang w:eastAsia="ar-SA"/>
              </w:rPr>
            </w:pPr>
          </w:p>
        </w:tc>
      </w:tr>
      <w:tr w:rsidR="00E95011" w:rsidRPr="00E95011" w14:paraId="7993A48E" w14:textId="77777777" w:rsidTr="007524CB">
        <w:tc>
          <w:tcPr>
            <w:tcW w:w="3260" w:type="dxa"/>
          </w:tcPr>
          <w:p w14:paraId="1D3514FA" w14:textId="77777777" w:rsidR="00E95011" w:rsidRPr="00E95011" w:rsidRDefault="00E95011" w:rsidP="00E95011">
            <w:pPr>
              <w:suppressAutoHyphens/>
              <w:rPr>
                <w:bCs/>
                <w:kern w:val="1"/>
                <w:lang w:eastAsia="ar-SA"/>
              </w:rPr>
            </w:pPr>
            <w:r w:rsidRPr="00E95011">
              <w:rPr>
                <w:bCs/>
                <w:kern w:val="1"/>
                <w:lang w:eastAsia="ar-SA"/>
              </w:rPr>
              <w:t>1. Nesvačilka</w:t>
            </w:r>
          </w:p>
        </w:tc>
        <w:tc>
          <w:tcPr>
            <w:tcW w:w="2126" w:type="dxa"/>
          </w:tcPr>
          <w:p w14:paraId="18727232" w14:textId="77777777" w:rsidR="00E95011" w:rsidRPr="00E95011" w:rsidRDefault="00E95011" w:rsidP="00E95011">
            <w:pPr>
              <w:suppressAutoHyphens/>
              <w:rPr>
                <w:bCs/>
                <w:kern w:val="1"/>
                <w:lang w:eastAsia="ar-SA"/>
              </w:rPr>
            </w:pPr>
            <w:r w:rsidRPr="00E95011">
              <w:rPr>
                <w:bCs/>
                <w:kern w:val="1"/>
                <w:lang w:eastAsia="ar-SA"/>
              </w:rPr>
              <w:t>22, 39</w:t>
            </w:r>
          </w:p>
        </w:tc>
      </w:tr>
      <w:tr w:rsidR="00E95011" w:rsidRPr="00E95011" w14:paraId="084F8DCF" w14:textId="77777777" w:rsidTr="007524CB">
        <w:tc>
          <w:tcPr>
            <w:tcW w:w="3260" w:type="dxa"/>
          </w:tcPr>
          <w:p w14:paraId="301CC4DD" w14:textId="77777777" w:rsidR="00E95011" w:rsidRPr="00E95011" w:rsidRDefault="00E95011" w:rsidP="00E95011">
            <w:pPr>
              <w:suppressAutoHyphens/>
              <w:rPr>
                <w:bCs/>
                <w:kern w:val="1"/>
                <w:lang w:eastAsia="ar-SA"/>
              </w:rPr>
            </w:pPr>
            <w:r w:rsidRPr="00E95011">
              <w:rPr>
                <w:bCs/>
                <w:kern w:val="1"/>
                <w:lang w:eastAsia="ar-SA"/>
              </w:rPr>
              <w:t>2. Silůvky</w:t>
            </w:r>
          </w:p>
        </w:tc>
        <w:tc>
          <w:tcPr>
            <w:tcW w:w="2126" w:type="dxa"/>
          </w:tcPr>
          <w:p w14:paraId="5AB90DB4" w14:textId="77777777" w:rsidR="00E95011" w:rsidRPr="00E95011" w:rsidRDefault="00E95011" w:rsidP="00E95011">
            <w:pPr>
              <w:suppressAutoHyphens/>
              <w:rPr>
                <w:bCs/>
                <w:kern w:val="1"/>
                <w:lang w:eastAsia="ar-SA"/>
              </w:rPr>
            </w:pPr>
            <w:r w:rsidRPr="00E95011">
              <w:rPr>
                <w:bCs/>
                <w:kern w:val="1"/>
                <w:lang w:eastAsia="ar-SA"/>
              </w:rPr>
              <w:t>23, 17</w:t>
            </w:r>
          </w:p>
        </w:tc>
      </w:tr>
      <w:tr w:rsidR="00E95011" w:rsidRPr="00E95011" w14:paraId="432CA529" w14:textId="77777777" w:rsidTr="007524CB">
        <w:tc>
          <w:tcPr>
            <w:tcW w:w="3260" w:type="dxa"/>
          </w:tcPr>
          <w:p w14:paraId="6EFFE263" w14:textId="77777777" w:rsidR="00E95011" w:rsidRPr="00E95011" w:rsidRDefault="00E95011" w:rsidP="00E95011">
            <w:pPr>
              <w:suppressAutoHyphens/>
              <w:rPr>
                <w:bCs/>
                <w:kern w:val="1"/>
                <w:lang w:eastAsia="ar-SA"/>
              </w:rPr>
            </w:pPr>
            <w:r w:rsidRPr="00E95011">
              <w:rPr>
                <w:bCs/>
                <w:kern w:val="1"/>
                <w:lang w:eastAsia="ar-SA"/>
              </w:rPr>
              <w:t>3. Mělčany</w:t>
            </w:r>
          </w:p>
        </w:tc>
        <w:tc>
          <w:tcPr>
            <w:tcW w:w="2126" w:type="dxa"/>
          </w:tcPr>
          <w:p w14:paraId="699CE5E6" w14:textId="77777777" w:rsidR="00E95011" w:rsidRPr="00E95011" w:rsidRDefault="00E95011" w:rsidP="00E95011">
            <w:pPr>
              <w:suppressAutoHyphens/>
              <w:rPr>
                <w:bCs/>
                <w:kern w:val="1"/>
                <w:lang w:eastAsia="ar-SA"/>
              </w:rPr>
            </w:pPr>
            <w:r w:rsidRPr="00E95011">
              <w:rPr>
                <w:bCs/>
                <w:kern w:val="1"/>
                <w:lang w:eastAsia="ar-SA"/>
              </w:rPr>
              <w:t>24, 73</w:t>
            </w:r>
          </w:p>
        </w:tc>
      </w:tr>
      <w:tr w:rsidR="00E95011" w:rsidRPr="00E95011" w14:paraId="1B7B0DA9" w14:textId="77777777" w:rsidTr="007524CB">
        <w:tc>
          <w:tcPr>
            <w:tcW w:w="3260" w:type="dxa"/>
          </w:tcPr>
          <w:p w14:paraId="22C8F25C" w14:textId="77777777" w:rsidR="00E95011" w:rsidRPr="00E95011" w:rsidRDefault="00E95011" w:rsidP="00E95011">
            <w:pPr>
              <w:suppressAutoHyphens/>
              <w:rPr>
                <w:bCs/>
                <w:kern w:val="1"/>
                <w:lang w:eastAsia="ar-SA"/>
              </w:rPr>
            </w:pPr>
            <w:r w:rsidRPr="00E95011">
              <w:rPr>
                <w:bCs/>
                <w:kern w:val="1"/>
                <w:lang w:eastAsia="ar-SA"/>
              </w:rPr>
              <w:t>4. Dolní Kounice</w:t>
            </w:r>
          </w:p>
        </w:tc>
        <w:tc>
          <w:tcPr>
            <w:tcW w:w="2126" w:type="dxa"/>
          </w:tcPr>
          <w:p w14:paraId="12066C72" w14:textId="77777777" w:rsidR="00E95011" w:rsidRPr="00E95011" w:rsidRDefault="00E95011" w:rsidP="00E95011">
            <w:pPr>
              <w:suppressAutoHyphens/>
              <w:rPr>
                <w:bCs/>
                <w:kern w:val="1"/>
                <w:lang w:eastAsia="ar-SA"/>
              </w:rPr>
            </w:pPr>
            <w:r w:rsidRPr="00E95011">
              <w:rPr>
                <w:bCs/>
                <w:kern w:val="1"/>
                <w:lang w:eastAsia="ar-SA"/>
              </w:rPr>
              <w:t>28, 90</w:t>
            </w:r>
          </w:p>
        </w:tc>
      </w:tr>
      <w:tr w:rsidR="00E95011" w:rsidRPr="00E95011" w14:paraId="35331BC7" w14:textId="77777777" w:rsidTr="007524CB">
        <w:tc>
          <w:tcPr>
            <w:tcW w:w="3260" w:type="dxa"/>
          </w:tcPr>
          <w:p w14:paraId="5AC7C15E" w14:textId="77777777" w:rsidR="00E95011" w:rsidRPr="00E95011" w:rsidRDefault="00E95011" w:rsidP="00E95011">
            <w:pPr>
              <w:suppressAutoHyphens/>
              <w:rPr>
                <w:kern w:val="1"/>
                <w:lang w:eastAsia="ar-SA"/>
              </w:rPr>
            </w:pPr>
            <w:r w:rsidRPr="00E95011">
              <w:rPr>
                <w:kern w:val="1"/>
                <w:lang w:eastAsia="ar-SA"/>
              </w:rPr>
              <w:t>5. Zohor</w:t>
            </w:r>
          </w:p>
        </w:tc>
        <w:tc>
          <w:tcPr>
            <w:tcW w:w="2126" w:type="dxa"/>
          </w:tcPr>
          <w:p w14:paraId="3C521D19" w14:textId="77777777" w:rsidR="00E95011" w:rsidRPr="00E95011" w:rsidRDefault="00E95011" w:rsidP="00E95011">
            <w:pPr>
              <w:suppressAutoHyphens/>
              <w:rPr>
                <w:kern w:val="1"/>
                <w:lang w:eastAsia="ar-SA"/>
              </w:rPr>
            </w:pPr>
            <w:r w:rsidRPr="00E95011">
              <w:rPr>
                <w:kern w:val="1"/>
                <w:lang w:eastAsia="ar-SA"/>
              </w:rPr>
              <w:t>28, 91</w:t>
            </w:r>
          </w:p>
        </w:tc>
      </w:tr>
      <w:tr w:rsidR="00E95011" w:rsidRPr="00E95011" w14:paraId="49BF9495" w14:textId="77777777" w:rsidTr="007524CB">
        <w:tc>
          <w:tcPr>
            <w:tcW w:w="3260" w:type="dxa"/>
          </w:tcPr>
          <w:p w14:paraId="04BD7704" w14:textId="77777777" w:rsidR="00E95011" w:rsidRPr="00E95011" w:rsidRDefault="00E95011" w:rsidP="00E95011">
            <w:pPr>
              <w:suppressAutoHyphens/>
              <w:rPr>
                <w:kern w:val="1"/>
                <w:lang w:eastAsia="ar-SA"/>
              </w:rPr>
            </w:pPr>
            <w:r w:rsidRPr="00E95011">
              <w:rPr>
                <w:kern w:val="1"/>
                <w:lang w:eastAsia="ar-SA"/>
              </w:rPr>
              <w:t>6. Hrušovany u Brna</w:t>
            </w:r>
          </w:p>
        </w:tc>
        <w:tc>
          <w:tcPr>
            <w:tcW w:w="2126" w:type="dxa"/>
          </w:tcPr>
          <w:p w14:paraId="738B8022" w14:textId="77777777" w:rsidR="00E95011" w:rsidRPr="00E95011" w:rsidRDefault="00E95011" w:rsidP="00E95011">
            <w:pPr>
              <w:suppressAutoHyphens/>
              <w:rPr>
                <w:kern w:val="1"/>
                <w:lang w:eastAsia="ar-SA"/>
              </w:rPr>
            </w:pPr>
            <w:r w:rsidRPr="00E95011">
              <w:rPr>
                <w:kern w:val="1"/>
                <w:lang w:eastAsia="ar-SA"/>
              </w:rPr>
              <w:t>33, 05</w:t>
            </w:r>
          </w:p>
        </w:tc>
      </w:tr>
    </w:tbl>
    <w:p w14:paraId="792A2C47" w14:textId="77777777" w:rsidR="00E95011" w:rsidRPr="00E95011" w:rsidRDefault="00E95011" w:rsidP="00E95011">
      <w:pPr>
        <w:jc w:val="both"/>
        <w:rPr>
          <w:rFonts w:asciiTheme="minorHAnsi" w:hAnsiTheme="minorHAnsi" w:cstheme="minorHAnsi"/>
          <w:iCs/>
        </w:rPr>
      </w:pPr>
    </w:p>
    <w:p w14:paraId="3C4C7BB9" w14:textId="1D53AB26"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17. srpna – Mělčany – Muži dokončili na sedmém místě z</w:t>
      </w:r>
      <w:r>
        <w:rPr>
          <w:rFonts w:asciiTheme="minorHAnsi" w:hAnsiTheme="minorHAnsi" w:cstheme="minorHAnsi"/>
          <w:iCs/>
        </w:rPr>
        <w:t> </w:t>
      </w:r>
      <w:r w:rsidRPr="00E95011">
        <w:rPr>
          <w:rFonts w:asciiTheme="minorHAnsi" w:hAnsiTheme="minorHAnsi" w:cstheme="minorHAnsi"/>
          <w:iCs/>
        </w:rPr>
        <w:t>dvanácti</w:t>
      </w:r>
      <w:r>
        <w:rPr>
          <w:rFonts w:asciiTheme="minorHAnsi" w:hAnsiTheme="minorHAnsi" w:cstheme="minorHAnsi"/>
          <w:iCs/>
        </w:rPr>
        <w:t>.</w:t>
      </w:r>
    </w:p>
    <w:p w14:paraId="13233067" w14:textId="7172E801"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 září – Tvarožná – Soutěž probíhala jako součást vyškovské ligy. Naši muži ukončili jako sedmí</w:t>
      </w:r>
      <w:r>
        <w:rPr>
          <w:rFonts w:asciiTheme="minorHAnsi" w:hAnsiTheme="minorHAnsi" w:cstheme="minorHAnsi"/>
          <w:iCs/>
        </w:rPr>
        <w:t>.</w:t>
      </w:r>
    </w:p>
    <w:p w14:paraId="764161CB" w14:textId="1BDE411D"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26. října – Široký Důl – Memoriál V. I. Lenina, O pohár VŘSR. Recesistický název v sobě ukrýval jednu z nejkvalitněji obsazených soutěží v České, kterou navštívily nejlepší týmy extraligy jak z naší, tak i Slovenské republiky. O pohár svedlo boj 40 družstev žen, 150 mužů a 14 seniorů nad 35 let. Naši muži startovali za seniory ve složení Jiří Šimbera, Patrik Střecha, Daniel Kratochvíl, Rudolf Knotek (Miroslav), Alfred Krček (Miroslav), Martin (Miroslav), Radek Vondrák (Dobřinsko). Velmi vydařený útok byl ukončen nezdarem, neboť levému proudaři se nepodařilo včas spojit proudnici. Nejlepší útoky na dvě hadice B končily časem okolo 14,50 sekund</w:t>
      </w:r>
      <w:r>
        <w:rPr>
          <w:rFonts w:asciiTheme="minorHAnsi" w:hAnsiTheme="minorHAnsi" w:cstheme="minorHAnsi"/>
          <w:iCs/>
        </w:rPr>
        <w:t>.</w:t>
      </w:r>
    </w:p>
    <w:p w14:paraId="4551B144"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Zásahy</w:t>
      </w:r>
    </w:p>
    <w:p w14:paraId="6A0A55BE"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12. ledna – Záchrana osoby. Žena z domu ve Stráních stála na okraji balkonu a uvažovala o sebevraždě skokem z okna. Za pomoci příslušníků HZS Ivančice byla z balkonu zajištěna opaskem a zespodu nastavovacími žebříky. Pak vytažena zpět do místnosti.</w:t>
      </w:r>
    </w:p>
    <w:p w14:paraId="2988444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 PS Ivančice</w:t>
      </w:r>
    </w:p>
    <w:p w14:paraId="592F0473" w14:textId="53A29E2F"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7 členů</w:t>
      </w:r>
    </w:p>
    <w:p w14:paraId="7BCA8352"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18. března – Technická pomoc. Po celodenním sněžení padaly pod tíhou mokrého sněhu stromy v celém okrese. Celá ulice Tovární byla poseta větvemi stromů. Motorovou pilu bylo nutno použít při odstranění stromu pod mateřskou školou. </w:t>
      </w:r>
    </w:p>
    <w:p w14:paraId="231CCEF0"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w:t>
      </w:r>
    </w:p>
    <w:p w14:paraId="3CDACA65" w14:textId="133782D3"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lastRenderedPageBreak/>
        <w:t>7 členů</w:t>
      </w:r>
    </w:p>
    <w:p w14:paraId="3093637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12. dubna – Záchrana zvířete. Na dvorek domu na Skalní ulici spadl ze svahu Šibeničné srnec a nemohl ven. Byl odchycen a poslán zpět do lesa</w:t>
      </w:r>
    </w:p>
    <w:p w14:paraId="215C108B"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 PS Ivančice</w:t>
      </w:r>
    </w:p>
    <w:p w14:paraId="0EAD01A4" w14:textId="4DA6CDF1"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8 členů</w:t>
      </w:r>
    </w:p>
    <w:p w14:paraId="1E24BA1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14. května – Požár balíků slámy v hale bývalého JZD Odrovice. Při zásahu, který probíhal v dýchací technice, byla hořící sláma vynášena z haly a na volném prostranství prolévána vodou.</w:t>
      </w:r>
    </w:p>
    <w:p w14:paraId="020398BD"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Krajské ředitelství HZS Jm kraje, PS Lidická, Líšeň, Pohořelice, Židlochovice, SDH Dolní Kounice, Bratčice</w:t>
      </w:r>
    </w:p>
    <w:p w14:paraId="363D7B7D" w14:textId="6DEA3958"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9 členů</w:t>
      </w:r>
    </w:p>
    <w:p w14:paraId="6FB74D9D"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22. května – Technická pomoc. Ulomená větev stromu se dotýkala drátů elektrického vedení u loděnice na Skalní ulici a zkratem mírně hořela. Povolán pracovník firmy EON k zástavě proudu.</w:t>
      </w:r>
    </w:p>
    <w:p w14:paraId="66296CC1"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 PS Ivančice</w:t>
      </w:r>
    </w:p>
    <w:p w14:paraId="5E3E1788"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8 členů </w:t>
      </w:r>
    </w:p>
    <w:p w14:paraId="643859F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června – Technická pomoc. Odstranění spadlého stromu v zatáčce naproti sklepu č. 2/44 na Zámecké ulici.</w:t>
      </w:r>
    </w:p>
    <w:p w14:paraId="60E01FC3"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 PS Ivančice</w:t>
      </w:r>
    </w:p>
    <w:p w14:paraId="611638F3" w14:textId="64A375C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7 členů</w:t>
      </w:r>
    </w:p>
    <w:p w14:paraId="37432C47" w14:textId="2C416A9B"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6. června – Taktické cvičení. Jednotka povolána ve druhém stupni poplachu k události v nemocnici Ivančice. Členové vypomáhali při evakuaci pacientů</w:t>
      </w:r>
    </w:p>
    <w:p w14:paraId="270664A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21. června – Požár skládky komunálního odpadu v Bratčicích o rozloze 100 x 100 metrů. Vyhlášen II. stupeň požárního poplachu. Zřízeno čerpací stanoviště v Mělčanech. Požár byl likvidován ze tří stran v dýchací technice.</w:t>
      </w:r>
    </w:p>
    <w:p w14:paraId="3B5031BC"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Krajské ředitelství HZS Jmk, PS Lidická, PS BVV, PS Líšeň, PS Ivančice, PS Rosice, PS Židlochovice, PS Pohořelice, SDH Dolní Kounice, SDH Hrušovany u Brna, SDH Ořechov, SDH Syrovice, SDH Bratčice, SDH Židlochovice</w:t>
      </w:r>
    </w:p>
    <w:p w14:paraId="656272FD" w14:textId="42A0C20E"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9 členů</w:t>
      </w:r>
    </w:p>
    <w:p w14:paraId="0CE23AA4"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25. – 26. června – Držení povodňové pohotovosti. Silné deště způsobily povodně v Čechách. Voda z Vysočiny zvýšila hladinu řeky na druhý povodňový stupeň. Naměřené maximum 105 m³/sec. Zasedla povodňová komise a byl prováděn monitoring řeky. Voda žádné škody nezpůsobila</w:t>
      </w:r>
    </w:p>
    <w:p w14:paraId="68C05DD1" w14:textId="34232074"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členové</w:t>
      </w:r>
    </w:p>
    <w:p w14:paraId="36DC033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26. června – Technická pomoc. Čerpání dešťové vody ze zaplaveného sklepa na zámku</w:t>
      </w:r>
    </w:p>
    <w:p w14:paraId="31749BEB"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w:t>
      </w:r>
    </w:p>
    <w:p w14:paraId="29C69A90" w14:textId="26701004"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členové</w:t>
      </w:r>
    </w:p>
    <w:p w14:paraId="43245CEE"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25. července – Požár skládky v Bratčicích ve stejném rozsahu jako 21. června</w:t>
      </w:r>
    </w:p>
    <w:p w14:paraId="62A60D32" w14:textId="59F1A5BC"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5 členů</w:t>
      </w:r>
    </w:p>
    <w:p w14:paraId="17551BA5"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29. července – Technická pomoc. Odstranění spadlého stromu ze silnice na Karlov</w:t>
      </w:r>
    </w:p>
    <w:p w14:paraId="371252AC"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 PS Ivančice</w:t>
      </w:r>
    </w:p>
    <w:p w14:paraId="2446D56A" w14:textId="752CFCF8"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9 členů</w:t>
      </w:r>
    </w:p>
    <w:p w14:paraId="4C760DE9"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31. července – Požár strniště ječmene u Trboušan. Poprvé po dlouhé době se v pracovní době nenašel řidič pro cisternu, proto vyjel jen dopravní vůz. Členové sboru používali jednoduché hasební prostředky</w:t>
      </w:r>
    </w:p>
    <w:p w14:paraId="68008BA5"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PS Ivančice, Pohořelice, SDH Dolní Kounice, Nové Bránice</w:t>
      </w:r>
    </w:p>
    <w:p w14:paraId="505BCC91" w14:textId="039E90FD"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5 členů</w:t>
      </w:r>
    </w:p>
    <w:p w14:paraId="6CC3C57E"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5. srpna – Technická pomoc. Při bouřce spadl strom na Zámecké ulici a u Pravlova. Jejich odstranění ze silnice bylo provedeno motorovou pilou</w:t>
      </w:r>
    </w:p>
    <w:p w14:paraId="2D7C656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SDH Dolní Kounice</w:t>
      </w:r>
    </w:p>
    <w:p w14:paraId="203046B2" w14:textId="79BA8573"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lastRenderedPageBreak/>
        <w:t>8 členů</w:t>
      </w:r>
    </w:p>
    <w:p w14:paraId="7714E98F"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10. září – Požár v Odrovicích. Na dvoře domu pálil majitel dřevo a neuhašené ohniště ponechal bez dozoru. Žhavé kousky dřeva prudký poryv větru roznesl po dvoře a zapálily přístřešek se dvěma zaparkovanými automobily. Při prvotním zásahu C proudem vlivem žáru vybuchla tlaková láhev svařovací soupravy a oheň se prudce rozšířil. Zásah byl rozdělen na dva úseky. Naše jednotka rozebírala v sousedním dvoře uskladněné dřevo, které se žárem vzňalo a prolévala je vodou. Po likvidaci požáru u souseda vypomáhali naši hasiči s likvidací požáru přístřešku. Oheň zde zničil dva automobily, traktor a uskladněné dřevo</w:t>
      </w:r>
    </w:p>
    <w:p w14:paraId="78511D6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PS Pohořelice, Židlochovice, Lidická, Líšeň, SDH Dolní Kounice, Bratčice</w:t>
      </w:r>
    </w:p>
    <w:p w14:paraId="39680C97" w14:textId="01D23EA9"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7 členů</w:t>
      </w:r>
    </w:p>
    <w:p w14:paraId="67B7DF02"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18. září – Požár půdních prostor objektu v areálu bývalé textilní firmy Textilservis na Zámecké ulici. Požár malého rozsahu, který pravděpodobně vznikl od vadné elektroinstalace, likvidovala naše jednotka společně s pohořelickými hasiči. Zakouřený prostor byl odvětráván přetlakovým ventilátorem.</w:t>
      </w:r>
    </w:p>
    <w:p w14:paraId="13F34DFC"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PS Pohořelice, Ivančice, SDH Dolní Kounice, Bratčice</w:t>
      </w:r>
    </w:p>
    <w:p w14:paraId="374C4396" w14:textId="0146525C"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10 členů</w:t>
      </w:r>
    </w:p>
    <w:p w14:paraId="678E5247" w14:textId="06E45966"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Začátkem října začala rekonstrukce prostranství před zbrojnicí. Pro parkování cisterny byla využita zahrada domu č. 481/17 na Masarykově náměstí. Dům patří manželům Střechovým a vjezd do zahrady je z ulice Farní. Zahrada je uzamčena vraty. Příjezdová ulička je sice těsná, ale při obratnosti našich řidičů není parkování tak složité. Výhodou je blízký dosah od hasičské zbrojnice. Pro dopravní vůz Ford nezbylo jiné místo než v garáži sběrného dvora. Pro případ výjezdu byl dohodnut následující postup: První dva členové s řidičem (strojníkem) vyzvednou cisternu a vyjedou k události. Mezitím jeden z členů, kteří přijedou autem, jede s dalším do dvora. Zde musí překonat zámek u vstupní brány a zamčená vrata do garáže. S Fordem přijedou zpět před budovu úřadu, kde již čekají připravení členové a po nasednutí jedou také k události. Teoreticky tedy připraveno skvěle, jak ale vše proběhne při opravdovém poplachu, to se dalo těžko předvídat.</w:t>
      </w:r>
    </w:p>
    <w:p w14:paraId="59F75AA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12. října – 23:23 hod - Požár rodinného domu v Malešovicích. Nastal čas převést do praxe teoretickou přípravu výjezdu. A nutno přiznat, že proběhla přesně podle plánu. Výjezd trval i přes složité podmínky jen o několik minut déle. Původně nahlášený požár domu s lidmi uvnitř se změnil v požár matrace ve vybydleném domě problémového člověka. Naše jednotka pomohla s hašením a vynešením doutnající pohovky a podílela se na regulaci dopravy.</w:t>
      </w:r>
    </w:p>
    <w:p w14:paraId="015E02AE"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PS Lidická, Líšeň, Ivančice, Židlochovice, Pohořelice, SDH Dolní Kounice</w:t>
      </w:r>
    </w:p>
    <w:p w14:paraId="3035C545" w14:textId="5FD198EB"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12 členů</w:t>
      </w:r>
    </w:p>
    <w:p w14:paraId="19DDB32F"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listopadu – Požár přístřešku u kůlny s uskladněným materiálem v Moravských Bránicích za mateřskou školou v části zvané „za humny“. Požár malého rozsahu byl během půl hodiny likvidován</w:t>
      </w:r>
    </w:p>
    <w:p w14:paraId="692FDC5D"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PS Ivančice, SDH Ivančice – Němčice, Moravské Bránice, Dolní Kounice</w:t>
      </w:r>
    </w:p>
    <w:p w14:paraId="0123B554" w14:textId="3A120188"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8 členů</w:t>
      </w:r>
    </w:p>
    <w:p w14:paraId="51F0152E"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Technika</w:t>
      </w:r>
    </w:p>
    <w:p w14:paraId="0269725D"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Ke konci roku 2012 byla z peněz dotace Jihomoravského kraje poskládána z více dílů soutěžní motorová stříkačka pro mládež. Během zimy ji zkompletovali Daniel Kratochvíl a Michal Talafant. Krycí plechový díl z nerez oceli vyrobil Milan Matuška. První tlaková zkouška se bohužel nezdařila, neboť praskla vana motoru. Po opravě motor sloužil dobře, pouze nedosahuje výkonů strojů, které používají další sbory.</w:t>
      </w:r>
    </w:p>
    <w:p w14:paraId="3F067859" w14:textId="1E18D78D" w:rsid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Jak již bylo výše psáno, začátkem října začala rekonstrukce prostranství před zbrojnicí. Pro parkování cisterny byla využita zahrada domu č. 481/17 na Masarykově náměstí. Celý prostor před zbrojnicí byl vybagrován téměř do metrové hloubky. Položeny nové odpady, kanalizace a přívod elektrické energie. Výkop zasypán štěrkem a těsně pod povrchem kameny větší frakce zality betonem. Tato část byla zasypána pískem, do kterého byla položena zámková </w:t>
      </w:r>
      <w:r w:rsidRPr="00E95011">
        <w:rPr>
          <w:rFonts w:asciiTheme="minorHAnsi" w:hAnsiTheme="minorHAnsi" w:cstheme="minorHAnsi"/>
          <w:iCs/>
        </w:rPr>
        <w:lastRenderedPageBreak/>
        <w:t>dlažba. Zároveň probíhala i rekonstrukce prostoru před budovou úřadu. Celková investice se vyšplhala na 1 100 000 Kč. 27. listopadu byla u cisterny vypuštěna voda z důvodu poklesu teplot pod bod mrazu. Přesto malý zmrazek způsobil prasknutí jednoho z ventilů výpusti vody.</w:t>
      </w:r>
    </w:p>
    <w:p w14:paraId="36014486" w14:textId="1BD7C0A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10. prosince byl prostor před zbrojnicí zprovozněn pro veřejnost. Cisterna byla převezena do garáže.</w:t>
      </w:r>
    </w:p>
    <w:p w14:paraId="6AC043F2" w14:textId="675DBA95"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Výjezdová jednotka</w:t>
      </w:r>
    </w:p>
    <w:p w14:paraId="6CFB7EB7" w14:textId="11CBE73C"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Výjezdovou jednotku opustil Roman Burian</w:t>
      </w:r>
      <w:r>
        <w:rPr>
          <w:rFonts w:asciiTheme="minorHAnsi" w:hAnsiTheme="minorHAnsi" w:cstheme="minorHAnsi"/>
          <w:iCs/>
        </w:rPr>
        <w:t>.</w:t>
      </w:r>
    </w:p>
    <w:p w14:paraId="6808D635"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XIV. Hasičský tábor v Rozkoši 29. června – 6. července 2013</w:t>
      </w:r>
    </w:p>
    <w:p w14:paraId="360E953B"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Ve čtvrtek 29. června začala stavba tábora. Dopravu materiálu opět provedl Jindřich Ryšavý. Počasí bylo letos ideální s teplotami kolem + 25°C bez výraznějších dešťů. Novinkou bylo natažení 300 metrů plastové hadice od vrtu s pitnou vodou na protější louce. Pomalu tekoucí voda průběžně zásobovala tábor vodou. Během týdne byly provozovány běžné táborové hry. Letos bylo na táboře téma „Za pokladem Aztéků“. Dětem byly uděleny různé úkoly, za jejichž splnění získaly body a ty jim pomohly v hledání pokladu. Jeden den navštívili Vranovský zámek, koupaliště a pěšky chodili do okolních vesnic a na výlety. </w:t>
      </w:r>
    </w:p>
    <w:p w14:paraId="687FDA70"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Minimálně části pobytu se zúčastnili dospělí:</w:t>
      </w:r>
    </w:p>
    <w:p w14:paraId="0BEBEB02" w14:textId="151450AD"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David Pavlíkovský, Veronika Adamíková, Klára Zbořilová, Veronika Němcová, Radek Schoř, Jan Matuška, Daniel Kratochvíl, Jana Fadingerová, Karel Novotný, Michaela Hrbáčková, Michal Talafant, Milena Škarková, Kamil Osička, Bruno Němec, Petra Gašpárková, Jakub Vojáček, Robin Kratochvíl, Jan Šťastný, Jaroslav Pokorný, David Hrbáček, Martin Osička, Vendula Moudrá, Petr Hlavoň, Lenka Hlavoňová, Jiří Šimbera, Jan Brabec, Lubomír Lampír ml., Livia Štefanovičová (Zohor), Barbora Drahovská (Zohor)</w:t>
      </w:r>
      <w:r>
        <w:rPr>
          <w:rFonts w:asciiTheme="minorHAnsi" w:hAnsiTheme="minorHAnsi" w:cstheme="minorHAnsi"/>
          <w:iCs/>
        </w:rPr>
        <w:t>.</w:t>
      </w:r>
    </w:p>
    <w:p w14:paraId="74A369E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Tábora se zúčastnily děti:</w:t>
      </w:r>
    </w:p>
    <w:p w14:paraId="2C84D725" w14:textId="397D4030"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Michal Hemerka, Tomáš Hrbáček, Adam Lampír, Michael Staňa, Dominika Pokorná, Richard Novotný, Anna Brázdová, Michaela Šebóšíková, Petra Němcová, Tomáš Dvořák, Tomáš Pokorný, Karolína Řezáčová, Štěpán Hrbáček, Natálie Ferbyová, Andrea Junková, Jana Šebóšíková, David Junek</w:t>
      </w:r>
      <w:r>
        <w:rPr>
          <w:rFonts w:asciiTheme="minorHAnsi" w:hAnsiTheme="minorHAnsi" w:cstheme="minorHAnsi"/>
          <w:iCs/>
        </w:rPr>
        <w:t>.</w:t>
      </w:r>
    </w:p>
    <w:p w14:paraId="7F3E647A"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Kultura</w:t>
      </w:r>
    </w:p>
    <w:p w14:paraId="17A1ABD0"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Pro klesající zájem bylo rozhodnuto tento rok již nepořádat pouťovou zábavu.</w:t>
      </w:r>
    </w:p>
    <w:p w14:paraId="3048F80C"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19. ledna – IV. Maškarní ples. V předprodeji v prodejně ELEKTRO BOVIST bylo prodáno 115 vstupenek. Celkem bylo do 23 hodiny prodáno 209 vstupenek, z toho 174 lidí se dostavilo v kostýmech. V šatně a s úklidem sálu vypomáhala Ludmila Svobodová. V pokladně zasedli Jaroslava Macíková a Stanislav Řezáč. Tombola, která se prodávala za pět korun, obsahovala asi 100 cen od místních firem a živnostníků. Prodalo se pět sudů piva a 90 lahví vína Jaroslava Macíka. Pro hudební skupinu Gejzír kapelníka Jana Krutiše uvařil guláš Kamil Osička. S výzdobou sálu vypomáhala hasičská mládež. </w:t>
      </w:r>
    </w:p>
    <w:p w14:paraId="7A60A1A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16. února – VIII. Ples města a SDH. Letos prodáno 200 vstupenek.  Hudbu obstarala kapela Gejzír. K večeři byl tradiční řízek. Víno dodali Ladislav Musil (64 lahví) a Jaroslav Macík (48 lahví). O občerstvení byl ještě menší zájem než loni.</w:t>
      </w:r>
    </w:p>
    <w:p w14:paraId="68264D78"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26. května – Festival Konus Mjuzik. Z důvodu nepříznivého počasí byla akce přesunuta do kulturního domu. Hlavními organizátory byli členové hudební skupiny Bobrbend. Hasiči si opět vzali na starosti nabídku občerstvení. Přes velkou přípravu provázel akci absolutní nezájem – pouze 65 platících. </w:t>
      </w:r>
    </w:p>
    <w:p w14:paraId="2076F1A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7. září – Historické slavnosti města. Občerstvení občanů opět zajišťovali hasiči. Pivo, malinovou limonádu, výčepní zařízení a velký stan 15 x 10 metrů zajistil pivovar Černá hora. Sudy točené kofoly byly odebrány z Restaurace U Gottwaldů. K jídlu byla připravena cigára, maso Gyros a pečené maso v kotlíku. Prodej probíhal v pátek večer a v sobotu od 12 hodin. Prodalo se 19 sudů piva, 5 sudů kofoly a tři malinovky, 50 kg masa a 35 kg cigáry</w:t>
      </w:r>
    </w:p>
    <w:p w14:paraId="0E214D3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lastRenderedPageBreak/>
        <w:t>1. prosince – Hasiči připravili asi 120 litrů punče a 35 litrů čaje na akci Slavnostní rozsvícení vánočního stromu. Tekutiny byly zdarma rozdávány dospělým a dětem, kteří se dostavili v podobném počtu jako loni – kolem 350. Od 14 hodin připravili hasiči pro děti Zdobení perníků v kulturním domě. Přípravu a zdobení si vzaly na starost Renata a Veronika Zbořilovy, Jana Fadingerová, Veronika Adamíková, Vendula Moudrá, Libuše Němcová a Marcela Matušková.</w:t>
      </w:r>
    </w:p>
    <w:p w14:paraId="315E3B12" w14:textId="2670F0A8"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Pivo na všechny letošní akce, kromě historických slavností, dodala Restaurace U Gottwaldů.</w:t>
      </w:r>
    </w:p>
    <w:p w14:paraId="070CE7C0"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Hasičský den</w:t>
      </w:r>
    </w:p>
    <w:p w14:paraId="15236BCC"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Hasiči se předvedli na Masarykově náměstí v sobotu 18. května od 14. hodin. Program:</w:t>
      </w:r>
    </w:p>
    <w:p w14:paraId="0AEB29AF"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 Požární útok starších a mladších žáků</w:t>
      </w:r>
    </w:p>
    <w:p w14:paraId="7AAAD75E"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 Hašení požáru historickou stříkačkou z Nových Bránic</w:t>
      </w:r>
    </w:p>
    <w:p w14:paraId="0715253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Slaňování z věže kostela – Jan Matuška</w:t>
      </w:r>
    </w:p>
    <w:p w14:paraId="51417064"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4) Hašení požáru automobilu cisternou SDH Dolní Kounice</w:t>
      </w:r>
    </w:p>
    <w:p w14:paraId="56819C1F"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5) Vyprošťování osoby z vraku automobilu – PS Ivančice</w:t>
      </w:r>
    </w:p>
    <w:p w14:paraId="454F2B6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6) Prohlídka techniky</w:t>
      </w:r>
    </w:p>
    <w:p w14:paraId="0940D59A"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7) Přehled výrobků ve výtvarné soutěži „Požární ochrana očima dítěte“</w:t>
      </w:r>
    </w:p>
    <w:p w14:paraId="5604A3EB" w14:textId="4285EA0E"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K občerstvení bylo připraveno točené pivo, limonáda a douzovaná cigára. Vrak automobilu zajištěn z kovošrotu f. Hulmann z Pohořelic, ozvučení David Vojáček. Návštěvnost byla velmi vysoká, k čemuž přispělo i skvělé počasí </w:t>
      </w:r>
    </w:p>
    <w:p w14:paraId="0B115267"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Mládež</w:t>
      </w:r>
    </w:p>
    <w:p w14:paraId="3292FFB4"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V letošním roce pracovalo u sboru 33 dětí pod vedením Michaely Hrbáčkové, Veroniky Němcové, Veroniky Zbořilové, Daniela Kratochvíla a Michala Talafanta. V oddíle mladších ve věku 6 – 11 let je 14 dětí a oddílu od 12 do 15 let 13 dětí. Někteří starší žáci letos dovršili 15 let, proto museli přestoupit do kategorie dorostu (muži). Schází se na schůzkách jednou týdně, před závody 2x týdně. V zimním období navštěvují tělocvičnu ve škole. </w:t>
      </w:r>
    </w:p>
    <w:p w14:paraId="4C685E67"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Letošní jarní počasí závodům nepřálo. Prvního soutěžního klání se zúčastnili v sousedních Nových Bránicích 11. května, kde družstvo mladších obsadilo 2. místo, starší 3. a 4. místo. Na další závody se jelo 18. května do Kuřimi, kde se soutěžilo jak v útoku, tak i ve štafetě dvojic. Mladší skončili na 11. místě. V  Mělčanech 17. srpna obsadili mladší 6. místo, v Nových Bránicích na noční soutěži 8. června čtvrté místo mladší i starší a večerní závody v Čebíně, kde mladší obsadili krásné 1. místo a starší 3. místo.</w:t>
      </w:r>
    </w:p>
    <w:p w14:paraId="5AFA703B"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V Hostěnicích se 5. října konaly závody požární všestrannosti. Mladší se umístili na 10. místě, starší dívky skončily na 8. místě, chlapci na devatenáctém. 30. listopadu pořádali v Těšanech Mikulášské závody, tam mladší skončili na 10. místě a starší na 5. místě. Na závěr přišel i Mikuláš rozdat dětem odměny. Poslední soutěž tohoto roku byla v Hrušovanech 7. prosince v uzlování. Připraveni byli, v obou pokusech měli 0 trestných bodů, ale rychlost nestačila na umístění se v rozstřelu. Nakonec mladší obsadili  22. místo. </w:t>
      </w:r>
    </w:p>
    <w:p w14:paraId="0E6B0247" w14:textId="023B9C55"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Kromě soutěží se na začátku roku podíleli na tříkrálové sbírce, vybralo se necelých 39 000. Všichni účastníci zaslouží obdiv za to, s jakou trpělivostí putují ulicemi města v chladném a nevlídném počasí.</w:t>
      </w:r>
    </w:p>
    <w:p w14:paraId="3A430A87"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Výroční schůze</w:t>
      </w:r>
    </w:p>
    <w:p w14:paraId="38F7A161" w14:textId="6B75DD2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Výroční členská schůze se konala 14. prosince v sále Restaurace U Gottwaldů. Dostavilo se 50 členů, starosta města Karel Zalaba, místostarosta Martin Frei a dva hosté ze Zohoru. K občerstvení bylo odsouhlaseno vyčerpat 20 000 Kč. Členové se svými rodinnými příslušníky měli k dispozici večeři (přírodní kuřecí a vepřový řízek s opékanými bramborami) a nápoje, kromě tvrdého alkoholu.</w:t>
      </w:r>
    </w:p>
    <w:p w14:paraId="0EF6D2E5"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Byla předána tato ocenění:</w:t>
      </w:r>
    </w:p>
    <w:p w14:paraId="2E0547B3"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 xml:space="preserve">Medaile za věrnost: </w:t>
      </w:r>
    </w:p>
    <w:p w14:paraId="1B9C73D3"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10 let – Jan Šťastný</w:t>
      </w:r>
    </w:p>
    <w:p w14:paraId="5C14184D"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40 let – Karel Brada</w:t>
      </w:r>
    </w:p>
    <w:p w14:paraId="09F53A1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lastRenderedPageBreak/>
        <w:t>60 let – Anežka Štroblová</w:t>
      </w:r>
    </w:p>
    <w:p w14:paraId="741F0F03" w14:textId="70839A00"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Hejtman Jihomoravského kraje Michal Hašek věnoval Stříbrnou medaili za celoživotní zásluhy v práci pro hasičský sbor Františku Řezáčovi a Stanislavu Řezáčovi</w:t>
      </w:r>
    </w:p>
    <w:p w14:paraId="668FD894"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Různé</w:t>
      </w:r>
    </w:p>
    <w:p w14:paraId="3774949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Z dotace, kterou město obdrželo v listopadu loňského roku od státu, bylo pro mládež zakoupeno: 10 přileb, dvě hadice B, čtyři hadice C, džberová stříkačka.</w:t>
      </w:r>
    </w:p>
    <w:p w14:paraId="0E750AC6"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Sběr železného šrotu se uskutečnil 12. dubna. Ke svozu byl použit nákladní vůz, zapůjčený od zaměstnavatele Daniela Kratochvíla a multikára města. Množství železa stále klesá, letos to bylo pouze šest tun.</w:t>
      </w:r>
    </w:p>
    <w:p w14:paraId="551736E9" w14:textId="77777777" w:rsidR="00E95011" w:rsidRPr="00E95011" w:rsidRDefault="00E95011" w:rsidP="00E95011">
      <w:pPr>
        <w:jc w:val="both"/>
        <w:rPr>
          <w:rFonts w:asciiTheme="minorHAnsi" w:hAnsiTheme="minorHAnsi" w:cstheme="minorHAnsi"/>
          <w:b/>
          <w:bCs/>
          <w:i/>
        </w:rPr>
      </w:pPr>
      <w:r w:rsidRPr="00E95011">
        <w:rPr>
          <w:rFonts w:asciiTheme="minorHAnsi" w:hAnsiTheme="minorHAnsi" w:cstheme="minorHAnsi"/>
          <w:b/>
          <w:bCs/>
          <w:i/>
        </w:rPr>
        <w:t>Členská základna</w:t>
      </w:r>
    </w:p>
    <w:p w14:paraId="76A25D4F"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16. ledna zemřela Vlasta Halvová. Bydlela na Antonínské ul. č. 231/12. Členkou sboru byla od roku 1952. Byla dlouholetou členkou soutěžního družstva žen. V letech 1974 – 1980 byla členkou výboru, 1980 – 1989 místopředsedkyní a 1994 – 1996 kronikářkou. Až do svého důchodu aktivně vypomáhala při kulturních akcích pořádaných sborem</w:t>
      </w:r>
    </w:p>
    <w:p w14:paraId="4DE2A9A4"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3. června oslavil Jan Válka 85 let života. Je členem sboru od roku 1973. Jeho činnost byla zaměřena výhradně na scénu divadelního souboru Požárník, kde zahrál mnoho vynikajících rolí. Za svou dlouholetou činnost obdržel blahopřání Okresního sdružení hasičů Čech, Moravy a Slezska</w:t>
      </w:r>
    </w:p>
    <w:p w14:paraId="0B92E1DB" w14:textId="7777777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26. září oslavil Stanislav Řezáč 75 let života. Člen sboru od roku 1960, do dnešních dnů je členem výboru. Za svou dlouholetou činnost obdržel také blahopřání Okresního sdružení hasičů Čech, Moravy a Slezska</w:t>
      </w:r>
    </w:p>
    <w:p w14:paraId="1CEF49E7" w14:textId="5B079B57" w:rsidR="00E95011" w:rsidRPr="00E95011" w:rsidRDefault="00E95011" w:rsidP="00E95011">
      <w:pPr>
        <w:jc w:val="both"/>
        <w:rPr>
          <w:rFonts w:asciiTheme="minorHAnsi" w:hAnsiTheme="minorHAnsi" w:cstheme="minorHAnsi"/>
          <w:iCs/>
        </w:rPr>
      </w:pPr>
      <w:r w:rsidRPr="00E95011">
        <w:rPr>
          <w:rFonts w:asciiTheme="minorHAnsi" w:hAnsiTheme="minorHAnsi" w:cstheme="minorHAnsi"/>
          <w:iCs/>
        </w:rPr>
        <w:t>Členská známka se platí ve výši 150 Kč ročně. Z toho 100 Kč je převedeno na Okresní sdružení hasičů Čech, Moravy a Slezska a 50,- Kč je příspěvek do sborové pokladny</w:t>
      </w:r>
    </w:p>
    <w:p w14:paraId="6E12CF38" w14:textId="2851466A" w:rsidR="00E95011" w:rsidRDefault="00E95011" w:rsidP="00E95011">
      <w:pPr>
        <w:jc w:val="both"/>
        <w:rPr>
          <w:rFonts w:asciiTheme="minorHAnsi" w:hAnsiTheme="minorHAnsi" w:cstheme="minorHAnsi"/>
          <w:iCs/>
        </w:rPr>
      </w:pPr>
      <w:r w:rsidRPr="00E95011">
        <w:rPr>
          <w:rFonts w:asciiTheme="minorHAnsi" w:hAnsiTheme="minorHAnsi" w:cstheme="minorHAnsi"/>
          <w:iCs/>
        </w:rPr>
        <w:t>Sbor dobrovolných hasičů má k 31. prosinci 2013 celkem 113 členů, z toho 33 mladých hasičů do patnácti let.</w:t>
      </w:r>
    </w:p>
    <w:p w14:paraId="5EF890C4" w14:textId="77777777" w:rsidR="00B607FD" w:rsidRDefault="00B607FD" w:rsidP="00B607FD">
      <w:pPr>
        <w:jc w:val="center"/>
        <w:rPr>
          <w:rFonts w:asciiTheme="minorHAnsi" w:hAnsiTheme="minorHAnsi" w:cstheme="minorHAnsi"/>
          <w:b/>
          <w:bCs/>
          <w:iCs/>
        </w:rPr>
      </w:pPr>
      <w:r w:rsidRPr="00B607FD">
        <w:rPr>
          <w:rFonts w:asciiTheme="minorHAnsi" w:hAnsiTheme="minorHAnsi" w:cstheme="minorHAnsi"/>
          <w:b/>
          <w:bCs/>
          <w:iCs/>
        </w:rPr>
        <w:t>2014</w:t>
      </w:r>
    </w:p>
    <w:p w14:paraId="25BB8770" w14:textId="52D8B730"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Soutěže</w:t>
      </w:r>
    </w:p>
    <w:p w14:paraId="26479B9F" w14:textId="42934E50"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Velkou událostí bylo pořízení soutěžní motorové stříkačky, která se poprvé představila na soutěži v Mělčanech. Podrobnosti v odstavci Technika. Pro potřeby domácí soutěže byla za 4 000 Kč zakoupena startovací pistole na plynové náboje Ø 9 mm ke startovacímu zařízení. </w:t>
      </w:r>
    </w:p>
    <w:p w14:paraId="2429E4A0" w14:textId="30F2CBDA" w:rsidR="00B607FD" w:rsidRPr="00B607FD" w:rsidRDefault="00B607FD" w:rsidP="00B607FD">
      <w:pPr>
        <w:jc w:val="both"/>
        <w:rPr>
          <w:rFonts w:asciiTheme="minorHAnsi" w:hAnsiTheme="minorHAnsi" w:cstheme="minorHAnsi"/>
          <w:iCs/>
        </w:rPr>
      </w:pPr>
      <w:r>
        <w:rPr>
          <w:rFonts w:asciiTheme="minorHAnsi" w:hAnsiTheme="minorHAnsi" w:cstheme="minorHAnsi"/>
          <w:iCs/>
        </w:rPr>
        <w:t xml:space="preserve">   </w:t>
      </w:r>
      <w:r w:rsidRPr="00B607FD">
        <w:rPr>
          <w:rFonts w:asciiTheme="minorHAnsi" w:hAnsiTheme="minorHAnsi" w:cstheme="minorHAnsi"/>
          <w:iCs/>
        </w:rPr>
        <w:t>Základní sestavu družstva A tvoří: Patrik Střecha (rozdělovač), Jiří Šimbera (strojník), Jaroslav Pokorný (hadice B), Daniel Kratochvíl (koš), Michal Talafant (spoj), Alfred Krček (dříve z Miroslavi, roku 2014 bydlel na Zámecké č. 797/11) (levý proud), Zdeněk Trecha (pravý proud). Zdeňka Trechu nahradil několikrát Vlastimil Knotek ml.</w:t>
      </w:r>
    </w:p>
    <w:p w14:paraId="76349B00" w14:textId="6D833412"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Základní sestavu družstva B tvoří: Richard Novotný, Michal Hemerka, Adam Lampír, David Junek a Tomáš Dohnal. Do plného počtu doplňují muži družstva A</w:t>
      </w:r>
      <w:r>
        <w:rPr>
          <w:rFonts w:asciiTheme="minorHAnsi" w:hAnsiTheme="minorHAnsi" w:cstheme="minorHAnsi"/>
          <w:iCs/>
        </w:rPr>
        <w:t>.</w:t>
      </w:r>
    </w:p>
    <w:p w14:paraId="23E139C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11. května – Ivančice – Obvodní I. Kolo. Buď nezájem, nebo nepřízeň počasí znamenalo, že se dostavila pouze dvě družstva – Němčice a Dolní Kounice A. Naši muži zde zvítězili.</w:t>
      </w:r>
    </w:p>
    <w:p w14:paraId="66DAAF67" w14:textId="5D719A7C"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 června – Střelice – Patrika Střechu nahradil člen týmu z Mělčan. 3. místo z osmi družstev</w:t>
      </w:r>
      <w:r>
        <w:rPr>
          <w:rFonts w:asciiTheme="minorHAnsi" w:hAnsiTheme="minorHAnsi" w:cstheme="minorHAnsi"/>
          <w:iCs/>
        </w:rPr>
        <w:t>.</w:t>
      </w:r>
    </w:p>
    <w:p w14:paraId="47D3BC75" w14:textId="02ED932D" w:rsidR="00B607FD" w:rsidRPr="00E95011" w:rsidRDefault="00B607FD" w:rsidP="00B607FD">
      <w:pPr>
        <w:jc w:val="both"/>
        <w:rPr>
          <w:rFonts w:asciiTheme="minorHAnsi" w:hAnsiTheme="minorHAnsi" w:cstheme="minorHAnsi"/>
          <w:iCs/>
        </w:rPr>
      </w:pPr>
      <w:r>
        <w:rPr>
          <w:rFonts w:eastAsia="Batang"/>
          <w:bCs/>
          <w:color w:val="000000"/>
          <w:u w:val="single"/>
        </w:rPr>
        <w:t>Dolní Kounice 21. června 2014: O putovní proudnici XXXXIII. ročník</w:t>
      </w:r>
    </w:p>
    <w:p w14:paraId="051023D8" w14:textId="5C7A8DE5"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Soutěž probíhala opět na upraveném horním hřišti vedle fotbalového pod zámkem. Zohorští hasiči letos nepřijeli, neboť právě v tento den také pořádali soutěž. Ve finálovém druhém kole se bojovalo o sud piva, který získalo naše družstvo. Proběhla také soutěž o nejrychlejší koš. Ten vyhrála dvojice z Jezeřan. V úvodu provedla ukázku dvě družstva starších žáků. </w:t>
      </w:r>
    </w:p>
    <w:p w14:paraId="573BC8B8" w14:textId="77777777" w:rsidR="00B607FD" w:rsidRPr="00B607FD" w:rsidRDefault="00B607FD" w:rsidP="00B607FD">
      <w:pPr>
        <w:jc w:val="center"/>
        <w:rPr>
          <w:rFonts w:asciiTheme="minorHAnsi" w:hAnsiTheme="minorHAnsi" w:cstheme="minorHAnsi"/>
          <w:iCs/>
        </w:rPr>
      </w:pPr>
      <w:r w:rsidRPr="00B607FD">
        <w:rPr>
          <w:rFonts w:asciiTheme="minorHAnsi" w:hAnsiTheme="minorHAnsi" w:cstheme="minorHAnsi"/>
          <w:iCs/>
        </w:rPr>
        <w:t>VÝSLEDKY</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4"/>
        <w:gridCol w:w="1704"/>
      </w:tblGrid>
      <w:tr w:rsidR="00B607FD" w:rsidRPr="00B607FD" w14:paraId="60F8231D" w14:textId="77777777" w:rsidTr="00C95D7F">
        <w:trPr>
          <w:tblCellSpacing w:w="0" w:type="dxa"/>
          <w:jc w:val="center"/>
        </w:trPr>
        <w:tc>
          <w:tcPr>
            <w:tcW w:w="2604" w:type="dxa"/>
            <w:vAlign w:val="center"/>
            <w:hideMark/>
          </w:tcPr>
          <w:p w14:paraId="1ED3CC18" w14:textId="77777777" w:rsidR="00B607FD" w:rsidRPr="00B607FD" w:rsidRDefault="00B607FD" w:rsidP="00B607FD">
            <w:pPr>
              <w:suppressAutoHyphens/>
              <w:rPr>
                <w:bCs/>
                <w:kern w:val="1"/>
                <w:lang w:eastAsia="ar-SA"/>
              </w:rPr>
            </w:pPr>
            <w:r w:rsidRPr="00B607FD">
              <w:rPr>
                <w:bCs/>
                <w:kern w:val="1"/>
                <w:lang w:eastAsia="ar-SA"/>
              </w:rPr>
              <w:t>Muži</w:t>
            </w:r>
          </w:p>
        </w:tc>
        <w:tc>
          <w:tcPr>
            <w:tcW w:w="1704" w:type="dxa"/>
            <w:vAlign w:val="center"/>
            <w:hideMark/>
          </w:tcPr>
          <w:p w14:paraId="3E49886A" w14:textId="77777777" w:rsidR="00B607FD" w:rsidRPr="00B607FD" w:rsidRDefault="00B607FD" w:rsidP="00B607FD">
            <w:pPr>
              <w:suppressAutoHyphens/>
              <w:rPr>
                <w:bCs/>
                <w:kern w:val="1"/>
                <w:lang w:eastAsia="ar-SA"/>
              </w:rPr>
            </w:pPr>
            <w:r w:rsidRPr="00B607FD">
              <w:rPr>
                <w:bCs/>
                <w:kern w:val="1"/>
                <w:lang w:eastAsia="ar-SA"/>
              </w:rPr>
              <w:t> </w:t>
            </w:r>
          </w:p>
          <w:p w14:paraId="2603203A" w14:textId="77777777" w:rsidR="00B607FD" w:rsidRPr="00B607FD" w:rsidRDefault="00B607FD" w:rsidP="00B607FD">
            <w:pPr>
              <w:suppressAutoHyphens/>
              <w:rPr>
                <w:bCs/>
                <w:kern w:val="1"/>
                <w:lang w:eastAsia="ar-SA"/>
              </w:rPr>
            </w:pPr>
            <w:r w:rsidRPr="00B607FD">
              <w:rPr>
                <w:bCs/>
                <w:kern w:val="1"/>
                <w:lang w:eastAsia="ar-SA"/>
              </w:rPr>
              <w:t>Čas</w:t>
            </w:r>
          </w:p>
        </w:tc>
      </w:tr>
      <w:tr w:rsidR="00B607FD" w:rsidRPr="00B607FD" w14:paraId="0F968511" w14:textId="77777777" w:rsidTr="00C95D7F">
        <w:trPr>
          <w:tblCellSpacing w:w="0" w:type="dxa"/>
          <w:jc w:val="center"/>
        </w:trPr>
        <w:tc>
          <w:tcPr>
            <w:tcW w:w="2604" w:type="dxa"/>
            <w:vAlign w:val="center"/>
            <w:hideMark/>
          </w:tcPr>
          <w:p w14:paraId="2A680BC5" w14:textId="77777777" w:rsidR="00B607FD" w:rsidRPr="00B607FD" w:rsidRDefault="00B607FD" w:rsidP="00B607FD">
            <w:pPr>
              <w:suppressAutoHyphens/>
              <w:rPr>
                <w:bCs/>
                <w:kern w:val="1"/>
                <w:lang w:eastAsia="ar-SA"/>
              </w:rPr>
            </w:pPr>
            <w:r w:rsidRPr="00B607FD">
              <w:rPr>
                <w:bCs/>
                <w:kern w:val="1"/>
                <w:lang w:eastAsia="ar-SA"/>
              </w:rPr>
              <w:t>1. Dolní Kounice A</w:t>
            </w:r>
          </w:p>
        </w:tc>
        <w:tc>
          <w:tcPr>
            <w:tcW w:w="1704" w:type="dxa"/>
            <w:vAlign w:val="center"/>
            <w:hideMark/>
          </w:tcPr>
          <w:p w14:paraId="74983E2F" w14:textId="77777777" w:rsidR="00B607FD" w:rsidRPr="00B607FD" w:rsidRDefault="00B607FD" w:rsidP="00B607FD">
            <w:pPr>
              <w:suppressAutoHyphens/>
              <w:rPr>
                <w:bCs/>
                <w:kern w:val="1"/>
                <w:lang w:eastAsia="ar-SA"/>
              </w:rPr>
            </w:pPr>
            <w:r w:rsidRPr="00B607FD">
              <w:rPr>
                <w:bCs/>
                <w:kern w:val="1"/>
                <w:lang w:eastAsia="ar-SA"/>
              </w:rPr>
              <w:t>18, 67</w:t>
            </w:r>
          </w:p>
        </w:tc>
      </w:tr>
      <w:tr w:rsidR="00B607FD" w:rsidRPr="00B607FD" w14:paraId="3D8B78F0" w14:textId="77777777" w:rsidTr="00C95D7F">
        <w:trPr>
          <w:tblCellSpacing w:w="0" w:type="dxa"/>
          <w:jc w:val="center"/>
        </w:trPr>
        <w:tc>
          <w:tcPr>
            <w:tcW w:w="2604" w:type="dxa"/>
            <w:vAlign w:val="center"/>
            <w:hideMark/>
          </w:tcPr>
          <w:p w14:paraId="1C7B978C" w14:textId="77777777" w:rsidR="00B607FD" w:rsidRPr="00B607FD" w:rsidRDefault="00B607FD" w:rsidP="00B607FD">
            <w:pPr>
              <w:suppressAutoHyphens/>
              <w:rPr>
                <w:bCs/>
                <w:kern w:val="1"/>
                <w:lang w:eastAsia="ar-SA"/>
              </w:rPr>
            </w:pPr>
            <w:r w:rsidRPr="00B607FD">
              <w:rPr>
                <w:bCs/>
                <w:kern w:val="1"/>
                <w:lang w:eastAsia="ar-SA"/>
              </w:rPr>
              <w:t>2. Jezeřany – Maršovice B</w:t>
            </w:r>
          </w:p>
        </w:tc>
        <w:tc>
          <w:tcPr>
            <w:tcW w:w="1704" w:type="dxa"/>
            <w:vAlign w:val="center"/>
            <w:hideMark/>
          </w:tcPr>
          <w:p w14:paraId="4C719C71" w14:textId="77777777" w:rsidR="00B607FD" w:rsidRPr="00B607FD" w:rsidRDefault="00B607FD" w:rsidP="00B607FD">
            <w:pPr>
              <w:suppressAutoHyphens/>
              <w:rPr>
                <w:bCs/>
                <w:kern w:val="1"/>
                <w:lang w:eastAsia="ar-SA"/>
              </w:rPr>
            </w:pPr>
            <w:r w:rsidRPr="00B607FD">
              <w:rPr>
                <w:bCs/>
                <w:kern w:val="1"/>
                <w:lang w:eastAsia="ar-SA"/>
              </w:rPr>
              <w:t>20,50</w:t>
            </w:r>
          </w:p>
        </w:tc>
      </w:tr>
      <w:tr w:rsidR="00B607FD" w:rsidRPr="00B607FD" w14:paraId="373D8F01" w14:textId="77777777" w:rsidTr="00C95D7F">
        <w:trPr>
          <w:tblCellSpacing w:w="0" w:type="dxa"/>
          <w:jc w:val="center"/>
        </w:trPr>
        <w:tc>
          <w:tcPr>
            <w:tcW w:w="2604" w:type="dxa"/>
            <w:vAlign w:val="center"/>
            <w:hideMark/>
          </w:tcPr>
          <w:p w14:paraId="2AAB5985" w14:textId="77777777" w:rsidR="00B607FD" w:rsidRPr="00B607FD" w:rsidRDefault="00B607FD" w:rsidP="00B607FD">
            <w:pPr>
              <w:suppressAutoHyphens/>
              <w:rPr>
                <w:bCs/>
                <w:kern w:val="1"/>
                <w:lang w:eastAsia="ar-SA"/>
              </w:rPr>
            </w:pPr>
            <w:r w:rsidRPr="00B607FD">
              <w:rPr>
                <w:bCs/>
                <w:kern w:val="1"/>
                <w:lang w:eastAsia="ar-SA"/>
              </w:rPr>
              <w:t>3. Dolní Kounice B</w:t>
            </w:r>
          </w:p>
        </w:tc>
        <w:tc>
          <w:tcPr>
            <w:tcW w:w="1704" w:type="dxa"/>
            <w:vAlign w:val="center"/>
            <w:hideMark/>
          </w:tcPr>
          <w:p w14:paraId="0A95FDFD" w14:textId="77777777" w:rsidR="00B607FD" w:rsidRPr="00B607FD" w:rsidRDefault="00B607FD" w:rsidP="00B607FD">
            <w:pPr>
              <w:suppressAutoHyphens/>
              <w:rPr>
                <w:bCs/>
                <w:kern w:val="1"/>
                <w:lang w:eastAsia="ar-SA"/>
              </w:rPr>
            </w:pPr>
            <w:r w:rsidRPr="00B607FD">
              <w:rPr>
                <w:bCs/>
                <w:kern w:val="1"/>
                <w:lang w:eastAsia="ar-SA"/>
              </w:rPr>
              <w:t>23,60</w:t>
            </w:r>
          </w:p>
        </w:tc>
      </w:tr>
      <w:tr w:rsidR="00B607FD" w:rsidRPr="00B607FD" w14:paraId="5E3F3ADA" w14:textId="77777777" w:rsidTr="00C95D7F">
        <w:trPr>
          <w:tblCellSpacing w:w="0" w:type="dxa"/>
          <w:jc w:val="center"/>
        </w:trPr>
        <w:tc>
          <w:tcPr>
            <w:tcW w:w="2604" w:type="dxa"/>
            <w:vAlign w:val="center"/>
            <w:hideMark/>
          </w:tcPr>
          <w:p w14:paraId="4FA3E6C3" w14:textId="77777777" w:rsidR="00B607FD" w:rsidRPr="00B607FD" w:rsidRDefault="00B607FD" w:rsidP="00B607FD">
            <w:pPr>
              <w:suppressAutoHyphens/>
              <w:rPr>
                <w:bCs/>
                <w:kern w:val="1"/>
                <w:lang w:eastAsia="ar-SA"/>
              </w:rPr>
            </w:pPr>
            <w:r w:rsidRPr="00B607FD">
              <w:rPr>
                <w:bCs/>
                <w:kern w:val="1"/>
                <w:lang w:eastAsia="ar-SA"/>
              </w:rPr>
              <w:lastRenderedPageBreak/>
              <w:t>4. Moutnice</w:t>
            </w:r>
          </w:p>
        </w:tc>
        <w:tc>
          <w:tcPr>
            <w:tcW w:w="1704" w:type="dxa"/>
            <w:vAlign w:val="center"/>
            <w:hideMark/>
          </w:tcPr>
          <w:p w14:paraId="5DD8B907" w14:textId="77777777" w:rsidR="00B607FD" w:rsidRPr="00B607FD" w:rsidRDefault="00B607FD" w:rsidP="00B607FD">
            <w:pPr>
              <w:suppressAutoHyphens/>
              <w:rPr>
                <w:bCs/>
                <w:kern w:val="1"/>
                <w:lang w:eastAsia="ar-SA"/>
              </w:rPr>
            </w:pPr>
            <w:r w:rsidRPr="00B607FD">
              <w:rPr>
                <w:bCs/>
                <w:kern w:val="1"/>
                <w:lang w:eastAsia="ar-SA"/>
              </w:rPr>
              <w:t>24,23</w:t>
            </w:r>
          </w:p>
        </w:tc>
      </w:tr>
      <w:tr w:rsidR="00B607FD" w:rsidRPr="00B607FD" w14:paraId="0DC6E9AE" w14:textId="77777777" w:rsidTr="00C95D7F">
        <w:trPr>
          <w:tblCellSpacing w:w="0" w:type="dxa"/>
          <w:jc w:val="center"/>
        </w:trPr>
        <w:tc>
          <w:tcPr>
            <w:tcW w:w="2604" w:type="dxa"/>
            <w:vAlign w:val="center"/>
            <w:hideMark/>
          </w:tcPr>
          <w:p w14:paraId="3AC199F5" w14:textId="77777777" w:rsidR="00B607FD" w:rsidRPr="00B607FD" w:rsidRDefault="00B607FD" w:rsidP="00B607FD">
            <w:pPr>
              <w:suppressAutoHyphens/>
              <w:rPr>
                <w:bCs/>
                <w:kern w:val="1"/>
                <w:lang w:eastAsia="ar-SA"/>
              </w:rPr>
            </w:pPr>
            <w:r w:rsidRPr="00B607FD">
              <w:rPr>
                <w:bCs/>
                <w:kern w:val="1"/>
                <w:lang w:eastAsia="ar-SA"/>
              </w:rPr>
              <w:t>5. Hrušovany u Brna</w:t>
            </w:r>
          </w:p>
        </w:tc>
        <w:tc>
          <w:tcPr>
            <w:tcW w:w="1704" w:type="dxa"/>
            <w:vAlign w:val="center"/>
            <w:hideMark/>
          </w:tcPr>
          <w:p w14:paraId="303C20E6" w14:textId="77777777" w:rsidR="00B607FD" w:rsidRPr="00B607FD" w:rsidRDefault="00B607FD" w:rsidP="00B607FD">
            <w:pPr>
              <w:suppressAutoHyphens/>
              <w:rPr>
                <w:bCs/>
                <w:kern w:val="1"/>
                <w:lang w:eastAsia="ar-SA"/>
              </w:rPr>
            </w:pPr>
            <w:r w:rsidRPr="00B607FD">
              <w:rPr>
                <w:bCs/>
                <w:kern w:val="1"/>
                <w:lang w:eastAsia="ar-SA"/>
              </w:rPr>
              <w:t>neklasifikováni</w:t>
            </w:r>
          </w:p>
        </w:tc>
      </w:tr>
      <w:tr w:rsidR="00B607FD" w:rsidRPr="00B607FD" w14:paraId="663195B0" w14:textId="77777777" w:rsidTr="00C95D7F">
        <w:trPr>
          <w:tblCellSpacing w:w="0" w:type="dxa"/>
          <w:jc w:val="center"/>
        </w:trPr>
        <w:tc>
          <w:tcPr>
            <w:tcW w:w="2604" w:type="dxa"/>
            <w:vAlign w:val="center"/>
            <w:hideMark/>
          </w:tcPr>
          <w:p w14:paraId="22FF6EB0" w14:textId="77777777" w:rsidR="00B607FD" w:rsidRPr="00B607FD" w:rsidRDefault="00B607FD" w:rsidP="00B607FD">
            <w:pPr>
              <w:suppressAutoHyphens/>
              <w:rPr>
                <w:bCs/>
                <w:kern w:val="1"/>
                <w:lang w:eastAsia="ar-SA"/>
              </w:rPr>
            </w:pPr>
            <w:r w:rsidRPr="00B607FD">
              <w:rPr>
                <w:bCs/>
                <w:kern w:val="1"/>
                <w:lang w:eastAsia="ar-SA"/>
              </w:rPr>
              <w:t>6. Jezeřany – Maršovice A</w:t>
            </w:r>
          </w:p>
        </w:tc>
        <w:tc>
          <w:tcPr>
            <w:tcW w:w="1704" w:type="dxa"/>
            <w:vAlign w:val="center"/>
            <w:hideMark/>
          </w:tcPr>
          <w:p w14:paraId="3C460B70" w14:textId="77777777" w:rsidR="00B607FD" w:rsidRPr="00B607FD" w:rsidRDefault="00B607FD" w:rsidP="00B607FD">
            <w:pPr>
              <w:suppressAutoHyphens/>
              <w:rPr>
                <w:bCs/>
                <w:kern w:val="1"/>
                <w:lang w:eastAsia="ar-SA"/>
              </w:rPr>
            </w:pPr>
            <w:r w:rsidRPr="00B607FD">
              <w:rPr>
                <w:bCs/>
                <w:kern w:val="1"/>
                <w:lang w:eastAsia="ar-SA"/>
              </w:rPr>
              <w:t>neklasifikováni</w:t>
            </w:r>
          </w:p>
        </w:tc>
      </w:tr>
      <w:tr w:rsidR="00B607FD" w:rsidRPr="00B607FD" w14:paraId="0BF1929D" w14:textId="77777777" w:rsidTr="00C95D7F">
        <w:trPr>
          <w:tblCellSpacing w:w="0" w:type="dxa"/>
          <w:jc w:val="center"/>
        </w:trPr>
        <w:tc>
          <w:tcPr>
            <w:tcW w:w="2604" w:type="dxa"/>
            <w:vAlign w:val="center"/>
            <w:hideMark/>
          </w:tcPr>
          <w:p w14:paraId="17485E27" w14:textId="77777777" w:rsidR="00B607FD" w:rsidRPr="00B607FD" w:rsidRDefault="00B607FD" w:rsidP="00B607FD">
            <w:pPr>
              <w:suppressAutoHyphens/>
              <w:rPr>
                <w:bCs/>
                <w:kern w:val="1"/>
                <w:lang w:eastAsia="ar-SA"/>
              </w:rPr>
            </w:pPr>
            <w:r w:rsidRPr="00B607FD">
              <w:rPr>
                <w:bCs/>
                <w:kern w:val="1"/>
                <w:lang w:eastAsia="ar-SA"/>
              </w:rPr>
              <w:t> </w:t>
            </w:r>
          </w:p>
          <w:p w14:paraId="4E50B025" w14:textId="77777777" w:rsidR="00B607FD" w:rsidRPr="00B607FD" w:rsidRDefault="00B607FD" w:rsidP="00B607FD">
            <w:pPr>
              <w:suppressAutoHyphens/>
              <w:rPr>
                <w:bCs/>
                <w:kern w:val="1"/>
                <w:lang w:eastAsia="ar-SA"/>
              </w:rPr>
            </w:pPr>
            <w:r w:rsidRPr="00B607FD">
              <w:rPr>
                <w:bCs/>
                <w:kern w:val="1"/>
                <w:lang w:eastAsia="ar-SA"/>
              </w:rPr>
              <w:t>Ženy</w:t>
            </w:r>
          </w:p>
        </w:tc>
        <w:tc>
          <w:tcPr>
            <w:tcW w:w="1704" w:type="dxa"/>
            <w:vAlign w:val="center"/>
            <w:hideMark/>
          </w:tcPr>
          <w:p w14:paraId="08825B34" w14:textId="77777777" w:rsidR="00B607FD" w:rsidRPr="00B607FD" w:rsidRDefault="00B607FD" w:rsidP="00B607FD">
            <w:pPr>
              <w:suppressAutoHyphens/>
              <w:rPr>
                <w:bCs/>
                <w:kern w:val="1"/>
                <w:lang w:eastAsia="ar-SA"/>
              </w:rPr>
            </w:pPr>
            <w:r w:rsidRPr="00B607FD">
              <w:rPr>
                <w:bCs/>
                <w:kern w:val="1"/>
                <w:lang w:eastAsia="ar-SA"/>
              </w:rPr>
              <w:t> </w:t>
            </w:r>
          </w:p>
        </w:tc>
      </w:tr>
      <w:tr w:rsidR="00B607FD" w:rsidRPr="00B607FD" w14:paraId="1BAE5CA2" w14:textId="77777777" w:rsidTr="00C95D7F">
        <w:trPr>
          <w:tblCellSpacing w:w="0" w:type="dxa"/>
          <w:jc w:val="center"/>
        </w:trPr>
        <w:tc>
          <w:tcPr>
            <w:tcW w:w="2604" w:type="dxa"/>
            <w:vAlign w:val="center"/>
            <w:hideMark/>
          </w:tcPr>
          <w:p w14:paraId="4D9257C4" w14:textId="77777777" w:rsidR="00B607FD" w:rsidRPr="00B607FD" w:rsidRDefault="00B607FD" w:rsidP="00B607FD">
            <w:pPr>
              <w:suppressAutoHyphens/>
              <w:rPr>
                <w:bCs/>
                <w:kern w:val="1"/>
                <w:lang w:eastAsia="ar-SA"/>
              </w:rPr>
            </w:pPr>
            <w:r w:rsidRPr="00B607FD">
              <w:rPr>
                <w:bCs/>
                <w:kern w:val="1"/>
                <w:lang w:eastAsia="ar-SA"/>
              </w:rPr>
              <w:t>1. Mělčany</w:t>
            </w:r>
          </w:p>
        </w:tc>
        <w:tc>
          <w:tcPr>
            <w:tcW w:w="1704" w:type="dxa"/>
            <w:vAlign w:val="center"/>
            <w:hideMark/>
          </w:tcPr>
          <w:p w14:paraId="023DE607" w14:textId="77777777" w:rsidR="00B607FD" w:rsidRPr="00B607FD" w:rsidRDefault="00B607FD" w:rsidP="00B607FD">
            <w:pPr>
              <w:suppressAutoHyphens/>
              <w:rPr>
                <w:bCs/>
                <w:kern w:val="1"/>
                <w:lang w:eastAsia="ar-SA"/>
              </w:rPr>
            </w:pPr>
            <w:r w:rsidRPr="00B607FD">
              <w:rPr>
                <w:bCs/>
                <w:kern w:val="1"/>
                <w:lang w:eastAsia="ar-SA"/>
              </w:rPr>
              <w:t>21,10</w:t>
            </w:r>
          </w:p>
        </w:tc>
      </w:tr>
      <w:tr w:rsidR="00B607FD" w:rsidRPr="00B607FD" w14:paraId="1E3B3989" w14:textId="77777777" w:rsidTr="00C95D7F">
        <w:trPr>
          <w:tblCellSpacing w:w="0" w:type="dxa"/>
          <w:jc w:val="center"/>
        </w:trPr>
        <w:tc>
          <w:tcPr>
            <w:tcW w:w="2604" w:type="dxa"/>
            <w:vAlign w:val="center"/>
            <w:hideMark/>
          </w:tcPr>
          <w:p w14:paraId="0B246E47" w14:textId="77777777" w:rsidR="00B607FD" w:rsidRPr="00B607FD" w:rsidRDefault="00B607FD" w:rsidP="00B607FD">
            <w:pPr>
              <w:suppressAutoHyphens/>
              <w:rPr>
                <w:bCs/>
                <w:kern w:val="1"/>
                <w:lang w:eastAsia="ar-SA"/>
              </w:rPr>
            </w:pPr>
            <w:r w:rsidRPr="00B607FD">
              <w:rPr>
                <w:bCs/>
                <w:kern w:val="1"/>
                <w:lang w:eastAsia="ar-SA"/>
              </w:rPr>
              <w:t>2. Silůvky</w:t>
            </w:r>
          </w:p>
        </w:tc>
        <w:tc>
          <w:tcPr>
            <w:tcW w:w="1704" w:type="dxa"/>
            <w:vAlign w:val="center"/>
            <w:hideMark/>
          </w:tcPr>
          <w:p w14:paraId="0FA73F7C" w14:textId="77777777" w:rsidR="00B607FD" w:rsidRPr="00B607FD" w:rsidRDefault="00B607FD" w:rsidP="00B607FD">
            <w:pPr>
              <w:suppressAutoHyphens/>
              <w:rPr>
                <w:bCs/>
                <w:kern w:val="1"/>
                <w:lang w:eastAsia="ar-SA"/>
              </w:rPr>
            </w:pPr>
            <w:r w:rsidRPr="00B607FD">
              <w:rPr>
                <w:bCs/>
                <w:kern w:val="1"/>
                <w:lang w:eastAsia="ar-SA"/>
              </w:rPr>
              <w:t>23, 11</w:t>
            </w:r>
          </w:p>
        </w:tc>
      </w:tr>
      <w:tr w:rsidR="00B607FD" w:rsidRPr="00B607FD" w14:paraId="37865B23" w14:textId="77777777" w:rsidTr="00C95D7F">
        <w:trPr>
          <w:tblCellSpacing w:w="0" w:type="dxa"/>
          <w:jc w:val="center"/>
        </w:trPr>
        <w:tc>
          <w:tcPr>
            <w:tcW w:w="2604" w:type="dxa"/>
            <w:vAlign w:val="center"/>
            <w:hideMark/>
          </w:tcPr>
          <w:p w14:paraId="611B0D2A" w14:textId="77777777" w:rsidR="00B607FD" w:rsidRPr="00B607FD" w:rsidRDefault="00B607FD" w:rsidP="00B607FD">
            <w:pPr>
              <w:suppressAutoHyphens/>
              <w:rPr>
                <w:bCs/>
                <w:kern w:val="1"/>
                <w:lang w:eastAsia="ar-SA"/>
              </w:rPr>
            </w:pPr>
            <w:r w:rsidRPr="00B607FD">
              <w:rPr>
                <w:bCs/>
                <w:kern w:val="1"/>
                <w:lang w:eastAsia="ar-SA"/>
              </w:rPr>
              <w:t>3. Hrušovany u Brna</w:t>
            </w:r>
          </w:p>
        </w:tc>
        <w:tc>
          <w:tcPr>
            <w:tcW w:w="1704" w:type="dxa"/>
            <w:vAlign w:val="center"/>
            <w:hideMark/>
          </w:tcPr>
          <w:p w14:paraId="65D500A3" w14:textId="77777777" w:rsidR="00B607FD" w:rsidRPr="00B607FD" w:rsidRDefault="00B607FD" w:rsidP="00B607FD">
            <w:pPr>
              <w:suppressAutoHyphens/>
              <w:rPr>
                <w:bCs/>
                <w:kern w:val="1"/>
                <w:lang w:eastAsia="ar-SA"/>
              </w:rPr>
            </w:pPr>
            <w:r w:rsidRPr="00B607FD">
              <w:rPr>
                <w:bCs/>
                <w:kern w:val="1"/>
                <w:lang w:eastAsia="ar-SA"/>
              </w:rPr>
              <w:t>40,46</w:t>
            </w:r>
          </w:p>
        </w:tc>
      </w:tr>
    </w:tbl>
    <w:p w14:paraId="2B901DFA" w14:textId="77777777" w:rsidR="00B607FD" w:rsidRPr="00B607FD" w:rsidRDefault="00B607FD" w:rsidP="00B607FD">
      <w:pPr>
        <w:jc w:val="both"/>
        <w:rPr>
          <w:rFonts w:asciiTheme="minorHAnsi" w:hAnsiTheme="minorHAnsi" w:cstheme="minorHAnsi"/>
          <w:iCs/>
        </w:rPr>
      </w:pPr>
    </w:p>
    <w:p w14:paraId="456F7522" w14:textId="64A2725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5. července – Nové Bránice – Noční soutěž s velmi kvalitním obsazením na dvě hadice B. Naše borce přišlo podpořit množství našich členů, neboť všichni se odpoledne vrátili z tábora. První kolo se oběma našim družstvům nezdařilo, ale ve druhém si vše vynahradili. Muži A zvítězili výborným časem 16, 50, muži B skončili třetí</w:t>
      </w:r>
      <w:r>
        <w:rPr>
          <w:rFonts w:asciiTheme="minorHAnsi" w:hAnsiTheme="minorHAnsi" w:cstheme="minorHAnsi"/>
          <w:iCs/>
        </w:rPr>
        <w:t>.</w:t>
      </w:r>
    </w:p>
    <w:p w14:paraId="338B6EEC"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22. srpna – Mělčany – Soutěžní družstvo mužů představilo novou motorovou stříkačku. Stroj vykazuje výborný výkon, což bylo potvrzeno 3. místem v hlavní soutěži a druhým ve finále o sud piva.</w:t>
      </w:r>
    </w:p>
    <w:p w14:paraId="1CC585F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25. října – Široký Důl – Memoriál V. I. Lenina, O pohár VŘSR. Soutěž zaznamenala rekordní účast 230 družstev, což je nejvíce ze všech soutěží v České i Slovenské republice. Naši muži startovali za seniory ve složení Jiří Šimbera, Patrik Střecha, Daniel Kratochvíl, Rudolf Knotek (Miroslav), Alfred Krček, Radek Halámek (Dobřinsko), Radek Vondrák (Dobřinsko). Útok na 2 hadice B se letos podařilo dokončit časem 17,98 sec, což znamenalo osmé místo v kategorii.</w:t>
      </w:r>
    </w:p>
    <w:p w14:paraId="2DE0B83F"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Zásahy</w:t>
      </w:r>
    </w:p>
    <w:p w14:paraId="210919E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6. ledna – Planý poplach. Nahlášen požár nízké budovy na Jiráskově ulici, ale po příjezdu na místo bylo zjištěno, že se jedná o opalování kabelů kvůli mědi.</w:t>
      </w:r>
    </w:p>
    <w:p w14:paraId="7532DA8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SDH Dolní Kounice, PS Ivančice</w:t>
      </w:r>
    </w:p>
    <w:p w14:paraId="3AF553D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7 členů</w:t>
      </w:r>
    </w:p>
    <w:p w14:paraId="709D416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února – Technická pomoc bez vyhlášení poplachu. Od neděle byly komunikace pokryty náledím, které přetrvalo až do pondělí. Nákladní vůz se řídil pokyny navigace a směřoval od Pohořelic směrem na Velkou Bíteš přes Karlov. V kopci na Karlovské ulici nad posledním domem v ulici č. 740/12 na náledí vůz uklouzl a sunul se bokem dolů z kopce. Zůstal napříč silnice předními koly v příkopu. Pomocí cisterny byl vůz vytažen z příkopu a silnice uvolněna</w:t>
      </w:r>
    </w:p>
    <w:p w14:paraId="5BE218E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SDH Dolní Kounice</w:t>
      </w:r>
    </w:p>
    <w:p w14:paraId="0BE1464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členové</w:t>
      </w:r>
    </w:p>
    <w:p w14:paraId="5C520A2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14. března – Planý poplach. Oznamovatel ohlásil operačnímu středisku tmavý hustý kouř, linoucí se nad lesním porostem za obcí Němčičky po pravé straně směrem na Bratčice. Vyjela pouze cisterna s posádkou Jaroslav Macík, Kamil Osička a Zdeněk Trecha.</w:t>
      </w:r>
    </w:p>
    <w:p w14:paraId="525B62E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Ivančice, Pohořelice, SDH Dolní Kounice, Bratčice</w:t>
      </w:r>
    </w:p>
    <w:p w14:paraId="16ED829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členové</w:t>
      </w:r>
    </w:p>
    <w:p w14:paraId="30B6E84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18. dubna – Požár. Jednalo se o požár porostu ve vinohradu u Pravlova za č. 110. Požár byl v nepřístupném místě mezi zanedbanými vinohrady za dvěma drátěnými ploty. Naše cisterna byla na místě jako první a po provedeném průzkumu bylo nataženo dopravní vedení dvou hadic B. Po příjezdu DA 12 Ford následoval rozdělovač a dva C proudy. Mezitím si postupně hasiči vzájemně pomohli přes ploty. Přijely další jednotky. Z cisterny Pohořelic byl natažen další útočný proud, neboť požár se rozšířil na rozlohu asi 30x100 metrů.</w:t>
      </w:r>
    </w:p>
    <w:p w14:paraId="73FA432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Jednotky – PS Ivančice, Pohořelice, SDH Dolní Kounice, Bratčice </w:t>
      </w:r>
    </w:p>
    <w:p w14:paraId="62EE70E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8 členů</w:t>
      </w:r>
    </w:p>
    <w:p w14:paraId="706E2A0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8. června – Požár. Požár trávy ve Stráních naproti domům č. 773/51 a 774/53. Hořel pruh porostu podél řeky o šířce asi 7 m a délce asi 100 m. Pravděpodobně založily děti, ale nepotvrzeno. Od cisterny bylo směrem k řece nataženo dopravní vedení 2 hadic B, následoval rozdělovač a dva C proudy. Požár byl zlikvidován během půl hodiny.</w:t>
      </w:r>
    </w:p>
    <w:p w14:paraId="4D4E4B4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lastRenderedPageBreak/>
        <w:t>Jednotky – SDH Dolní Kounice, PS Ivančice</w:t>
      </w:r>
    </w:p>
    <w:p w14:paraId="4FAA66E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4 členové </w:t>
      </w:r>
    </w:p>
    <w:p w14:paraId="573AF87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13. června – Požár. Požár uskladněného dřeva v Loděnicích. Čerstvě nařezané dřevo se vznítilo pravděpodobně samovznícením a plameny zasáhly také přístřešek. Po jeho uhašení bylo dřevo vynášeno a proléváno vodou. </w:t>
      </w:r>
    </w:p>
    <w:p w14:paraId="0C5B0F2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KŘ HZS Jmk, PS Pohořelice, SDH Dolní Kounice, SDH Loděnice, SDH Olbramovice</w:t>
      </w:r>
    </w:p>
    <w:p w14:paraId="1C6112C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8 členů</w:t>
      </w:r>
    </w:p>
    <w:p w14:paraId="531B0ED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16. června – Požár. Požár lesa u Němčiček. Požár způsobila parta mužů, kteří zde u táboráku slavili. Průjezd na místo požáru byl zúžen vzrostlými stromy a na místo projela pouze naše cisterna. Cisterna PS Ivančice používala vodní dělo, naše cisterna likvidovala požár vysokotlakem. Hasiči Dolních Kounic a Bratčic používali při hašení lopaty a vodní vaky.</w:t>
      </w:r>
    </w:p>
    <w:p w14:paraId="5014920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Pohořelice, Ivančice, SDH Dolní Kounice, Bratčice</w:t>
      </w:r>
    </w:p>
    <w:p w14:paraId="4032635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9 členů</w:t>
      </w:r>
    </w:p>
    <w:p w14:paraId="4DB00045" w14:textId="77777777" w:rsidR="00B607FD" w:rsidRDefault="00B607FD" w:rsidP="00B607FD">
      <w:pPr>
        <w:jc w:val="both"/>
        <w:rPr>
          <w:rFonts w:asciiTheme="minorHAnsi" w:hAnsiTheme="minorHAnsi" w:cstheme="minorHAnsi"/>
          <w:iCs/>
        </w:rPr>
      </w:pPr>
    </w:p>
    <w:p w14:paraId="6AC32D97" w14:textId="47095FE0"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Následující série událostí se odehrála o víkendu v době, kdy většina členů trávila čas na hasičském táboře u obce Rozkoš.</w:t>
      </w:r>
    </w:p>
    <w:p w14:paraId="3B72B04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27. června – Požár. Nahlášen požár trávy u drůbežárny v rekonstruovaném areálu bývalého statku před obcí Trboušany. Vyjela pouze cisterna se dvěma muži. Při příjezdu na místo bylo zjištěno, že dohořívá nahlášený úsek u silnice, ale podél polní cesty směrem k boží muce hoří úsek meze o šířce 10 m a délce více než 500 metrů. Plameny ve větru přesahovaly do vinohradu. Naše posádka byla na místě jako první a pro velký rozsah bylo rozhodnuto vysokotlakým proudem postupně hasit nejvíce zasažené úseky a k méně zasaženým se vrátit později. Pak již přijížděla cisterna PS Ivančice a vodním dělem prolévala úsek vodou. Naše posádka si vzala za úkol dohašovací práce na druhém úseku.</w:t>
      </w:r>
    </w:p>
    <w:p w14:paraId="39E099CF"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Ivančice, SDH Dolní Kounice</w:t>
      </w:r>
    </w:p>
    <w:p w14:paraId="78797F2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 členové</w:t>
      </w:r>
    </w:p>
    <w:p w14:paraId="680EE22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28. června – Požár. Požár trávy u chatek v polní trati Kozí hora o rozloze 20x20 m. </w:t>
      </w:r>
    </w:p>
    <w:p w14:paraId="1E0742B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Ivančice, SDH Dolní Kounice</w:t>
      </w:r>
    </w:p>
    <w:p w14:paraId="17966D8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7 členů</w:t>
      </w:r>
    </w:p>
    <w:p w14:paraId="00F5674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29. června – Požár. Požár trávy v oblasti Kamenný vrch nad lomem. Jednalo se o požár trávy v chatové oblasti, který přerostl do porostu a stromu. Příčinou byl starší muž, který si u své chatky rozdělal ohniště.</w:t>
      </w:r>
    </w:p>
    <w:p w14:paraId="618708D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Pohořelice, Ivančice, SDH Dolní Kounice, Bratčice</w:t>
      </w:r>
    </w:p>
    <w:p w14:paraId="146A42D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4 členové</w:t>
      </w:r>
    </w:p>
    <w:p w14:paraId="4B92521F"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23. července – Požár. Požár odpadu ve dvoře u vlakového nádraží v Moravských Bránicích. Na místě bylo zjištěno, že se jedná o požár přístavků v délce skoro 50 m. Na žádost prvního velitele zásahu Miroslava Pokorného z PS Ivančice operační středisko v Brně vyhlásilo 2. stupeň poplachu a vyslalo posilové jednotky. SDH Moravské Bránice útočily jedním proudem z levé strany, PS Ivančice z pravé. Naše jednotka posílila útočným proudem z pravé strany a vysokotlakým proudem uprostřed. Hasiči v troskách kromě zahradního nářadí, koleček a trakařů objevili i dvě osobní auta. Jedno se podařilo před požárem částečně uchránit. Z požářiště byly také vyneseny propanbutanové lahve, které hasiči museli nejdříve chladit z bezpečné vzdálenosti. </w:t>
      </w:r>
    </w:p>
    <w:p w14:paraId="4765555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KŘ HZS Jmk, PS Lidická, PS Líšeň, HZSp SŽDC Brno, PS Ivančice, PS Rosice, PS Židlochovice, PS Pohořelice, SDH Dolní Kounice, SDH Moravské Bránice, SDH Ořechov, SDH Bratčice, SDH Ivančice-Němčice</w:t>
      </w:r>
    </w:p>
    <w:p w14:paraId="1586C70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7 členů</w:t>
      </w:r>
    </w:p>
    <w:p w14:paraId="6E8E907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24. července – Technická pomoc. Odstranění spadlého stromu na garáž za malým hřištěm u kláštera. Strom byl pořezán motorovou pilou a odklizen.</w:t>
      </w:r>
    </w:p>
    <w:p w14:paraId="6E490A2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lastRenderedPageBreak/>
        <w:t>Jednotky – PS Ivančice, SDH Dolní Kounice</w:t>
      </w:r>
    </w:p>
    <w:p w14:paraId="03179426"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4 členové</w:t>
      </w:r>
    </w:p>
    <w:p w14:paraId="3A9B33C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srpna – Technická pomoc. Série bouřek se silným deštěm již týden sužovala různé části republiky. V neděli 3. srpna si vybrala náš region. Bouřkové pásmo se vytvořilo mezi Dolními Kounicemi a Ivančicemi a táhlo na sever směrem na Hlínu, Silůvky, Střelice, Rosice, Tetčice a Omice. Protože všechny hasičské jednotky v oblasti, kudy prošla bouřka, byly povolány k likvidaci následků, vyslalo operační středisko naši jednotku k odstranění stromu ze silnice mezi obcemi Silůvky a Mělčany. Po nahlášení likvidace operačnímu středisku byla jednotka odeslána k další události – sesuv půdy u Omic.</w:t>
      </w:r>
    </w:p>
    <w:p w14:paraId="6F1DEEB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SDH Dolní Kounice</w:t>
      </w:r>
    </w:p>
    <w:p w14:paraId="6A5C1E1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8 členů</w:t>
      </w:r>
    </w:p>
    <w:p w14:paraId="6AFB9EB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srpna – Technická pomoc. Po ukončení zásahu odstranění stromu pokračovala jednotka směrem na Omice k nahlášenému sesuvu půdy na železniční trať. Po příjezdu na místo byl zjištěn stojící vlak s cestujícími uvnitř, který nemohl pokračovat dále pro sesuv zeminy. Hasiči HZSp SŽDC Brno bahno odklízeli lopatami a čerstvé síly uvítali. Po půl hodině úmorné dřiny byly koleje uvolněny. Jelikož nebyla známa situace dál po trase, nechali drážní hasiči přistavit autobus pro cestující. Hasiči pomáhali ze schodů vagonu starším občanům a lidem s rozměrnými zavazadly. Cestující při odjezdu autobusu mohutně aplaudovali potleskem zasahujícím hasičům.</w:t>
      </w:r>
    </w:p>
    <w:p w14:paraId="5203BE9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HZSp SŽDC Brno, SDH Dolní Kounice</w:t>
      </w:r>
    </w:p>
    <w:p w14:paraId="74B2D1F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8 členů</w:t>
      </w:r>
    </w:p>
    <w:p w14:paraId="0B2DABE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17. září – Požár. Ohlášen požár chaty po levé straně směrem na Hlínu. Jednalo se o požár načerno zhotovené stavby, sestavené ze dřeva a plechů, v hliništi bývalé cihelny. </w:t>
      </w:r>
    </w:p>
    <w:p w14:paraId="722969C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Ivančice, Pohořelice, Líšeň, SDH Dolní Kounice, Bratčice</w:t>
      </w:r>
    </w:p>
    <w:p w14:paraId="39CAF5F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 členové</w:t>
      </w:r>
    </w:p>
    <w:p w14:paraId="3A4AF17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18. října – Požár. Následkem nárazu osobního automobilu do stromu v zatáčce na Karlově se vzňal motorový prostor. Po příjezdu naší jednotky na místo byl muž v bezpečí venku i s osobními věcmi, z motorového prostoru šlehaly plameny až 3 metry vysoké. Prvotní zásah byl proveden vysokotlakým proudem, po několika minutách byl natažen z opačné strany druhý útočný C proud. Vůz měl přestavbu pohonu na plyn, bylo proto potřeba přistupovat s opatrností.</w:t>
      </w:r>
    </w:p>
    <w:p w14:paraId="681DB81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PS Ivančice, SDH Dolní Kounice</w:t>
      </w:r>
    </w:p>
    <w:p w14:paraId="572D53F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9 členů</w:t>
      </w:r>
    </w:p>
    <w:p w14:paraId="00FA978E" w14:textId="77777777" w:rsidR="00B607FD" w:rsidRPr="00B607FD" w:rsidRDefault="00B607FD" w:rsidP="00B607FD">
      <w:pPr>
        <w:jc w:val="both"/>
        <w:rPr>
          <w:rFonts w:asciiTheme="minorHAnsi" w:hAnsiTheme="minorHAnsi" w:cstheme="minorHAnsi"/>
          <w:iCs/>
        </w:rPr>
      </w:pPr>
    </w:p>
    <w:p w14:paraId="2894C2E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Od nedělního večera 30. listopadu sužoval převážně Moravu drobný vytrvalý déšť, který v důsledku teploty na bodu mrazu tvořil ledovku. Tento stav trval až do úterý. Následuje série zásahů z 1. a 2. prosince. </w:t>
      </w:r>
    </w:p>
    <w:p w14:paraId="6E05169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1. prosince – Technická pomoc. V noci 1. prosince byla jednotka povolána ke spadlému stromu 150 metrů za Pravlovem směrem na Němčičky. Strom, ležící přes celou vozovku, byl pořezán motorovou pilou. Průzkumem byl zjištěn nedaleko další nakloněný strom hrozící pádem, proto byl z vozovky odstraněn stejným způsobem. Po nahlášení ukončení zásahu na KOPIS Brno byla jednotka vyslána na komunikaci mezi Trboušany a Dolními Kounicemi, neprůjezdnou pro další stromy. Zde bylo odstraněno několik dalších stromů a větví. Při návratu byl pořezán ještě jeden strom u křižovatky ulic Zámecká a Trboušanská. </w:t>
      </w:r>
    </w:p>
    <w:p w14:paraId="544096E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SDH Dolní Kounice</w:t>
      </w:r>
    </w:p>
    <w:p w14:paraId="4CEAF24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7 členů</w:t>
      </w:r>
    </w:p>
    <w:p w14:paraId="6C5CF15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 prosince – Technická pomoc. V důsledku pokračující ledovky padal další stromy. Tentokrát se jednalo o stromy za garáží u malého hřiště směrem k fotbalovému. Většinu padlých větví a stromů se podařilo odstranit, ale největší kmen ležel na drátech elektrického vedení a s tím si již jednotka nemohla vlastními silami poradit. Po konzultaci s místostarostou město požádalo </w:t>
      </w:r>
      <w:r w:rsidRPr="00B607FD">
        <w:rPr>
          <w:rFonts w:asciiTheme="minorHAnsi" w:hAnsiTheme="minorHAnsi" w:cstheme="minorHAnsi"/>
          <w:iCs/>
        </w:rPr>
        <w:lastRenderedPageBreak/>
        <w:t>o nápravu situace s potřebnou technikou energetickou společnost EON. Během zásahu oznámil Jaroslav Macík další nebezpečný strom u ČOV ve Stráních. Také tento strom byl odstraněn</w:t>
      </w:r>
    </w:p>
    <w:p w14:paraId="44A2AFB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SDH Dolní Kounice</w:t>
      </w:r>
    </w:p>
    <w:p w14:paraId="303C63C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4 členové</w:t>
      </w:r>
    </w:p>
    <w:p w14:paraId="17CD017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 prosince – Technická pomoc. Další stromy byly oznámeny na silnici mezi Trboušany a Dolními Kounicemi. Zde byla povolána i jednotka HZS Ivančice. Jednalo se spíše o větve, které jednotky společně odstranily. A opět během zásahu přišla informace o popadaných stromech za Karlovem, ve sjezdu ke křižovatce Dolní kounice – Hlína – Moravské Bránice – Silůvky, poblíž „Červeného mostu“. Obě vozidla našich i ivančických hasičů se přesunula na místo. </w:t>
      </w:r>
    </w:p>
    <w:p w14:paraId="2EBE1E3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HZS Ivančice, SDH Dolní Kounice</w:t>
      </w:r>
    </w:p>
    <w:p w14:paraId="4E9980E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4 členové</w:t>
      </w:r>
    </w:p>
    <w:p w14:paraId="71F36A8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 prosince – Požár. Firma EON pro nedostatek kapacit a množství havarijních situací nestačila odstranit kmen stromu z drátů elektrického vedení, kde byla jednotka dopoledne. Nyní z důvodu zkratu začal kmen hořet. Po příjezdu na místo bylo zjištěno, že místo dotyku drátů a stromu je žhavé a chvílemi srší jiskry, ale plamenem nehoří. Velitel HZS Ivančice po příjezdu rozhodl vyčkat na příjezd techniků EON. Žhavé místo bylo pak zalito vodou z vysokotlakého proudu. </w:t>
      </w:r>
    </w:p>
    <w:p w14:paraId="224B5906"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Jednotky – HZS Ivančice, SDH Dolní Kounice</w:t>
      </w:r>
    </w:p>
    <w:p w14:paraId="3FA2FED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9 členů</w:t>
      </w:r>
    </w:p>
    <w:p w14:paraId="79B54F29"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Výjezdová jednotka</w:t>
      </w:r>
    </w:p>
    <w:p w14:paraId="3BAAD0C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Členy výjezdové jednotky jsou: David Pavlíkovský (velitel), David Hrbáček, Kamil Osička, Jiří Šimbera, Patrik Střecha, Radomil Schoř, Tomáš Zbořil, Jaroslav Macík, Pavel Čech, Bruno Němec, Michal Talafant, Daniel Kratochvíl, Robin Kratochvíl, Jan Matuška, Martin Osička, Jiří Osička, Jaroslav Pokorný, Zdeněk Trecha </w:t>
      </w:r>
    </w:p>
    <w:p w14:paraId="51380416"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Technika</w:t>
      </w:r>
    </w:p>
    <w:p w14:paraId="6D01B21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Pro soutěžní družstvo byla pořízena nová motorová stříkačka. Výkon 2 100 cm³, 4 válce, 8 ventilů, výkon 115 koňských sil, nový plášť čerpadla a oběžné kolo. Původní stříkačka byla dána protihodnotou. Stroj zhotovila firma Autosport Válek z Ostravy.</w:t>
      </w:r>
    </w:p>
    <w:p w14:paraId="751AA82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Také zásahová stříkačka doznala změny, neboť je využívána pro soutěže dětí. Mimo kosmetické změny instaloval úpravce Tommü Tunning Studénka novou vývěvu a větší výkonnější sání. </w:t>
      </w:r>
    </w:p>
    <w:p w14:paraId="1AB19AD7" w14:textId="5627E0B5"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U cisterny byla provedena v říjnu výměna pneumatik, v ceně 54 000 Kč.</w:t>
      </w:r>
    </w:p>
    <w:p w14:paraId="2A8DE646"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Na přelomu října a listopadu provedl David Pavlíkovský úpravy na střeše cisterny, aby bylo možné používat vodní dělo. Správný název je lafetová proudnice, odborný termín Střešní monitor. Tento pojem je však silně zavádějící, neznamená to, že by střecha sloužila ke sledování televizního programu.</w:t>
      </w:r>
    </w:p>
    <w:p w14:paraId="20C7DFC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 říjnu až listopadu proběhla generální oprava motoru cisterny. Do firmy ONV - servis, spol. s r.o. Fryčajova 607/165, Brno Obřany, byl odvezen původní motor cisterny, uložený v garáži sběrného dvora. Tento motor byl dříve v této cisterně, která byla přivezena roku 2005. Mechanik provedl opravu motoru během měsíce. Samotná výměna trvala jeden den.</w:t>
      </w:r>
    </w:p>
    <w:p w14:paraId="2EE1832E" w14:textId="1D9E6A46"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 letošním roce město vyčlenilo pro výjezdovou jednotku 150 000 Kč na zakoupení výstroje, dalších 50 000,- Kč získala jako dotaci od Jihomoravského kraje.</w:t>
      </w:r>
    </w:p>
    <w:p w14:paraId="1C724F09" w14:textId="780858B8"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 V únoru bylo dodáno 15 kusů nových ochranných přileb. Byly hrazeny z dotace Jihomoravského kraje za rok 2013. Jedná se o model Gallet F1 SF - Zásahová přilba pro hasiče s dvěma integrovanými držáky svítilny. Barva zelená fotoluminiscenční, pozlacený obličejový štít a vnitřní brýle. Rychle nastavitelný vnitřní systém pro velikosti: 53</w:t>
      </w:r>
      <w:r>
        <w:rPr>
          <w:rFonts w:asciiTheme="minorHAnsi" w:hAnsiTheme="minorHAnsi" w:cstheme="minorHAnsi"/>
          <w:iCs/>
        </w:rPr>
        <w:t>-</w:t>
      </w:r>
      <w:r w:rsidRPr="00B607FD">
        <w:rPr>
          <w:rFonts w:asciiTheme="minorHAnsi" w:hAnsiTheme="minorHAnsi" w:cstheme="minorHAnsi"/>
          <w:iCs/>
        </w:rPr>
        <w:t>63 cm. Kitfix - posuvné upevnění masky na přilbě. Standardní upínání s 3 bodovým podbradníkem + zátylník a kandahárový úchyt ochranné masky. Cena 8 000 za kus.</w:t>
      </w:r>
    </w:p>
    <w:p w14:paraId="684EBF2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lastRenderedPageBreak/>
        <w:t>Dále bylo pořízeno deset zásahových hadic, dva koše na hadice, jedenáct nomexových kuklí, čtyři záchranné vesty, záchranné házecí lano, dvě proudnice a pět pracovních stejnokrojů.</w:t>
      </w:r>
    </w:p>
    <w:p w14:paraId="3007D51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Velkou zátěží pro velitele jednotky je administrativa. Každá součást výstroje, výzbroje a techniky má své termíny revizí. Na vše jsou formuláře, které se musí vypisovat. Dále musí myslet na lékařské prohlídky členů jednotky, školení a další. V jednotce by se na tyto úkony klidně využila jedna administrativní síla.</w:t>
      </w:r>
    </w:p>
    <w:p w14:paraId="021DF7AF"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XV. Hasičský tábor v Rozkoši 28. června – 5. července 2014</w:t>
      </w:r>
    </w:p>
    <w:p w14:paraId="52B3A59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Stavba tábora začala ve čtvrtek 26. června dopravou materiálu nákladním vozem Jindřicha Ryšavého. Funkci hlavního kuchaře vzal na sebe Lubomír Lampír ml. a zhostil se jí k velké spokojenosti všech. V kuchyni mu pomáhaly Veronika Adamíková a Petra Gašpárková. Voda na mytí a do kuchyně byla použita hadicovým vedením z vrtu na protější louce, pitná voda byla dovážena z restaurace v obci. Kromě dvou deštivých dnů panovalo příjemné počasí kolem +23°C. Přesto počasí nebylo ideální na koupání v přírodě, proto byl 2x uspořádán výlet do krytého bazénu v Třebíči. Jeden den byl věnován výletu do Jevišovic. Další výlety se uskutečnily na zámek v Jaroměřicích a do obce Rozkoš. Táborové hry byly zpestřeny vařením guláše v přírodě. Na téma pohádky se hrály hry, ve kterých si děti zopakovaly hasičské dovednosti jako uzlování, střelba, práci s hadicemi, topografické značky, práci s buzolou atd</w:t>
      </w:r>
    </w:p>
    <w:p w14:paraId="50E3F0AA" w14:textId="0C62B149"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Mládež: Michal Hemerka, Tomáš Hrbáček, Adam Lampír, Dominika Pokorná, Richard Novotný, Michaela Šebóšíková, Petra Němcová, Tomáš Pokorný, Štěpán Hrbáček, Natálie Ferbyová, Jana Šebóšíková, David Junek, Tomáš Dohnal, Helena Šrůtková, Nikola Procházková, Patrik Gašpárek, Karolína Řezáčová, Anna Brázdová, Dominik Pokorný, Andrea Junková, Jakub Beran, Kateřina Pokorná</w:t>
      </w:r>
      <w:r>
        <w:rPr>
          <w:rFonts w:asciiTheme="minorHAnsi" w:hAnsiTheme="minorHAnsi" w:cstheme="minorHAnsi"/>
          <w:iCs/>
        </w:rPr>
        <w:t>.</w:t>
      </w:r>
    </w:p>
    <w:p w14:paraId="539488B1" w14:textId="73407F5B"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Minimálně části pobytu se zúčastnili dospělí: David Pavlíkovský, Veronika Adamíková, Veronika Němcová, Radek Schoř, Jan Matuška, Daniel Kratochvíl, Michaela Hrbáčková, Michal Talafant, Kamil Osička, Bruno Němec, Petra Gašpárková, Jakub Vojáček, Jaroslav Pokorný, David Hrbáček, Petr Hlavoň, Lenka Hlavoňová, Jan Brabec, Lubomír Lampír ml., Lucie Bártová</w:t>
      </w:r>
      <w:r>
        <w:rPr>
          <w:rFonts w:asciiTheme="minorHAnsi" w:hAnsiTheme="minorHAnsi" w:cstheme="minorHAnsi"/>
          <w:iCs/>
        </w:rPr>
        <w:t>.</w:t>
      </w:r>
    </w:p>
    <w:p w14:paraId="01FF49F6"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Sběr železného šrotu</w:t>
      </w:r>
    </w:p>
    <w:p w14:paraId="39C51791" w14:textId="4137EE4C"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 pátek bylo železo svezeno malým nákladním vozem zaměstnavatele Daniela Kratochvíla, v sobotu tentýž vůz a multikára města. Materiálu je rok od roku méně, přesto se sběr stále vyplatí. Při výkupní ceně 4,50 Kč za kilogram bylo odvezeno šest tun</w:t>
      </w:r>
      <w:r>
        <w:rPr>
          <w:rFonts w:asciiTheme="minorHAnsi" w:hAnsiTheme="minorHAnsi" w:cstheme="minorHAnsi"/>
          <w:iCs/>
        </w:rPr>
        <w:t>.</w:t>
      </w:r>
    </w:p>
    <w:p w14:paraId="1F2EC5F5"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Kultura</w:t>
      </w:r>
    </w:p>
    <w:p w14:paraId="606D15C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Podle nařízení vlády musí mít veškeré organizace zabývající se prodejem alkoholických nápojů zodpovědnou osobu, která vlastní koncesi na prodej lihovin. V naší organizaci se tohoto úkolu ujal Kamil Osička.</w:t>
      </w:r>
    </w:p>
    <w:p w14:paraId="53E961F6"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18. ledna – V. Maškarní ples pro dospělé. V předprodeji v prodejně ELEKTRO BOVIST bylo prodáno 128 vstupenek. Celkem bylo do 23 hodiny prodáno skvělých 240 vstupenek. Kolem dvou set hostů dorazilo v kostýmech a to velmi často vlastní výroby. V šatně a s úklidem sálu vypomáhala Ludmila Svobodová. V pokladně zasedli Jaroslava Macíková a Stanislav Řezáč. Tombola, která se prodávala za pět korun, obsahovala 150 cen od místních firem a živnostníků. Prodalo se šest sudů piva a 70 lahví vína Jaroslava Macíka. Velký zájem byl o tvrdý alkohol, hosté prolili hrdlem téměř vše, co bylo na skladě. Hudební skupina Gejzír kapelníka Jana Krutiše měla připravenou večeři – řízek s bramborovým salátem v Hotelu Vínum coeli. S výzdobou sálu vypomáhala děvčata z družstva starších žákyň.</w:t>
      </w:r>
    </w:p>
    <w:p w14:paraId="3B5FFF1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22. února – Zabíjačkové hody uspořádalo Město Dolní Kounice ve spolupráci s Mysliveckým sdružením Rosa coeli Dolní Kounice a Pravlov před hasičskou zbrojnicí. V nabídce byly zabijačkové pochoutky, jako jitrnice, jelita, tlačenka, ovar, polévka a zabijačkový guláš. Za oběť padly dvě prasata o váze 250 a 185 kg. Pokrmy bylo možné konzumovat na místě, nebo zakoupit i s sebou za výhodné ceny. Pro velký zájem občanů byly produkty brzo odpoledne </w:t>
      </w:r>
      <w:r w:rsidRPr="00B607FD">
        <w:rPr>
          <w:rFonts w:asciiTheme="minorHAnsi" w:hAnsiTheme="minorHAnsi" w:cstheme="minorHAnsi"/>
          <w:iCs/>
        </w:rPr>
        <w:lastRenderedPageBreak/>
        <w:t xml:space="preserve">vyprodány. Občerstvení zajišťovali hasiči. Prodaly se necelé tři sudy piva, 50 litrů svařeného vína, kofola a lihoviny. </w:t>
      </w:r>
    </w:p>
    <w:p w14:paraId="7DE365A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 března – IX. Ples města a SDH. Letos prodán stejný počet 240 vstupenek jako na maškarní ples, z toho 120 s večeří, ke které byl tradiční řízek. Hudbu obstarala kapela Gejzír. Předtančení provedli manželé Leona a Drahomír Novosádovi z Nových Bránic a děti z jejich taneční skupiny. Byly vytočeny tři velké a dva malé sudy piva a prodáno 30 lahví vína Jaroslava Macíka a 100 lahví ing. Ladislava Musila.</w:t>
      </w:r>
    </w:p>
    <w:p w14:paraId="17BED63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17. května – Nepřízeň počasí provázela Graffiti fest na malém hřišti. Organizátoři Vojtěch a Veronika Novákovi z Konus klubu zorganizovali pro děti ukázku uměleckého sprejerství na stěně garáží. Poté následoval koncert rockových kapel, který musel být předčasně ukončen pro déšť. Hasiči měli na starosti občerstvení – pivo, kofola a douzovaná cigára.</w:t>
      </w:r>
    </w:p>
    <w:p w14:paraId="0F2BBD4B" w14:textId="3111EC86"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5 </w:t>
      </w:r>
      <w:r>
        <w:rPr>
          <w:rFonts w:asciiTheme="minorHAnsi" w:hAnsiTheme="minorHAnsi" w:cstheme="minorHAnsi"/>
          <w:iCs/>
        </w:rPr>
        <w:t xml:space="preserve">až </w:t>
      </w:r>
      <w:r w:rsidRPr="00B607FD">
        <w:rPr>
          <w:rFonts w:asciiTheme="minorHAnsi" w:hAnsiTheme="minorHAnsi" w:cstheme="minorHAnsi"/>
          <w:iCs/>
        </w:rPr>
        <w:t>6. září – Historické slavnosti města. Hasiči měli tentokrát na starosti jen nápoje, masné výrobky zajišťovala myslivecká organizace. Pivo, malinovou limonádu, výčepní zařízení a velký stan 15 x 10 metrů zajistil pivovar Černá hora. Sudy točené kofoly byly odebrány z restaurace U Gottwaldů. Elektřinu zajistil pomocí rozvaděče z kostela David Hrbáček. Prodej probíhal v pátek večer a v sobotu od 10 hodin. Prodalo se 21 sudů piva, 5 sudů kofoly a tři malinovky.</w:t>
      </w:r>
    </w:p>
    <w:p w14:paraId="1C098F2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20. září – Festival Konus Mjuzik. Z důvodu nepříznivého počasí byla akce přesunuta do kulturního domu. Silný déšť při odpolední bouřce zalil malé hřiště vodou, které nebylo pro akci způsobilé. Hlavními organizátory byli bývalí členové kapely Bobrbend. Hasiči měli opět na starosti nápoje. 108 platících návštěvníků zkonzumovalo sedm sudů piva velké množství lihovin.</w:t>
      </w:r>
    </w:p>
    <w:p w14:paraId="35C5D21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30. listopadu – Slavnostní rozsvícení vánočního stromu o adventní neděli přilákalo letos o něco méně lidí, pravděpodobně z důvodu nepříznivého počasí. Vedení si připravilo letos vlastní program, hasiči vyráběli opět punč (100 litrů) a čaj (40 litrů). Tekutiny byly zdarma rozlévány občanům. Suroviny k přípravě nápoje v tomto i minulých letech zajišťovalo město.</w:t>
      </w:r>
    </w:p>
    <w:p w14:paraId="70E8979F"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Mládež</w:t>
      </w:r>
    </w:p>
    <w:p w14:paraId="260D9EB5" w14:textId="2D7A9BDB"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Tříkrálovou sbírku organizovala farnost 4. ledna. Zúčastnilo se celkem 29 dětí, z toho osm není organizováno v družstvu mládeže. Byly rozčleněny do devíti skupin pod dozorem dospělých, každá měla na starosti určený úsek města. Hlavním organizátorem byla Michaela Hrbáčková, z dospělých členů sboru šli s dětmi Veronika Němcová, Radomil Schoř, Lubomír Lampír ml. a Jana Lampírová. Každému obyvateli domu nebo bytu, který jim otevřel, děti zazpívaly koledu a přijaly příspěvek do zapečetěné kasičky. Někteří občané je obdarovali cukrovinkami. Skupina vybrala celkem 46 004 Kč. Peníze odesílají jednotliví vedoucí skupinek pomocí předtištěných složenek přímo do Prahy, celostátního centra charity, která pak rozděluje oblastním charitám výši vybraných peněz podle potřebnosti dle kolektivního rozhodnutí. Farnost tedy ze sbírky nemá žádný příjem.</w:t>
      </w:r>
    </w:p>
    <w:p w14:paraId="738E530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Počty dětí v družstvech se často mění. V prosinci byl počet 15 v mladších žácích ve věku 5 až 10 let a 8 ve starších žácích ve věku 11 až 14 let. V zimě cvičí v tělocvičně školy. Od 20. března venku, převážně na zbrojnici, přes prázdniny využívaly prostor horního fotbalového hřiště a jednou loděnici.</w:t>
      </w:r>
    </w:p>
    <w:p w14:paraId="3613319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Z dotace výtěžků umístění hracích automatů bylo pořízeno technické vybavení pro mládež (hadice a další) a nový stan 4x9 metrů.</w:t>
      </w:r>
    </w:p>
    <w:p w14:paraId="196355B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Velmi obětavě se dětem věnuje Michaela Hrbáčková, které vypomáhá Veronika Němcová.</w:t>
      </w:r>
    </w:p>
    <w:p w14:paraId="12DCF74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Soutěže:</w:t>
      </w:r>
    </w:p>
    <w:p w14:paraId="4205FF9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 února – Těšanská uzlovačka. Celkem osm družstev mladších žáků, naši skončili na posledním místě. Dvě děti ze starších vytvořily mix se Sokolnicemi a bohužel skončily také na posledním 7 místě.</w:t>
      </w:r>
    </w:p>
    <w:p w14:paraId="7B2ACCD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lastRenderedPageBreak/>
        <w:t>8. května – Starý Lískovec. Soutěž jednotlivců přípravky do 8 let. Zúčastnilo se šest dětí, nejlepší skončilo na 3. místě. Dráha: 60m s překážkami (bariéra, kladina), na konci spojení rozdělovače, 2 D hadice a proudnice.</w:t>
      </w:r>
    </w:p>
    <w:p w14:paraId="340172E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24. května – Silůvky. Soutěžilo se v útoku a štafetě 4x60 m. Z 9 družstev osmé místo. Útok - 29,1 sec, štafety 74,7 sec a 103,5 sec.</w:t>
      </w:r>
    </w:p>
    <w:p w14:paraId="36A0F7AF"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27. června – Nové Bránice. Večerní závody v útoku a štafetě 4x60 m. Bohužel z devíti družstev skončili opět poslední. Útok nedokončen pro kámen v proudnici. Štafeta v čase 75,13 sec a 72,11 sec.</w:t>
      </w:r>
    </w:p>
    <w:p w14:paraId="584AB52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23. srpna – Mělčany. Soutěž v útoku a štafetě 4x60 m. Z osmi družstev 4 místo: útok 21,7 sec a štafety 65,38 sec a 70,79 sec.</w:t>
      </w:r>
    </w:p>
    <w:p w14:paraId="4514D5C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23. srpna – Čebín. Večerní soutěž v útoku. Ze dvou družstev druhé místo s časem 23,75 sec.</w:t>
      </w:r>
    </w:p>
    <w:p w14:paraId="4B597AF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20. září – Dolní Kounice. Soutěž se konala dopoledne na horním fotbalovém hřišti. Celkem soutěžilo šest družstev mladších a šest starších žáků. Úspěchem bylo třetí místo mladších žáků v útoku.</w:t>
      </w:r>
    </w:p>
    <w:p w14:paraId="42CE7F5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Ze Zohoru se dostavilo jedno družstvo dětí a šest dospělých. Po soutěži absolvovali prohlídku kláštera a oběd.</w:t>
      </w:r>
    </w:p>
    <w:p w14:paraId="06F7F5E4"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Po přípravě na závody požární všestrannosti si mladší žáci doběhli v Čučicích pro 8. místo a družstvo starších pro 21. místo.</w:t>
      </w:r>
    </w:p>
    <w:p w14:paraId="41985C8C"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Výroční schůze</w:t>
      </w:r>
    </w:p>
    <w:p w14:paraId="0D232F05" w14:textId="740438D8"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Výroční členská schůze se konala 6. prosince v sále Restaurace U Gottwaldů. Dostavilo se pouze 35 členů, dále starostka města Ing. Radka Formánková a ze Zohoru starosta sboru Marek Stopko a velitel jednotky Martin Havlín. K občerstvení bylo odsouhlaseno vyčerpat 20 000 Kč. Členové se svými rodinnými příslušníky měli k dispozici večeři (přírodní kuřecí a vepřový řízek s opékanými bramborami) a nápoje, kromě tvrdého alkoholu. Ke druhé večeři byl připraven švédský stůl. Prostor mezi schůzí a večeří byl vyplněn videem vybraných záběrů za rok 2014.</w:t>
      </w:r>
    </w:p>
    <w:p w14:paraId="19CF833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Byla udělena tato ocenění:</w:t>
      </w:r>
    </w:p>
    <w:p w14:paraId="48E9E23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Medaile za věrnost: </w:t>
      </w:r>
    </w:p>
    <w:p w14:paraId="4F98673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10 let – Michal Talafant</w:t>
      </w:r>
    </w:p>
    <w:p w14:paraId="24BD9AC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30 let – Marie Pavlíkovská, Radomil Schoř</w:t>
      </w:r>
    </w:p>
    <w:p w14:paraId="18E6A0CD"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40 let – Emilie Moudrá, Božena Střechová, Drahomíra Řezáčová, Jaroslava Macíková</w:t>
      </w:r>
    </w:p>
    <w:p w14:paraId="62B3A546"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Medaile Za příkladnou práci: Bruno Němec</w:t>
      </w:r>
    </w:p>
    <w:p w14:paraId="20D84F3D" w14:textId="0F9CB297" w:rsidR="00B607FD" w:rsidRDefault="00B607FD" w:rsidP="00B607FD">
      <w:pPr>
        <w:jc w:val="both"/>
        <w:rPr>
          <w:rFonts w:asciiTheme="minorHAnsi" w:hAnsiTheme="minorHAnsi" w:cstheme="minorHAnsi"/>
          <w:iCs/>
        </w:rPr>
      </w:pPr>
      <w:r w:rsidRPr="00B607FD">
        <w:rPr>
          <w:rFonts w:asciiTheme="minorHAnsi" w:hAnsiTheme="minorHAnsi" w:cstheme="minorHAnsi"/>
          <w:iCs/>
        </w:rPr>
        <w:t>Medaile Za zásluhy: Jan Brabec, Renata Zbořilová</w:t>
      </w:r>
    </w:p>
    <w:p w14:paraId="097BF3C5" w14:textId="07DF8A76" w:rsidR="00B607FD" w:rsidRPr="00B607FD" w:rsidRDefault="00B607FD" w:rsidP="00B607FD">
      <w:pPr>
        <w:jc w:val="both"/>
        <w:rPr>
          <w:rFonts w:asciiTheme="minorHAnsi" w:hAnsiTheme="minorHAnsi" w:cstheme="minorHAnsi"/>
          <w:iCs/>
        </w:rPr>
      </w:pPr>
      <w:r>
        <w:rPr>
          <w:rFonts w:asciiTheme="minorHAnsi" w:hAnsiTheme="minorHAnsi" w:cstheme="minorHAnsi"/>
          <w:iCs/>
        </w:rPr>
        <w:t>Nové volby do výboru.</w:t>
      </w:r>
    </w:p>
    <w:p w14:paraId="436833EC"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Výbor</w:t>
      </w:r>
    </w:p>
    <w:p w14:paraId="7274AFCD" w14:textId="764B577C"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Starosta                                                              Tomáš Zbořil</w:t>
      </w:r>
    </w:p>
    <w:p w14:paraId="01894F5A"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Místostarosta, kronikář                                     Bruno Němec</w:t>
      </w:r>
    </w:p>
    <w:p w14:paraId="0BB5D73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Jednatel                                                              Karel Novotný</w:t>
      </w:r>
    </w:p>
    <w:p w14:paraId="5A0CF55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Velitel výjezdové jednotky                                David Pavlíkovský</w:t>
      </w:r>
    </w:p>
    <w:p w14:paraId="3E2D436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Zástupce velitele                                                Jiří Šimbera</w:t>
      </w:r>
    </w:p>
    <w:p w14:paraId="6980273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Hospodář                                                            Michaela Hrbáčková</w:t>
      </w:r>
    </w:p>
    <w:p w14:paraId="746CCCBB"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Referent MTZ                                                    Martin Osička</w:t>
      </w:r>
    </w:p>
    <w:p w14:paraId="0CF70FC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Vzdělavatel                                                        Daniel Kratochvíl</w:t>
      </w:r>
    </w:p>
    <w:p w14:paraId="7D252A3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Strojník                                                              Patrik Střecha</w:t>
      </w:r>
    </w:p>
    <w:p w14:paraId="15D199E3"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Vedoucí mládeže                                               Veronika Zbořilová</w:t>
      </w:r>
    </w:p>
    <w:p w14:paraId="2509508A" w14:textId="542CEFFA"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Členové výboru                                        </w:t>
      </w:r>
      <w:r>
        <w:rPr>
          <w:rFonts w:asciiTheme="minorHAnsi" w:hAnsiTheme="minorHAnsi" w:cstheme="minorHAnsi"/>
          <w:iCs/>
        </w:rPr>
        <w:t xml:space="preserve"> </w:t>
      </w:r>
      <w:r w:rsidRPr="00B607FD">
        <w:rPr>
          <w:rFonts w:asciiTheme="minorHAnsi" w:hAnsiTheme="minorHAnsi" w:cstheme="minorHAnsi"/>
          <w:iCs/>
        </w:rPr>
        <w:t>Renata Zbořilová, Stanislav Řezáč, Michal Talafant,</w:t>
      </w:r>
    </w:p>
    <w:p w14:paraId="71638503" w14:textId="5272A8D5"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                                                                   Kamil Osička, Jaroslav Macík</w:t>
      </w:r>
    </w:p>
    <w:p w14:paraId="286A0E1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Revizoři: Renata Zbořilová, Jana Fadingerová, Jaroslav Macík</w:t>
      </w:r>
    </w:p>
    <w:p w14:paraId="79BA2184"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Různé</w:t>
      </w:r>
    </w:p>
    <w:p w14:paraId="74A4B365"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lastRenderedPageBreak/>
        <w:t>V jarních měsících bylo provedeno rozsáhlé vyčištění okolí kaple sv. Antonína od náletových dřevin. 15. dubna byly větve a pořezané stromy spáleny za asistence naší cisterny. Požární dozor prováděli Jaroslav Macík a Kamil Osička.</w:t>
      </w:r>
    </w:p>
    <w:p w14:paraId="6D83200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 xml:space="preserve">10. května se v restauraci U šneka v Ořechově – Tikovicích uskutečnilo setkání hasičů Dolních Kounic a Tikovic. Po dvaceti letech měli možnost setkat se bývalí kolegové, přátelé a soupeři z hasičských soutěží. Hasičský sbor v Tikovicích byl kolem r. 1996 zrušen, jeho práci převzal sbor Ořechov. Připomeňme si jména tikovických kamarádů: bratři Vlastimil a Rudolf Knotkovi, Roman Kapun, Jiří Hofmann, Libor Slavík, Tomáš Kozel, Ludvík Franta, Martin Kozel, Zdeněk Šmíd, Zdeněk Kubík a další. </w:t>
      </w:r>
    </w:p>
    <w:p w14:paraId="5A6F990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24. května byla provedena oprava omítky a stěn garáže.</w:t>
      </w:r>
    </w:p>
    <w:p w14:paraId="064DC90E"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Během dětského dne 31. května byla přistavena před klášter hasičská technika a děti měly možnost si prohlédnout vybavení obou zásahových vozů.</w:t>
      </w:r>
    </w:p>
    <w:p w14:paraId="7C08530A"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Zohor</w:t>
      </w:r>
    </w:p>
    <w:p w14:paraId="66669201"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Smlouva o spolupráci mezi hasičskými sbory Dolní Kounice a Zohor na Slovensku byla podepsána 23. ledna 1971. Trvá tedy 43let. V posledních patnácti letech probíhá následovně: delegace se vzájemně navštěvují na výročních schůzích, případně jiných významných akcích a soutěžní družstva se schází na obou soutěžích pořádaných našimi sbory.</w:t>
      </w:r>
    </w:p>
    <w:p w14:paraId="07FC1572"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 letošním roce došlo u slovenského sboru k formální změně. Z důvodu finančních pohledávek, které přetrvávají z doby před dvaceti lety, kdy někteří členové jejich sboru nepřiměřeně zadlužili sborovou pokladnu, byl sbor zrušen. Nástupnickou organizací se stal DHZ 1 – Dobrovolný hasičský zbor 1, do kterého všichni přestoupili. Starostou je Marek Stopko, velitelem jednotky Martin Havlín.</w:t>
      </w:r>
    </w:p>
    <w:p w14:paraId="319A9D20" w14:textId="77777777" w:rsidR="00B607FD" w:rsidRDefault="00B607FD" w:rsidP="00B607FD">
      <w:pPr>
        <w:jc w:val="both"/>
        <w:rPr>
          <w:rFonts w:asciiTheme="minorHAnsi" w:hAnsiTheme="minorHAnsi" w:cstheme="minorHAnsi"/>
          <w:iCs/>
        </w:rPr>
      </w:pPr>
      <w:r w:rsidRPr="00B607FD">
        <w:rPr>
          <w:rFonts w:asciiTheme="minorHAnsi" w:hAnsiTheme="minorHAnsi" w:cstheme="minorHAnsi"/>
          <w:iCs/>
        </w:rPr>
        <w:t>V sobotu 13. září probíhaly oslavy 135. výročí založení zohorského sboru. Pro nepřízeň počasí se neuskutečnila soutěž v požárním sportu, které se mělo zúčastnit i naše družstvo. Naši zástupci ve složení David Pavlíkovský, Karel Novotný a Bruno Němec předali na slavnostní schůzi dar – hasičskou sekeru, upevněnou na dřevěné desce, na jejíž výrobě spolupracovali David Hrbáček a Karel Novotný.</w:t>
      </w:r>
    </w:p>
    <w:p w14:paraId="43F04712" w14:textId="77777777" w:rsidR="00B607FD" w:rsidRPr="00B607FD" w:rsidRDefault="00B607FD" w:rsidP="00B607FD">
      <w:pPr>
        <w:jc w:val="both"/>
        <w:rPr>
          <w:rFonts w:asciiTheme="minorHAnsi" w:hAnsiTheme="minorHAnsi" w:cstheme="minorHAnsi"/>
          <w:b/>
          <w:bCs/>
          <w:i/>
        </w:rPr>
      </w:pPr>
      <w:r w:rsidRPr="00B607FD">
        <w:rPr>
          <w:rFonts w:asciiTheme="minorHAnsi" w:hAnsiTheme="minorHAnsi" w:cstheme="minorHAnsi"/>
          <w:b/>
          <w:bCs/>
          <w:i/>
        </w:rPr>
        <w:t>Členská základna</w:t>
      </w:r>
    </w:p>
    <w:p w14:paraId="73E35308"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15. ledna zemřela Marie Svobodová ve věku 91 let. Členkou sboru byla od roku 1956. Její aktivity ve sboru souvisely s divadelním souborem Požárník.</w:t>
      </w:r>
    </w:p>
    <w:p w14:paraId="72F53D69"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21. března zemřel ve věku 72 let Antonín Roupec, člen sboru od r. 1959. Při posledním rozloučení v kostele sv. Petra a Pavla drželi čestnou stráž Tomáš Zbořil, Jaroslav Macík, Patrik Střecha, Karel Novotný, David Hrbáček a Bruno Němec.</w:t>
      </w:r>
    </w:p>
    <w:p w14:paraId="4541C760"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24. července zemřela Eva Kocourková ve věku 47 let, která byla členkou sboru od r. 1982. V osmdesátých letech dvacátého století patřila mezi opory soutěžního družstva žen.</w:t>
      </w:r>
    </w:p>
    <w:p w14:paraId="078A8CD0" w14:textId="3B6642AF"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V říjnu zemřel ve věku 86 let Jan Válka, člen sboru od roku 1973. Věnoval se divadelnímu souboru Požárník</w:t>
      </w:r>
      <w:r>
        <w:rPr>
          <w:rFonts w:asciiTheme="minorHAnsi" w:hAnsiTheme="minorHAnsi" w:cstheme="minorHAnsi"/>
          <w:iCs/>
        </w:rPr>
        <w:t>.</w:t>
      </w:r>
    </w:p>
    <w:p w14:paraId="6948C05B" w14:textId="5D18FAFB"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Nejstarším členem sboru je Karel Štrobl, nar. 1932. Jeho manželka Anežka je nejdéle evidovanou členkou – 61 let</w:t>
      </w:r>
      <w:r>
        <w:rPr>
          <w:rFonts w:asciiTheme="minorHAnsi" w:hAnsiTheme="minorHAnsi" w:cstheme="minorHAnsi"/>
          <w:iCs/>
        </w:rPr>
        <w:t>.</w:t>
      </w:r>
    </w:p>
    <w:p w14:paraId="060327F7" w14:textId="77777777" w:rsidR="00B607FD" w:rsidRPr="00B607FD" w:rsidRDefault="00B607FD" w:rsidP="00B607FD">
      <w:pPr>
        <w:jc w:val="both"/>
        <w:rPr>
          <w:rFonts w:asciiTheme="minorHAnsi" w:hAnsiTheme="minorHAnsi" w:cstheme="minorHAnsi"/>
          <w:iCs/>
        </w:rPr>
      </w:pPr>
      <w:r w:rsidRPr="00B607FD">
        <w:rPr>
          <w:rFonts w:asciiTheme="minorHAnsi" w:hAnsiTheme="minorHAnsi" w:cstheme="minorHAnsi"/>
          <w:iCs/>
        </w:rPr>
        <w:t>Sbor dobrovolných hasičů má k 31. prosinci 2014 celkem 114 členů, z toho 40 mladých hasičů od 6 do 17 let.</w:t>
      </w:r>
    </w:p>
    <w:p w14:paraId="4220F131" w14:textId="15FBBC6D" w:rsidR="00B607FD" w:rsidRPr="004E0D70" w:rsidRDefault="004E0D70" w:rsidP="00B607FD">
      <w:pPr>
        <w:jc w:val="both"/>
        <w:rPr>
          <w:rFonts w:asciiTheme="minorHAnsi" w:hAnsiTheme="minorHAnsi" w:cstheme="minorHAnsi"/>
          <w:b/>
          <w:bCs/>
          <w:i/>
        </w:rPr>
      </w:pPr>
      <w:r w:rsidRPr="004E0D70">
        <w:rPr>
          <w:rFonts w:asciiTheme="minorHAnsi" w:hAnsiTheme="minorHAnsi" w:cstheme="minorHAnsi"/>
          <w:b/>
          <w:bCs/>
          <w:i/>
        </w:rPr>
        <w:t>Archiv</w:t>
      </w:r>
    </w:p>
    <w:p w14:paraId="62F42995" w14:textId="75784FFA" w:rsidR="00B607FD" w:rsidRDefault="00B607FD" w:rsidP="00B607FD">
      <w:pPr>
        <w:jc w:val="both"/>
        <w:rPr>
          <w:rFonts w:asciiTheme="minorHAnsi" w:hAnsiTheme="minorHAnsi" w:cstheme="minorHAnsi"/>
          <w:iCs/>
        </w:rPr>
      </w:pPr>
      <w:r w:rsidRPr="00B607FD">
        <w:rPr>
          <w:rFonts w:asciiTheme="minorHAnsi" w:hAnsiTheme="minorHAnsi" w:cstheme="minorHAnsi"/>
          <w:iCs/>
        </w:rPr>
        <w:t>Text v dokumentu je zkrácen pro potřeby kroniky. Plnou verzi si může zájemce přečíst v jednotlivých dokumentech v archivu sboru. Archiv je u kronikáře a jeho kopie uložena na externím disku ve sborovně. Zde jsou všechny dokumenty a fotografie k dispozici. Archiv je rozdělen na složky podle témat. Například ve složce ZÁSAHY je dokument Výjezdová jednotka SDH, kde je podrobně rozepsán souhrn všech zásahů jednotky od založení do dneška. Ve složce TÁBORY zase podrobná historie táborů u obce Rozkoš.</w:t>
      </w:r>
    </w:p>
    <w:p w14:paraId="23A1145F" w14:textId="78DD3F44" w:rsidR="004E0D70" w:rsidRPr="004E0D70" w:rsidRDefault="004E0D70" w:rsidP="004E0D70">
      <w:pPr>
        <w:jc w:val="center"/>
        <w:rPr>
          <w:rFonts w:asciiTheme="minorHAnsi" w:hAnsiTheme="minorHAnsi" w:cstheme="minorHAnsi"/>
          <w:b/>
          <w:bCs/>
          <w:iCs/>
        </w:rPr>
      </w:pPr>
      <w:r w:rsidRPr="004E0D70">
        <w:rPr>
          <w:rFonts w:asciiTheme="minorHAnsi" w:hAnsiTheme="minorHAnsi" w:cstheme="minorHAnsi"/>
          <w:b/>
          <w:bCs/>
          <w:iCs/>
        </w:rPr>
        <w:t>2015</w:t>
      </w:r>
    </w:p>
    <w:p w14:paraId="083C192A" w14:textId="77777777" w:rsidR="004E0D70" w:rsidRPr="004E0D70" w:rsidRDefault="004E0D70" w:rsidP="004E0D70">
      <w:pPr>
        <w:suppressAutoHyphens/>
        <w:jc w:val="both"/>
        <w:rPr>
          <w:b/>
          <w:bCs/>
          <w:i/>
          <w:kern w:val="1"/>
          <w:lang w:eastAsia="ar-SA"/>
        </w:rPr>
      </w:pPr>
      <w:r w:rsidRPr="004E0D70">
        <w:rPr>
          <w:b/>
          <w:bCs/>
          <w:i/>
          <w:kern w:val="1"/>
          <w:lang w:eastAsia="ar-SA"/>
        </w:rPr>
        <w:t>Soutěže</w:t>
      </w:r>
    </w:p>
    <w:p w14:paraId="049E25DF" w14:textId="77777777" w:rsidR="004E0D70" w:rsidRPr="004E0D70" w:rsidRDefault="004E0D70" w:rsidP="004E0D70">
      <w:pPr>
        <w:suppressAutoHyphens/>
        <w:jc w:val="both"/>
        <w:rPr>
          <w:bCs/>
          <w:kern w:val="1"/>
          <w:lang w:eastAsia="ar-SA"/>
        </w:rPr>
      </w:pPr>
      <w:r w:rsidRPr="004E0D70">
        <w:rPr>
          <w:bCs/>
          <w:i/>
          <w:kern w:val="1"/>
          <w:lang w:eastAsia="ar-SA"/>
        </w:rPr>
        <w:lastRenderedPageBreak/>
        <w:t>25. dubna - Mělčany</w:t>
      </w:r>
      <w:r w:rsidRPr="004E0D70">
        <w:rPr>
          <w:bCs/>
          <w:kern w:val="1"/>
          <w:lang w:eastAsia="ar-SA"/>
        </w:rPr>
        <w:t xml:space="preserve"> - Soutěž TFA O železného kačera. Probíhala na fotbalovém hřišti a soutěžící museli splnit následující úkoly:</w:t>
      </w:r>
    </w:p>
    <w:p w14:paraId="421F85AC" w14:textId="77777777" w:rsidR="004E0D70" w:rsidRPr="004E0D70" w:rsidRDefault="004E0D70" w:rsidP="004E0D70">
      <w:pPr>
        <w:suppressAutoHyphens/>
        <w:jc w:val="both"/>
        <w:rPr>
          <w:bCs/>
          <w:kern w:val="1"/>
          <w:lang w:eastAsia="ar-SA"/>
        </w:rPr>
      </w:pPr>
      <w:r w:rsidRPr="004E0D70">
        <w:rPr>
          <w:bCs/>
          <w:kern w:val="1"/>
          <w:lang w:eastAsia="ar-SA"/>
        </w:rPr>
        <w:t>Úsek 1 – Přenesení dvou kusů kanystrů, každý o váze 20 kg, na vzdálenost 20 m.</w:t>
      </w:r>
    </w:p>
    <w:p w14:paraId="4E57F106" w14:textId="77777777" w:rsidR="004E0D70" w:rsidRPr="004E0D70" w:rsidRDefault="004E0D70" w:rsidP="004E0D70">
      <w:pPr>
        <w:suppressAutoHyphens/>
        <w:jc w:val="both"/>
        <w:rPr>
          <w:bCs/>
          <w:kern w:val="1"/>
          <w:lang w:eastAsia="ar-SA"/>
        </w:rPr>
      </w:pPr>
      <w:r w:rsidRPr="004E0D70">
        <w:rPr>
          <w:bCs/>
          <w:kern w:val="1"/>
          <w:lang w:eastAsia="ar-SA"/>
        </w:rPr>
        <w:t>Úsek 2 -  Překonání bariéry o výšce 1,5 m.</w:t>
      </w:r>
    </w:p>
    <w:p w14:paraId="1EC64F58" w14:textId="77777777" w:rsidR="004E0D70" w:rsidRPr="004E0D70" w:rsidRDefault="004E0D70" w:rsidP="004E0D70">
      <w:pPr>
        <w:suppressAutoHyphens/>
        <w:jc w:val="both"/>
        <w:rPr>
          <w:bCs/>
          <w:kern w:val="1"/>
          <w:lang w:eastAsia="ar-SA"/>
        </w:rPr>
      </w:pPr>
      <w:r w:rsidRPr="004E0D70">
        <w:rPr>
          <w:bCs/>
          <w:kern w:val="1"/>
          <w:lang w:eastAsia="ar-SA"/>
        </w:rPr>
        <w:t>Úsek 3 -  Přemístění pneumatiky z nákladního vozu 10x převrácením.</w:t>
      </w:r>
    </w:p>
    <w:p w14:paraId="38DEA67B" w14:textId="77777777" w:rsidR="004E0D70" w:rsidRPr="004E0D70" w:rsidRDefault="004E0D70" w:rsidP="004E0D70">
      <w:pPr>
        <w:suppressAutoHyphens/>
        <w:jc w:val="both"/>
        <w:rPr>
          <w:bCs/>
          <w:kern w:val="1"/>
          <w:lang w:eastAsia="ar-SA"/>
        </w:rPr>
      </w:pPr>
      <w:r w:rsidRPr="004E0D70">
        <w:rPr>
          <w:bCs/>
          <w:kern w:val="1"/>
          <w:lang w:eastAsia="ar-SA"/>
        </w:rPr>
        <w:t>Úsek 4 – Hammerbox celkem 40 úderů palicí o váze 8 kg.</w:t>
      </w:r>
    </w:p>
    <w:p w14:paraId="50A58969" w14:textId="77777777" w:rsidR="004E0D70" w:rsidRPr="004E0D70" w:rsidRDefault="004E0D70" w:rsidP="004E0D70">
      <w:pPr>
        <w:suppressAutoHyphens/>
        <w:jc w:val="both"/>
        <w:rPr>
          <w:bCs/>
          <w:kern w:val="1"/>
          <w:lang w:eastAsia="ar-SA"/>
        </w:rPr>
      </w:pPr>
      <w:r w:rsidRPr="004E0D70">
        <w:rPr>
          <w:bCs/>
          <w:kern w:val="1"/>
          <w:lang w:eastAsia="ar-SA"/>
        </w:rPr>
        <w:t>Úsek 5 – Přemístění figuríny, o váze 80 kg, na vzdálenost 20 m.</w:t>
      </w:r>
    </w:p>
    <w:p w14:paraId="79955AFB" w14:textId="77777777" w:rsidR="004E0D70" w:rsidRPr="004E0D70" w:rsidRDefault="004E0D70" w:rsidP="004E0D70">
      <w:pPr>
        <w:suppressAutoHyphens/>
        <w:jc w:val="both"/>
        <w:rPr>
          <w:bCs/>
          <w:kern w:val="1"/>
          <w:lang w:eastAsia="ar-SA"/>
        </w:rPr>
      </w:pPr>
      <w:r w:rsidRPr="004E0D70">
        <w:rPr>
          <w:bCs/>
          <w:kern w:val="1"/>
          <w:lang w:eastAsia="ar-SA"/>
        </w:rPr>
        <w:t xml:space="preserve">Úsek 6 – Pomocí úderů kladiva přesunout těžké kovové závaží. </w:t>
      </w:r>
    </w:p>
    <w:p w14:paraId="71D04737" w14:textId="77777777" w:rsidR="004E0D70" w:rsidRPr="004E0D70" w:rsidRDefault="004E0D70" w:rsidP="004E0D70">
      <w:pPr>
        <w:suppressAutoHyphens/>
        <w:jc w:val="both"/>
        <w:rPr>
          <w:bCs/>
          <w:kern w:val="1"/>
          <w:lang w:eastAsia="ar-SA"/>
        </w:rPr>
      </w:pPr>
      <w:r w:rsidRPr="004E0D70">
        <w:rPr>
          <w:bCs/>
          <w:kern w:val="1"/>
          <w:lang w:eastAsia="ar-SA"/>
        </w:rPr>
        <w:t>Úsek 7 – Roztáhnutí dvou kusů hadic B do vzdálenosti 40 m</w:t>
      </w:r>
    </w:p>
    <w:p w14:paraId="5E4908E2" w14:textId="464479CD" w:rsidR="004E0D70" w:rsidRPr="004E0D70" w:rsidRDefault="004E0D70" w:rsidP="004E0D70">
      <w:pPr>
        <w:suppressAutoHyphens/>
        <w:jc w:val="both"/>
        <w:rPr>
          <w:bCs/>
          <w:kern w:val="1"/>
          <w:lang w:eastAsia="ar-SA"/>
        </w:rPr>
      </w:pPr>
      <w:r w:rsidRPr="004E0D70">
        <w:rPr>
          <w:bCs/>
          <w:kern w:val="1"/>
          <w:lang w:eastAsia="ar-SA"/>
        </w:rPr>
        <w:t>Za Dolní Kounice se zúčastnili Jiří Šimbera, Jaroslav Pokorný, Michal Talafant, Bruno Němec, Rudolf Knotek (Hasičský záchranný sbor podniku Jaderná elektrárna Dukovany), Jan Chmelíček (HZS Ivančice)</w:t>
      </w:r>
      <w:r>
        <w:rPr>
          <w:bCs/>
          <w:kern w:val="1"/>
          <w:lang w:eastAsia="ar-SA"/>
        </w:rPr>
        <w:t>.</w:t>
      </w:r>
    </w:p>
    <w:p w14:paraId="54EEAE15" w14:textId="77777777" w:rsidR="004E0D70" w:rsidRPr="004E0D70" w:rsidRDefault="004E0D70" w:rsidP="004E0D70">
      <w:pPr>
        <w:suppressAutoHyphens/>
        <w:jc w:val="both"/>
        <w:rPr>
          <w:bCs/>
          <w:kern w:val="1"/>
          <w:lang w:eastAsia="ar-SA"/>
        </w:rPr>
      </w:pPr>
      <w:r w:rsidRPr="004E0D70">
        <w:rPr>
          <w:bCs/>
          <w:kern w:val="1"/>
          <w:lang w:eastAsia="ar-SA"/>
        </w:rPr>
        <w:t>Soutěže I. okrskového kola se naši muži nezúčastnili. Tato soutěž ztrácí pro nezájem naprosto svůj význam. Letos se přihlásily jen Němčice a mimo soutěž Rakšice</w:t>
      </w:r>
    </w:p>
    <w:p w14:paraId="0ACFA9CD" w14:textId="72409344" w:rsidR="004E0D70" w:rsidRPr="004E0D70" w:rsidRDefault="004E0D70" w:rsidP="004E0D70">
      <w:pPr>
        <w:suppressAutoHyphens/>
        <w:jc w:val="both"/>
        <w:rPr>
          <w:kern w:val="1"/>
          <w:lang w:eastAsia="ar-SA"/>
        </w:rPr>
      </w:pPr>
      <w:r w:rsidRPr="004E0D70">
        <w:rPr>
          <w:kern w:val="1"/>
          <w:lang w:eastAsia="ar-SA"/>
        </w:rPr>
        <w:t>Základní sestavu družstva mužů tvoří: Patrik Střecha (rozdělovač), Jiří Šimbera (strojník), Jaroslav Pokorný (hadice B), Daniel Kratochvíl (koš), Michal Talafant (spoj), Jiří Bártek (levý proud), Vlastimil Knotek ml. (pravý proud). Základní sestavu družstva na některých soutěžích doplňují Richard Novotný, Michal Hemerka, Adam Lampír a David Junek</w:t>
      </w:r>
      <w:r>
        <w:rPr>
          <w:kern w:val="1"/>
          <w:lang w:eastAsia="ar-SA"/>
        </w:rPr>
        <w:t>.</w:t>
      </w:r>
    </w:p>
    <w:p w14:paraId="5BB1C542" w14:textId="325E8938" w:rsidR="004E0D70" w:rsidRPr="004E0D70" w:rsidRDefault="004E0D70" w:rsidP="004E0D70">
      <w:pPr>
        <w:suppressAutoHyphens/>
        <w:jc w:val="both"/>
        <w:rPr>
          <w:bCs/>
          <w:kern w:val="1"/>
          <w:lang w:eastAsia="ar-SA"/>
        </w:rPr>
      </w:pPr>
      <w:r w:rsidRPr="004E0D70">
        <w:rPr>
          <w:bCs/>
          <w:i/>
          <w:kern w:val="1"/>
          <w:lang w:eastAsia="ar-SA"/>
        </w:rPr>
        <w:t>24. května – Střelice</w:t>
      </w:r>
      <w:r w:rsidRPr="004E0D70">
        <w:rPr>
          <w:bCs/>
          <w:kern w:val="1"/>
          <w:lang w:eastAsia="ar-SA"/>
        </w:rPr>
        <w:t xml:space="preserve"> – Naši muži obsadili třetí místo ze třinácti družstev</w:t>
      </w:r>
      <w:r>
        <w:rPr>
          <w:bCs/>
          <w:kern w:val="1"/>
          <w:lang w:eastAsia="ar-SA"/>
        </w:rPr>
        <w:t>.</w:t>
      </w:r>
    </w:p>
    <w:p w14:paraId="0D197BBA" w14:textId="6FC30A60" w:rsidR="004E0D70" w:rsidRPr="004E0D70" w:rsidRDefault="004E0D70" w:rsidP="004E0D70">
      <w:pPr>
        <w:suppressAutoHyphens/>
        <w:jc w:val="both"/>
        <w:rPr>
          <w:bCs/>
          <w:kern w:val="1"/>
          <w:lang w:eastAsia="ar-SA"/>
        </w:rPr>
      </w:pPr>
      <w:r w:rsidRPr="004E0D70">
        <w:rPr>
          <w:bCs/>
          <w:i/>
          <w:kern w:val="1"/>
          <w:lang w:eastAsia="ar-SA"/>
        </w:rPr>
        <w:t>13. června – Dobřinsko</w:t>
      </w:r>
      <w:r w:rsidRPr="004E0D70">
        <w:rPr>
          <w:bCs/>
          <w:kern w:val="1"/>
          <w:lang w:eastAsia="ar-SA"/>
        </w:rPr>
        <w:t xml:space="preserve"> – Deváté místo z dvaceti družstev</w:t>
      </w:r>
      <w:r>
        <w:rPr>
          <w:bCs/>
          <w:kern w:val="1"/>
          <w:lang w:eastAsia="ar-SA"/>
        </w:rPr>
        <w:t>.</w:t>
      </w:r>
    </w:p>
    <w:p w14:paraId="5D6E6C85" w14:textId="2871E755" w:rsidR="004E0D70" w:rsidRDefault="004E0D70" w:rsidP="004E0D70">
      <w:pPr>
        <w:suppressAutoHyphens/>
        <w:jc w:val="both"/>
        <w:rPr>
          <w:bCs/>
          <w:kern w:val="1"/>
          <w:lang w:eastAsia="ar-SA"/>
        </w:rPr>
      </w:pPr>
      <w:r w:rsidRPr="004E0D70">
        <w:rPr>
          <w:bCs/>
          <w:i/>
          <w:kern w:val="1"/>
          <w:lang w:eastAsia="ar-SA"/>
        </w:rPr>
        <w:t>13. června – Zohor</w:t>
      </w:r>
      <w:r w:rsidRPr="004E0D70">
        <w:rPr>
          <w:bCs/>
          <w:kern w:val="1"/>
          <w:lang w:eastAsia="ar-SA"/>
        </w:rPr>
        <w:t xml:space="preserve"> – Při letošní noční soutěži se mužům i přes obtíže organizátorů s časomírou podařilo obsadit první místo</w:t>
      </w:r>
      <w:r>
        <w:rPr>
          <w:bCs/>
          <w:kern w:val="1"/>
          <w:lang w:eastAsia="ar-SA"/>
        </w:rPr>
        <w:t>.</w:t>
      </w:r>
    </w:p>
    <w:p w14:paraId="2C290102" w14:textId="6E6C27EC" w:rsidR="004E0D70" w:rsidRPr="004E0D70" w:rsidRDefault="004E0D70" w:rsidP="004E0D70">
      <w:pPr>
        <w:jc w:val="both"/>
        <w:rPr>
          <w:rFonts w:eastAsia="Batang"/>
          <w:bCs/>
          <w:i/>
          <w:iCs/>
          <w:color w:val="000000"/>
          <w:u w:val="single"/>
        </w:rPr>
      </w:pPr>
      <w:r w:rsidRPr="004E0D70">
        <w:rPr>
          <w:rFonts w:eastAsia="Batang"/>
          <w:bCs/>
          <w:i/>
          <w:iCs/>
          <w:color w:val="000000"/>
          <w:u w:val="single"/>
        </w:rPr>
        <w:t>Dolní Kounice 20. června 2015: O putovní proudnici XXXXIV. ročník</w:t>
      </w:r>
    </w:p>
    <w:p w14:paraId="65F3EE69" w14:textId="77777777" w:rsidR="004E0D70" w:rsidRPr="004E0D70" w:rsidRDefault="004E0D70" w:rsidP="004E0D70">
      <w:pPr>
        <w:suppressAutoHyphens/>
        <w:jc w:val="both"/>
        <w:rPr>
          <w:kern w:val="1"/>
          <w:lang w:eastAsia="ar-SA"/>
        </w:rPr>
      </w:pPr>
      <w:r w:rsidRPr="004E0D70">
        <w:rPr>
          <w:kern w:val="1"/>
          <w:lang w:eastAsia="ar-SA"/>
        </w:rPr>
        <w:t>Tréninkové hřiště vedle hlavního fotbalového pod zámkem bylo letos připraveno nejen na soutěž dospělých, ale i mládeže. Soutěž mládeže probíhala částečně za deště v dopoledních hodinách – viz mládež. Odpoledne se počasí umoudřilo a hlavní soutěž O putovní proudnici byla zahájena ve 14 hodin. Prostor základny byl upraven na opačné straně hřiště, pomocí těžké techniky Jindřicha Ryšavého, který práce provedl pro hasiče zdarma. Pro příští rok se zde počítá s vydlážděním. Útok družstev byl veden směrem k fotbalovému hřišti. Poprvé bylo využito nové startovací zařízení s vlastní časomírou. Ve finálovém druhém kole se bojovalo o sud piva, vyhráli muži z Mělčan. Hlavním rozhodčím byl Jaroslav Štveráček ze Střelic.</w:t>
      </w:r>
    </w:p>
    <w:p w14:paraId="2732BAC0" w14:textId="34C4756E" w:rsidR="004E0D70" w:rsidRPr="004E0D70" w:rsidRDefault="004E0D70" w:rsidP="004E0D70">
      <w:pPr>
        <w:suppressAutoHyphens/>
        <w:jc w:val="both"/>
        <w:rPr>
          <w:kern w:val="1"/>
          <w:lang w:eastAsia="ar-SA"/>
        </w:rPr>
      </w:pPr>
      <w:r w:rsidRPr="004E0D70">
        <w:rPr>
          <w:kern w:val="1"/>
          <w:lang w:eastAsia="ar-SA"/>
        </w:rPr>
        <w:t>Složení družstva mužů: Jiří Šimbera (strojník), Daniel Kratochvíl (koš), Michal Talafant (spoj), Jaroslav Pokorný (hadice B), Patrik Střecha (rozdělovač), Jiří Bártek (levý proud), Vlastimil Knotek ml. (pravý proud). Letošní ročník se našim mužům nevydařil. V prvním kole nestihl Vlastimil Knotek spojit hadici C s proudnicí a ve druhém kole levý proudař nastřikoval do terče příliš dlouho na to, aby se dalo pomýšlet na dobrý čas. Zohorští hasiči přijeli s jedním družstvem mužů, v obou útocích jim praskly hadice. Po skončení soutěže byla pro ně připravena večeře v Hotelu Princ.</w:t>
      </w:r>
    </w:p>
    <w:p w14:paraId="25C60DC1" w14:textId="6FD9D6B9" w:rsidR="004E0D70" w:rsidRPr="004E0D70" w:rsidRDefault="004E0D70" w:rsidP="004E0D70">
      <w:pPr>
        <w:suppressAutoHyphens/>
        <w:jc w:val="center"/>
        <w:rPr>
          <w:kern w:val="1"/>
          <w:lang w:eastAsia="ar-SA"/>
        </w:rPr>
      </w:pPr>
      <w:r w:rsidRPr="004E0D70">
        <w:rPr>
          <w:kern w:val="1"/>
          <w:lang w:eastAsia="ar-SA"/>
        </w:rPr>
        <w:t>VÝSLEDKY</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4"/>
        <w:gridCol w:w="1704"/>
      </w:tblGrid>
      <w:tr w:rsidR="004E0D70" w:rsidRPr="004E0D70" w14:paraId="74DD0216" w14:textId="77777777" w:rsidTr="00C95D7F">
        <w:trPr>
          <w:tblCellSpacing w:w="0" w:type="dxa"/>
          <w:jc w:val="center"/>
        </w:trPr>
        <w:tc>
          <w:tcPr>
            <w:tcW w:w="2604" w:type="dxa"/>
            <w:vAlign w:val="center"/>
            <w:hideMark/>
          </w:tcPr>
          <w:p w14:paraId="3A0A7776" w14:textId="77777777" w:rsidR="004E0D70" w:rsidRPr="004E0D70" w:rsidRDefault="004E0D70" w:rsidP="004E0D70">
            <w:pPr>
              <w:suppressAutoHyphens/>
              <w:rPr>
                <w:bCs/>
                <w:kern w:val="1"/>
                <w:lang w:eastAsia="ar-SA"/>
              </w:rPr>
            </w:pPr>
            <w:r w:rsidRPr="004E0D70">
              <w:rPr>
                <w:bCs/>
                <w:kern w:val="1"/>
                <w:lang w:eastAsia="ar-SA"/>
              </w:rPr>
              <w:t>Muži</w:t>
            </w:r>
          </w:p>
        </w:tc>
        <w:tc>
          <w:tcPr>
            <w:tcW w:w="1704" w:type="dxa"/>
            <w:vAlign w:val="center"/>
            <w:hideMark/>
          </w:tcPr>
          <w:p w14:paraId="3E95B53F" w14:textId="77777777" w:rsidR="004E0D70" w:rsidRPr="004E0D70" w:rsidRDefault="004E0D70" w:rsidP="004E0D70">
            <w:pPr>
              <w:suppressAutoHyphens/>
              <w:rPr>
                <w:bCs/>
                <w:kern w:val="1"/>
                <w:lang w:eastAsia="ar-SA"/>
              </w:rPr>
            </w:pPr>
            <w:r w:rsidRPr="004E0D70">
              <w:rPr>
                <w:bCs/>
                <w:kern w:val="1"/>
                <w:lang w:eastAsia="ar-SA"/>
              </w:rPr>
              <w:t> </w:t>
            </w:r>
          </w:p>
          <w:p w14:paraId="10570164" w14:textId="77777777" w:rsidR="004E0D70" w:rsidRPr="004E0D70" w:rsidRDefault="004E0D70" w:rsidP="004E0D70">
            <w:pPr>
              <w:suppressAutoHyphens/>
              <w:rPr>
                <w:bCs/>
                <w:kern w:val="1"/>
                <w:lang w:eastAsia="ar-SA"/>
              </w:rPr>
            </w:pPr>
            <w:r w:rsidRPr="004E0D70">
              <w:rPr>
                <w:bCs/>
                <w:kern w:val="1"/>
                <w:lang w:eastAsia="ar-SA"/>
              </w:rPr>
              <w:t>Čas</w:t>
            </w:r>
          </w:p>
        </w:tc>
      </w:tr>
      <w:tr w:rsidR="004E0D70" w:rsidRPr="004E0D70" w14:paraId="2EAB7E80" w14:textId="77777777" w:rsidTr="00C95D7F">
        <w:trPr>
          <w:tblCellSpacing w:w="0" w:type="dxa"/>
          <w:jc w:val="center"/>
        </w:trPr>
        <w:tc>
          <w:tcPr>
            <w:tcW w:w="2604" w:type="dxa"/>
            <w:vAlign w:val="center"/>
            <w:hideMark/>
          </w:tcPr>
          <w:p w14:paraId="5DA5FF00" w14:textId="77777777" w:rsidR="004E0D70" w:rsidRPr="004E0D70" w:rsidRDefault="004E0D70" w:rsidP="004E0D70">
            <w:pPr>
              <w:suppressAutoHyphens/>
              <w:rPr>
                <w:bCs/>
                <w:kern w:val="1"/>
                <w:lang w:eastAsia="ar-SA"/>
              </w:rPr>
            </w:pPr>
            <w:r w:rsidRPr="004E0D70">
              <w:rPr>
                <w:bCs/>
                <w:kern w:val="1"/>
                <w:lang w:eastAsia="ar-SA"/>
              </w:rPr>
              <w:t>1. Mělčany</w:t>
            </w:r>
          </w:p>
        </w:tc>
        <w:tc>
          <w:tcPr>
            <w:tcW w:w="1704" w:type="dxa"/>
            <w:vAlign w:val="center"/>
            <w:hideMark/>
          </w:tcPr>
          <w:p w14:paraId="44348A54" w14:textId="77777777" w:rsidR="004E0D70" w:rsidRPr="004E0D70" w:rsidRDefault="004E0D70" w:rsidP="004E0D70">
            <w:pPr>
              <w:suppressAutoHyphens/>
              <w:rPr>
                <w:bCs/>
                <w:kern w:val="1"/>
                <w:lang w:eastAsia="ar-SA"/>
              </w:rPr>
            </w:pPr>
            <w:r w:rsidRPr="004E0D70">
              <w:rPr>
                <w:bCs/>
                <w:kern w:val="1"/>
                <w:lang w:eastAsia="ar-SA"/>
              </w:rPr>
              <w:t>20,12</w:t>
            </w:r>
          </w:p>
        </w:tc>
      </w:tr>
      <w:tr w:rsidR="004E0D70" w:rsidRPr="004E0D70" w14:paraId="44E029A5" w14:textId="77777777" w:rsidTr="00C95D7F">
        <w:trPr>
          <w:tblCellSpacing w:w="0" w:type="dxa"/>
          <w:jc w:val="center"/>
        </w:trPr>
        <w:tc>
          <w:tcPr>
            <w:tcW w:w="2604" w:type="dxa"/>
            <w:vAlign w:val="center"/>
            <w:hideMark/>
          </w:tcPr>
          <w:p w14:paraId="0420C101" w14:textId="77777777" w:rsidR="004E0D70" w:rsidRPr="004E0D70" w:rsidRDefault="004E0D70" w:rsidP="004E0D70">
            <w:pPr>
              <w:suppressAutoHyphens/>
              <w:rPr>
                <w:bCs/>
                <w:kern w:val="1"/>
                <w:lang w:eastAsia="ar-SA"/>
              </w:rPr>
            </w:pPr>
            <w:r w:rsidRPr="004E0D70">
              <w:rPr>
                <w:bCs/>
                <w:kern w:val="1"/>
                <w:lang w:eastAsia="ar-SA"/>
              </w:rPr>
              <w:t>2. Střelice</w:t>
            </w:r>
          </w:p>
        </w:tc>
        <w:tc>
          <w:tcPr>
            <w:tcW w:w="1704" w:type="dxa"/>
            <w:vAlign w:val="center"/>
            <w:hideMark/>
          </w:tcPr>
          <w:p w14:paraId="7799084B" w14:textId="77777777" w:rsidR="004E0D70" w:rsidRPr="004E0D70" w:rsidRDefault="004E0D70" w:rsidP="004E0D70">
            <w:pPr>
              <w:suppressAutoHyphens/>
              <w:rPr>
                <w:bCs/>
                <w:kern w:val="1"/>
                <w:lang w:eastAsia="ar-SA"/>
              </w:rPr>
            </w:pPr>
            <w:r w:rsidRPr="004E0D70">
              <w:rPr>
                <w:bCs/>
                <w:kern w:val="1"/>
                <w:lang w:eastAsia="ar-SA"/>
              </w:rPr>
              <w:t>23,20</w:t>
            </w:r>
          </w:p>
        </w:tc>
      </w:tr>
      <w:tr w:rsidR="004E0D70" w:rsidRPr="004E0D70" w14:paraId="3490C418" w14:textId="77777777" w:rsidTr="00C95D7F">
        <w:trPr>
          <w:tblCellSpacing w:w="0" w:type="dxa"/>
          <w:jc w:val="center"/>
        </w:trPr>
        <w:tc>
          <w:tcPr>
            <w:tcW w:w="2604" w:type="dxa"/>
            <w:vAlign w:val="center"/>
            <w:hideMark/>
          </w:tcPr>
          <w:p w14:paraId="66AA7748" w14:textId="77777777" w:rsidR="004E0D70" w:rsidRPr="004E0D70" w:rsidRDefault="004E0D70" w:rsidP="004E0D70">
            <w:pPr>
              <w:suppressAutoHyphens/>
              <w:rPr>
                <w:bCs/>
                <w:kern w:val="1"/>
                <w:lang w:eastAsia="ar-SA"/>
              </w:rPr>
            </w:pPr>
            <w:r w:rsidRPr="004E0D70">
              <w:rPr>
                <w:bCs/>
                <w:kern w:val="1"/>
                <w:lang w:eastAsia="ar-SA"/>
              </w:rPr>
              <w:t>3. Nové Bránice</w:t>
            </w:r>
          </w:p>
        </w:tc>
        <w:tc>
          <w:tcPr>
            <w:tcW w:w="1704" w:type="dxa"/>
            <w:vAlign w:val="center"/>
            <w:hideMark/>
          </w:tcPr>
          <w:p w14:paraId="34AEE4EA" w14:textId="77777777" w:rsidR="004E0D70" w:rsidRPr="004E0D70" w:rsidRDefault="004E0D70" w:rsidP="004E0D70">
            <w:pPr>
              <w:suppressAutoHyphens/>
              <w:rPr>
                <w:bCs/>
                <w:kern w:val="1"/>
                <w:lang w:eastAsia="ar-SA"/>
              </w:rPr>
            </w:pPr>
            <w:r w:rsidRPr="004E0D70">
              <w:rPr>
                <w:bCs/>
                <w:kern w:val="1"/>
                <w:lang w:eastAsia="ar-SA"/>
              </w:rPr>
              <w:t>24,88</w:t>
            </w:r>
          </w:p>
        </w:tc>
      </w:tr>
      <w:tr w:rsidR="004E0D70" w:rsidRPr="004E0D70" w14:paraId="51D36C08" w14:textId="77777777" w:rsidTr="00C95D7F">
        <w:trPr>
          <w:tblCellSpacing w:w="0" w:type="dxa"/>
          <w:jc w:val="center"/>
        </w:trPr>
        <w:tc>
          <w:tcPr>
            <w:tcW w:w="2604" w:type="dxa"/>
            <w:vAlign w:val="center"/>
            <w:hideMark/>
          </w:tcPr>
          <w:p w14:paraId="30BF9374" w14:textId="77777777" w:rsidR="004E0D70" w:rsidRPr="004E0D70" w:rsidRDefault="004E0D70" w:rsidP="004E0D70">
            <w:pPr>
              <w:suppressAutoHyphens/>
              <w:rPr>
                <w:bCs/>
                <w:kern w:val="1"/>
                <w:lang w:eastAsia="ar-SA"/>
              </w:rPr>
            </w:pPr>
            <w:r w:rsidRPr="004E0D70">
              <w:rPr>
                <w:bCs/>
                <w:kern w:val="1"/>
                <w:lang w:eastAsia="ar-SA"/>
              </w:rPr>
              <w:t>4. Silůvky</w:t>
            </w:r>
          </w:p>
        </w:tc>
        <w:tc>
          <w:tcPr>
            <w:tcW w:w="1704" w:type="dxa"/>
            <w:vAlign w:val="center"/>
            <w:hideMark/>
          </w:tcPr>
          <w:p w14:paraId="40888E99" w14:textId="77777777" w:rsidR="004E0D70" w:rsidRPr="004E0D70" w:rsidRDefault="004E0D70" w:rsidP="004E0D70">
            <w:pPr>
              <w:suppressAutoHyphens/>
              <w:rPr>
                <w:bCs/>
                <w:kern w:val="1"/>
                <w:lang w:eastAsia="ar-SA"/>
              </w:rPr>
            </w:pPr>
            <w:r w:rsidRPr="004E0D70">
              <w:rPr>
                <w:bCs/>
                <w:kern w:val="1"/>
                <w:lang w:eastAsia="ar-SA"/>
              </w:rPr>
              <w:t>23,68</w:t>
            </w:r>
          </w:p>
        </w:tc>
      </w:tr>
      <w:tr w:rsidR="004E0D70" w:rsidRPr="004E0D70" w14:paraId="236F8640" w14:textId="77777777" w:rsidTr="00C95D7F">
        <w:trPr>
          <w:tblCellSpacing w:w="0" w:type="dxa"/>
          <w:jc w:val="center"/>
        </w:trPr>
        <w:tc>
          <w:tcPr>
            <w:tcW w:w="2604" w:type="dxa"/>
            <w:vAlign w:val="center"/>
            <w:hideMark/>
          </w:tcPr>
          <w:p w14:paraId="36E450B0" w14:textId="77777777" w:rsidR="004E0D70" w:rsidRPr="004E0D70" w:rsidRDefault="004E0D70" w:rsidP="004E0D70">
            <w:pPr>
              <w:suppressAutoHyphens/>
              <w:rPr>
                <w:bCs/>
                <w:kern w:val="1"/>
                <w:lang w:eastAsia="ar-SA"/>
              </w:rPr>
            </w:pPr>
            <w:r w:rsidRPr="004E0D70">
              <w:rPr>
                <w:bCs/>
                <w:kern w:val="1"/>
                <w:lang w:eastAsia="ar-SA"/>
              </w:rPr>
              <w:t>5. Dolní Kounice</w:t>
            </w:r>
          </w:p>
        </w:tc>
        <w:tc>
          <w:tcPr>
            <w:tcW w:w="1704" w:type="dxa"/>
            <w:vAlign w:val="center"/>
            <w:hideMark/>
          </w:tcPr>
          <w:p w14:paraId="6FF84B59" w14:textId="77777777" w:rsidR="004E0D70" w:rsidRPr="004E0D70" w:rsidRDefault="004E0D70" w:rsidP="004E0D70">
            <w:pPr>
              <w:suppressAutoHyphens/>
              <w:rPr>
                <w:bCs/>
                <w:kern w:val="1"/>
                <w:lang w:eastAsia="ar-SA"/>
              </w:rPr>
            </w:pPr>
            <w:r w:rsidRPr="004E0D70">
              <w:rPr>
                <w:bCs/>
                <w:kern w:val="1"/>
                <w:lang w:eastAsia="ar-SA"/>
              </w:rPr>
              <w:t>neklasifikováni</w:t>
            </w:r>
          </w:p>
        </w:tc>
      </w:tr>
      <w:tr w:rsidR="004E0D70" w:rsidRPr="004E0D70" w14:paraId="2D8FAFCE" w14:textId="77777777" w:rsidTr="00C95D7F">
        <w:trPr>
          <w:tblCellSpacing w:w="0" w:type="dxa"/>
          <w:jc w:val="center"/>
        </w:trPr>
        <w:tc>
          <w:tcPr>
            <w:tcW w:w="2604" w:type="dxa"/>
            <w:vAlign w:val="center"/>
            <w:hideMark/>
          </w:tcPr>
          <w:p w14:paraId="087E14E7" w14:textId="77777777" w:rsidR="004E0D70" w:rsidRPr="004E0D70" w:rsidRDefault="004E0D70" w:rsidP="004E0D70">
            <w:pPr>
              <w:suppressAutoHyphens/>
              <w:rPr>
                <w:bCs/>
                <w:kern w:val="1"/>
                <w:lang w:eastAsia="ar-SA"/>
              </w:rPr>
            </w:pPr>
            <w:r w:rsidRPr="004E0D70">
              <w:rPr>
                <w:bCs/>
                <w:kern w:val="1"/>
                <w:lang w:eastAsia="ar-SA"/>
              </w:rPr>
              <w:t>6. Zohor</w:t>
            </w:r>
          </w:p>
        </w:tc>
        <w:tc>
          <w:tcPr>
            <w:tcW w:w="1704" w:type="dxa"/>
            <w:vAlign w:val="center"/>
            <w:hideMark/>
          </w:tcPr>
          <w:p w14:paraId="67F4989D" w14:textId="77777777" w:rsidR="004E0D70" w:rsidRPr="004E0D70" w:rsidRDefault="004E0D70" w:rsidP="004E0D70">
            <w:pPr>
              <w:suppressAutoHyphens/>
              <w:rPr>
                <w:bCs/>
                <w:kern w:val="1"/>
                <w:lang w:eastAsia="ar-SA"/>
              </w:rPr>
            </w:pPr>
            <w:r w:rsidRPr="004E0D70">
              <w:rPr>
                <w:bCs/>
                <w:kern w:val="1"/>
                <w:lang w:eastAsia="ar-SA"/>
              </w:rPr>
              <w:t>neklasifikováni</w:t>
            </w:r>
          </w:p>
        </w:tc>
      </w:tr>
      <w:tr w:rsidR="004E0D70" w:rsidRPr="004E0D70" w14:paraId="11568C5C" w14:textId="77777777" w:rsidTr="00C95D7F">
        <w:trPr>
          <w:tblCellSpacing w:w="0" w:type="dxa"/>
          <w:jc w:val="center"/>
        </w:trPr>
        <w:tc>
          <w:tcPr>
            <w:tcW w:w="2604" w:type="dxa"/>
            <w:vAlign w:val="center"/>
            <w:hideMark/>
          </w:tcPr>
          <w:p w14:paraId="7C583378" w14:textId="77777777" w:rsidR="004E0D70" w:rsidRPr="004E0D70" w:rsidRDefault="004E0D70" w:rsidP="004E0D70">
            <w:pPr>
              <w:suppressAutoHyphens/>
              <w:rPr>
                <w:bCs/>
                <w:kern w:val="1"/>
                <w:lang w:eastAsia="ar-SA"/>
              </w:rPr>
            </w:pPr>
            <w:r w:rsidRPr="004E0D70">
              <w:rPr>
                <w:bCs/>
                <w:kern w:val="1"/>
                <w:lang w:eastAsia="ar-SA"/>
              </w:rPr>
              <w:t> </w:t>
            </w:r>
          </w:p>
          <w:p w14:paraId="5EBB874A" w14:textId="77777777" w:rsidR="004E0D70" w:rsidRPr="004E0D70" w:rsidRDefault="004E0D70" w:rsidP="004E0D70">
            <w:pPr>
              <w:suppressAutoHyphens/>
              <w:rPr>
                <w:bCs/>
                <w:kern w:val="1"/>
                <w:lang w:eastAsia="ar-SA"/>
              </w:rPr>
            </w:pPr>
            <w:r w:rsidRPr="004E0D70">
              <w:rPr>
                <w:bCs/>
                <w:kern w:val="1"/>
                <w:lang w:eastAsia="ar-SA"/>
              </w:rPr>
              <w:t xml:space="preserve">Ženy </w:t>
            </w:r>
          </w:p>
        </w:tc>
        <w:tc>
          <w:tcPr>
            <w:tcW w:w="1704" w:type="dxa"/>
            <w:vAlign w:val="center"/>
            <w:hideMark/>
          </w:tcPr>
          <w:p w14:paraId="5B421618" w14:textId="77777777" w:rsidR="004E0D70" w:rsidRPr="004E0D70" w:rsidRDefault="004E0D70" w:rsidP="004E0D70">
            <w:pPr>
              <w:suppressAutoHyphens/>
              <w:rPr>
                <w:bCs/>
                <w:kern w:val="1"/>
                <w:lang w:eastAsia="ar-SA"/>
              </w:rPr>
            </w:pPr>
            <w:r w:rsidRPr="004E0D70">
              <w:rPr>
                <w:bCs/>
                <w:kern w:val="1"/>
                <w:lang w:eastAsia="ar-SA"/>
              </w:rPr>
              <w:t> </w:t>
            </w:r>
          </w:p>
        </w:tc>
      </w:tr>
      <w:tr w:rsidR="004E0D70" w:rsidRPr="004E0D70" w14:paraId="7642619E" w14:textId="77777777" w:rsidTr="00C95D7F">
        <w:trPr>
          <w:tblCellSpacing w:w="0" w:type="dxa"/>
          <w:jc w:val="center"/>
        </w:trPr>
        <w:tc>
          <w:tcPr>
            <w:tcW w:w="2604" w:type="dxa"/>
            <w:vAlign w:val="center"/>
            <w:hideMark/>
          </w:tcPr>
          <w:p w14:paraId="40535FA4" w14:textId="77777777" w:rsidR="004E0D70" w:rsidRPr="004E0D70" w:rsidRDefault="004E0D70" w:rsidP="004E0D70">
            <w:pPr>
              <w:suppressAutoHyphens/>
              <w:rPr>
                <w:bCs/>
                <w:kern w:val="1"/>
                <w:lang w:eastAsia="ar-SA"/>
              </w:rPr>
            </w:pPr>
            <w:r w:rsidRPr="004E0D70">
              <w:rPr>
                <w:bCs/>
                <w:kern w:val="1"/>
                <w:lang w:eastAsia="ar-SA"/>
              </w:rPr>
              <w:t>1. Kobylnice</w:t>
            </w:r>
          </w:p>
        </w:tc>
        <w:tc>
          <w:tcPr>
            <w:tcW w:w="1704" w:type="dxa"/>
            <w:vAlign w:val="center"/>
            <w:hideMark/>
          </w:tcPr>
          <w:p w14:paraId="5988F596" w14:textId="77777777" w:rsidR="004E0D70" w:rsidRPr="004E0D70" w:rsidRDefault="004E0D70" w:rsidP="004E0D70">
            <w:pPr>
              <w:suppressAutoHyphens/>
              <w:rPr>
                <w:bCs/>
                <w:kern w:val="1"/>
                <w:lang w:eastAsia="ar-SA"/>
              </w:rPr>
            </w:pPr>
            <w:r w:rsidRPr="004E0D70">
              <w:rPr>
                <w:bCs/>
                <w:kern w:val="1"/>
                <w:lang w:eastAsia="ar-SA"/>
              </w:rPr>
              <w:t>29,67</w:t>
            </w:r>
          </w:p>
        </w:tc>
      </w:tr>
      <w:tr w:rsidR="004E0D70" w:rsidRPr="004E0D70" w14:paraId="661B6F54" w14:textId="77777777" w:rsidTr="00C95D7F">
        <w:trPr>
          <w:tblCellSpacing w:w="0" w:type="dxa"/>
          <w:jc w:val="center"/>
        </w:trPr>
        <w:tc>
          <w:tcPr>
            <w:tcW w:w="2604" w:type="dxa"/>
            <w:vAlign w:val="center"/>
            <w:hideMark/>
          </w:tcPr>
          <w:p w14:paraId="6BA7DA57" w14:textId="77777777" w:rsidR="004E0D70" w:rsidRPr="004E0D70" w:rsidRDefault="004E0D70" w:rsidP="004E0D70">
            <w:pPr>
              <w:suppressAutoHyphens/>
              <w:rPr>
                <w:kern w:val="1"/>
                <w:lang w:eastAsia="ar-SA"/>
              </w:rPr>
            </w:pPr>
            <w:r w:rsidRPr="004E0D70">
              <w:rPr>
                <w:kern w:val="1"/>
                <w:lang w:eastAsia="ar-SA"/>
              </w:rPr>
              <w:lastRenderedPageBreak/>
              <w:t>2. Mělčany</w:t>
            </w:r>
          </w:p>
        </w:tc>
        <w:tc>
          <w:tcPr>
            <w:tcW w:w="1704" w:type="dxa"/>
            <w:vAlign w:val="center"/>
            <w:hideMark/>
          </w:tcPr>
          <w:p w14:paraId="217023D5" w14:textId="77777777" w:rsidR="004E0D70" w:rsidRPr="004E0D70" w:rsidRDefault="004E0D70" w:rsidP="004E0D70">
            <w:pPr>
              <w:suppressAutoHyphens/>
              <w:rPr>
                <w:kern w:val="1"/>
                <w:lang w:eastAsia="ar-SA"/>
              </w:rPr>
            </w:pPr>
            <w:r w:rsidRPr="004E0D70">
              <w:rPr>
                <w:kern w:val="1"/>
                <w:lang w:eastAsia="ar-SA"/>
              </w:rPr>
              <w:t>42,12</w:t>
            </w:r>
          </w:p>
        </w:tc>
      </w:tr>
    </w:tbl>
    <w:p w14:paraId="458AD842" w14:textId="77777777" w:rsidR="004E0D70" w:rsidRPr="004E0D70" w:rsidRDefault="004E0D70" w:rsidP="004E0D70">
      <w:pPr>
        <w:suppressAutoHyphens/>
        <w:jc w:val="both"/>
        <w:rPr>
          <w:color w:val="FF0000"/>
          <w:kern w:val="1"/>
          <w:lang w:eastAsia="ar-SA"/>
        </w:rPr>
      </w:pPr>
    </w:p>
    <w:p w14:paraId="7AAE8CF2" w14:textId="130F6847" w:rsidR="004E0D70" w:rsidRPr="004E0D70" w:rsidRDefault="004E0D70" w:rsidP="004E0D70">
      <w:pPr>
        <w:suppressAutoHyphens/>
        <w:jc w:val="both"/>
        <w:rPr>
          <w:kern w:val="1"/>
          <w:lang w:eastAsia="ar-SA"/>
        </w:rPr>
      </w:pPr>
      <w:r w:rsidRPr="004E0D70">
        <w:rPr>
          <w:i/>
          <w:kern w:val="1"/>
          <w:lang w:eastAsia="ar-SA"/>
        </w:rPr>
        <w:t>24. října – Široký Důl</w:t>
      </w:r>
      <w:r w:rsidRPr="004E0D70">
        <w:rPr>
          <w:kern w:val="1"/>
          <w:lang w:eastAsia="ar-SA"/>
        </w:rPr>
        <w:t xml:space="preserve"> – Memoriál V. I. Lenina, O pohár VŘSR. Účast na nejlépe obsazené soutěži v České i Slovenské republice. Naši muži startovali za seniory ve složení Jiří Šimbera, Patrik Střecha, Daniel Kratochvíl, Rudolf Knotek (Miroslav), Alfred Krček (Miroslav), Radek Halámek (Dobřinsko), Radek Vondrák (Dobřinsko). Útok na 2 hadice B se letos podařilo dokončit o vteřinu horším časem než loni - 18,80 sec, přesto to znamenalo totožné - osmé místo v kategorii.</w:t>
      </w:r>
    </w:p>
    <w:p w14:paraId="156220F2" w14:textId="77777777" w:rsidR="004E0D70" w:rsidRPr="004E0D70" w:rsidRDefault="004E0D70" w:rsidP="004E0D70">
      <w:pPr>
        <w:suppressAutoHyphens/>
        <w:jc w:val="both"/>
        <w:rPr>
          <w:b/>
          <w:bCs/>
          <w:i/>
          <w:kern w:val="1"/>
          <w:lang w:eastAsia="ar-SA"/>
        </w:rPr>
      </w:pPr>
      <w:r w:rsidRPr="004E0D70">
        <w:rPr>
          <w:b/>
          <w:bCs/>
          <w:i/>
          <w:kern w:val="1"/>
          <w:lang w:eastAsia="ar-SA"/>
        </w:rPr>
        <w:t>Zásahy</w:t>
      </w:r>
    </w:p>
    <w:p w14:paraId="70968F4B" w14:textId="52D1817D" w:rsidR="004E0D70" w:rsidRPr="004E0D70" w:rsidRDefault="004E0D70" w:rsidP="004E0D70">
      <w:pPr>
        <w:suppressAutoHyphens/>
        <w:jc w:val="both"/>
        <w:rPr>
          <w:kern w:val="1"/>
          <w:lang w:eastAsia="ar-SA"/>
        </w:rPr>
      </w:pPr>
      <w:r w:rsidRPr="004E0D70">
        <w:rPr>
          <w:i/>
          <w:kern w:val="1"/>
          <w:lang w:eastAsia="ar-SA"/>
        </w:rPr>
        <w:t>7. ledna</w:t>
      </w:r>
      <w:r w:rsidRPr="004E0D70">
        <w:rPr>
          <w:kern w:val="1"/>
          <w:lang w:eastAsia="ar-SA"/>
        </w:rPr>
        <w:t xml:space="preserve"> – Požár. Požár neobydleného rodinného domu v</w:t>
      </w:r>
      <w:r>
        <w:rPr>
          <w:kern w:val="1"/>
          <w:lang w:eastAsia="ar-SA"/>
        </w:rPr>
        <w:t> </w:t>
      </w:r>
      <w:r w:rsidRPr="004E0D70">
        <w:rPr>
          <w:kern w:val="1"/>
          <w:lang w:eastAsia="ar-SA"/>
        </w:rPr>
        <w:t>Jezeřanech</w:t>
      </w:r>
      <w:r>
        <w:rPr>
          <w:kern w:val="1"/>
          <w:lang w:eastAsia="ar-SA"/>
        </w:rPr>
        <w:t>-</w:t>
      </w:r>
      <w:r w:rsidRPr="004E0D70">
        <w:rPr>
          <w:kern w:val="1"/>
          <w:lang w:eastAsia="ar-SA"/>
        </w:rPr>
        <w:t>Maršovicích. Přítomnému bezdomovci začala nad hlavou hořet půda se senem. Seno bylo rozhrabáno a na uhašení stačily hasicí přístroje</w:t>
      </w:r>
      <w:r>
        <w:rPr>
          <w:kern w:val="1"/>
          <w:lang w:eastAsia="ar-SA"/>
        </w:rPr>
        <w:t>.</w:t>
      </w:r>
    </w:p>
    <w:p w14:paraId="5B0436F7" w14:textId="77777777" w:rsidR="004E0D70" w:rsidRPr="004E0D70" w:rsidRDefault="004E0D70" w:rsidP="004E0D70">
      <w:pPr>
        <w:suppressAutoHyphens/>
        <w:jc w:val="both"/>
        <w:rPr>
          <w:kern w:val="1"/>
          <w:lang w:eastAsia="ar-SA"/>
        </w:rPr>
      </w:pPr>
      <w:r w:rsidRPr="004E0D70">
        <w:rPr>
          <w:kern w:val="1"/>
          <w:lang w:eastAsia="ar-SA"/>
        </w:rPr>
        <w:t>7 členů</w:t>
      </w:r>
    </w:p>
    <w:p w14:paraId="4BBD9259" w14:textId="77777777" w:rsidR="004E0D70" w:rsidRPr="004E0D70" w:rsidRDefault="004E0D70" w:rsidP="004E0D70">
      <w:pPr>
        <w:suppressAutoHyphens/>
        <w:jc w:val="both"/>
        <w:rPr>
          <w:kern w:val="1"/>
          <w:lang w:eastAsia="ar-SA"/>
        </w:rPr>
      </w:pPr>
      <w:r w:rsidRPr="004E0D70">
        <w:rPr>
          <w:kern w:val="1"/>
          <w:lang w:eastAsia="ar-SA"/>
        </w:rPr>
        <w:t xml:space="preserve">Jednotky – PS Pohořelice, SDH Dolní Kounice, PS Znojmo, PS Moravský Krumlov, SDH Jezeřany-Maršovice </w:t>
      </w:r>
    </w:p>
    <w:p w14:paraId="42A43A65" w14:textId="4A616FB4" w:rsidR="004E0D70" w:rsidRPr="004E0D70" w:rsidRDefault="004E0D70" w:rsidP="004E0D70">
      <w:pPr>
        <w:suppressAutoHyphens/>
        <w:jc w:val="both"/>
        <w:rPr>
          <w:kern w:val="1"/>
          <w:lang w:eastAsia="ar-SA"/>
        </w:rPr>
      </w:pPr>
      <w:r w:rsidRPr="004E0D70">
        <w:rPr>
          <w:i/>
          <w:kern w:val="1"/>
          <w:lang w:eastAsia="ar-SA"/>
        </w:rPr>
        <w:t>26. února</w:t>
      </w:r>
      <w:r w:rsidRPr="004E0D70">
        <w:rPr>
          <w:kern w:val="1"/>
          <w:lang w:eastAsia="ar-SA"/>
        </w:rPr>
        <w:t xml:space="preserve"> – Požár. Požár listí a klestí před poslední pravotočivou zatáčkou při cestě na vlakové nádraží v Moravských Bránicích. Odpad byl na ploše asi 2x3 m a na místě jej pomocí C proudu likvidovali hasiči Moravských Bránic, byli zde již i hasiči z Ivančic. Nebylo potřeba zasahovat</w:t>
      </w:r>
      <w:r>
        <w:rPr>
          <w:kern w:val="1"/>
          <w:lang w:eastAsia="ar-SA"/>
        </w:rPr>
        <w:t>.</w:t>
      </w:r>
    </w:p>
    <w:p w14:paraId="31611B45" w14:textId="77777777" w:rsidR="004E0D70" w:rsidRPr="004E0D70" w:rsidRDefault="004E0D70" w:rsidP="004E0D70">
      <w:pPr>
        <w:suppressAutoHyphens/>
        <w:jc w:val="both"/>
        <w:rPr>
          <w:kern w:val="1"/>
          <w:lang w:eastAsia="ar-SA"/>
        </w:rPr>
      </w:pPr>
      <w:r w:rsidRPr="004E0D70">
        <w:rPr>
          <w:kern w:val="1"/>
          <w:lang w:eastAsia="ar-SA"/>
        </w:rPr>
        <w:t>5 členů</w:t>
      </w:r>
    </w:p>
    <w:p w14:paraId="755FF317" w14:textId="77777777" w:rsidR="004E0D70" w:rsidRPr="004E0D70" w:rsidRDefault="004E0D70" w:rsidP="004E0D70">
      <w:pPr>
        <w:suppressAutoHyphens/>
        <w:jc w:val="both"/>
        <w:rPr>
          <w:kern w:val="1"/>
          <w:lang w:eastAsia="ar-SA"/>
        </w:rPr>
      </w:pPr>
      <w:r w:rsidRPr="004E0D70">
        <w:rPr>
          <w:kern w:val="1"/>
          <w:lang w:eastAsia="ar-SA"/>
        </w:rPr>
        <w:t>Při tomto zásahu byla poprvé použita nová outdorová kamera na přilbě - viz Různé</w:t>
      </w:r>
    </w:p>
    <w:p w14:paraId="7CFDAF10" w14:textId="77777777" w:rsidR="004E0D70" w:rsidRPr="004E0D70" w:rsidRDefault="004E0D70" w:rsidP="004E0D70">
      <w:pPr>
        <w:suppressAutoHyphens/>
        <w:jc w:val="both"/>
        <w:rPr>
          <w:kern w:val="1"/>
          <w:lang w:eastAsia="ar-SA"/>
        </w:rPr>
      </w:pPr>
      <w:r w:rsidRPr="004E0D70">
        <w:rPr>
          <w:kern w:val="1"/>
          <w:lang w:eastAsia="ar-SA"/>
        </w:rPr>
        <w:t>Jednotky – PS Ivančice, SDH Moravské Bránice, SDH Dolní Kounice</w:t>
      </w:r>
    </w:p>
    <w:p w14:paraId="2B3206CE" w14:textId="77777777" w:rsidR="004E0D70" w:rsidRPr="004E0D70" w:rsidRDefault="004E0D70" w:rsidP="004E0D70">
      <w:pPr>
        <w:suppressAutoHyphens/>
        <w:jc w:val="both"/>
        <w:rPr>
          <w:kern w:val="1"/>
          <w:lang w:eastAsia="ar-SA"/>
        </w:rPr>
      </w:pPr>
      <w:r w:rsidRPr="004E0D70">
        <w:rPr>
          <w:i/>
          <w:kern w:val="1"/>
          <w:lang w:eastAsia="ar-SA"/>
        </w:rPr>
        <w:t>20. března</w:t>
      </w:r>
      <w:r w:rsidRPr="004E0D70">
        <w:rPr>
          <w:kern w:val="1"/>
          <w:lang w:eastAsia="ar-SA"/>
        </w:rPr>
        <w:t xml:space="preserve"> – Požár. Požár domu v řadové zástavbě v Silůvkách, ulice Pod Lipami. K události vyrazil jen dopravní automobil, neboť se nedostavil žádný řidič cisterny. Po příjezdu na místo hasiči vypomáhali napřed s hašením střechy u levého proudu a pak s vynášením ohořelého dřeva z domu. </w:t>
      </w:r>
    </w:p>
    <w:p w14:paraId="393BC868" w14:textId="77777777" w:rsidR="004E0D70" w:rsidRPr="004E0D70" w:rsidRDefault="004E0D70" w:rsidP="004E0D70">
      <w:pPr>
        <w:suppressAutoHyphens/>
        <w:jc w:val="both"/>
        <w:rPr>
          <w:kern w:val="1"/>
          <w:lang w:eastAsia="ar-SA"/>
        </w:rPr>
      </w:pPr>
      <w:r w:rsidRPr="004E0D70">
        <w:rPr>
          <w:kern w:val="1"/>
          <w:lang w:eastAsia="ar-SA"/>
        </w:rPr>
        <w:t>Jednotky – KŘ HZS Jmk, PS Ivančice, PS Starý Lískovec, PS Rosice, PS Brno-Lidická, PS Brno-Líšeň, SDH Silůvky, SDH Ořechov, SDH Dolní Kounice</w:t>
      </w:r>
    </w:p>
    <w:p w14:paraId="458400C4" w14:textId="77777777" w:rsidR="004E0D70" w:rsidRPr="004E0D70" w:rsidRDefault="004E0D70" w:rsidP="004E0D70">
      <w:pPr>
        <w:suppressAutoHyphens/>
        <w:jc w:val="both"/>
        <w:rPr>
          <w:kern w:val="1"/>
          <w:lang w:eastAsia="ar-SA"/>
        </w:rPr>
      </w:pPr>
      <w:r w:rsidRPr="004E0D70">
        <w:rPr>
          <w:kern w:val="1"/>
          <w:lang w:eastAsia="ar-SA"/>
        </w:rPr>
        <w:t>4 členové</w:t>
      </w:r>
    </w:p>
    <w:p w14:paraId="741E47E0" w14:textId="17071752" w:rsidR="004E0D70" w:rsidRPr="004E0D70" w:rsidRDefault="004E0D70" w:rsidP="004E0D70">
      <w:pPr>
        <w:suppressAutoHyphens/>
        <w:jc w:val="both"/>
        <w:rPr>
          <w:kern w:val="1"/>
          <w:lang w:eastAsia="ar-SA"/>
        </w:rPr>
      </w:pPr>
      <w:r w:rsidRPr="004E0D70">
        <w:rPr>
          <w:i/>
          <w:kern w:val="1"/>
          <w:lang w:eastAsia="ar-SA"/>
        </w:rPr>
        <w:t>6. dubna</w:t>
      </w:r>
      <w:r w:rsidRPr="004E0D70">
        <w:rPr>
          <w:kern w:val="1"/>
          <w:lang w:eastAsia="ar-SA"/>
        </w:rPr>
        <w:t xml:space="preserve"> - Požár. Požár domu v Nových Bránicích č. 157. Při příjezdu na místo byla celá střecha v plamenech. Na místě již byla jednotka Nových Bránic. Naše cisterna byla přistavena k domu a natažen vysokotlaký proud. Polovinu zasažených půdních prostor hasili hasiči z Nových a Moravských Bránic, druhou polovinu naše jednotka v dýchací technice. Pak byly částečně rozebrány krovy. Příčinou požáru na velikonoční pondělí byla hra dětí</w:t>
      </w:r>
      <w:r>
        <w:rPr>
          <w:kern w:val="1"/>
          <w:lang w:eastAsia="ar-SA"/>
        </w:rPr>
        <w:t>.</w:t>
      </w:r>
    </w:p>
    <w:p w14:paraId="48B85310" w14:textId="77777777" w:rsidR="004E0D70" w:rsidRPr="004E0D70" w:rsidRDefault="004E0D70" w:rsidP="004E0D70">
      <w:pPr>
        <w:suppressAutoHyphens/>
        <w:jc w:val="both"/>
        <w:rPr>
          <w:kern w:val="1"/>
          <w:lang w:eastAsia="ar-SA"/>
        </w:rPr>
      </w:pPr>
      <w:r w:rsidRPr="004E0D70">
        <w:rPr>
          <w:kern w:val="1"/>
          <w:lang w:eastAsia="ar-SA"/>
        </w:rPr>
        <w:t>11 členů</w:t>
      </w:r>
    </w:p>
    <w:p w14:paraId="62575BDC" w14:textId="77777777" w:rsidR="004E0D70" w:rsidRPr="004E0D70" w:rsidRDefault="004E0D70" w:rsidP="004E0D70">
      <w:pPr>
        <w:suppressAutoHyphens/>
        <w:jc w:val="both"/>
        <w:rPr>
          <w:kern w:val="1"/>
          <w:lang w:eastAsia="ar-SA"/>
        </w:rPr>
      </w:pPr>
      <w:r w:rsidRPr="004E0D70">
        <w:rPr>
          <w:kern w:val="1"/>
          <w:lang w:eastAsia="ar-SA"/>
        </w:rPr>
        <w:t>Jednotky - KŘ HZS Jmk, PS Lidická, PS Líšeň, PS Tišnov, PS Ivančice, SDH Dolní Kounice, SDH Moravské Bránice, SDH Nové Bránice, SDH Ivančice-Němčice</w:t>
      </w:r>
    </w:p>
    <w:p w14:paraId="4C6BF8F6" w14:textId="061670D8" w:rsidR="004E0D70" w:rsidRPr="004E0D70" w:rsidRDefault="004E0D70" w:rsidP="004E0D70">
      <w:pPr>
        <w:suppressAutoHyphens/>
        <w:jc w:val="both"/>
        <w:rPr>
          <w:kern w:val="1"/>
          <w:lang w:eastAsia="ar-SA"/>
        </w:rPr>
      </w:pPr>
      <w:r w:rsidRPr="004E0D70">
        <w:rPr>
          <w:i/>
          <w:kern w:val="1"/>
          <w:lang w:eastAsia="ar-SA"/>
        </w:rPr>
        <w:t>30. dubna</w:t>
      </w:r>
      <w:r w:rsidRPr="004E0D70">
        <w:rPr>
          <w:kern w:val="1"/>
          <w:lang w:eastAsia="ar-SA"/>
        </w:rPr>
        <w:t xml:space="preserve"> - Planý poplach. Nahlášen požár nízké budovy na Zámecké ulici, majitel po příjezdu sdělil, že dělá táborák a v jednu chvíli přiložil větší dávku klestí</w:t>
      </w:r>
      <w:r>
        <w:rPr>
          <w:kern w:val="1"/>
          <w:lang w:eastAsia="ar-SA"/>
        </w:rPr>
        <w:t>.</w:t>
      </w:r>
    </w:p>
    <w:p w14:paraId="653AE0BD" w14:textId="77777777" w:rsidR="004E0D70" w:rsidRPr="004E0D70" w:rsidRDefault="004E0D70" w:rsidP="004E0D70">
      <w:pPr>
        <w:suppressAutoHyphens/>
        <w:jc w:val="both"/>
        <w:rPr>
          <w:kern w:val="1"/>
          <w:lang w:eastAsia="ar-SA"/>
        </w:rPr>
      </w:pPr>
      <w:r w:rsidRPr="004E0D70">
        <w:rPr>
          <w:kern w:val="1"/>
          <w:lang w:eastAsia="ar-SA"/>
        </w:rPr>
        <w:t>7 členů</w:t>
      </w:r>
    </w:p>
    <w:p w14:paraId="1ECC97AA" w14:textId="77777777" w:rsidR="004E0D70" w:rsidRPr="004E0D70" w:rsidRDefault="004E0D70" w:rsidP="004E0D70">
      <w:pPr>
        <w:suppressAutoHyphens/>
        <w:jc w:val="both"/>
        <w:rPr>
          <w:kern w:val="1"/>
          <w:lang w:eastAsia="ar-SA"/>
        </w:rPr>
      </w:pPr>
      <w:r w:rsidRPr="004E0D70">
        <w:rPr>
          <w:kern w:val="1"/>
          <w:lang w:eastAsia="ar-SA"/>
        </w:rPr>
        <w:t>Jednotky - PS Ivančice, SDH Dolní Kounice</w:t>
      </w:r>
    </w:p>
    <w:p w14:paraId="29E328E7" w14:textId="25F3CFF5" w:rsidR="004E0D70" w:rsidRPr="004E0D70" w:rsidRDefault="004E0D70" w:rsidP="004E0D70">
      <w:pPr>
        <w:suppressAutoHyphens/>
        <w:jc w:val="both"/>
        <w:rPr>
          <w:kern w:val="1"/>
          <w:lang w:eastAsia="ar-SA"/>
        </w:rPr>
      </w:pPr>
      <w:r w:rsidRPr="004E0D70">
        <w:rPr>
          <w:i/>
          <w:kern w:val="1"/>
          <w:lang w:eastAsia="ar-SA"/>
        </w:rPr>
        <w:t>20. května</w:t>
      </w:r>
      <w:r w:rsidRPr="004E0D70">
        <w:rPr>
          <w:kern w:val="1"/>
          <w:lang w:eastAsia="ar-SA"/>
        </w:rPr>
        <w:t xml:space="preserve"> - Taktické cvičení. Nácvik plnění závěsného vaku – tzv. Bambi vak, pro případ lesního požáru. Cvičení se konalo v Ivančicích-Němčicích na louce pod kopcem Kumán a zúčastnilo se ho asi 15 sborů</w:t>
      </w:r>
      <w:r>
        <w:rPr>
          <w:kern w:val="1"/>
          <w:lang w:eastAsia="ar-SA"/>
        </w:rPr>
        <w:t>.</w:t>
      </w:r>
    </w:p>
    <w:p w14:paraId="0AA4FF16" w14:textId="77777777" w:rsidR="004E0D70" w:rsidRPr="004E0D70" w:rsidRDefault="004E0D70" w:rsidP="004E0D70">
      <w:pPr>
        <w:suppressAutoHyphens/>
        <w:jc w:val="both"/>
        <w:rPr>
          <w:kern w:val="1"/>
          <w:lang w:eastAsia="ar-SA"/>
        </w:rPr>
      </w:pPr>
      <w:r w:rsidRPr="004E0D70">
        <w:rPr>
          <w:kern w:val="1"/>
          <w:lang w:eastAsia="ar-SA"/>
        </w:rPr>
        <w:t>7 členů</w:t>
      </w:r>
    </w:p>
    <w:p w14:paraId="76DAA84F" w14:textId="77777777" w:rsidR="004E0D70" w:rsidRPr="004E0D70" w:rsidRDefault="004E0D70" w:rsidP="004E0D70">
      <w:pPr>
        <w:suppressAutoHyphens/>
        <w:jc w:val="both"/>
        <w:rPr>
          <w:kern w:val="1"/>
          <w:lang w:eastAsia="ar-SA"/>
        </w:rPr>
      </w:pPr>
      <w:r w:rsidRPr="004E0D70">
        <w:rPr>
          <w:i/>
          <w:kern w:val="1"/>
          <w:lang w:eastAsia="ar-SA"/>
        </w:rPr>
        <w:t>14. června</w:t>
      </w:r>
      <w:r w:rsidRPr="004E0D70">
        <w:rPr>
          <w:kern w:val="1"/>
          <w:lang w:eastAsia="ar-SA"/>
        </w:rPr>
        <w:t xml:space="preserve"> - Technická pomoc. Spadlý strom na silnici na Karlovské ulici asi 150 metrů nad posledním domem. Strom střední velikosti byl pořezán a odstraněn z komunikace.</w:t>
      </w:r>
    </w:p>
    <w:p w14:paraId="3D77DD2E" w14:textId="77777777" w:rsidR="004E0D70" w:rsidRPr="004E0D70" w:rsidRDefault="004E0D70" w:rsidP="004E0D70">
      <w:pPr>
        <w:suppressAutoHyphens/>
        <w:jc w:val="both"/>
        <w:rPr>
          <w:kern w:val="1"/>
          <w:lang w:eastAsia="ar-SA"/>
        </w:rPr>
      </w:pPr>
      <w:r w:rsidRPr="004E0D70">
        <w:rPr>
          <w:kern w:val="1"/>
          <w:lang w:eastAsia="ar-SA"/>
        </w:rPr>
        <w:t>11 členů</w:t>
      </w:r>
    </w:p>
    <w:p w14:paraId="3A6CF891" w14:textId="77777777" w:rsidR="004E0D70" w:rsidRPr="004E0D70" w:rsidRDefault="004E0D70" w:rsidP="004E0D70">
      <w:pPr>
        <w:suppressAutoHyphens/>
        <w:jc w:val="both"/>
        <w:rPr>
          <w:kern w:val="1"/>
          <w:lang w:eastAsia="ar-SA"/>
        </w:rPr>
      </w:pPr>
      <w:r w:rsidRPr="004E0D70">
        <w:rPr>
          <w:kern w:val="1"/>
          <w:lang w:eastAsia="ar-SA"/>
        </w:rPr>
        <w:t>Jednotky - SDH Dolní Kounice</w:t>
      </w:r>
    </w:p>
    <w:p w14:paraId="018897C4" w14:textId="77777777" w:rsidR="004E0D70" w:rsidRPr="004E0D70" w:rsidRDefault="004E0D70" w:rsidP="004E0D70">
      <w:pPr>
        <w:suppressAutoHyphens/>
        <w:jc w:val="both"/>
        <w:rPr>
          <w:kern w:val="1"/>
          <w:lang w:eastAsia="ar-SA"/>
        </w:rPr>
      </w:pPr>
    </w:p>
    <w:p w14:paraId="7032D972" w14:textId="77777777" w:rsidR="004E0D70" w:rsidRPr="004E0D70" w:rsidRDefault="004E0D70" w:rsidP="004E0D70">
      <w:pPr>
        <w:suppressAutoHyphens/>
        <w:jc w:val="both"/>
        <w:rPr>
          <w:kern w:val="1"/>
          <w:lang w:eastAsia="ar-SA"/>
        </w:rPr>
      </w:pPr>
      <w:r w:rsidRPr="004E0D70">
        <w:rPr>
          <w:kern w:val="1"/>
          <w:lang w:eastAsia="ar-SA"/>
        </w:rPr>
        <w:lastRenderedPageBreak/>
        <w:t>Následovalo období 2 a půl měsíce, kdy nebyla jednotka povolána. Přitom se jednalo o jedny z nejteplejších letních měsíců za posledních sto let, s nejvyšším počtem tropických dnů a nocí a mimořádné sucho. V Dolních Kounicích ani nejbližším okolí nedošlo k žádné mimořádné situaci.</w:t>
      </w:r>
    </w:p>
    <w:p w14:paraId="73D8FD8C" w14:textId="157DBA68" w:rsidR="004E0D70" w:rsidRPr="004E0D70" w:rsidRDefault="004E0D70" w:rsidP="004E0D70">
      <w:pPr>
        <w:suppressAutoHyphens/>
        <w:jc w:val="both"/>
        <w:rPr>
          <w:kern w:val="1"/>
          <w:lang w:eastAsia="ar-SA"/>
        </w:rPr>
      </w:pPr>
      <w:r w:rsidRPr="004E0D70">
        <w:rPr>
          <w:i/>
          <w:kern w:val="1"/>
          <w:lang w:eastAsia="ar-SA"/>
        </w:rPr>
        <w:t>30. srpna</w:t>
      </w:r>
      <w:r w:rsidRPr="004E0D70">
        <w:rPr>
          <w:kern w:val="1"/>
          <w:lang w:eastAsia="ar-SA"/>
        </w:rPr>
        <w:t xml:space="preserve"> – Požár. Požár Spáleného mlýna v katastru obce Ořechov. Naše jednotka byla povolána ve 2. stupni poplachu. Cisterna doplňovala vodu, dva členové pomáhali dohašovat skrytá ohniska</w:t>
      </w:r>
      <w:r>
        <w:rPr>
          <w:kern w:val="1"/>
          <w:lang w:eastAsia="ar-SA"/>
        </w:rPr>
        <w:t>.</w:t>
      </w:r>
    </w:p>
    <w:p w14:paraId="6683E555" w14:textId="77777777" w:rsidR="004E0D70" w:rsidRPr="004E0D70" w:rsidRDefault="004E0D70" w:rsidP="004E0D70">
      <w:pPr>
        <w:suppressAutoHyphens/>
        <w:jc w:val="both"/>
        <w:rPr>
          <w:kern w:val="1"/>
          <w:lang w:eastAsia="ar-SA"/>
        </w:rPr>
      </w:pPr>
      <w:r w:rsidRPr="004E0D70">
        <w:rPr>
          <w:kern w:val="1"/>
          <w:lang w:eastAsia="ar-SA"/>
        </w:rPr>
        <w:t>8 členů</w:t>
      </w:r>
    </w:p>
    <w:p w14:paraId="6D01E949" w14:textId="77777777" w:rsidR="004E0D70" w:rsidRPr="004E0D70" w:rsidRDefault="004E0D70" w:rsidP="004E0D70">
      <w:pPr>
        <w:suppressAutoHyphens/>
        <w:jc w:val="both"/>
        <w:rPr>
          <w:kern w:val="1"/>
          <w:lang w:eastAsia="ar-SA"/>
        </w:rPr>
      </w:pPr>
      <w:r w:rsidRPr="004E0D70">
        <w:rPr>
          <w:kern w:val="1"/>
          <w:lang w:eastAsia="ar-SA"/>
        </w:rPr>
        <w:t>Jednotky - KŘ HZS Jmk, PS Lidická, PS BVV, PS Lískovec, PS Líšeň, PS Tišnov, PS Ivančice, PS Rosice, PS Židlochovice, SDH Dolní Kounice, SDH Ořechov, SDH Střelice (BO), SDH Syrovice, SDH Bratčice</w:t>
      </w:r>
    </w:p>
    <w:p w14:paraId="7D5F7593" w14:textId="1364D770" w:rsidR="004E0D70" w:rsidRPr="004E0D70" w:rsidRDefault="004E0D70" w:rsidP="004E0D70">
      <w:pPr>
        <w:suppressAutoHyphens/>
        <w:jc w:val="both"/>
        <w:rPr>
          <w:kern w:val="1"/>
          <w:lang w:eastAsia="ar-SA"/>
        </w:rPr>
      </w:pPr>
      <w:r w:rsidRPr="004E0D70">
        <w:rPr>
          <w:i/>
          <w:kern w:val="1"/>
          <w:lang w:eastAsia="ar-SA"/>
        </w:rPr>
        <w:t>3. září</w:t>
      </w:r>
      <w:r w:rsidRPr="004E0D70">
        <w:rPr>
          <w:kern w:val="1"/>
          <w:lang w:eastAsia="ar-SA"/>
        </w:rPr>
        <w:t xml:space="preserve"> – Planý poplach. Nahlášeno plamenné hoření remízku za obcí Trboušany směrem k Jezeřanům. Na místě nebylo nic nalezeno</w:t>
      </w:r>
      <w:r>
        <w:rPr>
          <w:kern w:val="1"/>
          <w:lang w:eastAsia="ar-SA"/>
        </w:rPr>
        <w:t>.</w:t>
      </w:r>
    </w:p>
    <w:p w14:paraId="522E8382" w14:textId="77777777" w:rsidR="004E0D70" w:rsidRPr="004E0D70" w:rsidRDefault="004E0D70" w:rsidP="004E0D70">
      <w:pPr>
        <w:suppressAutoHyphens/>
        <w:jc w:val="both"/>
        <w:rPr>
          <w:kern w:val="1"/>
          <w:lang w:eastAsia="ar-SA"/>
        </w:rPr>
      </w:pPr>
      <w:r w:rsidRPr="004E0D70">
        <w:rPr>
          <w:kern w:val="1"/>
          <w:lang w:eastAsia="ar-SA"/>
        </w:rPr>
        <w:t>9 členů</w:t>
      </w:r>
    </w:p>
    <w:p w14:paraId="5D77FCD9" w14:textId="77777777" w:rsidR="004E0D70" w:rsidRPr="004E0D70" w:rsidRDefault="004E0D70" w:rsidP="004E0D70">
      <w:pPr>
        <w:suppressAutoHyphens/>
        <w:jc w:val="both"/>
        <w:rPr>
          <w:kern w:val="1"/>
          <w:lang w:eastAsia="ar-SA"/>
        </w:rPr>
      </w:pPr>
      <w:r w:rsidRPr="004E0D70">
        <w:rPr>
          <w:kern w:val="1"/>
          <w:lang w:eastAsia="ar-SA"/>
        </w:rPr>
        <w:t>Jednotky - PS Ivančice, SDH Dolní Kounice</w:t>
      </w:r>
    </w:p>
    <w:p w14:paraId="5F2BFCE1" w14:textId="77777777" w:rsidR="004E0D70" w:rsidRPr="004E0D70" w:rsidRDefault="004E0D70" w:rsidP="004E0D70">
      <w:pPr>
        <w:suppressAutoHyphens/>
        <w:jc w:val="both"/>
        <w:rPr>
          <w:kern w:val="1"/>
          <w:lang w:eastAsia="ar-SA"/>
        </w:rPr>
      </w:pPr>
    </w:p>
    <w:p w14:paraId="35911ABB" w14:textId="1EA9AB3F" w:rsidR="004E0D70" w:rsidRPr="004E0D70" w:rsidRDefault="004E0D70" w:rsidP="004E0D70">
      <w:pPr>
        <w:suppressAutoHyphens/>
        <w:jc w:val="both"/>
        <w:rPr>
          <w:kern w:val="1"/>
          <w:lang w:eastAsia="ar-SA"/>
        </w:rPr>
      </w:pPr>
      <w:r w:rsidRPr="004E0D70">
        <w:rPr>
          <w:i/>
          <w:kern w:val="1"/>
          <w:lang w:eastAsia="ar-SA"/>
        </w:rPr>
        <w:t>4. listopadu</w:t>
      </w:r>
      <w:r w:rsidRPr="004E0D70">
        <w:rPr>
          <w:kern w:val="1"/>
          <w:lang w:eastAsia="ar-SA"/>
        </w:rPr>
        <w:t xml:space="preserve"> – Požár. Požár střechy rodinného domu v Moravských Bránicích naproti sokolovně. Příčinou byla neopatrná manipulace s otevřeným ohněm při opravě střechy. Událost byla nahlášena v nejméně vhodnou dobu, kdy je většina členů jednotky v zaměstnání. Vyjela pouze dvojice Zdeněk Trecha a Jiří Osička s DA Ford</w:t>
      </w:r>
      <w:r>
        <w:rPr>
          <w:kern w:val="1"/>
          <w:lang w:eastAsia="ar-SA"/>
        </w:rPr>
        <w:t>.</w:t>
      </w:r>
    </w:p>
    <w:p w14:paraId="1ABB4D5B" w14:textId="77777777" w:rsidR="004E0D70" w:rsidRPr="004E0D70" w:rsidRDefault="004E0D70" w:rsidP="004E0D70">
      <w:pPr>
        <w:suppressAutoHyphens/>
        <w:jc w:val="both"/>
        <w:rPr>
          <w:kern w:val="1"/>
          <w:lang w:eastAsia="ar-SA"/>
        </w:rPr>
      </w:pPr>
      <w:r w:rsidRPr="004E0D70">
        <w:rPr>
          <w:kern w:val="1"/>
          <w:lang w:eastAsia="ar-SA"/>
        </w:rPr>
        <w:t>Jednotky - PS Ivančice, PS Lidická, PS Líšeň, SDH Dolní Kounice, SDH Moravské Bránice</w:t>
      </w:r>
    </w:p>
    <w:p w14:paraId="1E93523C" w14:textId="77777777" w:rsidR="004E0D70" w:rsidRPr="004E0D70" w:rsidRDefault="004E0D70" w:rsidP="004E0D70">
      <w:pPr>
        <w:suppressAutoHyphens/>
        <w:jc w:val="both"/>
        <w:rPr>
          <w:kern w:val="1"/>
          <w:lang w:eastAsia="ar-SA"/>
        </w:rPr>
      </w:pPr>
      <w:r w:rsidRPr="004E0D70">
        <w:rPr>
          <w:kern w:val="1"/>
          <w:lang w:eastAsia="ar-SA"/>
        </w:rPr>
        <w:t>2 členové</w:t>
      </w:r>
    </w:p>
    <w:p w14:paraId="1F540882" w14:textId="6E1B5545" w:rsidR="004E0D70" w:rsidRPr="004E0D70" w:rsidRDefault="004E0D70" w:rsidP="004E0D70">
      <w:pPr>
        <w:suppressAutoHyphens/>
        <w:jc w:val="both"/>
        <w:rPr>
          <w:kern w:val="1"/>
          <w:lang w:eastAsia="ar-SA"/>
        </w:rPr>
      </w:pPr>
      <w:r w:rsidRPr="004E0D70">
        <w:rPr>
          <w:i/>
          <w:kern w:val="1"/>
          <w:lang w:eastAsia="ar-SA"/>
        </w:rPr>
        <w:t>18. listopadu</w:t>
      </w:r>
      <w:r w:rsidRPr="004E0D70">
        <w:rPr>
          <w:kern w:val="1"/>
          <w:lang w:eastAsia="ar-SA"/>
        </w:rPr>
        <w:t xml:space="preserve"> – Technická pomoc. Při silném větru odlétla plachta ze střechy domu č. 262 v Moravských Bránicích, který vyhořel 4. listopadu a strhla část štítu střechy vedlejšího domu č. 269</w:t>
      </w:r>
      <w:r>
        <w:rPr>
          <w:kern w:val="1"/>
          <w:lang w:eastAsia="ar-SA"/>
        </w:rPr>
        <w:t>.</w:t>
      </w:r>
    </w:p>
    <w:p w14:paraId="75D71893" w14:textId="77777777" w:rsidR="004E0D70" w:rsidRPr="004E0D70" w:rsidRDefault="004E0D70" w:rsidP="004E0D70">
      <w:pPr>
        <w:suppressAutoHyphens/>
        <w:jc w:val="both"/>
        <w:rPr>
          <w:kern w:val="1"/>
          <w:lang w:eastAsia="ar-SA"/>
        </w:rPr>
      </w:pPr>
      <w:r w:rsidRPr="004E0D70">
        <w:rPr>
          <w:kern w:val="1"/>
          <w:lang w:eastAsia="ar-SA"/>
        </w:rPr>
        <w:t>Jednotky – PS Ivančice, SDH Moravské Bránice, SDH Dolní Kounice</w:t>
      </w:r>
    </w:p>
    <w:p w14:paraId="60A49B8B" w14:textId="29A3198D" w:rsidR="004E0D70" w:rsidRPr="004E0D70" w:rsidRDefault="004E0D70" w:rsidP="004E0D70">
      <w:pPr>
        <w:suppressAutoHyphens/>
        <w:jc w:val="both"/>
        <w:rPr>
          <w:kern w:val="1"/>
          <w:lang w:eastAsia="ar-SA"/>
        </w:rPr>
      </w:pPr>
      <w:r w:rsidRPr="004E0D70">
        <w:rPr>
          <w:kern w:val="1"/>
          <w:lang w:eastAsia="ar-SA"/>
        </w:rPr>
        <w:t>4 členové</w:t>
      </w:r>
    </w:p>
    <w:p w14:paraId="25F0020F" w14:textId="3F3EF4C0" w:rsidR="004E0D70" w:rsidRPr="004E0D70" w:rsidRDefault="004E0D70" w:rsidP="004E0D70">
      <w:pPr>
        <w:suppressAutoHyphens/>
        <w:jc w:val="both"/>
        <w:rPr>
          <w:kern w:val="1"/>
          <w:lang w:eastAsia="ar-SA"/>
        </w:rPr>
      </w:pPr>
      <w:r w:rsidRPr="004E0D70">
        <w:rPr>
          <w:i/>
          <w:kern w:val="1"/>
          <w:lang w:eastAsia="ar-SA"/>
        </w:rPr>
        <w:t>19. listopadu</w:t>
      </w:r>
      <w:r w:rsidRPr="004E0D70">
        <w:rPr>
          <w:kern w:val="1"/>
          <w:lang w:eastAsia="ar-SA"/>
        </w:rPr>
        <w:t xml:space="preserve"> – Technická pomoc. V noci praskla hadice přívodu vody k WC ve třídě mateřské školy na Smetanově ulici. Ráno zde učitelky objevily 15 cm vody. Bylo provedeno čerpání kalovým čerpadlem</w:t>
      </w:r>
      <w:r>
        <w:rPr>
          <w:kern w:val="1"/>
          <w:lang w:eastAsia="ar-SA"/>
        </w:rPr>
        <w:t>.</w:t>
      </w:r>
    </w:p>
    <w:p w14:paraId="21C90283" w14:textId="7117F5D6" w:rsidR="004E0D70" w:rsidRPr="004E0D70" w:rsidRDefault="004E0D70" w:rsidP="004E0D70">
      <w:pPr>
        <w:suppressAutoHyphens/>
        <w:jc w:val="both"/>
        <w:rPr>
          <w:kern w:val="1"/>
          <w:lang w:eastAsia="ar-SA"/>
        </w:rPr>
      </w:pPr>
      <w:r w:rsidRPr="004E0D70">
        <w:rPr>
          <w:kern w:val="1"/>
          <w:lang w:eastAsia="ar-SA"/>
        </w:rPr>
        <w:t>Jednotky – PS Ivančice, SDH Dolní Kounice</w:t>
      </w:r>
    </w:p>
    <w:p w14:paraId="37721B0E" w14:textId="77777777" w:rsidR="004E0D70" w:rsidRPr="004E0D70" w:rsidRDefault="004E0D70" w:rsidP="004E0D70">
      <w:pPr>
        <w:suppressAutoHyphens/>
        <w:jc w:val="both"/>
        <w:rPr>
          <w:kern w:val="1"/>
          <w:lang w:eastAsia="ar-SA"/>
        </w:rPr>
      </w:pPr>
      <w:r w:rsidRPr="004E0D70">
        <w:rPr>
          <w:i/>
          <w:kern w:val="1"/>
          <w:lang w:eastAsia="ar-SA"/>
        </w:rPr>
        <w:t>17. prosince</w:t>
      </w:r>
      <w:r w:rsidRPr="004E0D70">
        <w:rPr>
          <w:kern w:val="1"/>
          <w:lang w:eastAsia="ar-SA"/>
        </w:rPr>
        <w:t xml:space="preserve"> – Technická pomoc. Nalomená větev na Karlově ve sjezdu ke křižovatce na Hlínu, která zasahovala asi 1,5 m do vozovky. Větev byla odsekána sekerou a odstraněna.</w:t>
      </w:r>
    </w:p>
    <w:p w14:paraId="2F84BC28" w14:textId="1D8968C4" w:rsidR="004E0D70" w:rsidRPr="004E0D70" w:rsidRDefault="004E0D70" w:rsidP="004E0D70">
      <w:pPr>
        <w:suppressAutoHyphens/>
        <w:jc w:val="both"/>
        <w:rPr>
          <w:kern w:val="1"/>
          <w:lang w:eastAsia="ar-SA"/>
        </w:rPr>
      </w:pPr>
      <w:r w:rsidRPr="004E0D70">
        <w:rPr>
          <w:kern w:val="1"/>
          <w:lang w:eastAsia="ar-SA"/>
        </w:rPr>
        <w:t>Při výjezdu byl poprvé použit GINA tablet s navigací a systémem přijímání a odesílání zpráv. Nepracoval ovšem správně, chyby byly konzultovány s</w:t>
      </w:r>
      <w:r>
        <w:rPr>
          <w:kern w:val="1"/>
          <w:lang w:eastAsia="ar-SA"/>
        </w:rPr>
        <w:t> </w:t>
      </w:r>
      <w:r w:rsidRPr="004E0D70">
        <w:rPr>
          <w:kern w:val="1"/>
          <w:lang w:eastAsia="ar-SA"/>
        </w:rPr>
        <w:t>dodavatelem</w:t>
      </w:r>
      <w:r>
        <w:rPr>
          <w:kern w:val="1"/>
          <w:lang w:eastAsia="ar-SA"/>
        </w:rPr>
        <w:t>.</w:t>
      </w:r>
    </w:p>
    <w:p w14:paraId="12331CBB" w14:textId="77777777" w:rsidR="004E0D70" w:rsidRPr="004E0D70" w:rsidRDefault="004E0D70" w:rsidP="004E0D70">
      <w:pPr>
        <w:suppressAutoHyphens/>
        <w:jc w:val="both"/>
        <w:rPr>
          <w:kern w:val="1"/>
          <w:lang w:eastAsia="ar-SA"/>
        </w:rPr>
      </w:pPr>
    </w:p>
    <w:p w14:paraId="4DE1EF60" w14:textId="77777777" w:rsidR="004E0D70" w:rsidRPr="004E0D70" w:rsidRDefault="004E0D70" w:rsidP="004E0D70">
      <w:pPr>
        <w:suppressAutoHyphens/>
        <w:jc w:val="both"/>
        <w:rPr>
          <w:kern w:val="1"/>
          <w:lang w:eastAsia="ar-SA"/>
        </w:rPr>
      </w:pPr>
      <w:r w:rsidRPr="004E0D70">
        <w:rPr>
          <w:kern w:val="1"/>
          <w:lang w:eastAsia="ar-SA"/>
        </w:rPr>
        <w:t>Výjezdová jednotka zůstává ve stejném složení jako loni</w:t>
      </w:r>
    </w:p>
    <w:p w14:paraId="0F0169C6" w14:textId="77777777" w:rsidR="004E0D70" w:rsidRPr="004E0D70" w:rsidRDefault="004E0D70" w:rsidP="004E0D70">
      <w:pPr>
        <w:suppressAutoHyphens/>
        <w:jc w:val="both"/>
        <w:rPr>
          <w:b/>
          <w:i/>
          <w:kern w:val="1"/>
          <w:lang w:eastAsia="ar-SA"/>
        </w:rPr>
      </w:pPr>
      <w:r w:rsidRPr="004E0D70">
        <w:rPr>
          <w:b/>
          <w:i/>
          <w:kern w:val="1"/>
          <w:lang w:eastAsia="ar-SA"/>
        </w:rPr>
        <w:t>XVI. Hasičský tábor v Rozkoši 4. - 11. července 2015</w:t>
      </w:r>
    </w:p>
    <w:p w14:paraId="44437C3D" w14:textId="77777777" w:rsidR="004E0D70" w:rsidRPr="004E0D70" w:rsidRDefault="004E0D70" w:rsidP="004E0D70">
      <w:pPr>
        <w:suppressAutoHyphens/>
        <w:jc w:val="both"/>
        <w:rPr>
          <w:kern w:val="1"/>
          <w:lang w:eastAsia="ar-SA"/>
        </w:rPr>
      </w:pPr>
      <w:r w:rsidRPr="004E0D70">
        <w:rPr>
          <w:kern w:val="1"/>
          <w:lang w:eastAsia="ar-SA"/>
        </w:rPr>
        <w:t xml:space="preserve">Stavba tábora začala ve čtvrtek 2. července dopravou materiálu nákladním vozem Jindřicha Ryšavého. </w:t>
      </w:r>
    </w:p>
    <w:p w14:paraId="6C02098C" w14:textId="77777777" w:rsidR="004E0D70" w:rsidRPr="004E0D70" w:rsidRDefault="004E0D70" w:rsidP="004E0D70">
      <w:pPr>
        <w:suppressAutoHyphens/>
        <w:jc w:val="both"/>
        <w:rPr>
          <w:kern w:val="1"/>
          <w:lang w:eastAsia="ar-SA"/>
        </w:rPr>
      </w:pPr>
      <w:r w:rsidRPr="004E0D70">
        <w:rPr>
          <w:kern w:val="1"/>
          <w:lang w:eastAsia="ar-SA"/>
        </w:rPr>
        <w:t xml:space="preserve">Stavění se zúčastnili: Lubomír Lampír ml., Jiří Šimbera, Jan Matuška ml., Jakub Vojáček, Kamil Osička, Tomáš Zbořil, Patrik Střecha, Erik Kammerer, David Hrbáček, Michal Talafant, Adam Lampír, Richard Novotný, Michal Hemerka, Bruno Němec, Jindřich Vondra, Martin Osička (od pátku), Vendula Moudrá (od pátku), David Pavlíkovský (od pátku).  </w:t>
      </w:r>
    </w:p>
    <w:p w14:paraId="25353473" w14:textId="77777777" w:rsidR="004E0D70" w:rsidRPr="004E0D70" w:rsidRDefault="004E0D70" w:rsidP="004E0D70">
      <w:pPr>
        <w:suppressAutoHyphens/>
        <w:jc w:val="both"/>
        <w:rPr>
          <w:color w:val="FF0000"/>
          <w:kern w:val="1"/>
          <w:lang w:eastAsia="ar-SA"/>
        </w:rPr>
      </w:pPr>
      <w:r w:rsidRPr="004E0D70">
        <w:rPr>
          <w:kern w:val="1"/>
          <w:lang w:eastAsia="ar-SA"/>
        </w:rPr>
        <w:t>Pobytu se zúčastnila mládež: Michal Hemerka, Tomáš Hrbáček, Adam Lampír,</w:t>
      </w:r>
      <w:r w:rsidRPr="004E0D70">
        <w:rPr>
          <w:color w:val="FF0000"/>
          <w:kern w:val="1"/>
          <w:lang w:eastAsia="ar-SA"/>
        </w:rPr>
        <w:t xml:space="preserve"> </w:t>
      </w:r>
      <w:r w:rsidRPr="004E0D70">
        <w:rPr>
          <w:kern w:val="1"/>
          <w:lang w:eastAsia="ar-SA"/>
        </w:rPr>
        <w:t>Richard Novotný, Michaela Šebóšíková, Petra Němcová, Tomáš Pokorný, Štěpán Hrbáček, Natálie Ferbyová, Jana Šebóšíková, Patrik Střecha ml., Tereza Střechová, Jindřich Vondra ml.,</w:t>
      </w:r>
      <w:r w:rsidRPr="004E0D70">
        <w:rPr>
          <w:color w:val="FF0000"/>
          <w:kern w:val="1"/>
          <w:lang w:eastAsia="ar-SA"/>
        </w:rPr>
        <w:t xml:space="preserve"> </w:t>
      </w:r>
      <w:r w:rsidRPr="004E0D70">
        <w:rPr>
          <w:kern w:val="1"/>
          <w:lang w:eastAsia="ar-SA"/>
        </w:rPr>
        <w:t>Tereza Veselá, Karolína Šišková z Bratčic, Nikola Šlapanská, Vojtěch Šurek z Jeseníků, Kristýna Pavlačková, David Procházka z Nových Bránic, Tereza Schořová, Dominika Pokorná, Anna Brázdová, Jakub Beran, Ondřej Pokorný, Petra Svobodová, Šimon Brázda, Teodor</w:t>
      </w:r>
    </w:p>
    <w:p w14:paraId="0529EB89" w14:textId="77777777" w:rsidR="004E0D70" w:rsidRPr="004E0D70" w:rsidRDefault="004E0D70" w:rsidP="004E0D70">
      <w:pPr>
        <w:suppressAutoHyphens/>
        <w:jc w:val="both"/>
        <w:rPr>
          <w:kern w:val="1"/>
          <w:lang w:eastAsia="ar-SA"/>
        </w:rPr>
      </w:pPr>
      <w:r w:rsidRPr="004E0D70">
        <w:rPr>
          <w:kern w:val="1"/>
          <w:lang w:eastAsia="ar-SA"/>
        </w:rPr>
        <w:lastRenderedPageBreak/>
        <w:t>Minimálně části pobytu se zúčastnili dospělí: David Pavlíkovský, Veronika Adamíková, Jan Matuška ml, Michaela Hrbáčková, Kamil Osička, David Hrbáček, Petr Hlavoň, Lenka Hlavoňová, Lucie Bártová, Patrik Střecha, Nikola Střechová, Jindřich Vondra, Erik Kammerer, Karolína Matušková, Lubomír Lampír ml., Vendula Šlechtová, Vendula Moudrá, pes Bekina</w:t>
      </w:r>
    </w:p>
    <w:p w14:paraId="343D8C62" w14:textId="77777777" w:rsidR="004E0D70" w:rsidRPr="004E0D70" w:rsidRDefault="004E0D70" w:rsidP="004E0D70">
      <w:pPr>
        <w:suppressAutoHyphens/>
        <w:jc w:val="both"/>
        <w:rPr>
          <w:kern w:val="1"/>
          <w:lang w:eastAsia="ar-SA"/>
        </w:rPr>
      </w:pPr>
      <w:r w:rsidRPr="004E0D70">
        <w:rPr>
          <w:kern w:val="1"/>
          <w:lang w:eastAsia="ar-SA"/>
        </w:rPr>
        <w:t>Hlavním organizátorem byl Jan Matuška ml. Funkci hlavního kuchaře vzal na sebe Lubomír Lampír ml., v kuchyni mu pomáhala Veronika Adamíková a Vendula Moudrá</w:t>
      </w:r>
    </w:p>
    <w:p w14:paraId="7431A590" w14:textId="3B84DA4E" w:rsidR="004E0D70" w:rsidRPr="004E0D70" w:rsidRDefault="004E0D70" w:rsidP="004E0D70">
      <w:pPr>
        <w:suppressAutoHyphens/>
        <w:jc w:val="both"/>
        <w:rPr>
          <w:kern w:val="1"/>
          <w:lang w:eastAsia="ar-SA"/>
        </w:rPr>
      </w:pPr>
      <w:r w:rsidRPr="004E0D70">
        <w:rPr>
          <w:kern w:val="1"/>
          <w:lang w:eastAsia="ar-SA"/>
        </w:rPr>
        <w:t>Až do středy panovalo tropické počasí s teplotami atakujícími v Dolních Kounicích +35°C. V údolí Rokytné byly teploty naštěstí snesitelné. Korytem říčky protékalo jen minimální množství vody nevalné kvality, proto děti několikrát navštívily koupaliště v Únanově. Jeden den večer navštívily kino ve Znojmě, další večer připravil promítání přímo v táboře Jan Matuška. Středa přinesla ochlazení a dešťové přeháňky, vyčasilo se opět v pátek. Pro děti byly opět připraveny táborové hry a vaření v přírodě.</w:t>
      </w:r>
    </w:p>
    <w:p w14:paraId="2FA98152" w14:textId="77777777" w:rsidR="004E0D70" w:rsidRPr="004E0D70" w:rsidRDefault="004E0D70" w:rsidP="004E0D70">
      <w:pPr>
        <w:suppressAutoHyphens/>
        <w:jc w:val="both"/>
        <w:rPr>
          <w:b/>
          <w:bCs/>
          <w:i/>
          <w:kern w:val="1"/>
          <w:lang w:eastAsia="ar-SA"/>
        </w:rPr>
      </w:pPr>
      <w:r w:rsidRPr="004E0D70">
        <w:rPr>
          <w:b/>
          <w:bCs/>
          <w:i/>
          <w:kern w:val="1"/>
          <w:lang w:eastAsia="ar-SA"/>
        </w:rPr>
        <w:t>Sběr železného šrotu</w:t>
      </w:r>
    </w:p>
    <w:p w14:paraId="7B988B81" w14:textId="72B7B787" w:rsidR="004E0D70" w:rsidRPr="004E0D70" w:rsidRDefault="004E0D70" w:rsidP="004E0D70">
      <w:pPr>
        <w:suppressAutoHyphens/>
        <w:jc w:val="both"/>
        <w:rPr>
          <w:kern w:val="1"/>
          <w:lang w:eastAsia="ar-SA"/>
        </w:rPr>
      </w:pPr>
      <w:r w:rsidRPr="004E0D70">
        <w:rPr>
          <w:kern w:val="1"/>
          <w:lang w:eastAsia="ar-SA"/>
        </w:rPr>
        <w:t>Hasiči byli požádáni o odstranění staré expanzní nádrže z půdy budovy městského úřadu. Nádoba byla rozřezána odvezena do sběru. V pátek 17. dubna byly těžké kusy svezeny multikárou města, v sobotu 18. dubna byl navíc domluven malý nákladní vůz Mazda ze Stavebnin Trade. Odvoz provedla firma Hullman Pohořelice za výkupní cenu 4,- Kč za kilogram. Hmotnost železa činila zhruba 11 tun. Výtěžek byl také z vytříděných barevných kovů.</w:t>
      </w:r>
    </w:p>
    <w:p w14:paraId="262CD5B7" w14:textId="77777777" w:rsidR="004E0D70" w:rsidRPr="004E0D70" w:rsidRDefault="004E0D70" w:rsidP="004E0D70">
      <w:pPr>
        <w:suppressAutoHyphens/>
        <w:jc w:val="both"/>
        <w:rPr>
          <w:b/>
          <w:bCs/>
          <w:i/>
          <w:kern w:val="1"/>
          <w:lang w:eastAsia="ar-SA"/>
        </w:rPr>
      </w:pPr>
      <w:r w:rsidRPr="004E0D70">
        <w:rPr>
          <w:b/>
          <w:bCs/>
          <w:i/>
          <w:kern w:val="1"/>
          <w:lang w:eastAsia="ar-SA"/>
        </w:rPr>
        <w:t>Kultura</w:t>
      </w:r>
    </w:p>
    <w:p w14:paraId="210F9F14" w14:textId="77777777" w:rsidR="004E0D70" w:rsidRPr="004E0D70" w:rsidRDefault="004E0D70" w:rsidP="004E0D70">
      <w:pPr>
        <w:suppressAutoHyphens/>
        <w:jc w:val="both"/>
        <w:rPr>
          <w:kern w:val="1"/>
          <w:lang w:eastAsia="ar-SA"/>
        </w:rPr>
      </w:pPr>
      <w:r w:rsidRPr="004E0D70">
        <w:rPr>
          <w:kern w:val="1"/>
          <w:lang w:eastAsia="ar-SA"/>
        </w:rPr>
        <w:t>Další a další byrokratické příkazy státu komplikují práci mnoha organizací. Koncese na prodej lihovin, povinnost informovat celní správu o prodeji lihovin, každá osoba, která přijde do styku s občerstvením, musí mít zdravotní průkazy. Také je uzákoněno, že pokud na jakékoliv akci provozuje tombolu, musí mít dva z organizátorů výpis z rejstříku trestů.</w:t>
      </w:r>
    </w:p>
    <w:p w14:paraId="6F5694AF" w14:textId="77777777" w:rsidR="004E0D70" w:rsidRPr="004E0D70" w:rsidRDefault="004E0D70" w:rsidP="004E0D70">
      <w:pPr>
        <w:suppressAutoHyphens/>
        <w:jc w:val="both"/>
        <w:rPr>
          <w:kern w:val="1"/>
          <w:lang w:eastAsia="ar-SA"/>
        </w:rPr>
      </w:pPr>
      <w:r w:rsidRPr="004E0D70">
        <w:rPr>
          <w:i/>
          <w:kern w:val="1"/>
          <w:lang w:eastAsia="ar-SA"/>
        </w:rPr>
        <w:t>17. ledna</w:t>
      </w:r>
      <w:r w:rsidRPr="004E0D70">
        <w:rPr>
          <w:kern w:val="1"/>
          <w:lang w:eastAsia="ar-SA"/>
        </w:rPr>
        <w:t xml:space="preserve"> – VI. Maškarní ples pro dospělé. V předprodeji v prodejně ELEKTRO BOVIST bylo prodáno 140 vstupenek. Celkem bylo do 23 hodiny prodáno 220 vstupenek. V šatně a s úklidem sálu vypomáhala Ludmila Svobodová. V pokladně zasedli Jaroslava Macíková a Stanislav Řezáč. Tombola, která se prodávala za pět korun, obsahovala 150 cen od místních firem a živnostníků. Prodalo se stejně jako loni šest sudů piva a 70 lahví vína Jaroslava Macíka. Velký zájem byl o tvrdý alkohol. S výzdobou sálu vypomáhala hasičská mládež.</w:t>
      </w:r>
    </w:p>
    <w:p w14:paraId="6792F648" w14:textId="77777777" w:rsidR="004E0D70" w:rsidRPr="004E0D70" w:rsidRDefault="004E0D70" w:rsidP="004E0D70">
      <w:pPr>
        <w:suppressAutoHyphens/>
        <w:jc w:val="both"/>
        <w:rPr>
          <w:kern w:val="1"/>
          <w:lang w:eastAsia="ar-SA"/>
        </w:rPr>
      </w:pPr>
      <w:r w:rsidRPr="004E0D70">
        <w:rPr>
          <w:i/>
          <w:kern w:val="1"/>
          <w:lang w:eastAsia="ar-SA"/>
        </w:rPr>
        <w:t>21. února</w:t>
      </w:r>
      <w:r w:rsidRPr="004E0D70">
        <w:rPr>
          <w:kern w:val="1"/>
          <w:lang w:eastAsia="ar-SA"/>
        </w:rPr>
        <w:t xml:space="preserve"> – Zabíjačkové hody uspořádalo Město Dolní Kounice ve spolupráci s Mysliveckým sdružením Rosa coeli Dolní Kounice a Pravlov před hasičskou zbrojnicí. Podle nových zákonů nesmí být prasata zabíjena na veřejnosti. Myslivci tedy tento akt provedli ve stavebninách na Karlovské ulici a před zbrojnici přivezli polotovary. Zájem o zabijačkové pochoutky jako jitrnice, jelita, tlačenka, ovar, polévka, pečené maso a zabijačkový guláš byl velmi vysoký. Prodej byl ukončen již po poledni. Pokrmy bylo možné konzumovat na místě, nebo zakoupit i s sebou za výhodné ceny. Občerstvení zajišťovali hasiči, ale o nápoje byl oproti loňsku pramalý zájem. Prodal se jen necelý jeden sud piva a deset litrů svařeného vína.</w:t>
      </w:r>
    </w:p>
    <w:p w14:paraId="0BFF19FA" w14:textId="77777777" w:rsidR="004E0D70" w:rsidRPr="004E0D70" w:rsidRDefault="004E0D70" w:rsidP="004E0D70">
      <w:pPr>
        <w:suppressAutoHyphens/>
        <w:jc w:val="both"/>
        <w:rPr>
          <w:kern w:val="1"/>
          <w:lang w:eastAsia="ar-SA"/>
        </w:rPr>
      </w:pPr>
      <w:r w:rsidRPr="004E0D70">
        <w:rPr>
          <w:i/>
          <w:kern w:val="1"/>
          <w:lang w:eastAsia="ar-SA"/>
        </w:rPr>
        <w:t>7. března</w:t>
      </w:r>
      <w:r w:rsidRPr="004E0D70">
        <w:rPr>
          <w:kern w:val="1"/>
          <w:lang w:eastAsia="ar-SA"/>
        </w:rPr>
        <w:t xml:space="preserve"> – X. Ples města a SDH. Jubilejní ročník se setkal s výrazně nižším zájmem lidí, spojený se změnou politické orientace ve městě po loňských volbách. Letos prodáno 160 vstupenek, z toho 86 s večeří, ke které byl tradiční řízek. Hudbu obstarala kapela Fantazie z Moravského Krumlova. Dále vystoupil Taneční klub Orion Oslavany. Byly vytočeny necelé tři velké sudy piva, prodáno 35 lahví vína Jaroslava Macíka a 60 lahví ing. Ladislava Musila.</w:t>
      </w:r>
    </w:p>
    <w:p w14:paraId="55CBBE1A" w14:textId="0D08A40B" w:rsidR="004E0D70" w:rsidRPr="004E0D70" w:rsidRDefault="004E0D70" w:rsidP="004E0D70">
      <w:pPr>
        <w:suppressAutoHyphens/>
        <w:jc w:val="both"/>
        <w:rPr>
          <w:kern w:val="1"/>
          <w:lang w:eastAsia="ar-SA"/>
        </w:rPr>
      </w:pPr>
      <w:r w:rsidRPr="004E0D70">
        <w:rPr>
          <w:i/>
          <w:kern w:val="1"/>
          <w:lang w:eastAsia="ar-SA"/>
        </w:rPr>
        <w:t>5. září</w:t>
      </w:r>
      <w:r w:rsidRPr="004E0D70">
        <w:rPr>
          <w:kern w:val="1"/>
          <w:lang w:eastAsia="ar-SA"/>
        </w:rPr>
        <w:t xml:space="preserve"> – Historické slavnosti města. Změnou v programu slavností bylo rozdělení vystoupení účinkujících na Masarykovo a Mlýnské náměstí. Tovární ulice patřila stánkům s rukodělnými výrobky. Hasiči měli své místo na Masarykově náměstí před kostelem, vedle myslivecká organizace. Na Mlýnském náměstí čepovala pivo Restaurace U Gottwaldů, víno Tomáš Krmela. Široká nabídka občerstvení, roztříštěnost vystoupení a stánků, v neposlední řadě i absence ohňostroje - to vše mělo jistě vliv na menší výtočnost. Prodalo se 13 sudů piva, 3 </w:t>
      </w:r>
      <w:r w:rsidRPr="004E0D70">
        <w:rPr>
          <w:kern w:val="1"/>
          <w:lang w:eastAsia="ar-SA"/>
        </w:rPr>
        <w:lastRenderedPageBreak/>
        <w:t>greny (podoba Kofoly) a 3 limonády Kombajnérka. Pivo, limonády, výčepní zařízení a velký stan 15 x 10 metrů zajistil pivovar Černá hora. Slavnosti probíhaly pouze v sobotu.</w:t>
      </w:r>
    </w:p>
    <w:p w14:paraId="0448BE78" w14:textId="77777777" w:rsidR="004E0D70" w:rsidRPr="004E0D70" w:rsidRDefault="004E0D70" w:rsidP="004E0D70">
      <w:pPr>
        <w:suppressAutoHyphens/>
        <w:jc w:val="both"/>
        <w:rPr>
          <w:b/>
          <w:bCs/>
          <w:i/>
          <w:kern w:val="1"/>
          <w:lang w:eastAsia="ar-SA"/>
        </w:rPr>
      </w:pPr>
      <w:r w:rsidRPr="004E0D70">
        <w:rPr>
          <w:b/>
          <w:bCs/>
          <w:i/>
          <w:kern w:val="1"/>
          <w:lang w:eastAsia="ar-SA"/>
        </w:rPr>
        <w:t>Mládež</w:t>
      </w:r>
    </w:p>
    <w:p w14:paraId="75BFBEF5" w14:textId="77777777" w:rsidR="004E0D70" w:rsidRPr="004E0D70" w:rsidRDefault="004E0D70" w:rsidP="004E0D70">
      <w:pPr>
        <w:suppressAutoHyphens/>
        <w:jc w:val="both"/>
        <w:rPr>
          <w:kern w:val="1"/>
          <w:lang w:eastAsia="ar-SA"/>
        </w:rPr>
      </w:pPr>
      <w:r w:rsidRPr="004E0D70">
        <w:rPr>
          <w:kern w:val="1"/>
          <w:lang w:eastAsia="ar-SA"/>
        </w:rPr>
        <w:t xml:space="preserve">Již po několikátý rok se děti z místní mateřské i základní školy, zúčastnily celorepublikové soutěže Požární ochrana očima dětí. Tuto soutěž vyhlašuje Sdružení hasičů Čech, Moravy a Slezska, je rozdělena do kategorie výtvarné, literární a zpracovanou pomocí digitální techniky. Dané téma má vždy požární zaměření. Je to prevence, příčina požáru a pomoc hasičů.  Tři nejlepší z každé kategorie postupují do okresního kola, tři nejlepší z okresu postupují do krajského kola a tři nejlepší z kraje do kola republikového. </w:t>
      </w:r>
    </w:p>
    <w:p w14:paraId="580DB424" w14:textId="77777777" w:rsidR="004E0D70" w:rsidRPr="004E0D70" w:rsidRDefault="004E0D70" w:rsidP="004E0D70">
      <w:pPr>
        <w:suppressAutoHyphens/>
        <w:jc w:val="both"/>
        <w:rPr>
          <w:kern w:val="1"/>
          <w:lang w:eastAsia="ar-SA"/>
        </w:rPr>
      </w:pPr>
      <w:r w:rsidRPr="004E0D70">
        <w:rPr>
          <w:kern w:val="1"/>
          <w:lang w:eastAsia="ar-SA"/>
        </w:rPr>
        <w:t xml:space="preserve">Okresní kolo proběhlo 20. dubna a po dodání výsledků nastalo příjemné překvapení. Z necelých dvou tisíc zúčastněných postoupily do krajského kola čtyři děti z Kounic. </w:t>
      </w:r>
    </w:p>
    <w:p w14:paraId="20C49BBA" w14:textId="77777777" w:rsidR="004E0D70" w:rsidRPr="004E0D70" w:rsidRDefault="004E0D70" w:rsidP="004E0D70">
      <w:pPr>
        <w:suppressAutoHyphens/>
        <w:jc w:val="both"/>
        <w:rPr>
          <w:kern w:val="1"/>
          <w:lang w:eastAsia="ar-SA"/>
        </w:rPr>
      </w:pPr>
      <w:r w:rsidRPr="004E0D70">
        <w:rPr>
          <w:kern w:val="1"/>
          <w:lang w:eastAsia="ar-SA"/>
        </w:rPr>
        <w:t xml:space="preserve">Výtvarná část: </w:t>
      </w:r>
    </w:p>
    <w:p w14:paraId="3196EF76" w14:textId="77777777" w:rsidR="004E0D70" w:rsidRPr="004E0D70" w:rsidRDefault="004E0D70" w:rsidP="004E0D70">
      <w:pPr>
        <w:suppressAutoHyphens/>
        <w:jc w:val="both"/>
        <w:rPr>
          <w:kern w:val="1"/>
          <w:lang w:eastAsia="ar-SA"/>
        </w:rPr>
      </w:pPr>
      <w:r w:rsidRPr="004E0D70">
        <w:rPr>
          <w:kern w:val="1"/>
          <w:lang w:eastAsia="ar-SA"/>
        </w:rPr>
        <w:t>Kategorie M 1 (děti do 5 let): 1. místo Šárka Potůčková</w:t>
      </w:r>
    </w:p>
    <w:p w14:paraId="066D40E3" w14:textId="77777777" w:rsidR="004E0D70" w:rsidRPr="004E0D70" w:rsidRDefault="004E0D70" w:rsidP="004E0D70">
      <w:pPr>
        <w:suppressAutoHyphens/>
        <w:rPr>
          <w:kern w:val="1"/>
          <w:lang w:eastAsia="ar-SA"/>
        </w:rPr>
      </w:pPr>
      <w:r w:rsidRPr="004E0D70">
        <w:rPr>
          <w:kern w:val="1"/>
          <w:lang w:eastAsia="ar-SA"/>
        </w:rPr>
        <w:t>Kategorie ZŠ 1 (žáci 1. a 2. ročníku): 1. místo Nela Ursacherová</w:t>
      </w:r>
    </w:p>
    <w:p w14:paraId="285EEEBA" w14:textId="77777777" w:rsidR="004E0D70" w:rsidRPr="004E0D70" w:rsidRDefault="004E0D70" w:rsidP="004E0D70">
      <w:pPr>
        <w:suppressAutoHyphens/>
        <w:rPr>
          <w:kern w:val="1"/>
          <w:lang w:eastAsia="ar-SA"/>
        </w:rPr>
      </w:pPr>
      <w:r w:rsidRPr="004E0D70">
        <w:rPr>
          <w:kern w:val="1"/>
          <w:lang w:eastAsia="ar-SA"/>
        </w:rPr>
        <w:t>Kategorie ZŠ 2 (žáci 3. – 5. ročníků): 3. místo Aneta Štáblová</w:t>
      </w:r>
    </w:p>
    <w:p w14:paraId="5CF91A21" w14:textId="77777777" w:rsidR="004E0D70" w:rsidRPr="004E0D70" w:rsidRDefault="004E0D70" w:rsidP="004E0D70">
      <w:pPr>
        <w:suppressAutoHyphens/>
        <w:rPr>
          <w:kern w:val="1"/>
          <w:lang w:eastAsia="ar-SA"/>
        </w:rPr>
      </w:pPr>
      <w:r w:rsidRPr="004E0D70">
        <w:rPr>
          <w:kern w:val="1"/>
          <w:lang w:eastAsia="ar-SA"/>
        </w:rPr>
        <w:t>Kategorie ZŠ 3 (žáci 6. -7. ročníků): 3. místo Adéla Karpíšková</w:t>
      </w:r>
    </w:p>
    <w:p w14:paraId="5B6C458B" w14:textId="77777777" w:rsidR="004E0D70" w:rsidRPr="004E0D70" w:rsidRDefault="004E0D70" w:rsidP="004E0D70">
      <w:pPr>
        <w:suppressAutoHyphens/>
        <w:rPr>
          <w:kern w:val="1"/>
          <w:lang w:eastAsia="ar-SA"/>
        </w:rPr>
      </w:pPr>
      <w:r w:rsidRPr="004E0D70">
        <w:rPr>
          <w:kern w:val="1"/>
          <w:lang w:eastAsia="ar-SA"/>
        </w:rPr>
        <w:t>Adéla Karpíšková postoupila do republikového kola, kde se umístila na 3. místě</w:t>
      </w:r>
    </w:p>
    <w:p w14:paraId="63B4D25D" w14:textId="77777777" w:rsidR="004E0D70" w:rsidRPr="004E0D70" w:rsidRDefault="004E0D70" w:rsidP="004E0D70">
      <w:pPr>
        <w:suppressAutoHyphens/>
        <w:rPr>
          <w:kern w:val="1"/>
          <w:lang w:eastAsia="ar-SA"/>
        </w:rPr>
      </w:pPr>
    </w:p>
    <w:p w14:paraId="2AF73711" w14:textId="77777777" w:rsidR="004E0D70" w:rsidRPr="004E0D70" w:rsidRDefault="004E0D70" w:rsidP="004E0D70">
      <w:pPr>
        <w:jc w:val="both"/>
        <w:rPr>
          <w:rFonts w:eastAsia="Calibri"/>
          <w:lang w:eastAsia="en-US"/>
        </w:rPr>
      </w:pPr>
      <w:r w:rsidRPr="004E0D70">
        <w:rPr>
          <w:rFonts w:eastAsia="Calibri"/>
          <w:lang w:eastAsia="en-US"/>
        </w:rPr>
        <w:t>Tříkrálovou sbírku organizovala farnost 3. ledna. Zúčastnilo se celkem 22 dětí, které mělo na starosti osm dospělých. Hlavním organizátorem byla Michaela Hrbáčková.</w:t>
      </w:r>
      <w:r w:rsidRPr="004E0D70">
        <w:rPr>
          <w:kern w:val="1"/>
          <w:lang w:eastAsia="ar-SA"/>
        </w:rPr>
        <w:t xml:space="preserve"> Skupinky vybraly celkem 43 837,- Kč.</w:t>
      </w:r>
    </w:p>
    <w:p w14:paraId="690855A0" w14:textId="0762A3E9" w:rsidR="004E0D70" w:rsidRPr="004E0D70" w:rsidRDefault="004E0D70" w:rsidP="004E0D70">
      <w:pPr>
        <w:jc w:val="both"/>
        <w:rPr>
          <w:kern w:val="1"/>
          <w:lang w:eastAsia="ar-SA"/>
        </w:rPr>
      </w:pPr>
      <w:r w:rsidRPr="004E0D70">
        <w:rPr>
          <w:rFonts w:eastAsia="Calibri"/>
          <w:lang w:eastAsia="en-US"/>
        </w:rPr>
        <w:t xml:space="preserve">Město schvalovalo v červnu dotace organizacím, které pracují s mládeží. Hasičům bylo přiděleno </w:t>
      </w:r>
      <w:r w:rsidRPr="004E0D70">
        <w:rPr>
          <w:kern w:val="1"/>
          <w:lang w:eastAsia="ar-SA"/>
        </w:rPr>
        <w:t xml:space="preserve">70 000 Kč na nákup vybavení pro sportovní družstvo a mládež působící při hasičském sboru. Mimo jiné byly pořízeny hadice, opasky, přilby, bariéra a kladina. </w:t>
      </w:r>
    </w:p>
    <w:p w14:paraId="52371ED2" w14:textId="6E36E18E" w:rsidR="004E0D70" w:rsidRPr="004E0D70" w:rsidRDefault="004E0D70" w:rsidP="004E0D70">
      <w:pPr>
        <w:jc w:val="both"/>
        <w:rPr>
          <w:kern w:val="1"/>
          <w:lang w:eastAsia="ar-SA"/>
        </w:rPr>
      </w:pPr>
      <w:r w:rsidRPr="004E0D70">
        <w:rPr>
          <w:kern w:val="1"/>
          <w:lang w:eastAsia="ar-SA"/>
        </w:rPr>
        <w:t>V sobotu 19. září odpoledne byla pro děti připravena branná hra. Trasa vedla od zbrojnice uličkou na Trboušanskou ulici, skrz sady na asfaltovou cestu podél vinohradů, po cestě nad Nové Bránice a obloukem k hájku na Šibeničné. Na jedenácti stanovištích plnily úkoly z oblasti topografie, hasičské výzbroje, uzlování, zdravovědy, orientace v přírodě, střelba ze vzduchovky, hod na cíl a chůze po laně. Po skončení hry následovalo opékání špekáčků. Zúčastnilo se téměř 30 dětí všech věkových kategorií.</w:t>
      </w:r>
    </w:p>
    <w:p w14:paraId="27A645B1" w14:textId="77777777" w:rsidR="004E0D70" w:rsidRPr="004E0D70" w:rsidRDefault="004E0D70" w:rsidP="004E0D70">
      <w:pPr>
        <w:jc w:val="both"/>
        <w:rPr>
          <w:kern w:val="1"/>
          <w:lang w:eastAsia="ar-SA"/>
        </w:rPr>
      </w:pPr>
      <w:r w:rsidRPr="004E0D70">
        <w:rPr>
          <w:kern w:val="1"/>
          <w:lang w:eastAsia="ar-SA"/>
        </w:rPr>
        <w:t>Kolektiv mládeže tvoří 24 dětí, z toho 14 mladších žáků od šesti do deseti let, 10 starších žáků od jedenácti do patnácti let. V zimním období navštěvují 1x týdně tělocvičnu školy. Od jara do konce října cvičí venku před hasičskou zbrojnicí, nebo na Mlýnském náměstí, kde se připravují na útok s vodou.</w:t>
      </w:r>
    </w:p>
    <w:p w14:paraId="30CC6441" w14:textId="77777777" w:rsidR="004E0D70" w:rsidRPr="004E0D70" w:rsidRDefault="004E0D70" w:rsidP="004E0D70">
      <w:pPr>
        <w:suppressAutoHyphens/>
        <w:jc w:val="both"/>
        <w:rPr>
          <w:kern w:val="1"/>
          <w:lang w:eastAsia="ar-SA"/>
        </w:rPr>
      </w:pPr>
      <w:r w:rsidRPr="004E0D70">
        <w:rPr>
          <w:kern w:val="1"/>
          <w:lang w:eastAsia="ar-SA"/>
        </w:rPr>
        <w:t>Přípravku vede Veronika Zbořilová s Nikolou Střechovou, mladší žáky Michaela Hrbáčková s Veronikou Němcovou, o starší žáky se stará David Hrbáček s Martinem Šléglem.</w:t>
      </w:r>
    </w:p>
    <w:p w14:paraId="2C2ED9FF" w14:textId="77777777" w:rsidR="004E0D70" w:rsidRPr="004E0D70" w:rsidRDefault="004E0D70" w:rsidP="004E0D70">
      <w:pPr>
        <w:suppressAutoHyphens/>
        <w:jc w:val="both"/>
        <w:rPr>
          <w:kern w:val="1"/>
          <w:lang w:eastAsia="ar-SA"/>
        </w:rPr>
      </w:pPr>
      <w:r w:rsidRPr="004E0D70">
        <w:rPr>
          <w:i/>
          <w:kern w:val="1"/>
          <w:lang w:eastAsia="ar-SA"/>
        </w:rPr>
        <w:t>7. února</w:t>
      </w:r>
      <w:r w:rsidRPr="004E0D70">
        <w:rPr>
          <w:kern w:val="1"/>
          <w:lang w:eastAsia="ar-SA"/>
        </w:rPr>
        <w:t xml:space="preserve"> – </w:t>
      </w:r>
      <w:r w:rsidRPr="004E0D70">
        <w:rPr>
          <w:i/>
          <w:kern w:val="1"/>
          <w:lang w:eastAsia="ar-SA"/>
        </w:rPr>
        <w:t>Těšanský úzel</w:t>
      </w:r>
      <w:r w:rsidRPr="004E0D70">
        <w:rPr>
          <w:kern w:val="1"/>
          <w:lang w:eastAsia="ar-SA"/>
        </w:rPr>
        <w:t>: mladší žáci 2. místo, starší žáci 4. místo</w:t>
      </w:r>
    </w:p>
    <w:p w14:paraId="1C6DD0F3" w14:textId="77777777" w:rsidR="004E0D70" w:rsidRPr="004E0D70" w:rsidRDefault="004E0D70" w:rsidP="004E0D70">
      <w:pPr>
        <w:suppressAutoHyphens/>
        <w:jc w:val="both"/>
        <w:rPr>
          <w:kern w:val="1"/>
          <w:lang w:eastAsia="ar-SA"/>
        </w:rPr>
      </w:pPr>
      <w:r w:rsidRPr="004E0D70">
        <w:rPr>
          <w:i/>
          <w:kern w:val="1"/>
          <w:lang w:eastAsia="ar-SA"/>
        </w:rPr>
        <w:t>10. května</w:t>
      </w:r>
      <w:r w:rsidRPr="004E0D70">
        <w:rPr>
          <w:kern w:val="1"/>
          <w:lang w:eastAsia="ar-SA"/>
        </w:rPr>
        <w:t xml:space="preserve"> – </w:t>
      </w:r>
      <w:r w:rsidRPr="004E0D70">
        <w:rPr>
          <w:i/>
          <w:kern w:val="1"/>
          <w:lang w:eastAsia="ar-SA"/>
        </w:rPr>
        <w:t>Ivančice</w:t>
      </w:r>
      <w:r w:rsidRPr="004E0D70">
        <w:rPr>
          <w:kern w:val="1"/>
          <w:lang w:eastAsia="ar-SA"/>
        </w:rPr>
        <w:t>, závody pouze v útoku. Mladší obsadili 3. místo a starší skončili poslední, zradil je spoj savic</w:t>
      </w:r>
    </w:p>
    <w:p w14:paraId="3BF5AE6E" w14:textId="77777777" w:rsidR="004E0D70" w:rsidRPr="004E0D70" w:rsidRDefault="004E0D70" w:rsidP="004E0D70">
      <w:pPr>
        <w:suppressAutoHyphens/>
        <w:jc w:val="both"/>
        <w:rPr>
          <w:kern w:val="1"/>
          <w:lang w:eastAsia="ar-SA"/>
        </w:rPr>
      </w:pPr>
      <w:r w:rsidRPr="004E0D70">
        <w:rPr>
          <w:i/>
          <w:kern w:val="1"/>
          <w:lang w:eastAsia="ar-SA"/>
        </w:rPr>
        <w:t>16. května</w:t>
      </w:r>
      <w:r w:rsidRPr="004E0D70">
        <w:rPr>
          <w:kern w:val="1"/>
          <w:lang w:eastAsia="ar-SA"/>
        </w:rPr>
        <w:t xml:space="preserve"> – hra Plamen v </w:t>
      </w:r>
      <w:r w:rsidRPr="004E0D70">
        <w:rPr>
          <w:i/>
          <w:kern w:val="1"/>
          <w:lang w:eastAsia="ar-SA"/>
        </w:rPr>
        <w:t>Sivicích</w:t>
      </w:r>
      <w:r w:rsidRPr="004E0D70">
        <w:rPr>
          <w:kern w:val="1"/>
          <w:lang w:eastAsia="ar-SA"/>
        </w:rPr>
        <w:t>, soutěžilo se v útoku, štafetě dvojic a štafetě 4x60. Mladší dokončili na 5. místě a starší byli sedmí</w:t>
      </w:r>
    </w:p>
    <w:p w14:paraId="5B31759F" w14:textId="77777777" w:rsidR="004E0D70" w:rsidRPr="004E0D70" w:rsidRDefault="004E0D70" w:rsidP="004E0D70">
      <w:pPr>
        <w:suppressAutoHyphens/>
        <w:jc w:val="both"/>
        <w:rPr>
          <w:kern w:val="1"/>
          <w:lang w:eastAsia="ar-SA"/>
        </w:rPr>
      </w:pPr>
      <w:r w:rsidRPr="004E0D70">
        <w:rPr>
          <w:i/>
          <w:kern w:val="1"/>
          <w:lang w:eastAsia="ar-SA"/>
        </w:rPr>
        <w:t>23. května</w:t>
      </w:r>
      <w:r w:rsidRPr="004E0D70">
        <w:rPr>
          <w:kern w:val="1"/>
          <w:lang w:eastAsia="ar-SA"/>
        </w:rPr>
        <w:t xml:space="preserve"> – </w:t>
      </w:r>
      <w:r w:rsidRPr="004E0D70">
        <w:rPr>
          <w:i/>
          <w:kern w:val="1"/>
          <w:lang w:eastAsia="ar-SA"/>
        </w:rPr>
        <w:t>Střelice</w:t>
      </w:r>
      <w:r w:rsidRPr="004E0D70">
        <w:rPr>
          <w:kern w:val="1"/>
          <w:lang w:eastAsia="ar-SA"/>
        </w:rPr>
        <w:t>, pouze útok. Mladší žáci přijeli s 2 družstvy, jedni skončili na 8. místě a druzí na 10. místě z třinácti družstev</w:t>
      </w:r>
    </w:p>
    <w:p w14:paraId="137A2F6E" w14:textId="77777777" w:rsidR="004E0D70" w:rsidRPr="004E0D70" w:rsidRDefault="004E0D70" w:rsidP="004E0D70">
      <w:pPr>
        <w:suppressAutoHyphens/>
        <w:jc w:val="both"/>
        <w:rPr>
          <w:kern w:val="1"/>
          <w:lang w:eastAsia="ar-SA"/>
        </w:rPr>
      </w:pPr>
      <w:r w:rsidRPr="004E0D70">
        <w:rPr>
          <w:i/>
          <w:kern w:val="1"/>
          <w:lang w:eastAsia="ar-SA"/>
        </w:rPr>
        <w:t>31. května</w:t>
      </w:r>
      <w:r w:rsidRPr="004E0D70">
        <w:rPr>
          <w:kern w:val="1"/>
          <w:lang w:eastAsia="ar-SA"/>
        </w:rPr>
        <w:t xml:space="preserve"> – </w:t>
      </w:r>
      <w:r w:rsidRPr="004E0D70">
        <w:rPr>
          <w:i/>
          <w:kern w:val="1"/>
          <w:lang w:eastAsia="ar-SA"/>
        </w:rPr>
        <w:t>Jezeřany Maršovice</w:t>
      </w:r>
      <w:r w:rsidRPr="004E0D70">
        <w:rPr>
          <w:kern w:val="1"/>
          <w:lang w:eastAsia="ar-SA"/>
        </w:rPr>
        <w:t xml:space="preserve"> opět pouze útok. Mladší postavili 2 družstva, obě ukončila se stejným časem na 12. místě.  Starší postavili také 2 družstva a z 12 týmů obsadili 8. a 10. místo.</w:t>
      </w:r>
    </w:p>
    <w:p w14:paraId="517A3A32" w14:textId="77777777" w:rsidR="004E0D70" w:rsidRPr="004E0D70" w:rsidRDefault="004E0D70" w:rsidP="004E0D70">
      <w:pPr>
        <w:suppressAutoHyphens/>
        <w:jc w:val="both"/>
        <w:rPr>
          <w:kern w:val="1"/>
          <w:lang w:eastAsia="ar-SA"/>
        </w:rPr>
      </w:pPr>
      <w:r w:rsidRPr="004E0D70">
        <w:rPr>
          <w:i/>
          <w:kern w:val="1"/>
          <w:lang w:eastAsia="ar-SA"/>
        </w:rPr>
        <w:t>7. června</w:t>
      </w:r>
      <w:r w:rsidRPr="004E0D70">
        <w:rPr>
          <w:kern w:val="1"/>
          <w:lang w:eastAsia="ar-SA"/>
        </w:rPr>
        <w:t xml:space="preserve"> – </w:t>
      </w:r>
      <w:r w:rsidRPr="004E0D70">
        <w:rPr>
          <w:i/>
          <w:kern w:val="1"/>
          <w:lang w:eastAsia="ar-SA"/>
        </w:rPr>
        <w:t>Silůvky</w:t>
      </w:r>
      <w:r w:rsidRPr="004E0D70">
        <w:rPr>
          <w:kern w:val="1"/>
          <w:lang w:eastAsia="ar-SA"/>
        </w:rPr>
        <w:t>, štafeta 4x60 a útok. Zúčastnili se jen starší žáci, skončili na 8. místě</w:t>
      </w:r>
    </w:p>
    <w:p w14:paraId="59176295" w14:textId="77777777" w:rsidR="004E0D70" w:rsidRPr="004E0D70" w:rsidRDefault="004E0D70" w:rsidP="004E0D70">
      <w:pPr>
        <w:jc w:val="both"/>
        <w:rPr>
          <w:rFonts w:eastAsia="Calibri"/>
          <w:lang w:eastAsia="en-US"/>
        </w:rPr>
      </w:pPr>
      <w:r w:rsidRPr="004E0D70">
        <w:rPr>
          <w:i/>
          <w:kern w:val="1"/>
          <w:lang w:eastAsia="ar-SA"/>
        </w:rPr>
        <w:t>20. června</w:t>
      </w:r>
      <w:r w:rsidRPr="004E0D70">
        <w:rPr>
          <w:kern w:val="1"/>
          <w:lang w:eastAsia="ar-SA"/>
        </w:rPr>
        <w:t xml:space="preserve"> – </w:t>
      </w:r>
      <w:r w:rsidRPr="004E0D70">
        <w:rPr>
          <w:i/>
          <w:kern w:val="1"/>
          <w:lang w:eastAsia="ar-SA"/>
        </w:rPr>
        <w:t>Dolní Kounice</w:t>
      </w:r>
      <w:r w:rsidRPr="004E0D70">
        <w:rPr>
          <w:kern w:val="1"/>
          <w:lang w:eastAsia="ar-SA"/>
        </w:rPr>
        <w:t>, soutěžilo se v útoku a štafetě 4x60. Mladší žáci 4. a 5. místo, starší žáci zvítězili</w:t>
      </w:r>
      <w:r w:rsidRPr="004E0D70">
        <w:rPr>
          <w:rFonts w:eastAsia="Calibri"/>
          <w:lang w:eastAsia="en-US"/>
        </w:rPr>
        <w:t xml:space="preserve">. Začátek soutěže byl v devět hodin a její druhou půli narušil déšť. </w:t>
      </w:r>
      <w:r w:rsidRPr="004E0D70">
        <w:rPr>
          <w:rFonts w:eastAsia="Calibri"/>
          <w:lang w:eastAsia="en-US"/>
        </w:rPr>
        <w:lastRenderedPageBreak/>
        <w:t>Z bezpečnostních důvodů byla pro několik družstev žáků zrušena štafeta, neboť mokré překážky mohly způsobit úraz</w:t>
      </w:r>
    </w:p>
    <w:p w14:paraId="712DE6D6" w14:textId="77777777" w:rsidR="004E0D70" w:rsidRPr="004E0D70" w:rsidRDefault="004E0D70" w:rsidP="004E0D70">
      <w:pPr>
        <w:suppressAutoHyphens/>
        <w:jc w:val="both"/>
        <w:rPr>
          <w:kern w:val="1"/>
          <w:lang w:eastAsia="ar-SA"/>
        </w:rPr>
      </w:pPr>
      <w:r w:rsidRPr="004E0D70">
        <w:rPr>
          <w:i/>
          <w:kern w:val="1"/>
          <w:lang w:eastAsia="ar-SA"/>
        </w:rPr>
        <w:t>26. června</w:t>
      </w:r>
      <w:r w:rsidRPr="004E0D70">
        <w:rPr>
          <w:kern w:val="1"/>
          <w:lang w:eastAsia="ar-SA"/>
        </w:rPr>
        <w:t xml:space="preserve"> – noční závody v </w:t>
      </w:r>
      <w:r w:rsidRPr="004E0D70">
        <w:rPr>
          <w:i/>
          <w:kern w:val="1"/>
          <w:lang w:eastAsia="ar-SA"/>
        </w:rPr>
        <w:t>Nových Bránicích</w:t>
      </w:r>
      <w:r w:rsidRPr="004E0D70">
        <w:rPr>
          <w:kern w:val="1"/>
          <w:lang w:eastAsia="ar-SA"/>
        </w:rPr>
        <w:t xml:space="preserve"> útok a štafeta 4x60. Mladší postavili 2 družstva a umístnili se na 10. a 11. místě. Starší žáci se umístnili na 7. místě.</w:t>
      </w:r>
    </w:p>
    <w:p w14:paraId="08FD917D" w14:textId="77777777" w:rsidR="004E0D70" w:rsidRPr="004E0D70" w:rsidRDefault="004E0D70" w:rsidP="004E0D70">
      <w:pPr>
        <w:suppressAutoHyphens/>
        <w:jc w:val="both"/>
        <w:rPr>
          <w:kern w:val="1"/>
          <w:lang w:eastAsia="ar-SA"/>
        </w:rPr>
      </w:pPr>
      <w:r w:rsidRPr="004E0D70">
        <w:rPr>
          <w:i/>
          <w:kern w:val="1"/>
          <w:lang w:eastAsia="ar-SA"/>
        </w:rPr>
        <w:t xml:space="preserve">25. července </w:t>
      </w:r>
      <w:r w:rsidRPr="004E0D70">
        <w:rPr>
          <w:kern w:val="1"/>
          <w:lang w:eastAsia="ar-SA"/>
        </w:rPr>
        <w:t xml:space="preserve">– </w:t>
      </w:r>
      <w:r w:rsidRPr="004E0D70">
        <w:rPr>
          <w:i/>
          <w:kern w:val="1"/>
          <w:lang w:eastAsia="ar-SA"/>
        </w:rPr>
        <w:t>V</w:t>
      </w:r>
      <w:r w:rsidRPr="004E0D70">
        <w:rPr>
          <w:kern w:val="1"/>
          <w:lang w:eastAsia="ar-SA"/>
        </w:rPr>
        <w:t xml:space="preserve"> rodinné tradici úspěchů na hasičských sportovních kolbištích pokračují Patrik Střecha ml. a Tereza Střechová, kteří jako jediní reprezentovali na soutěži mládeže v Brně Líšni v kategorii jednotlivci štafeta 60 metrů s překážkami. Patrik Střecha ml. obsadil v kategorii do 5 let druhé místo ze 14 zúčastněných, Tereza Střechová v kategorii 6 až 7 let čtvrté místo z devíti.   </w:t>
      </w:r>
    </w:p>
    <w:p w14:paraId="02C311B3" w14:textId="77777777" w:rsidR="004E0D70" w:rsidRPr="004E0D70" w:rsidRDefault="004E0D70" w:rsidP="004E0D70">
      <w:pPr>
        <w:suppressAutoHyphens/>
        <w:jc w:val="both"/>
        <w:rPr>
          <w:kern w:val="1"/>
          <w:lang w:eastAsia="ar-SA"/>
        </w:rPr>
      </w:pPr>
      <w:r w:rsidRPr="004E0D70">
        <w:rPr>
          <w:i/>
          <w:kern w:val="1"/>
          <w:lang w:eastAsia="ar-SA"/>
        </w:rPr>
        <w:t>22. srpna</w:t>
      </w:r>
      <w:r w:rsidRPr="004E0D70">
        <w:rPr>
          <w:kern w:val="1"/>
          <w:lang w:eastAsia="ar-SA"/>
        </w:rPr>
        <w:t xml:space="preserve"> – memoriál Josefa Fuchse v </w:t>
      </w:r>
      <w:r w:rsidRPr="004E0D70">
        <w:rPr>
          <w:i/>
          <w:kern w:val="1"/>
          <w:lang w:eastAsia="ar-SA"/>
        </w:rPr>
        <w:t>Mělčanech</w:t>
      </w:r>
      <w:r w:rsidRPr="004E0D70">
        <w:rPr>
          <w:kern w:val="1"/>
          <w:lang w:eastAsia="ar-SA"/>
        </w:rPr>
        <w:t>, kde se soutěžilo v útoku a štafetě 4x60. Mladší žáci vytvořili 2 družstva, obsadili 2. a 7. místo.</w:t>
      </w:r>
    </w:p>
    <w:p w14:paraId="108AB6BA" w14:textId="77777777" w:rsidR="004E0D70" w:rsidRPr="004E0D70" w:rsidRDefault="004E0D70" w:rsidP="004E0D70">
      <w:pPr>
        <w:suppressAutoHyphens/>
        <w:jc w:val="both"/>
        <w:rPr>
          <w:kern w:val="1"/>
          <w:lang w:eastAsia="ar-SA"/>
        </w:rPr>
      </w:pPr>
      <w:r w:rsidRPr="004E0D70">
        <w:rPr>
          <w:kern w:val="1"/>
          <w:lang w:eastAsia="ar-SA"/>
        </w:rPr>
        <w:t xml:space="preserve">Ten stejný den jeli do </w:t>
      </w:r>
      <w:r w:rsidRPr="004E0D70">
        <w:rPr>
          <w:i/>
          <w:kern w:val="1"/>
          <w:lang w:eastAsia="ar-SA"/>
        </w:rPr>
        <w:t xml:space="preserve">Čebína </w:t>
      </w:r>
      <w:r w:rsidRPr="004E0D70">
        <w:rPr>
          <w:kern w:val="1"/>
          <w:lang w:eastAsia="ar-SA"/>
        </w:rPr>
        <w:t>na večerní soutěž v útoku. Sem odjelo jedno družstvo, které zvítězilo</w:t>
      </w:r>
    </w:p>
    <w:p w14:paraId="3490C7FA" w14:textId="77777777" w:rsidR="004E0D70" w:rsidRPr="004E0D70" w:rsidRDefault="004E0D70" w:rsidP="004E0D70">
      <w:pPr>
        <w:suppressAutoHyphens/>
        <w:jc w:val="both"/>
        <w:rPr>
          <w:kern w:val="1"/>
          <w:lang w:eastAsia="ar-SA"/>
        </w:rPr>
      </w:pPr>
      <w:r w:rsidRPr="004E0D70">
        <w:rPr>
          <w:i/>
          <w:kern w:val="1"/>
          <w:lang w:eastAsia="ar-SA"/>
        </w:rPr>
        <w:t>3. října</w:t>
      </w:r>
      <w:r w:rsidRPr="004E0D70">
        <w:rPr>
          <w:kern w:val="1"/>
          <w:lang w:eastAsia="ar-SA"/>
        </w:rPr>
        <w:t xml:space="preserve"> – závody požární všestrannosti </w:t>
      </w:r>
      <w:r w:rsidRPr="004E0D70">
        <w:rPr>
          <w:i/>
          <w:kern w:val="1"/>
          <w:lang w:eastAsia="ar-SA"/>
        </w:rPr>
        <w:t>Hostěnice</w:t>
      </w:r>
      <w:r w:rsidRPr="004E0D70">
        <w:rPr>
          <w:kern w:val="1"/>
          <w:lang w:eastAsia="ar-SA"/>
        </w:rPr>
        <w:t>. Mladší žáci se umístnili na 14. místě a starší žáci na 16. místě</w:t>
      </w:r>
    </w:p>
    <w:p w14:paraId="15B67623" w14:textId="79036F10" w:rsidR="004E0D70" w:rsidRPr="004E0D70" w:rsidRDefault="004E0D70" w:rsidP="004E0D70">
      <w:pPr>
        <w:suppressAutoHyphens/>
        <w:jc w:val="both"/>
        <w:rPr>
          <w:kern w:val="1"/>
          <w:lang w:eastAsia="ar-SA"/>
        </w:rPr>
      </w:pPr>
      <w:r w:rsidRPr="004E0D70">
        <w:rPr>
          <w:i/>
          <w:kern w:val="1"/>
          <w:lang w:eastAsia="ar-SA"/>
        </w:rPr>
        <w:t>10. října</w:t>
      </w:r>
      <w:r w:rsidRPr="004E0D70">
        <w:rPr>
          <w:kern w:val="1"/>
          <w:lang w:eastAsia="ar-SA"/>
        </w:rPr>
        <w:t xml:space="preserve"> – branný závod na </w:t>
      </w:r>
      <w:r w:rsidRPr="004E0D70">
        <w:rPr>
          <w:i/>
          <w:kern w:val="1"/>
          <w:lang w:eastAsia="ar-SA"/>
        </w:rPr>
        <w:t>Hlíně</w:t>
      </w:r>
      <w:r w:rsidRPr="004E0D70">
        <w:rPr>
          <w:kern w:val="1"/>
          <w:lang w:eastAsia="ar-SA"/>
        </w:rPr>
        <w:t>. Mladší žáci přijeli ve dvou hlídkách a obsadili 2. a 4. místo, starší s jednou hlídkou druhé místo</w:t>
      </w:r>
      <w:r>
        <w:rPr>
          <w:kern w:val="1"/>
          <w:lang w:eastAsia="ar-SA"/>
        </w:rPr>
        <w:t>.</w:t>
      </w:r>
    </w:p>
    <w:p w14:paraId="13DEEB51" w14:textId="77777777" w:rsidR="004E0D70" w:rsidRPr="004E0D70" w:rsidRDefault="004E0D70" w:rsidP="004E0D70">
      <w:pPr>
        <w:suppressAutoHyphens/>
        <w:jc w:val="both"/>
        <w:rPr>
          <w:b/>
          <w:bCs/>
          <w:i/>
          <w:kern w:val="1"/>
          <w:lang w:eastAsia="ar-SA"/>
        </w:rPr>
      </w:pPr>
      <w:r w:rsidRPr="004E0D70">
        <w:rPr>
          <w:b/>
          <w:bCs/>
          <w:i/>
          <w:kern w:val="1"/>
          <w:lang w:eastAsia="ar-SA"/>
        </w:rPr>
        <w:t>Výroční schůze</w:t>
      </w:r>
    </w:p>
    <w:p w14:paraId="69F64AA8" w14:textId="157375B2" w:rsidR="004E0D70" w:rsidRPr="004E0D70" w:rsidRDefault="004E0D70" w:rsidP="004E0D70">
      <w:pPr>
        <w:suppressAutoHyphens/>
        <w:jc w:val="both"/>
        <w:rPr>
          <w:bCs/>
          <w:kern w:val="1"/>
          <w:lang w:eastAsia="ar-SA"/>
        </w:rPr>
      </w:pPr>
      <w:r w:rsidRPr="004E0D70">
        <w:rPr>
          <w:bCs/>
          <w:kern w:val="1"/>
          <w:lang w:eastAsia="ar-SA"/>
        </w:rPr>
        <w:t>Výroční členská schůze se konala 12. prosince v sále Restaurace U Gottwaldů. Dostavilo se 40 členů, z hostů starostka města Ing. Radka Formánková. Přátelé ze Zohoru se pro pořádání vánočních trhů v obci nezúčastnili. K občerstvení bylo odsouhlaseno vyčerpat 17 000 Kč. Členové se svými rodinnými příslušníky měli k dispozici večeři (přírodní kuřecí a vepřový řízek s opékanými bramborami) a nápoje, kromě tvrdého alkoholu. Ke druhé večeři byl připraven švédský stůl. Po večeři byl promítnut sestřih zajímavých filmových ukázek ze života hasičů za posledních 20 let, který sestavil krokikář sboru.</w:t>
      </w:r>
    </w:p>
    <w:p w14:paraId="289AECC5" w14:textId="77777777" w:rsidR="004E0D70" w:rsidRPr="004E0D70" w:rsidRDefault="004E0D70" w:rsidP="004E0D70">
      <w:pPr>
        <w:suppressAutoHyphens/>
        <w:jc w:val="both"/>
        <w:rPr>
          <w:bCs/>
          <w:kern w:val="1"/>
          <w:lang w:eastAsia="ar-SA"/>
        </w:rPr>
      </w:pPr>
      <w:r w:rsidRPr="004E0D70">
        <w:rPr>
          <w:bCs/>
          <w:kern w:val="1"/>
          <w:lang w:eastAsia="ar-SA"/>
        </w:rPr>
        <w:t>Byla udělena tato ocenění:</w:t>
      </w:r>
    </w:p>
    <w:p w14:paraId="5A79FDF5" w14:textId="77777777" w:rsidR="004E0D70" w:rsidRPr="004E0D70" w:rsidRDefault="004E0D70" w:rsidP="004E0D70">
      <w:pPr>
        <w:suppressAutoHyphens/>
        <w:jc w:val="both"/>
        <w:rPr>
          <w:bCs/>
          <w:kern w:val="1"/>
          <w:lang w:eastAsia="ar-SA"/>
        </w:rPr>
      </w:pPr>
      <w:r w:rsidRPr="004E0D70">
        <w:rPr>
          <w:bCs/>
          <w:kern w:val="1"/>
          <w:lang w:eastAsia="ar-SA"/>
        </w:rPr>
        <w:t xml:space="preserve">Medaile za věrnost: </w:t>
      </w:r>
    </w:p>
    <w:p w14:paraId="15108948" w14:textId="77777777" w:rsidR="004E0D70" w:rsidRPr="004E0D70" w:rsidRDefault="004E0D70" w:rsidP="004E0D70">
      <w:pPr>
        <w:suppressAutoHyphens/>
        <w:jc w:val="both"/>
        <w:rPr>
          <w:bCs/>
          <w:kern w:val="1"/>
          <w:lang w:eastAsia="ar-SA"/>
        </w:rPr>
      </w:pPr>
      <w:r w:rsidRPr="004E0D70">
        <w:rPr>
          <w:bCs/>
          <w:kern w:val="1"/>
          <w:lang w:eastAsia="ar-SA"/>
        </w:rPr>
        <w:t>20 let – Daniel Kratochvíl, Lubomír Lampír, David Hrbáček, Tomáš Zbořil</w:t>
      </w:r>
    </w:p>
    <w:p w14:paraId="366F4A80" w14:textId="77777777" w:rsidR="004E0D70" w:rsidRPr="004E0D70" w:rsidRDefault="004E0D70" w:rsidP="004E0D70">
      <w:pPr>
        <w:suppressAutoHyphens/>
        <w:jc w:val="both"/>
        <w:rPr>
          <w:bCs/>
          <w:kern w:val="1"/>
          <w:lang w:eastAsia="ar-SA"/>
        </w:rPr>
      </w:pPr>
      <w:r w:rsidRPr="004E0D70">
        <w:rPr>
          <w:bCs/>
          <w:kern w:val="1"/>
          <w:lang w:eastAsia="ar-SA"/>
        </w:rPr>
        <w:t>30 let – Jaroslav Macík, Milan Matuška</w:t>
      </w:r>
    </w:p>
    <w:p w14:paraId="6689E4F1" w14:textId="77777777" w:rsidR="004E0D70" w:rsidRPr="004E0D70" w:rsidRDefault="004E0D70" w:rsidP="004E0D70">
      <w:pPr>
        <w:suppressAutoHyphens/>
        <w:jc w:val="both"/>
        <w:rPr>
          <w:bCs/>
          <w:kern w:val="1"/>
          <w:lang w:eastAsia="ar-SA"/>
        </w:rPr>
      </w:pPr>
      <w:r w:rsidRPr="004E0D70">
        <w:rPr>
          <w:bCs/>
          <w:kern w:val="1"/>
          <w:lang w:eastAsia="ar-SA"/>
        </w:rPr>
        <w:t>Pamětní obraz k životnímu jubileu – 70 let – Drahomíra Řezáčová</w:t>
      </w:r>
    </w:p>
    <w:p w14:paraId="303AFE0E" w14:textId="0976FB98" w:rsidR="004E0D70" w:rsidRPr="004E0D70" w:rsidRDefault="004E0D70" w:rsidP="004E0D70">
      <w:pPr>
        <w:suppressAutoHyphens/>
        <w:jc w:val="both"/>
        <w:rPr>
          <w:bCs/>
          <w:kern w:val="1"/>
          <w:lang w:eastAsia="ar-SA"/>
        </w:rPr>
      </w:pPr>
      <w:r w:rsidRPr="004E0D70">
        <w:rPr>
          <w:bCs/>
          <w:kern w:val="1"/>
          <w:lang w:eastAsia="ar-SA"/>
        </w:rPr>
        <w:t>Pamětní obraz k životnímu jubileu – 60 let – Božena Střechová</w:t>
      </w:r>
    </w:p>
    <w:p w14:paraId="623138B3" w14:textId="77777777" w:rsidR="004E0D70" w:rsidRPr="004E0D70" w:rsidRDefault="004E0D70" w:rsidP="004E0D70">
      <w:pPr>
        <w:suppressAutoHyphens/>
        <w:jc w:val="both"/>
        <w:rPr>
          <w:b/>
          <w:bCs/>
          <w:i/>
          <w:kern w:val="1"/>
          <w:lang w:eastAsia="ar-SA"/>
        </w:rPr>
      </w:pPr>
      <w:r w:rsidRPr="004E0D70">
        <w:rPr>
          <w:b/>
          <w:bCs/>
          <w:i/>
          <w:kern w:val="1"/>
          <w:lang w:eastAsia="ar-SA"/>
        </w:rPr>
        <w:t>Různé</w:t>
      </w:r>
    </w:p>
    <w:p w14:paraId="15590E29" w14:textId="77777777" w:rsidR="004E0D70" w:rsidRPr="004E0D70" w:rsidRDefault="004E0D70" w:rsidP="004E0D70">
      <w:pPr>
        <w:suppressAutoHyphens/>
        <w:jc w:val="both"/>
        <w:rPr>
          <w:kern w:val="1"/>
          <w:lang w:eastAsia="ar-SA"/>
        </w:rPr>
      </w:pPr>
      <w:r w:rsidRPr="004E0D70">
        <w:rPr>
          <w:kern w:val="1"/>
          <w:lang w:eastAsia="ar-SA"/>
        </w:rPr>
        <w:t xml:space="preserve">Rada města Dolní Kounice zřídila jako svůj iniciativní a poradní orgán Komisi pro spolupráci se zájmovými útvary. Do komise jmenovala Lukáše Zoubka, Jana Saloně a Zdeňka Dvořáka. Jejím účelem je přiblížení a zlepšení komunikace, organizace a informovanost mezi vedením města a organizacemi a spolky v Dolních Kounicích.  Prvotními úkoly této komise jsou např. výpomoc při vytváření žádostí pro poskytnutí finanční podpory z rozpočtu města, spolupráce s kulturní komisí, TIC města a koordinace příspěvků do městského periodika. </w:t>
      </w:r>
    </w:p>
    <w:p w14:paraId="1480FA49" w14:textId="77777777" w:rsidR="004E0D70" w:rsidRPr="004E0D70" w:rsidRDefault="004E0D70" w:rsidP="004E0D70">
      <w:pPr>
        <w:suppressAutoHyphens/>
        <w:jc w:val="both"/>
        <w:rPr>
          <w:b/>
          <w:bCs/>
          <w:i/>
          <w:kern w:val="1"/>
          <w:lang w:eastAsia="ar-SA"/>
        </w:rPr>
      </w:pPr>
      <w:r w:rsidRPr="004E0D70">
        <w:rPr>
          <w:kern w:val="1"/>
          <w:lang w:eastAsia="ar-SA"/>
        </w:rPr>
        <w:t>Smysl a náplň této komise hasičům uniká. Během celého roku nenastala situace, kdy by její existence byla potřebná.</w:t>
      </w:r>
    </w:p>
    <w:p w14:paraId="330E8F9F" w14:textId="4556E98B" w:rsidR="004E0D70" w:rsidRPr="004E0D70" w:rsidRDefault="004E0D70" w:rsidP="004E0D70">
      <w:pPr>
        <w:suppressAutoHyphens/>
        <w:jc w:val="both"/>
        <w:rPr>
          <w:kern w:val="1"/>
          <w:lang w:eastAsia="ar-SA"/>
        </w:rPr>
      </w:pPr>
      <w:r w:rsidRPr="004E0D70">
        <w:rPr>
          <w:kern w:val="1"/>
          <w:lang w:eastAsia="ar-SA"/>
        </w:rPr>
        <w:t>Pro potřeby kulturních akcí byl zakoupen kompresor k výčepnímu zařízení za 6 000 Kč.</w:t>
      </w:r>
    </w:p>
    <w:p w14:paraId="50A89D14" w14:textId="69409257" w:rsidR="004E0D70" w:rsidRPr="004E0D70" w:rsidRDefault="004E0D70" w:rsidP="004E0D70">
      <w:pPr>
        <w:suppressAutoHyphens/>
        <w:jc w:val="both"/>
        <w:rPr>
          <w:kern w:val="1"/>
          <w:lang w:eastAsia="ar-SA"/>
        </w:rPr>
      </w:pPr>
      <w:r w:rsidRPr="004E0D70">
        <w:rPr>
          <w:kern w:val="1"/>
          <w:lang w:eastAsia="ar-SA"/>
        </w:rPr>
        <w:t>Pro zvýšení atraktivnosti a dokumentaci byla pořízena sportovní minikamera Sony. Videokamera AS30V Action Cam má úhel sledování120° se stabilizátorem Steadyshot, je vodotěsná do hloubky 5 metrů, s dodávaným pouzdrem, odolná proti prachu a proti nárazům. Záznam je prováděn na Micro kartu SD 32GB. Cena 4 800 Kč. Pro kameru byl vyroben držák na přilbu. Během roku se několikrát osvědčila a přinesla zajímavé záběry.</w:t>
      </w:r>
    </w:p>
    <w:p w14:paraId="6F9EEBB1" w14:textId="77777777" w:rsidR="004E0D70" w:rsidRPr="004E0D70" w:rsidRDefault="004E0D70" w:rsidP="004E0D70">
      <w:pPr>
        <w:suppressAutoHyphens/>
        <w:jc w:val="both"/>
        <w:rPr>
          <w:kern w:val="1"/>
          <w:lang w:eastAsia="ar-SA"/>
        </w:rPr>
      </w:pPr>
      <w:r w:rsidRPr="004E0D70">
        <w:rPr>
          <w:kern w:val="1"/>
          <w:lang w:eastAsia="ar-SA"/>
        </w:rPr>
        <w:t>Sbor obdržel darem od Julie Jánové z Ivančic kameru do auta. Byla upevněna na čelní sklo cisterny. Další autokameru pořídil sbor do dopravního vozu Ford.</w:t>
      </w:r>
    </w:p>
    <w:p w14:paraId="3EC4E6ED" w14:textId="77777777" w:rsidR="004E0D70" w:rsidRPr="004E0D70" w:rsidRDefault="004E0D70" w:rsidP="004E0D70">
      <w:pPr>
        <w:suppressAutoHyphens/>
        <w:jc w:val="both"/>
        <w:rPr>
          <w:kern w:val="1"/>
          <w:lang w:eastAsia="ar-SA"/>
        </w:rPr>
      </w:pPr>
      <w:r w:rsidRPr="004E0D70">
        <w:rPr>
          <w:kern w:val="1"/>
          <w:lang w:eastAsia="ar-SA"/>
        </w:rPr>
        <w:t>Firma Sunco Ivančice zhotovila okenní žaluzie do sborovny. Fakturu platilo město.</w:t>
      </w:r>
    </w:p>
    <w:p w14:paraId="22DBF53B" w14:textId="77777777" w:rsidR="004E0D70" w:rsidRPr="004E0D70" w:rsidRDefault="004E0D70" w:rsidP="004E0D70">
      <w:pPr>
        <w:suppressAutoHyphens/>
        <w:jc w:val="both"/>
        <w:rPr>
          <w:kern w:val="1"/>
          <w:lang w:eastAsia="ar-SA"/>
        </w:rPr>
      </w:pPr>
      <w:r w:rsidRPr="004E0D70">
        <w:rPr>
          <w:kern w:val="1"/>
          <w:lang w:eastAsia="ar-SA"/>
        </w:rPr>
        <w:lastRenderedPageBreak/>
        <w:t>V květnu proběhla výměna sirény na věži zbrojnice. Po revizi byly zjištěny prasklé úchyty šroubů. Siréna není úplně nová, jen repasovaná.</w:t>
      </w:r>
    </w:p>
    <w:p w14:paraId="6B5B97D2" w14:textId="77777777" w:rsidR="004E0D70" w:rsidRPr="004E0D70" w:rsidRDefault="004E0D70" w:rsidP="004E0D70">
      <w:pPr>
        <w:suppressAutoHyphens/>
        <w:jc w:val="both"/>
        <w:rPr>
          <w:kern w:val="1"/>
          <w:lang w:eastAsia="ar-SA"/>
        </w:rPr>
      </w:pPr>
      <w:r w:rsidRPr="004E0D70">
        <w:rPr>
          <w:kern w:val="1"/>
          <w:lang w:eastAsia="ar-SA"/>
        </w:rPr>
        <w:t xml:space="preserve">Pro rok 2016 se počítá s renovací podlahy garáže. Betonový povrch je silně rozpraskaný a nevzhledný. Ke konci roku provedla firma, která bude renovaci provádět, hluboké sondy do podlahy. Je zde jen několikacentimetrová vrstva betonu, pod kterým je písek, škvára a další sypký materiál. </w:t>
      </w:r>
    </w:p>
    <w:p w14:paraId="33DC46C1" w14:textId="77777777" w:rsidR="004E0D70" w:rsidRPr="004E0D70" w:rsidRDefault="004E0D70" w:rsidP="004E0D70">
      <w:pPr>
        <w:suppressAutoHyphens/>
        <w:jc w:val="both"/>
        <w:rPr>
          <w:kern w:val="1"/>
          <w:lang w:eastAsia="ar-SA"/>
        </w:rPr>
      </w:pPr>
      <w:r w:rsidRPr="004E0D70">
        <w:rPr>
          <w:kern w:val="1"/>
          <w:lang w:eastAsia="ar-SA"/>
        </w:rPr>
        <w:t>V prosinci 2015 byl do obou zásahových vozů umístěn nový informační a navigační systém GINA Tablet. Aplikace je určena jako pomocný nástroj pro hasiče a záchranné pracovníky v terénu. Systém komunikuje s operační centrálou, zlepšuje koordinaci a přípravu posádky během cesty na místo zásahu.</w:t>
      </w:r>
    </w:p>
    <w:p w14:paraId="24933082" w14:textId="77777777" w:rsidR="004E0D70" w:rsidRPr="004E0D70" w:rsidRDefault="004E0D70" w:rsidP="004E0D70">
      <w:pPr>
        <w:suppressAutoHyphens/>
        <w:jc w:val="both"/>
        <w:rPr>
          <w:kern w:val="1"/>
          <w:lang w:eastAsia="ar-SA"/>
        </w:rPr>
      </w:pPr>
      <w:r w:rsidRPr="004E0D70">
        <w:rPr>
          <w:kern w:val="1"/>
          <w:lang w:eastAsia="ar-SA"/>
        </w:rPr>
        <w:t>Od října probíhají přípravy na oslavy 140. let výročí založení sboru, které se budou konat 25. června 2016. Mimo jiné by sbor chtěl pořídit vlastní prapor. Byla podána žádost o dotaci na úřad Jihomoravského kraje. Bylo osloveno asi deset firem v celé republice se žádostí o cenovou nabídku. Ze všech firem postoupily do užšího finále tři s cenou od 30 do 80 tisíc. Podle výše schválené dotace bude firma vybrána.</w:t>
      </w:r>
    </w:p>
    <w:p w14:paraId="3DB8AF43" w14:textId="77777777" w:rsidR="004E0D70" w:rsidRPr="004E0D70" w:rsidRDefault="004E0D70" w:rsidP="004E0D70">
      <w:pPr>
        <w:suppressAutoHyphens/>
        <w:jc w:val="both"/>
        <w:rPr>
          <w:kern w:val="1"/>
          <w:lang w:eastAsia="ar-SA"/>
        </w:rPr>
      </w:pPr>
      <w:r w:rsidRPr="004E0D70">
        <w:rPr>
          <w:kern w:val="1"/>
          <w:lang w:eastAsia="ar-SA"/>
        </w:rPr>
        <w:t>Raftový člun je nutno každý měsíc dotlakovat, neboť z něj uniká vzduch. Byla provedena jeho oprava přetěsněním švů, ale výsledek asi nebude o mnoho lepší.</w:t>
      </w:r>
    </w:p>
    <w:p w14:paraId="5E023213" w14:textId="6D3B154E" w:rsidR="004E0D70" w:rsidRPr="004E0D70" w:rsidRDefault="004E0D70" w:rsidP="004E0D70">
      <w:pPr>
        <w:suppressAutoHyphens/>
        <w:jc w:val="both"/>
        <w:rPr>
          <w:kern w:val="1"/>
          <w:lang w:eastAsia="ar-SA"/>
        </w:rPr>
      </w:pPr>
      <w:r w:rsidRPr="004E0D70">
        <w:rPr>
          <w:kern w:val="1"/>
          <w:lang w:eastAsia="ar-SA"/>
        </w:rPr>
        <w:t xml:space="preserve">Nápis HASIČSKÁ ZBROJNICE nad vraty garáže z roku 1993 byl již vybledlý a neplnil správně svůj účel. V prosinci byla provedena jeho výměna za světelný s nápisem HASIČI. </w:t>
      </w:r>
    </w:p>
    <w:p w14:paraId="147A6F50" w14:textId="0917106F" w:rsidR="004E0D70" w:rsidRPr="004E0D70" w:rsidRDefault="004E0D70" w:rsidP="004E0D70">
      <w:pPr>
        <w:suppressAutoHyphens/>
        <w:jc w:val="both"/>
        <w:rPr>
          <w:kern w:val="1"/>
          <w:lang w:eastAsia="ar-SA"/>
        </w:rPr>
      </w:pPr>
      <w:r w:rsidRPr="004E0D70">
        <w:rPr>
          <w:kern w:val="1"/>
          <w:lang w:eastAsia="ar-SA"/>
        </w:rPr>
        <w:t xml:space="preserve">Po dohodě s vedením města bude každý rok ukládána na konto Cisterna částka 300 000,- Kč. Takto se snad postupně podaří našetřit na nový vůz. </w:t>
      </w:r>
    </w:p>
    <w:p w14:paraId="380D117A" w14:textId="77777777" w:rsidR="004E0D70" w:rsidRPr="004E0D70" w:rsidRDefault="004E0D70" w:rsidP="004E0D70">
      <w:pPr>
        <w:suppressAutoHyphens/>
        <w:jc w:val="both"/>
        <w:rPr>
          <w:b/>
          <w:bCs/>
          <w:i/>
          <w:kern w:val="1"/>
          <w:lang w:eastAsia="ar-SA"/>
        </w:rPr>
      </w:pPr>
      <w:r w:rsidRPr="004E0D70">
        <w:rPr>
          <w:b/>
          <w:bCs/>
          <w:i/>
          <w:kern w:val="1"/>
          <w:lang w:eastAsia="ar-SA"/>
        </w:rPr>
        <w:t>Členská základna</w:t>
      </w:r>
    </w:p>
    <w:p w14:paraId="68643EBF" w14:textId="77777777" w:rsidR="004E0D70" w:rsidRPr="004E0D70" w:rsidRDefault="004E0D70" w:rsidP="004E0D70">
      <w:pPr>
        <w:suppressAutoHyphens/>
        <w:jc w:val="both"/>
        <w:rPr>
          <w:kern w:val="1"/>
          <w:lang w:eastAsia="ar-SA"/>
        </w:rPr>
      </w:pPr>
      <w:r w:rsidRPr="004E0D70">
        <w:rPr>
          <w:kern w:val="1"/>
          <w:lang w:eastAsia="ar-SA"/>
        </w:rPr>
        <w:t xml:space="preserve">31. ledna zemřel po dlouhé nemoci František Řezáč ve věku 74 let. Členem sboru byl od roku 1959. Byl aktivním členem soutěžního družstva, později ve funkci preventáře a jednatele. Při posledním rozloučení v kostele sv. Petra a Pavla drželi hasiči čestnou stráž. </w:t>
      </w:r>
    </w:p>
    <w:p w14:paraId="68C825E3" w14:textId="54DE28B9" w:rsidR="004E0D70" w:rsidRPr="004E0D70" w:rsidRDefault="004E0D70" w:rsidP="004E0D70">
      <w:pPr>
        <w:suppressAutoHyphens/>
        <w:jc w:val="both"/>
        <w:rPr>
          <w:kern w:val="1"/>
          <w:lang w:eastAsia="ar-SA"/>
        </w:rPr>
      </w:pPr>
      <w:r w:rsidRPr="004E0D70">
        <w:rPr>
          <w:kern w:val="1"/>
          <w:lang w:eastAsia="ar-SA"/>
        </w:rPr>
        <w:t>Nejstarším členem sboru je Karel Štrobl, nar. 1932. Jeho manželka Anežka je nejdéle evidovanou členkou – 62 let</w:t>
      </w:r>
      <w:r>
        <w:rPr>
          <w:kern w:val="1"/>
          <w:lang w:eastAsia="ar-SA"/>
        </w:rPr>
        <w:t>.</w:t>
      </w:r>
    </w:p>
    <w:p w14:paraId="61626302" w14:textId="77777777" w:rsidR="004E0D70" w:rsidRPr="004E0D70" w:rsidRDefault="004E0D70" w:rsidP="004E0D70">
      <w:pPr>
        <w:suppressAutoHyphens/>
        <w:jc w:val="both"/>
        <w:rPr>
          <w:kern w:val="1"/>
          <w:lang w:eastAsia="ar-SA"/>
        </w:rPr>
      </w:pPr>
      <w:r w:rsidRPr="004E0D70">
        <w:rPr>
          <w:kern w:val="1"/>
          <w:lang w:eastAsia="ar-SA"/>
        </w:rPr>
        <w:t>Sbor dobrovolných hasičů má k 31. prosinci 2015 celkem 113 členů, z toho 50 mužů, 24 žen a 39 mladých hasičů do patnácti let.</w:t>
      </w:r>
    </w:p>
    <w:p w14:paraId="69CA5EB4" w14:textId="58B49103" w:rsidR="004E0D70" w:rsidRPr="004E0D70" w:rsidRDefault="004E0D70" w:rsidP="004E0D70">
      <w:pPr>
        <w:jc w:val="center"/>
        <w:rPr>
          <w:rFonts w:eastAsia="Batang"/>
          <w:b/>
          <w:color w:val="000000"/>
        </w:rPr>
      </w:pPr>
      <w:r w:rsidRPr="004E0D70">
        <w:rPr>
          <w:rFonts w:eastAsia="Batang"/>
          <w:b/>
          <w:color w:val="000000"/>
        </w:rPr>
        <w:t>2016</w:t>
      </w:r>
    </w:p>
    <w:p w14:paraId="408368DB" w14:textId="77777777" w:rsidR="004E0D70" w:rsidRPr="004E0D70" w:rsidRDefault="004E0D70" w:rsidP="004E0D70">
      <w:pPr>
        <w:suppressAutoHyphens/>
        <w:jc w:val="both"/>
        <w:rPr>
          <w:b/>
          <w:bCs/>
          <w:i/>
          <w:kern w:val="1"/>
          <w:lang w:eastAsia="ar-SA"/>
        </w:rPr>
      </w:pPr>
      <w:r w:rsidRPr="004E0D70">
        <w:rPr>
          <w:b/>
          <w:bCs/>
          <w:i/>
          <w:kern w:val="1"/>
          <w:lang w:eastAsia="ar-SA"/>
        </w:rPr>
        <w:t>Soutěže</w:t>
      </w:r>
    </w:p>
    <w:p w14:paraId="7EF572AC" w14:textId="5EE8B357" w:rsidR="00B607FD" w:rsidRDefault="00B607FD" w:rsidP="00B607FD">
      <w:pPr>
        <w:jc w:val="both"/>
        <w:rPr>
          <w:rFonts w:eastAsia="Batang"/>
          <w:bCs/>
          <w:color w:val="000000"/>
          <w:u w:val="single"/>
        </w:rPr>
      </w:pPr>
      <w:r>
        <w:rPr>
          <w:rFonts w:eastAsia="Batang"/>
          <w:bCs/>
          <w:color w:val="000000"/>
          <w:u w:val="single"/>
        </w:rPr>
        <w:t xml:space="preserve">Dolní Kounice </w:t>
      </w:r>
      <w:r w:rsidR="004E0D70">
        <w:rPr>
          <w:rFonts w:eastAsia="Batang"/>
          <w:bCs/>
          <w:color w:val="000000"/>
          <w:u w:val="single"/>
        </w:rPr>
        <w:t>14</w:t>
      </w:r>
      <w:r>
        <w:rPr>
          <w:rFonts w:eastAsia="Batang"/>
          <w:bCs/>
          <w:color w:val="000000"/>
          <w:u w:val="single"/>
        </w:rPr>
        <w:t xml:space="preserve">. </w:t>
      </w:r>
      <w:r w:rsidR="004E0D70">
        <w:rPr>
          <w:rFonts w:eastAsia="Batang"/>
          <w:bCs/>
          <w:color w:val="000000"/>
          <w:u w:val="single"/>
        </w:rPr>
        <w:t>května</w:t>
      </w:r>
      <w:r>
        <w:rPr>
          <w:rFonts w:eastAsia="Batang"/>
          <w:bCs/>
          <w:color w:val="000000"/>
          <w:u w:val="single"/>
        </w:rPr>
        <w:t xml:space="preserve"> 201</w:t>
      </w:r>
      <w:r w:rsidR="00FF7545">
        <w:rPr>
          <w:rFonts w:eastAsia="Batang"/>
          <w:bCs/>
          <w:color w:val="000000"/>
          <w:u w:val="single"/>
        </w:rPr>
        <w:t>6</w:t>
      </w:r>
      <w:r>
        <w:rPr>
          <w:rFonts w:eastAsia="Batang"/>
          <w:bCs/>
          <w:color w:val="000000"/>
          <w:u w:val="single"/>
        </w:rPr>
        <w:t>: O putovní proudnici XXXX</w:t>
      </w:r>
      <w:r w:rsidR="00FF7545">
        <w:rPr>
          <w:rFonts w:eastAsia="Batang"/>
          <w:bCs/>
          <w:color w:val="000000"/>
          <w:u w:val="single"/>
        </w:rPr>
        <w:t>V</w:t>
      </w:r>
      <w:r>
        <w:rPr>
          <w:rFonts w:eastAsia="Batang"/>
          <w:bCs/>
          <w:color w:val="000000"/>
          <w:u w:val="single"/>
        </w:rPr>
        <w:t>. ročník</w:t>
      </w:r>
    </w:p>
    <w:p w14:paraId="23BE23D5" w14:textId="301A61C3" w:rsidR="004E0D70" w:rsidRPr="004E0D70" w:rsidRDefault="00FF7545" w:rsidP="004E0D70">
      <w:pPr>
        <w:suppressAutoHyphens/>
        <w:jc w:val="both"/>
        <w:rPr>
          <w:kern w:val="1"/>
          <w:lang w:eastAsia="ar-SA"/>
        </w:rPr>
      </w:pPr>
      <w:r>
        <w:rPr>
          <w:rFonts w:eastAsia="Batang"/>
          <w:bCs/>
          <w:color w:val="000000"/>
        </w:rPr>
        <w:t xml:space="preserve">Zároveň se konalo </w:t>
      </w:r>
      <w:r w:rsidR="004E0D70" w:rsidRPr="004E0D70">
        <w:rPr>
          <w:kern w:val="1"/>
          <w:lang w:eastAsia="ar-SA"/>
        </w:rPr>
        <w:t>Okrskové I. kolo</w:t>
      </w:r>
    </w:p>
    <w:p w14:paraId="50716D4E" w14:textId="77777777" w:rsidR="004E0D70" w:rsidRPr="004E0D70" w:rsidRDefault="004E0D70" w:rsidP="004E0D70">
      <w:pPr>
        <w:suppressAutoHyphens/>
        <w:jc w:val="both"/>
        <w:rPr>
          <w:kern w:val="1"/>
          <w:lang w:eastAsia="ar-SA"/>
        </w:rPr>
      </w:pPr>
      <w:r w:rsidRPr="004E0D70">
        <w:rPr>
          <w:kern w:val="1"/>
          <w:lang w:eastAsia="ar-SA"/>
        </w:rPr>
        <w:t>Tréninkové hřiště vedle hlavního fotbalového pod zámkem bylo opět letos připraveno nejen na soutěž dospělých, ale i mládeže. Výsledky žáků v kapitole MLÁDEŽ. Nezvyklý brzký termín v květnu byl zvolen ze dvou důvodů: Letošní rok byl požádán SDH Dolní Kounice o uspořádání I. okrskového kola, které se koná vždy v květnu, a červnový termín je určen oslavám založení sboru. Počasí se podobalo loňskému: soutěž mládeže probíhala částečně za deště v dopoledních hodinách a odpoledne se počasí umoudřilo. Útok mužů i žen byl na 2 hadice B. Ve finálovém druhém kole se bojovalo o sud piva, vyhráli muži z Moutnic. Hlavním rozhodčím byl Rudolf Knotek z Miroslavi. Pro vítězné družstvo žen byl již po šesté připraven putovní pohár. Večeře pro přátele ze Zohoru byla připravena v Restauraci Šedý vlk.</w:t>
      </w:r>
    </w:p>
    <w:p w14:paraId="2A7B3BC1" w14:textId="77777777" w:rsidR="004E0D70" w:rsidRPr="004E0D70" w:rsidRDefault="004E0D70" w:rsidP="004E0D70">
      <w:pPr>
        <w:suppressAutoHyphens/>
        <w:jc w:val="both"/>
        <w:rPr>
          <w:kern w:val="1"/>
          <w:lang w:eastAsia="ar-SA"/>
        </w:rPr>
      </w:pPr>
      <w:r w:rsidRPr="004E0D70">
        <w:rPr>
          <w:kern w:val="1"/>
          <w:lang w:eastAsia="ar-SA"/>
        </w:rPr>
        <w:t>Okrskového I. kola se zúčastnily jen Dolní Kounice a Nové Bránice. Zvítězilo domácí družstvo</w:t>
      </w:r>
    </w:p>
    <w:p w14:paraId="54B01C9A" w14:textId="77777777" w:rsidR="004E0D70" w:rsidRPr="004E0D70" w:rsidRDefault="004E0D70" w:rsidP="004E0D70">
      <w:pPr>
        <w:suppressAutoHyphens/>
        <w:jc w:val="both"/>
        <w:rPr>
          <w:kern w:val="1"/>
          <w:lang w:eastAsia="ar-SA"/>
        </w:rPr>
      </w:pPr>
      <w:r w:rsidRPr="004E0D70">
        <w:rPr>
          <w:kern w:val="1"/>
          <w:lang w:eastAsia="ar-SA"/>
        </w:rPr>
        <w:t>Složení družstva mužů A: Jiří Šimbera, Patrik Střecha, Jaroslav Pokorný, Michal Talafant, Michal Hemerka, Jiří Bártek (Brno Bohunice), Pavel Vejvoda (Moravské Bránice).</w:t>
      </w:r>
    </w:p>
    <w:p w14:paraId="31EDD5FD" w14:textId="7F253EBE" w:rsidR="004E0D70" w:rsidRPr="004E0D70" w:rsidRDefault="004E0D70" w:rsidP="004E0D70">
      <w:pPr>
        <w:suppressAutoHyphens/>
        <w:jc w:val="both"/>
        <w:rPr>
          <w:kern w:val="1"/>
          <w:lang w:eastAsia="ar-SA"/>
        </w:rPr>
      </w:pPr>
      <w:r w:rsidRPr="004E0D70">
        <w:rPr>
          <w:kern w:val="1"/>
          <w:lang w:eastAsia="ar-SA"/>
        </w:rPr>
        <w:t>Složení družstva mužů B: Jiří Šimbera, Patrik Střecha, Robin Kratochvíl, Petr Hlavoň, David Hrbáček, Zdeněk Trecha, Rudolf Knotek (Miroslav)</w:t>
      </w:r>
    </w:p>
    <w:p w14:paraId="37CC61FB" w14:textId="52E4F51C" w:rsidR="004E0D70" w:rsidRPr="004E0D70" w:rsidRDefault="004E0D70" w:rsidP="00FF7545">
      <w:pPr>
        <w:suppressAutoHyphens/>
        <w:jc w:val="center"/>
        <w:rPr>
          <w:kern w:val="1"/>
          <w:lang w:eastAsia="ar-SA"/>
        </w:rPr>
      </w:pPr>
      <w:r w:rsidRPr="004E0D70">
        <w:rPr>
          <w:kern w:val="1"/>
          <w:lang w:eastAsia="ar-SA"/>
        </w:rPr>
        <w:t>VÝSLEDKY O putovní proudnici a putovní pohár pro ženy</w:t>
      </w:r>
    </w:p>
    <w:tbl>
      <w:tblPr>
        <w:tblW w:w="0" w:type="auto"/>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604"/>
        <w:gridCol w:w="1704"/>
      </w:tblGrid>
      <w:tr w:rsidR="004E0D70" w:rsidRPr="004E0D70" w14:paraId="57507BDD" w14:textId="77777777" w:rsidTr="00C95D7F">
        <w:trPr>
          <w:tblCellSpacing w:w="0" w:type="dxa"/>
          <w:jc w:val="center"/>
        </w:trPr>
        <w:tc>
          <w:tcPr>
            <w:tcW w:w="2604" w:type="dxa"/>
            <w:vAlign w:val="center"/>
            <w:hideMark/>
          </w:tcPr>
          <w:p w14:paraId="36D7B29A" w14:textId="77777777" w:rsidR="004E0D70" w:rsidRPr="004E0D70" w:rsidRDefault="004E0D70" w:rsidP="004E0D70">
            <w:pPr>
              <w:suppressAutoHyphens/>
              <w:rPr>
                <w:bCs/>
                <w:kern w:val="1"/>
                <w:lang w:eastAsia="ar-SA"/>
              </w:rPr>
            </w:pPr>
            <w:r w:rsidRPr="004E0D70">
              <w:rPr>
                <w:bCs/>
                <w:kern w:val="1"/>
                <w:lang w:eastAsia="ar-SA"/>
              </w:rPr>
              <w:t>Muži</w:t>
            </w:r>
          </w:p>
        </w:tc>
        <w:tc>
          <w:tcPr>
            <w:tcW w:w="1704" w:type="dxa"/>
            <w:vAlign w:val="center"/>
            <w:hideMark/>
          </w:tcPr>
          <w:p w14:paraId="0BEB7E50" w14:textId="77777777" w:rsidR="004E0D70" w:rsidRPr="004E0D70" w:rsidRDefault="004E0D70" w:rsidP="004E0D70">
            <w:pPr>
              <w:suppressAutoHyphens/>
              <w:rPr>
                <w:bCs/>
                <w:kern w:val="1"/>
                <w:lang w:eastAsia="ar-SA"/>
              </w:rPr>
            </w:pPr>
            <w:r w:rsidRPr="004E0D70">
              <w:rPr>
                <w:bCs/>
                <w:kern w:val="1"/>
                <w:lang w:eastAsia="ar-SA"/>
              </w:rPr>
              <w:t> </w:t>
            </w:r>
          </w:p>
          <w:p w14:paraId="645977A9" w14:textId="77777777" w:rsidR="004E0D70" w:rsidRPr="004E0D70" w:rsidRDefault="004E0D70" w:rsidP="004E0D70">
            <w:pPr>
              <w:suppressAutoHyphens/>
              <w:rPr>
                <w:bCs/>
                <w:kern w:val="1"/>
                <w:lang w:eastAsia="ar-SA"/>
              </w:rPr>
            </w:pPr>
            <w:r w:rsidRPr="004E0D70">
              <w:rPr>
                <w:bCs/>
                <w:kern w:val="1"/>
                <w:lang w:eastAsia="ar-SA"/>
              </w:rPr>
              <w:lastRenderedPageBreak/>
              <w:t>Čas</w:t>
            </w:r>
          </w:p>
        </w:tc>
      </w:tr>
      <w:tr w:rsidR="004E0D70" w:rsidRPr="004E0D70" w14:paraId="75BC39E5" w14:textId="77777777" w:rsidTr="00C95D7F">
        <w:trPr>
          <w:tblCellSpacing w:w="0" w:type="dxa"/>
          <w:jc w:val="center"/>
        </w:trPr>
        <w:tc>
          <w:tcPr>
            <w:tcW w:w="2604" w:type="dxa"/>
            <w:vAlign w:val="center"/>
            <w:hideMark/>
          </w:tcPr>
          <w:p w14:paraId="45ACB596" w14:textId="77777777" w:rsidR="004E0D70" w:rsidRPr="004E0D70" w:rsidRDefault="004E0D70" w:rsidP="004E0D70">
            <w:pPr>
              <w:suppressAutoHyphens/>
              <w:rPr>
                <w:bCs/>
                <w:kern w:val="1"/>
                <w:lang w:eastAsia="ar-SA"/>
              </w:rPr>
            </w:pPr>
            <w:r w:rsidRPr="004E0D70">
              <w:rPr>
                <w:bCs/>
                <w:kern w:val="1"/>
                <w:lang w:eastAsia="ar-SA"/>
              </w:rPr>
              <w:lastRenderedPageBreak/>
              <w:t>1. Dolní Kounice A</w:t>
            </w:r>
          </w:p>
        </w:tc>
        <w:tc>
          <w:tcPr>
            <w:tcW w:w="1704" w:type="dxa"/>
            <w:vAlign w:val="center"/>
            <w:hideMark/>
          </w:tcPr>
          <w:p w14:paraId="0DBF0F57" w14:textId="77777777" w:rsidR="004E0D70" w:rsidRPr="004E0D70" w:rsidRDefault="004E0D70" w:rsidP="004E0D70">
            <w:pPr>
              <w:suppressAutoHyphens/>
              <w:rPr>
                <w:bCs/>
                <w:kern w:val="1"/>
                <w:lang w:eastAsia="ar-SA"/>
              </w:rPr>
            </w:pPr>
            <w:r w:rsidRPr="004E0D70">
              <w:rPr>
                <w:bCs/>
                <w:kern w:val="1"/>
                <w:lang w:eastAsia="ar-SA"/>
              </w:rPr>
              <w:t>16,23</w:t>
            </w:r>
          </w:p>
        </w:tc>
      </w:tr>
      <w:tr w:rsidR="004E0D70" w:rsidRPr="004E0D70" w14:paraId="75C97E71" w14:textId="77777777" w:rsidTr="00C95D7F">
        <w:trPr>
          <w:tblCellSpacing w:w="0" w:type="dxa"/>
          <w:jc w:val="center"/>
        </w:trPr>
        <w:tc>
          <w:tcPr>
            <w:tcW w:w="2604" w:type="dxa"/>
            <w:vAlign w:val="center"/>
            <w:hideMark/>
          </w:tcPr>
          <w:p w14:paraId="5105F65C" w14:textId="77777777" w:rsidR="004E0D70" w:rsidRPr="004E0D70" w:rsidRDefault="004E0D70" w:rsidP="004E0D70">
            <w:pPr>
              <w:suppressAutoHyphens/>
              <w:rPr>
                <w:bCs/>
                <w:kern w:val="1"/>
                <w:lang w:eastAsia="ar-SA"/>
              </w:rPr>
            </w:pPr>
            <w:r w:rsidRPr="004E0D70">
              <w:rPr>
                <w:bCs/>
                <w:kern w:val="1"/>
                <w:lang w:eastAsia="ar-SA"/>
              </w:rPr>
              <w:t>2. Střelice</w:t>
            </w:r>
          </w:p>
        </w:tc>
        <w:tc>
          <w:tcPr>
            <w:tcW w:w="1704" w:type="dxa"/>
            <w:vAlign w:val="center"/>
            <w:hideMark/>
          </w:tcPr>
          <w:p w14:paraId="6CC8FE1D" w14:textId="77777777" w:rsidR="004E0D70" w:rsidRPr="004E0D70" w:rsidRDefault="004E0D70" w:rsidP="004E0D70">
            <w:pPr>
              <w:suppressAutoHyphens/>
              <w:rPr>
                <w:bCs/>
                <w:kern w:val="1"/>
                <w:lang w:eastAsia="ar-SA"/>
              </w:rPr>
            </w:pPr>
            <w:r w:rsidRPr="004E0D70">
              <w:rPr>
                <w:bCs/>
                <w:kern w:val="1"/>
                <w:lang w:eastAsia="ar-SA"/>
              </w:rPr>
              <w:t>19,42</w:t>
            </w:r>
          </w:p>
        </w:tc>
      </w:tr>
      <w:tr w:rsidR="004E0D70" w:rsidRPr="004E0D70" w14:paraId="4B6FD5C5" w14:textId="77777777" w:rsidTr="00C95D7F">
        <w:trPr>
          <w:tblCellSpacing w:w="0" w:type="dxa"/>
          <w:jc w:val="center"/>
        </w:trPr>
        <w:tc>
          <w:tcPr>
            <w:tcW w:w="2604" w:type="dxa"/>
            <w:vAlign w:val="center"/>
            <w:hideMark/>
          </w:tcPr>
          <w:p w14:paraId="4E04A212" w14:textId="77777777" w:rsidR="004E0D70" w:rsidRPr="004E0D70" w:rsidRDefault="004E0D70" w:rsidP="004E0D70">
            <w:pPr>
              <w:suppressAutoHyphens/>
              <w:rPr>
                <w:bCs/>
                <w:kern w:val="1"/>
                <w:lang w:eastAsia="ar-SA"/>
              </w:rPr>
            </w:pPr>
            <w:r w:rsidRPr="004E0D70">
              <w:rPr>
                <w:bCs/>
                <w:kern w:val="1"/>
                <w:lang w:eastAsia="ar-SA"/>
              </w:rPr>
              <w:t>3. Moutnice</w:t>
            </w:r>
          </w:p>
        </w:tc>
        <w:tc>
          <w:tcPr>
            <w:tcW w:w="1704" w:type="dxa"/>
            <w:vAlign w:val="center"/>
            <w:hideMark/>
          </w:tcPr>
          <w:p w14:paraId="22CA7178" w14:textId="77777777" w:rsidR="004E0D70" w:rsidRPr="004E0D70" w:rsidRDefault="004E0D70" w:rsidP="004E0D70">
            <w:pPr>
              <w:suppressAutoHyphens/>
              <w:rPr>
                <w:bCs/>
                <w:kern w:val="1"/>
                <w:lang w:eastAsia="ar-SA"/>
              </w:rPr>
            </w:pPr>
            <w:r w:rsidRPr="004E0D70">
              <w:rPr>
                <w:bCs/>
                <w:kern w:val="1"/>
                <w:lang w:eastAsia="ar-SA"/>
              </w:rPr>
              <w:t>20,39</w:t>
            </w:r>
          </w:p>
        </w:tc>
      </w:tr>
      <w:tr w:rsidR="004E0D70" w:rsidRPr="004E0D70" w14:paraId="605F6D80" w14:textId="77777777" w:rsidTr="00C95D7F">
        <w:trPr>
          <w:tblCellSpacing w:w="0" w:type="dxa"/>
          <w:jc w:val="center"/>
        </w:trPr>
        <w:tc>
          <w:tcPr>
            <w:tcW w:w="2604" w:type="dxa"/>
            <w:vAlign w:val="center"/>
            <w:hideMark/>
          </w:tcPr>
          <w:p w14:paraId="1C68C3DB" w14:textId="77777777" w:rsidR="004E0D70" w:rsidRPr="004E0D70" w:rsidRDefault="004E0D70" w:rsidP="004E0D70">
            <w:pPr>
              <w:suppressAutoHyphens/>
              <w:rPr>
                <w:bCs/>
                <w:kern w:val="1"/>
                <w:lang w:eastAsia="ar-SA"/>
              </w:rPr>
            </w:pPr>
            <w:r w:rsidRPr="004E0D70">
              <w:rPr>
                <w:bCs/>
                <w:kern w:val="1"/>
                <w:lang w:eastAsia="ar-SA"/>
              </w:rPr>
              <w:t>4. Nové Bránice</w:t>
            </w:r>
          </w:p>
        </w:tc>
        <w:tc>
          <w:tcPr>
            <w:tcW w:w="1704" w:type="dxa"/>
            <w:vAlign w:val="center"/>
            <w:hideMark/>
          </w:tcPr>
          <w:p w14:paraId="7A2E6180" w14:textId="77777777" w:rsidR="004E0D70" w:rsidRPr="004E0D70" w:rsidRDefault="004E0D70" w:rsidP="004E0D70">
            <w:pPr>
              <w:suppressAutoHyphens/>
              <w:rPr>
                <w:bCs/>
                <w:kern w:val="1"/>
                <w:lang w:eastAsia="ar-SA"/>
              </w:rPr>
            </w:pPr>
            <w:r w:rsidRPr="004E0D70">
              <w:rPr>
                <w:bCs/>
                <w:kern w:val="1"/>
                <w:lang w:eastAsia="ar-SA"/>
              </w:rPr>
              <w:t>21,98</w:t>
            </w:r>
          </w:p>
        </w:tc>
      </w:tr>
      <w:tr w:rsidR="004E0D70" w:rsidRPr="004E0D70" w14:paraId="36F8E4E0" w14:textId="77777777" w:rsidTr="00C95D7F">
        <w:trPr>
          <w:tblCellSpacing w:w="0" w:type="dxa"/>
          <w:jc w:val="center"/>
        </w:trPr>
        <w:tc>
          <w:tcPr>
            <w:tcW w:w="2604" w:type="dxa"/>
            <w:vAlign w:val="center"/>
            <w:hideMark/>
          </w:tcPr>
          <w:p w14:paraId="47F8A709" w14:textId="77777777" w:rsidR="004E0D70" w:rsidRPr="004E0D70" w:rsidRDefault="004E0D70" w:rsidP="004E0D70">
            <w:pPr>
              <w:suppressAutoHyphens/>
              <w:rPr>
                <w:bCs/>
                <w:kern w:val="1"/>
                <w:lang w:eastAsia="ar-SA"/>
              </w:rPr>
            </w:pPr>
            <w:r w:rsidRPr="004E0D70">
              <w:rPr>
                <w:bCs/>
                <w:kern w:val="1"/>
                <w:lang w:eastAsia="ar-SA"/>
              </w:rPr>
              <w:t>5. Zohor</w:t>
            </w:r>
          </w:p>
        </w:tc>
        <w:tc>
          <w:tcPr>
            <w:tcW w:w="1704" w:type="dxa"/>
            <w:vAlign w:val="center"/>
            <w:hideMark/>
          </w:tcPr>
          <w:p w14:paraId="292CCE73" w14:textId="77777777" w:rsidR="004E0D70" w:rsidRPr="004E0D70" w:rsidRDefault="004E0D70" w:rsidP="004E0D70">
            <w:pPr>
              <w:suppressAutoHyphens/>
              <w:rPr>
                <w:bCs/>
                <w:kern w:val="1"/>
                <w:lang w:eastAsia="ar-SA"/>
              </w:rPr>
            </w:pPr>
            <w:r w:rsidRPr="004E0D70">
              <w:rPr>
                <w:bCs/>
                <w:kern w:val="1"/>
                <w:lang w:eastAsia="ar-SA"/>
              </w:rPr>
              <w:t>23,08</w:t>
            </w:r>
          </w:p>
        </w:tc>
      </w:tr>
      <w:tr w:rsidR="004E0D70" w:rsidRPr="004E0D70" w14:paraId="53831370" w14:textId="77777777" w:rsidTr="00C95D7F">
        <w:trPr>
          <w:tblCellSpacing w:w="0" w:type="dxa"/>
          <w:jc w:val="center"/>
        </w:trPr>
        <w:tc>
          <w:tcPr>
            <w:tcW w:w="2604" w:type="dxa"/>
            <w:vAlign w:val="center"/>
            <w:hideMark/>
          </w:tcPr>
          <w:p w14:paraId="057129B7" w14:textId="77777777" w:rsidR="004E0D70" w:rsidRPr="004E0D70" w:rsidRDefault="004E0D70" w:rsidP="004E0D70">
            <w:pPr>
              <w:suppressAutoHyphens/>
              <w:rPr>
                <w:bCs/>
                <w:kern w:val="1"/>
                <w:lang w:eastAsia="ar-SA"/>
              </w:rPr>
            </w:pPr>
            <w:r w:rsidRPr="004E0D70">
              <w:rPr>
                <w:bCs/>
                <w:kern w:val="1"/>
                <w:lang w:eastAsia="ar-SA"/>
              </w:rPr>
              <w:t>6. Dolní Kounice B</w:t>
            </w:r>
          </w:p>
        </w:tc>
        <w:tc>
          <w:tcPr>
            <w:tcW w:w="1704" w:type="dxa"/>
            <w:vAlign w:val="center"/>
            <w:hideMark/>
          </w:tcPr>
          <w:p w14:paraId="6159F7C4" w14:textId="77777777" w:rsidR="004E0D70" w:rsidRPr="004E0D70" w:rsidRDefault="004E0D70" w:rsidP="004E0D70">
            <w:pPr>
              <w:suppressAutoHyphens/>
              <w:rPr>
                <w:bCs/>
                <w:kern w:val="1"/>
                <w:lang w:eastAsia="ar-SA"/>
              </w:rPr>
            </w:pPr>
            <w:r w:rsidRPr="004E0D70">
              <w:rPr>
                <w:bCs/>
                <w:kern w:val="1"/>
                <w:lang w:eastAsia="ar-SA"/>
              </w:rPr>
              <w:t>36,79</w:t>
            </w:r>
          </w:p>
        </w:tc>
      </w:tr>
      <w:tr w:rsidR="004E0D70" w:rsidRPr="004E0D70" w14:paraId="668E7849" w14:textId="77777777" w:rsidTr="00C95D7F">
        <w:trPr>
          <w:tblCellSpacing w:w="0" w:type="dxa"/>
          <w:jc w:val="center"/>
        </w:trPr>
        <w:tc>
          <w:tcPr>
            <w:tcW w:w="2604" w:type="dxa"/>
            <w:vAlign w:val="center"/>
            <w:hideMark/>
          </w:tcPr>
          <w:p w14:paraId="668D857A" w14:textId="77777777" w:rsidR="004E0D70" w:rsidRPr="004E0D70" w:rsidRDefault="004E0D70" w:rsidP="004E0D70">
            <w:pPr>
              <w:suppressAutoHyphens/>
              <w:rPr>
                <w:bCs/>
                <w:kern w:val="1"/>
                <w:lang w:eastAsia="ar-SA"/>
              </w:rPr>
            </w:pPr>
            <w:r w:rsidRPr="004E0D70">
              <w:rPr>
                <w:bCs/>
                <w:kern w:val="1"/>
                <w:lang w:eastAsia="ar-SA"/>
              </w:rPr>
              <w:t> </w:t>
            </w:r>
          </w:p>
          <w:p w14:paraId="5E4698B2" w14:textId="77777777" w:rsidR="004E0D70" w:rsidRPr="004E0D70" w:rsidRDefault="004E0D70" w:rsidP="004E0D70">
            <w:pPr>
              <w:suppressAutoHyphens/>
              <w:rPr>
                <w:bCs/>
                <w:kern w:val="1"/>
                <w:lang w:eastAsia="ar-SA"/>
              </w:rPr>
            </w:pPr>
            <w:r w:rsidRPr="004E0D70">
              <w:rPr>
                <w:bCs/>
                <w:kern w:val="1"/>
                <w:lang w:eastAsia="ar-SA"/>
              </w:rPr>
              <w:t xml:space="preserve">Ženy </w:t>
            </w:r>
          </w:p>
        </w:tc>
        <w:tc>
          <w:tcPr>
            <w:tcW w:w="1704" w:type="dxa"/>
            <w:vAlign w:val="center"/>
            <w:hideMark/>
          </w:tcPr>
          <w:p w14:paraId="555CDCC6" w14:textId="77777777" w:rsidR="004E0D70" w:rsidRPr="004E0D70" w:rsidRDefault="004E0D70" w:rsidP="004E0D70">
            <w:pPr>
              <w:suppressAutoHyphens/>
              <w:rPr>
                <w:bCs/>
                <w:kern w:val="1"/>
                <w:lang w:eastAsia="ar-SA"/>
              </w:rPr>
            </w:pPr>
            <w:r w:rsidRPr="004E0D70">
              <w:rPr>
                <w:bCs/>
                <w:kern w:val="1"/>
                <w:lang w:eastAsia="ar-SA"/>
              </w:rPr>
              <w:t> </w:t>
            </w:r>
          </w:p>
        </w:tc>
      </w:tr>
      <w:tr w:rsidR="004E0D70" w:rsidRPr="004E0D70" w14:paraId="40259E17" w14:textId="77777777" w:rsidTr="00C95D7F">
        <w:trPr>
          <w:tblCellSpacing w:w="0" w:type="dxa"/>
          <w:jc w:val="center"/>
        </w:trPr>
        <w:tc>
          <w:tcPr>
            <w:tcW w:w="2604" w:type="dxa"/>
            <w:vAlign w:val="center"/>
            <w:hideMark/>
          </w:tcPr>
          <w:p w14:paraId="02A978FE" w14:textId="77777777" w:rsidR="004E0D70" w:rsidRPr="004E0D70" w:rsidRDefault="004E0D70" w:rsidP="004E0D70">
            <w:pPr>
              <w:suppressAutoHyphens/>
              <w:rPr>
                <w:bCs/>
                <w:kern w:val="1"/>
                <w:lang w:eastAsia="ar-SA"/>
              </w:rPr>
            </w:pPr>
            <w:r w:rsidRPr="004E0D70">
              <w:rPr>
                <w:bCs/>
                <w:kern w:val="1"/>
                <w:lang w:eastAsia="ar-SA"/>
              </w:rPr>
              <w:t>1. Zohor</w:t>
            </w:r>
          </w:p>
        </w:tc>
        <w:tc>
          <w:tcPr>
            <w:tcW w:w="1704" w:type="dxa"/>
            <w:vAlign w:val="center"/>
            <w:hideMark/>
          </w:tcPr>
          <w:p w14:paraId="3A934E0A" w14:textId="77777777" w:rsidR="004E0D70" w:rsidRPr="004E0D70" w:rsidRDefault="004E0D70" w:rsidP="004E0D70">
            <w:pPr>
              <w:suppressAutoHyphens/>
              <w:rPr>
                <w:bCs/>
                <w:kern w:val="1"/>
                <w:lang w:eastAsia="ar-SA"/>
              </w:rPr>
            </w:pPr>
            <w:r w:rsidRPr="004E0D70">
              <w:rPr>
                <w:bCs/>
                <w:kern w:val="1"/>
                <w:lang w:eastAsia="ar-SA"/>
              </w:rPr>
              <w:t>28,24</w:t>
            </w:r>
          </w:p>
        </w:tc>
      </w:tr>
      <w:tr w:rsidR="004E0D70" w:rsidRPr="004E0D70" w14:paraId="16037E5C" w14:textId="77777777" w:rsidTr="00C95D7F">
        <w:trPr>
          <w:tblCellSpacing w:w="0" w:type="dxa"/>
          <w:jc w:val="center"/>
        </w:trPr>
        <w:tc>
          <w:tcPr>
            <w:tcW w:w="2604" w:type="dxa"/>
            <w:vAlign w:val="center"/>
            <w:hideMark/>
          </w:tcPr>
          <w:p w14:paraId="7E2EBBA2" w14:textId="77777777" w:rsidR="004E0D70" w:rsidRPr="004E0D70" w:rsidRDefault="004E0D70" w:rsidP="004E0D70">
            <w:pPr>
              <w:suppressAutoHyphens/>
              <w:rPr>
                <w:kern w:val="1"/>
                <w:lang w:eastAsia="ar-SA"/>
              </w:rPr>
            </w:pPr>
            <w:r w:rsidRPr="004E0D70">
              <w:rPr>
                <w:kern w:val="1"/>
                <w:lang w:eastAsia="ar-SA"/>
              </w:rPr>
              <w:t>2. Kobylnice</w:t>
            </w:r>
          </w:p>
        </w:tc>
        <w:tc>
          <w:tcPr>
            <w:tcW w:w="1704" w:type="dxa"/>
            <w:vAlign w:val="center"/>
            <w:hideMark/>
          </w:tcPr>
          <w:p w14:paraId="61E1298A" w14:textId="77777777" w:rsidR="004E0D70" w:rsidRPr="004E0D70" w:rsidRDefault="004E0D70" w:rsidP="004E0D70">
            <w:pPr>
              <w:suppressAutoHyphens/>
              <w:rPr>
                <w:kern w:val="1"/>
                <w:lang w:eastAsia="ar-SA"/>
              </w:rPr>
            </w:pPr>
            <w:r w:rsidRPr="004E0D70">
              <w:rPr>
                <w:kern w:val="1"/>
                <w:lang w:eastAsia="ar-SA"/>
              </w:rPr>
              <w:t>38,74</w:t>
            </w:r>
          </w:p>
        </w:tc>
      </w:tr>
      <w:tr w:rsidR="004E0D70" w:rsidRPr="004E0D70" w14:paraId="6BC49381" w14:textId="77777777" w:rsidTr="00C95D7F">
        <w:trPr>
          <w:tblCellSpacing w:w="0" w:type="dxa"/>
          <w:jc w:val="center"/>
        </w:trPr>
        <w:tc>
          <w:tcPr>
            <w:tcW w:w="2604" w:type="dxa"/>
            <w:vAlign w:val="center"/>
            <w:hideMark/>
          </w:tcPr>
          <w:p w14:paraId="1F134021" w14:textId="77777777" w:rsidR="004E0D70" w:rsidRPr="004E0D70" w:rsidRDefault="004E0D70" w:rsidP="004E0D70">
            <w:pPr>
              <w:suppressAutoHyphens/>
              <w:rPr>
                <w:kern w:val="1"/>
                <w:lang w:eastAsia="ar-SA"/>
              </w:rPr>
            </w:pPr>
            <w:r w:rsidRPr="004E0D70">
              <w:rPr>
                <w:kern w:val="1"/>
                <w:lang w:eastAsia="ar-SA"/>
              </w:rPr>
              <w:t>3. Ivančice</w:t>
            </w:r>
          </w:p>
        </w:tc>
        <w:tc>
          <w:tcPr>
            <w:tcW w:w="1704" w:type="dxa"/>
            <w:vAlign w:val="center"/>
            <w:hideMark/>
          </w:tcPr>
          <w:p w14:paraId="408FE803" w14:textId="77777777" w:rsidR="004E0D70" w:rsidRPr="004E0D70" w:rsidRDefault="004E0D70" w:rsidP="004E0D70">
            <w:pPr>
              <w:suppressAutoHyphens/>
              <w:rPr>
                <w:kern w:val="1"/>
                <w:lang w:eastAsia="ar-SA"/>
              </w:rPr>
            </w:pPr>
            <w:r w:rsidRPr="004E0D70">
              <w:rPr>
                <w:kern w:val="1"/>
                <w:lang w:eastAsia="ar-SA"/>
              </w:rPr>
              <w:t>57,52</w:t>
            </w:r>
          </w:p>
        </w:tc>
      </w:tr>
    </w:tbl>
    <w:p w14:paraId="6F5BA296" w14:textId="77777777" w:rsidR="004E0D70" w:rsidRPr="004E0D70" w:rsidRDefault="004E0D70" w:rsidP="004E0D70">
      <w:pPr>
        <w:suppressAutoHyphens/>
        <w:jc w:val="both"/>
        <w:rPr>
          <w:kern w:val="1"/>
          <w:lang w:eastAsia="ar-SA"/>
        </w:rPr>
      </w:pPr>
    </w:p>
    <w:p w14:paraId="297955E5" w14:textId="349C1734" w:rsidR="004E0D70" w:rsidRPr="004E0D70" w:rsidRDefault="004E0D70" w:rsidP="004E0D70">
      <w:pPr>
        <w:suppressAutoHyphens/>
        <w:jc w:val="both"/>
        <w:rPr>
          <w:bCs/>
          <w:kern w:val="1"/>
          <w:lang w:eastAsia="ar-SA"/>
        </w:rPr>
      </w:pPr>
      <w:r w:rsidRPr="004E0D70">
        <w:rPr>
          <w:bCs/>
          <w:i/>
          <w:kern w:val="1"/>
          <w:lang w:eastAsia="ar-SA"/>
        </w:rPr>
        <w:t>24. května – Střelice</w:t>
      </w:r>
      <w:r w:rsidRPr="004E0D70">
        <w:rPr>
          <w:bCs/>
          <w:kern w:val="1"/>
          <w:lang w:eastAsia="ar-SA"/>
        </w:rPr>
        <w:t xml:space="preserve"> – Naši muži obsadili sedmé místo ze dvanácti družstev</w:t>
      </w:r>
      <w:r w:rsidR="00FF7545">
        <w:rPr>
          <w:bCs/>
          <w:kern w:val="1"/>
          <w:lang w:eastAsia="ar-SA"/>
        </w:rPr>
        <w:t>.</w:t>
      </w:r>
    </w:p>
    <w:p w14:paraId="08D6F4C2" w14:textId="6332EC2C" w:rsidR="004E0D70" w:rsidRPr="004E0D70" w:rsidRDefault="004E0D70" w:rsidP="004E0D70">
      <w:pPr>
        <w:suppressAutoHyphens/>
        <w:jc w:val="both"/>
        <w:rPr>
          <w:bCs/>
          <w:kern w:val="1"/>
          <w:lang w:eastAsia="ar-SA"/>
        </w:rPr>
      </w:pPr>
      <w:r w:rsidRPr="004E0D70">
        <w:rPr>
          <w:bCs/>
          <w:i/>
          <w:kern w:val="1"/>
          <w:lang w:eastAsia="ar-SA"/>
        </w:rPr>
        <w:t>27. srpna – Mělčany</w:t>
      </w:r>
      <w:r w:rsidRPr="004E0D70">
        <w:rPr>
          <w:bCs/>
          <w:kern w:val="1"/>
          <w:lang w:eastAsia="ar-SA"/>
        </w:rPr>
        <w:t xml:space="preserve"> – Muži dosáhli na čtvrté místo z dvanácti družstev v útoku na 2 hadice B časem 16:43 sec</w:t>
      </w:r>
      <w:r w:rsidR="00FF7545">
        <w:rPr>
          <w:bCs/>
          <w:kern w:val="1"/>
          <w:lang w:eastAsia="ar-SA"/>
        </w:rPr>
        <w:t>.</w:t>
      </w:r>
    </w:p>
    <w:p w14:paraId="5A0FD820" w14:textId="77777777" w:rsidR="004E0D70" w:rsidRPr="004E0D70" w:rsidRDefault="004E0D70" w:rsidP="004E0D70">
      <w:pPr>
        <w:suppressAutoHyphens/>
        <w:jc w:val="both"/>
        <w:rPr>
          <w:bCs/>
          <w:kern w:val="1"/>
          <w:lang w:eastAsia="ar-SA"/>
        </w:rPr>
      </w:pPr>
      <w:r w:rsidRPr="004E0D70">
        <w:rPr>
          <w:bCs/>
          <w:i/>
          <w:kern w:val="1"/>
          <w:lang w:eastAsia="ar-SA"/>
        </w:rPr>
        <w:t>10. září – Zohor</w:t>
      </w:r>
      <w:r w:rsidRPr="004E0D70">
        <w:rPr>
          <w:bCs/>
          <w:kern w:val="1"/>
          <w:lang w:eastAsia="ar-SA"/>
        </w:rPr>
        <w:t xml:space="preserve"> – Vedení obce Zohor kompletně zrekonstruovalo sportovní areál. Tradiční noční soutěž u našich slovenských přátel se nyní koná na novém hřišti za hasičskou zbrojnicí. K dispozici bylo bohaté občerstvení s typickými pečienkami. Možná i to přispělo k výbornému výkonu našich mužů, kteří obhájili loňské prvenství. Představilo se zde také družstvo kounických děvčat, které ve svém prvním startu obsadilo druhé místo.</w:t>
      </w:r>
    </w:p>
    <w:p w14:paraId="2CE31BAB" w14:textId="339B3C5C" w:rsidR="004E0D70" w:rsidRPr="004E0D70" w:rsidRDefault="004E0D70" w:rsidP="004E0D70">
      <w:pPr>
        <w:suppressAutoHyphens/>
        <w:jc w:val="both"/>
        <w:rPr>
          <w:bCs/>
          <w:kern w:val="1"/>
          <w:lang w:eastAsia="ar-SA"/>
        </w:rPr>
      </w:pPr>
      <w:r w:rsidRPr="004E0D70">
        <w:rPr>
          <w:bCs/>
          <w:kern w:val="1"/>
          <w:lang w:eastAsia="ar-SA"/>
        </w:rPr>
        <w:t xml:space="preserve">Složení družstva žen: Nikola Střechová, </w:t>
      </w:r>
      <w:r w:rsidRPr="004E0D70">
        <w:rPr>
          <w:kern w:val="1"/>
          <w:lang w:eastAsia="ar-SA"/>
        </w:rPr>
        <w:t>Lucie Valoušková, Dominika Pokorná, Nicole Šlapanská, Kristýna Pavlačková, Anna Brázdová a Klára Zbořilová</w:t>
      </w:r>
      <w:r w:rsidR="00FF7545">
        <w:rPr>
          <w:kern w:val="1"/>
          <w:lang w:eastAsia="ar-SA"/>
        </w:rPr>
        <w:t>.</w:t>
      </w:r>
    </w:p>
    <w:p w14:paraId="39169CEF" w14:textId="77777777" w:rsidR="004E0D70" w:rsidRPr="004E0D70" w:rsidRDefault="004E0D70" w:rsidP="004E0D70">
      <w:pPr>
        <w:suppressAutoHyphens/>
        <w:jc w:val="both"/>
        <w:rPr>
          <w:kern w:val="1"/>
          <w:lang w:eastAsia="ar-SA"/>
        </w:rPr>
      </w:pPr>
      <w:r w:rsidRPr="004E0D70">
        <w:rPr>
          <w:i/>
          <w:kern w:val="1"/>
          <w:lang w:eastAsia="ar-SA"/>
        </w:rPr>
        <w:t>29. října – Široký Důl</w:t>
      </w:r>
      <w:r w:rsidRPr="004E0D70">
        <w:rPr>
          <w:kern w:val="1"/>
          <w:lang w:eastAsia="ar-SA"/>
        </w:rPr>
        <w:t xml:space="preserve"> – Memoriál V. I. Lenina, O pohár VŘSR. Účast na nejlépe obsazené soutěži v České i Slovenské republice. Naši muži startovali za seniory ve složení Jiří Šimbera, Patrik Střecha, Rudolf Knotek (Miroslav), Alfred Krček (Miroslav), Radek Halámek (Dobřinsko), Radek Vondrák (Dobřinsko), Jan Putna (Mělčany). Útok na 2 hadice B se letos podařilo dokončit časem 17,13 sec, což znamenalo šesté místo v kategorii. Celkem se představilo ve všech kategoriích 202 družstev- Zhruba 3 500 návštěvníků vypilo mimo jiné 280 litrů svařeného vína. Soutěž sledovalo on-line na internetu 21 877 diváků.</w:t>
      </w:r>
    </w:p>
    <w:p w14:paraId="298D5A6B" w14:textId="2F950932" w:rsidR="004E0D70" w:rsidRPr="004E0D70" w:rsidRDefault="004E0D70" w:rsidP="004E0D70">
      <w:pPr>
        <w:suppressAutoHyphens/>
        <w:jc w:val="both"/>
        <w:rPr>
          <w:kern w:val="1"/>
          <w:lang w:eastAsia="ar-SA"/>
        </w:rPr>
      </w:pPr>
      <w:r w:rsidRPr="004E0D70">
        <w:rPr>
          <w:i/>
          <w:kern w:val="1"/>
          <w:lang w:eastAsia="ar-SA"/>
        </w:rPr>
        <w:t>17. prosince</w:t>
      </w:r>
      <w:r w:rsidRPr="004E0D70">
        <w:rPr>
          <w:kern w:val="1"/>
          <w:lang w:eastAsia="ar-SA"/>
        </w:rPr>
        <w:t xml:space="preserve"> – Kojatín – O vánočního kapra. Naši zástupci bojovali v kategorii veteránů. Získali první místo ze šesti družstev. Družstvo bylo smíšené z různých spřátelených sborů. Za Dolní Kounice startovali Jiří Šimbera a Patrik Střecha.</w:t>
      </w:r>
    </w:p>
    <w:p w14:paraId="2ED29529" w14:textId="77777777" w:rsidR="004E0D70" w:rsidRPr="004E0D70" w:rsidRDefault="004E0D70" w:rsidP="004E0D70">
      <w:pPr>
        <w:suppressAutoHyphens/>
        <w:jc w:val="both"/>
        <w:rPr>
          <w:b/>
          <w:bCs/>
          <w:i/>
          <w:kern w:val="1"/>
          <w:lang w:eastAsia="ar-SA"/>
        </w:rPr>
      </w:pPr>
      <w:r w:rsidRPr="004E0D70">
        <w:rPr>
          <w:b/>
          <w:bCs/>
          <w:i/>
          <w:kern w:val="1"/>
          <w:lang w:eastAsia="ar-SA"/>
        </w:rPr>
        <w:t>Zásahy</w:t>
      </w:r>
    </w:p>
    <w:p w14:paraId="5FB11B03" w14:textId="038E8FD2" w:rsidR="004E0D70" w:rsidRPr="004E0D70" w:rsidRDefault="004E0D70" w:rsidP="004E0D70">
      <w:pPr>
        <w:suppressAutoHyphens/>
        <w:jc w:val="both"/>
        <w:rPr>
          <w:kern w:val="1"/>
          <w:lang w:eastAsia="ar-SA"/>
        </w:rPr>
      </w:pPr>
      <w:r w:rsidRPr="004E0D70">
        <w:rPr>
          <w:kern w:val="1"/>
          <w:lang w:eastAsia="ar-SA"/>
        </w:rPr>
        <w:t>Během roku došlo k přejmenování volacích znaků obou vozidel</w:t>
      </w:r>
      <w:r w:rsidR="00FF7545">
        <w:rPr>
          <w:kern w:val="1"/>
          <w:lang w:eastAsia="ar-SA"/>
        </w:rPr>
        <w:t>.</w:t>
      </w:r>
    </w:p>
    <w:p w14:paraId="2866291E" w14:textId="77777777" w:rsidR="004E0D70" w:rsidRPr="004E0D70" w:rsidRDefault="004E0D70" w:rsidP="004E0D70">
      <w:pPr>
        <w:suppressAutoHyphens/>
        <w:jc w:val="both"/>
        <w:rPr>
          <w:kern w:val="1"/>
          <w:lang w:eastAsia="ar-SA"/>
        </w:rPr>
      </w:pPr>
      <w:r w:rsidRPr="004E0D70">
        <w:rPr>
          <w:kern w:val="1"/>
          <w:lang w:eastAsia="ar-SA"/>
        </w:rPr>
        <w:t>CAS: HBO 651</w:t>
      </w:r>
    </w:p>
    <w:p w14:paraId="7244345E" w14:textId="77777777" w:rsidR="004E0D70" w:rsidRPr="004E0D70" w:rsidRDefault="004E0D70" w:rsidP="004E0D70">
      <w:pPr>
        <w:suppressAutoHyphens/>
        <w:jc w:val="both"/>
        <w:rPr>
          <w:kern w:val="1"/>
          <w:lang w:eastAsia="ar-SA"/>
        </w:rPr>
      </w:pPr>
      <w:r w:rsidRPr="004E0D70">
        <w:rPr>
          <w:kern w:val="1"/>
          <w:lang w:eastAsia="ar-SA"/>
        </w:rPr>
        <w:t>DA  : HBO 653</w:t>
      </w:r>
    </w:p>
    <w:p w14:paraId="3D99FD80" w14:textId="77777777" w:rsidR="004E0D70" w:rsidRPr="004E0D70" w:rsidRDefault="004E0D70" w:rsidP="004E0D70">
      <w:pPr>
        <w:suppressAutoHyphens/>
        <w:jc w:val="both"/>
        <w:rPr>
          <w:kern w:val="1"/>
          <w:lang w:eastAsia="ar-SA"/>
        </w:rPr>
      </w:pPr>
      <w:r w:rsidRPr="004E0D70">
        <w:rPr>
          <w:kern w:val="1"/>
          <w:lang w:eastAsia="ar-SA"/>
        </w:rPr>
        <w:t>Byly pořízeny dva nové postroje pro dýchací techniku.</w:t>
      </w:r>
    </w:p>
    <w:p w14:paraId="579EDB02" w14:textId="77777777" w:rsidR="004E0D70" w:rsidRPr="004E0D70" w:rsidRDefault="004E0D70" w:rsidP="004E0D70">
      <w:pPr>
        <w:suppressAutoHyphens/>
        <w:jc w:val="both"/>
        <w:rPr>
          <w:kern w:val="1"/>
          <w:lang w:eastAsia="ar-SA"/>
        </w:rPr>
      </w:pPr>
      <w:r w:rsidRPr="004E0D70">
        <w:rPr>
          <w:i/>
          <w:kern w:val="1"/>
          <w:lang w:eastAsia="ar-SA"/>
        </w:rPr>
        <w:t>2. ledna</w:t>
      </w:r>
      <w:r w:rsidRPr="004E0D70">
        <w:rPr>
          <w:kern w:val="1"/>
          <w:lang w:eastAsia="ar-SA"/>
        </w:rPr>
        <w:t xml:space="preserve"> – Planý poplach. Nahlášen požár domu na Ivančické ulici u benzinové stanice. Bylo zjištěno pálení dřeva na zahradě domu. Plameny z dálky (ohlašovatel oznamoval od Nových Bránic) vypadaly jako požár domu. S majitelem bylo vše vyřešeno.</w:t>
      </w:r>
    </w:p>
    <w:p w14:paraId="0444CED2" w14:textId="77777777" w:rsidR="004E0D70" w:rsidRPr="004E0D70" w:rsidRDefault="004E0D70" w:rsidP="004E0D70">
      <w:pPr>
        <w:suppressAutoHyphens/>
        <w:jc w:val="both"/>
        <w:rPr>
          <w:kern w:val="1"/>
          <w:lang w:eastAsia="ar-SA"/>
        </w:rPr>
      </w:pPr>
      <w:r w:rsidRPr="004E0D70">
        <w:rPr>
          <w:kern w:val="1"/>
          <w:lang w:eastAsia="ar-SA"/>
        </w:rPr>
        <w:t>14 členů</w:t>
      </w:r>
    </w:p>
    <w:p w14:paraId="5EBF01C3" w14:textId="77777777" w:rsidR="004E0D70" w:rsidRPr="004E0D70" w:rsidRDefault="004E0D70" w:rsidP="004E0D70">
      <w:pPr>
        <w:suppressAutoHyphens/>
        <w:jc w:val="both"/>
        <w:rPr>
          <w:kern w:val="1"/>
          <w:lang w:eastAsia="ar-SA"/>
        </w:rPr>
      </w:pPr>
      <w:r w:rsidRPr="004E0D70">
        <w:rPr>
          <w:kern w:val="1"/>
          <w:lang w:eastAsia="ar-SA"/>
        </w:rPr>
        <w:t xml:space="preserve">CAS 32 – Patrik Střecha (řidič), David Pavlíkovský (velitel), David Hrbáček </w:t>
      </w:r>
    </w:p>
    <w:p w14:paraId="60B38DE0" w14:textId="77777777" w:rsidR="004E0D70" w:rsidRPr="004E0D70" w:rsidRDefault="004E0D70" w:rsidP="004E0D70">
      <w:pPr>
        <w:suppressAutoHyphens/>
        <w:jc w:val="both"/>
        <w:rPr>
          <w:kern w:val="1"/>
          <w:lang w:eastAsia="ar-SA"/>
        </w:rPr>
      </w:pPr>
      <w:r w:rsidRPr="004E0D70">
        <w:rPr>
          <w:kern w:val="1"/>
          <w:lang w:eastAsia="ar-SA"/>
        </w:rPr>
        <w:t>DA 12 – Jiří Šimbera (řidič), Tomáš Zbořil, Kamil Osička, Martin Osička, Pavel Čech, Jaroslav Pokorný, Zdeněk Trecha, Bruno Němec, Michal Talafant, Jiří Osička, Radomil Schoř</w:t>
      </w:r>
    </w:p>
    <w:p w14:paraId="6356A3C3" w14:textId="77777777" w:rsidR="004E0D70" w:rsidRPr="004E0D70" w:rsidRDefault="004E0D70" w:rsidP="004E0D70">
      <w:pPr>
        <w:suppressAutoHyphens/>
        <w:jc w:val="both"/>
        <w:rPr>
          <w:kern w:val="1"/>
          <w:lang w:eastAsia="ar-SA"/>
        </w:rPr>
      </w:pPr>
      <w:r w:rsidRPr="004E0D70">
        <w:rPr>
          <w:kern w:val="1"/>
          <w:lang w:eastAsia="ar-SA"/>
        </w:rPr>
        <w:t>Jednotky – PS Ivančice, PS Pohořelice, SDH Dolní Kounice, SDH Bratčice</w:t>
      </w:r>
    </w:p>
    <w:p w14:paraId="0DD5646F" w14:textId="77777777" w:rsidR="004E0D70" w:rsidRPr="004E0D70" w:rsidRDefault="004E0D70" w:rsidP="004E0D70">
      <w:pPr>
        <w:suppressAutoHyphens/>
        <w:jc w:val="both"/>
        <w:rPr>
          <w:kern w:val="1"/>
          <w:lang w:eastAsia="ar-SA"/>
        </w:rPr>
      </w:pPr>
      <w:r w:rsidRPr="004E0D70">
        <w:rPr>
          <w:i/>
          <w:kern w:val="1"/>
          <w:lang w:eastAsia="ar-SA"/>
        </w:rPr>
        <w:t>18. ledna</w:t>
      </w:r>
      <w:r w:rsidRPr="004E0D70">
        <w:rPr>
          <w:kern w:val="1"/>
          <w:lang w:eastAsia="ar-SA"/>
        </w:rPr>
        <w:t xml:space="preserve"> – Požár. Požár zahradní chaty na Karlově. Vznikl pravděpodobně od topení v kamnech. Plameny byly viditelné z celého údolí Kounic. Nasazeny dva C proudy. Zásah </w:t>
      </w:r>
      <w:r w:rsidRPr="004E0D70">
        <w:rPr>
          <w:kern w:val="1"/>
          <w:lang w:eastAsia="ar-SA"/>
        </w:rPr>
        <w:lastRenderedPageBreak/>
        <w:t xml:space="preserve">stěžoval mráz – 5°C. Nedostatek vody se řešil kyvadlovou dopravou z čerpacího stanoviště na Masarykově nám. Zásah, trvající celou noc, probíhal částečně v DT. </w:t>
      </w:r>
    </w:p>
    <w:p w14:paraId="4E7A9BB6" w14:textId="77777777" w:rsidR="004E0D70" w:rsidRPr="004E0D70" w:rsidRDefault="004E0D70" w:rsidP="004E0D70">
      <w:pPr>
        <w:suppressAutoHyphens/>
        <w:jc w:val="both"/>
        <w:rPr>
          <w:kern w:val="1"/>
          <w:lang w:eastAsia="ar-SA"/>
        </w:rPr>
      </w:pPr>
      <w:r w:rsidRPr="004E0D70">
        <w:rPr>
          <w:kern w:val="1"/>
          <w:lang w:eastAsia="ar-SA"/>
        </w:rPr>
        <w:t>9 členů</w:t>
      </w:r>
    </w:p>
    <w:p w14:paraId="50B48775" w14:textId="77777777" w:rsidR="004E0D70" w:rsidRPr="004E0D70" w:rsidRDefault="004E0D70" w:rsidP="004E0D70">
      <w:pPr>
        <w:suppressAutoHyphens/>
        <w:jc w:val="both"/>
        <w:rPr>
          <w:kern w:val="1"/>
          <w:lang w:eastAsia="ar-SA"/>
        </w:rPr>
      </w:pPr>
      <w:r w:rsidRPr="004E0D70">
        <w:rPr>
          <w:kern w:val="1"/>
          <w:lang w:eastAsia="ar-SA"/>
        </w:rPr>
        <w:t xml:space="preserve">CAS 32 – Patrik Střecha (řidič), David Pavlíkovský (velitel), David Hrbáček </w:t>
      </w:r>
    </w:p>
    <w:p w14:paraId="38BD7463" w14:textId="77777777" w:rsidR="004E0D70" w:rsidRPr="004E0D70" w:rsidRDefault="004E0D70" w:rsidP="004E0D70">
      <w:pPr>
        <w:suppressAutoHyphens/>
        <w:jc w:val="both"/>
        <w:rPr>
          <w:kern w:val="1"/>
          <w:lang w:eastAsia="ar-SA"/>
        </w:rPr>
      </w:pPr>
      <w:r w:rsidRPr="004E0D70">
        <w:rPr>
          <w:kern w:val="1"/>
          <w:lang w:eastAsia="ar-SA"/>
        </w:rPr>
        <w:t>DA 12 – Zdeněk Trecha (řidič), Kamil Osička, Martin Osička, Pavel Čech, Bruno Němec, Michal Talafant</w:t>
      </w:r>
    </w:p>
    <w:p w14:paraId="5726CE7C" w14:textId="77777777" w:rsidR="004E0D70" w:rsidRPr="004E0D70" w:rsidRDefault="004E0D70" w:rsidP="004E0D70">
      <w:pPr>
        <w:suppressAutoHyphens/>
        <w:jc w:val="both"/>
        <w:rPr>
          <w:kern w:val="1"/>
          <w:lang w:eastAsia="ar-SA"/>
        </w:rPr>
      </w:pPr>
      <w:r w:rsidRPr="004E0D70">
        <w:rPr>
          <w:kern w:val="1"/>
          <w:lang w:eastAsia="ar-SA"/>
        </w:rPr>
        <w:t>Jednotky – PS Ivančice, PS Pohořelice, SDH Dolní Kounice, SDH Bratčice</w:t>
      </w:r>
    </w:p>
    <w:p w14:paraId="06CC40B2" w14:textId="77777777" w:rsidR="004E0D70" w:rsidRPr="004E0D70" w:rsidRDefault="004E0D70" w:rsidP="004E0D70">
      <w:pPr>
        <w:suppressAutoHyphens/>
        <w:jc w:val="both"/>
        <w:rPr>
          <w:kern w:val="1"/>
          <w:lang w:eastAsia="ar-SA"/>
        </w:rPr>
      </w:pPr>
      <w:r w:rsidRPr="004E0D70">
        <w:rPr>
          <w:i/>
          <w:kern w:val="1"/>
          <w:lang w:eastAsia="ar-SA"/>
        </w:rPr>
        <w:t>29. ledna</w:t>
      </w:r>
      <w:r w:rsidRPr="004E0D70">
        <w:rPr>
          <w:kern w:val="1"/>
          <w:lang w:eastAsia="ar-SA"/>
        </w:rPr>
        <w:t xml:space="preserve"> – Požár. Nahlášen požár v komíně rodinného domu na Masarykově nám. č. 596/8. Při příjezdu na místo bylo zjištěno plamenné hoření střechy domu. V podkrovní místnosti nájemník zapomněl vypnout elektrický sporák a od rozžhavené plotny zahořela dřevěná lišta za sporákem a od ní se plameny dostaly kolem komína do mezipůdního prostoru. Za pomoci výškové techniky byla částečně rozebrána krytina a hašena vodou. V půdním bytě byla rozebrána celá střecha. </w:t>
      </w:r>
    </w:p>
    <w:p w14:paraId="64DA9161" w14:textId="77777777" w:rsidR="004E0D70" w:rsidRPr="004E0D70" w:rsidRDefault="004E0D70" w:rsidP="004E0D70">
      <w:pPr>
        <w:suppressAutoHyphens/>
        <w:jc w:val="both"/>
        <w:rPr>
          <w:kern w:val="1"/>
          <w:lang w:eastAsia="ar-SA"/>
        </w:rPr>
      </w:pPr>
      <w:r w:rsidRPr="004E0D70">
        <w:rPr>
          <w:kern w:val="1"/>
          <w:lang w:eastAsia="ar-SA"/>
        </w:rPr>
        <w:t>10 členů</w:t>
      </w:r>
    </w:p>
    <w:p w14:paraId="3008103A" w14:textId="77777777" w:rsidR="004E0D70" w:rsidRPr="004E0D70" w:rsidRDefault="004E0D70" w:rsidP="004E0D70">
      <w:pPr>
        <w:suppressAutoHyphens/>
        <w:jc w:val="both"/>
        <w:rPr>
          <w:kern w:val="1"/>
          <w:lang w:eastAsia="ar-SA"/>
        </w:rPr>
      </w:pPr>
      <w:r w:rsidRPr="004E0D70">
        <w:rPr>
          <w:kern w:val="1"/>
          <w:lang w:eastAsia="ar-SA"/>
        </w:rPr>
        <w:t xml:space="preserve">CAS 32 – Patrik Střecha (řidič), Tomáš Zbořil </w:t>
      </w:r>
    </w:p>
    <w:p w14:paraId="406360AE" w14:textId="77777777" w:rsidR="004E0D70" w:rsidRPr="004E0D70" w:rsidRDefault="004E0D70" w:rsidP="004E0D70">
      <w:pPr>
        <w:suppressAutoHyphens/>
        <w:jc w:val="both"/>
        <w:rPr>
          <w:kern w:val="1"/>
          <w:lang w:eastAsia="ar-SA"/>
        </w:rPr>
      </w:pPr>
      <w:r w:rsidRPr="004E0D70">
        <w:rPr>
          <w:kern w:val="1"/>
          <w:lang w:eastAsia="ar-SA"/>
        </w:rPr>
        <w:t>DA 12 – David Pavlíkovský (řidič), Zdeněk Trecha, Martin Osička, Pavel Čech, Bruno Němec, Michal Talafant, Radomil Schoř, Jaroslav Pokorný</w:t>
      </w:r>
    </w:p>
    <w:p w14:paraId="3F80C45C" w14:textId="77777777" w:rsidR="004E0D70" w:rsidRPr="004E0D70" w:rsidRDefault="004E0D70" w:rsidP="004E0D70">
      <w:pPr>
        <w:suppressAutoHyphens/>
        <w:jc w:val="both"/>
        <w:rPr>
          <w:kern w:val="1"/>
          <w:lang w:eastAsia="ar-SA"/>
        </w:rPr>
      </w:pPr>
      <w:r w:rsidRPr="004E0D70">
        <w:rPr>
          <w:kern w:val="1"/>
          <w:lang w:eastAsia="ar-SA"/>
        </w:rPr>
        <w:t>Jednotky – PS Lidická, PS Tišnov, PS Ivančice, PS Pohořelice, PS Židlochovice, SDH Dolní Kounice, SDH Bratčice</w:t>
      </w:r>
    </w:p>
    <w:p w14:paraId="49F9CC65" w14:textId="77777777" w:rsidR="004E0D70" w:rsidRPr="004E0D70" w:rsidRDefault="004E0D70" w:rsidP="004E0D70">
      <w:pPr>
        <w:suppressAutoHyphens/>
        <w:jc w:val="both"/>
        <w:rPr>
          <w:kern w:val="1"/>
          <w:lang w:eastAsia="ar-SA"/>
        </w:rPr>
      </w:pPr>
      <w:r w:rsidRPr="004E0D70">
        <w:rPr>
          <w:i/>
          <w:kern w:val="1"/>
          <w:lang w:eastAsia="ar-SA"/>
        </w:rPr>
        <w:t>1. května</w:t>
      </w:r>
      <w:r w:rsidRPr="004E0D70">
        <w:rPr>
          <w:kern w:val="1"/>
          <w:lang w:eastAsia="ar-SA"/>
        </w:rPr>
        <w:t xml:space="preserve"> – Požár chaty v chatové oblasti směr Hlína, v údolí. Příjezd se uskutečnil přes Karlov, směr k chatové oblasti Kamenný vrch a po cestě zpět k hliništi. Po překonání plotu bylo nataženo dopravní vedení hadic B. Jednalo se o menší objekt nevalného vzhledu a pevnosti, který byl určitě postaven bez povolení. Při hašení se propadla střecha a postupně padaly i opěrné zdi, které neměly potřebnou stabilitu.</w:t>
      </w:r>
    </w:p>
    <w:p w14:paraId="0F2329C4" w14:textId="77777777" w:rsidR="004E0D70" w:rsidRPr="004E0D70" w:rsidRDefault="004E0D70" w:rsidP="004E0D70">
      <w:pPr>
        <w:suppressAutoHyphens/>
        <w:jc w:val="both"/>
        <w:rPr>
          <w:kern w:val="1"/>
          <w:lang w:eastAsia="ar-SA"/>
        </w:rPr>
      </w:pPr>
      <w:r w:rsidRPr="004E0D70">
        <w:rPr>
          <w:kern w:val="1"/>
          <w:lang w:eastAsia="ar-SA"/>
        </w:rPr>
        <w:t>10 členů</w:t>
      </w:r>
    </w:p>
    <w:p w14:paraId="53060D55" w14:textId="77777777" w:rsidR="004E0D70" w:rsidRPr="004E0D70" w:rsidRDefault="004E0D70" w:rsidP="004E0D70">
      <w:pPr>
        <w:suppressAutoHyphens/>
        <w:jc w:val="both"/>
        <w:rPr>
          <w:kern w:val="1"/>
          <w:lang w:eastAsia="ar-SA"/>
        </w:rPr>
      </w:pPr>
      <w:r w:rsidRPr="004E0D70">
        <w:rPr>
          <w:kern w:val="1"/>
          <w:lang w:eastAsia="ar-SA"/>
        </w:rPr>
        <w:t xml:space="preserve">CAS 32 – Patrik Střecha (řidič), David Pavlíkovský (velitel), David Hrbáček </w:t>
      </w:r>
    </w:p>
    <w:p w14:paraId="2A3A5A82" w14:textId="77777777" w:rsidR="004E0D70" w:rsidRPr="004E0D70" w:rsidRDefault="004E0D70" w:rsidP="004E0D70">
      <w:pPr>
        <w:suppressAutoHyphens/>
        <w:jc w:val="both"/>
        <w:rPr>
          <w:kern w:val="1"/>
          <w:lang w:eastAsia="ar-SA"/>
        </w:rPr>
      </w:pPr>
      <w:r w:rsidRPr="004E0D70">
        <w:rPr>
          <w:kern w:val="1"/>
          <w:lang w:eastAsia="ar-SA"/>
        </w:rPr>
        <w:t>DA 12 – Jiří Šimbera (řidič), Martin Osička, Jaroslav Pokorný, Zdeněk Trecha, Bruno Němec, Radomil Schoř, Jaroslav Macík</w:t>
      </w:r>
    </w:p>
    <w:p w14:paraId="1BAF04E5" w14:textId="77777777" w:rsidR="004E0D70" w:rsidRPr="004E0D70" w:rsidRDefault="004E0D70" w:rsidP="004E0D70">
      <w:pPr>
        <w:suppressAutoHyphens/>
        <w:jc w:val="both"/>
        <w:rPr>
          <w:kern w:val="1"/>
          <w:lang w:eastAsia="ar-SA"/>
        </w:rPr>
      </w:pPr>
      <w:r w:rsidRPr="004E0D70">
        <w:rPr>
          <w:kern w:val="1"/>
          <w:lang w:eastAsia="ar-SA"/>
        </w:rPr>
        <w:t>Jednotky – PS Ivančice, PS Pohořelice, SDH Dolní Kounice, SDH Bratčice</w:t>
      </w:r>
    </w:p>
    <w:p w14:paraId="245B8C9A" w14:textId="77777777" w:rsidR="004E0D70" w:rsidRPr="004E0D70" w:rsidRDefault="004E0D70" w:rsidP="004E0D70">
      <w:pPr>
        <w:suppressAutoHyphens/>
        <w:jc w:val="both"/>
        <w:rPr>
          <w:kern w:val="1"/>
          <w:lang w:eastAsia="ar-SA"/>
        </w:rPr>
      </w:pPr>
      <w:r w:rsidRPr="004E0D70">
        <w:rPr>
          <w:i/>
          <w:kern w:val="1"/>
          <w:lang w:eastAsia="ar-SA"/>
        </w:rPr>
        <w:t>1. srpna</w:t>
      </w:r>
      <w:r w:rsidRPr="004E0D70">
        <w:rPr>
          <w:kern w:val="1"/>
          <w:lang w:eastAsia="ar-SA"/>
        </w:rPr>
        <w:t xml:space="preserve"> – Záchrana osoby. Podnapilá žena padla do řeky pod Farní ulicí a zavřela se nad ní voda. Řeka byla pročesávaná třemi čluny – SDH Dolní Kounice, PS Ivančice a PS Židlochovice. Ihned po vyhlášení poplachu přiletěl policejní vrtulník se dvěma vodními záchranáři hasičského sboru. Vrtulník sledoval řeku pomocí termokamery, potápěči prohledávali řeku. Po necelých dvou hodinách byla mladá žena nalezena pomocí sonaru policejních potápěčů asi 100 metrů po proudu pod vodou u pravého břehu. Nebylo jí již bohužel pomoci.</w:t>
      </w:r>
    </w:p>
    <w:p w14:paraId="672DA764" w14:textId="77777777" w:rsidR="004E0D70" w:rsidRPr="004E0D70" w:rsidRDefault="004E0D70" w:rsidP="004E0D70">
      <w:pPr>
        <w:suppressAutoHyphens/>
        <w:jc w:val="both"/>
        <w:rPr>
          <w:kern w:val="1"/>
          <w:lang w:eastAsia="ar-SA"/>
        </w:rPr>
      </w:pPr>
      <w:r w:rsidRPr="004E0D70">
        <w:rPr>
          <w:kern w:val="1"/>
          <w:lang w:eastAsia="ar-SA"/>
        </w:rPr>
        <w:t>7 členů</w:t>
      </w:r>
    </w:p>
    <w:p w14:paraId="5D7B910D" w14:textId="77777777" w:rsidR="004E0D70" w:rsidRPr="004E0D70" w:rsidRDefault="004E0D70" w:rsidP="004E0D70">
      <w:pPr>
        <w:suppressAutoHyphens/>
        <w:jc w:val="both"/>
        <w:rPr>
          <w:kern w:val="1"/>
          <w:lang w:eastAsia="ar-SA"/>
        </w:rPr>
      </w:pPr>
      <w:r w:rsidRPr="004E0D70">
        <w:rPr>
          <w:kern w:val="1"/>
          <w:lang w:eastAsia="ar-SA"/>
        </w:rPr>
        <w:t>U zásahu byli David Hrbáček, Jaroslav Macík, Zdeněk Trecha, Martin Osička. Tomáš Zbořil, Pavel Čech, Bruno Němec</w:t>
      </w:r>
    </w:p>
    <w:p w14:paraId="687884E0" w14:textId="77777777" w:rsidR="004E0D70" w:rsidRPr="004E0D70" w:rsidRDefault="004E0D70" w:rsidP="004E0D70">
      <w:pPr>
        <w:suppressAutoHyphens/>
        <w:jc w:val="both"/>
        <w:rPr>
          <w:kern w:val="1"/>
          <w:lang w:eastAsia="ar-SA"/>
        </w:rPr>
      </w:pPr>
      <w:r w:rsidRPr="004E0D70">
        <w:rPr>
          <w:kern w:val="1"/>
          <w:lang w:eastAsia="ar-SA"/>
        </w:rPr>
        <w:t>Jednotky – KŘ HZS Jmk, PS Lidická, PS Tišnov, PS Ivančice, PS Pohořelice, SDH Dolní Kounice, SDH Bratčice, SDH Ivančice-Němčice</w:t>
      </w:r>
    </w:p>
    <w:p w14:paraId="728E6774" w14:textId="77777777" w:rsidR="004E0D70" w:rsidRPr="004E0D70" w:rsidRDefault="004E0D70" w:rsidP="004E0D70">
      <w:pPr>
        <w:suppressAutoHyphens/>
        <w:jc w:val="both"/>
        <w:rPr>
          <w:kern w:val="1"/>
          <w:lang w:eastAsia="ar-SA"/>
        </w:rPr>
      </w:pPr>
      <w:r w:rsidRPr="004E0D70">
        <w:rPr>
          <w:i/>
          <w:kern w:val="1"/>
          <w:lang w:eastAsia="ar-SA"/>
        </w:rPr>
        <w:t>13. srpna</w:t>
      </w:r>
      <w:r w:rsidRPr="004E0D70">
        <w:rPr>
          <w:kern w:val="1"/>
          <w:lang w:eastAsia="ar-SA"/>
        </w:rPr>
        <w:t xml:space="preserve"> – Požár. Nahlášena tři hořící místa na strništi u silnice u Trboušan. Po příjezdu bylo místo o rozloze 10x5 metrů uhašeno naší a pohořelickou cisternou.</w:t>
      </w:r>
    </w:p>
    <w:p w14:paraId="5C23C46D" w14:textId="77777777" w:rsidR="004E0D70" w:rsidRPr="004E0D70" w:rsidRDefault="004E0D70" w:rsidP="004E0D70">
      <w:pPr>
        <w:suppressAutoHyphens/>
        <w:jc w:val="both"/>
        <w:rPr>
          <w:kern w:val="1"/>
          <w:lang w:eastAsia="ar-SA"/>
        </w:rPr>
      </w:pPr>
      <w:r w:rsidRPr="004E0D70">
        <w:rPr>
          <w:kern w:val="1"/>
          <w:lang w:eastAsia="ar-SA"/>
        </w:rPr>
        <w:t xml:space="preserve">8 členů </w:t>
      </w:r>
    </w:p>
    <w:p w14:paraId="63336A07" w14:textId="77777777" w:rsidR="004E0D70" w:rsidRPr="004E0D70" w:rsidRDefault="004E0D70" w:rsidP="004E0D70">
      <w:pPr>
        <w:suppressAutoHyphens/>
        <w:jc w:val="both"/>
        <w:rPr>
          <w:kern w:val="1"/>
          <w:lang w:eastAsia="ar-SA"/>
        </w:rPr>
      </w:pPr>
      <w:r w:rsidRPr="004E0D70">
        <w:rPr>
          <w:kern w:val="1"/>
          <w:lang w:eastAsia="ar-SA"/>
        </w:rPr>
        <w:t>CAS 32 – Radek Schoř (řidič), Kamil Osička, Jaroslav Macík</w:t>
      </w:r>
    </w:p>
    <w:p w14:paraId="467785FB" w14:textId="77777777" w:rsidR="004E0D70" w:rsidRPr="004E0D70" w:rsidRDefault="004E0D70" w:rsidP="004E0D70">
      <w:pPr>
        <w:suppressAutoHyphens/>
        <w:jc w:val="both"/>
        <w:rPr>
          <w:kern w:val="1"/>
          <w:lang w:eastAsia="ar-SA"/>
        </w:rPr>
      </w:pPr>
      <w:r w:rsidRPr="004E0D70">
        <w:rPr>
          <w:kern w:val="1"/>
          <w:lang w:eastAsia="ar-SA"/>
        </w:rPr>
        <w:t>DA 12 – Jiří Šimbera (řidič), Zdeněk Trecha, Pavel Čech, Martin Osička, Jan Matuška</w:t>
      </w:r>
    </w:p>
    <w:p w14:paraId="725BB630" w14:textId="77777777" w:rsidR="004E0D70" w:rsidRPr="004E0D70" w:rsidRDefault="004E0D70" w:rsidP="004E0D70">
      <w:pPr>
        <w:suppressAutoHyphens/>
        <w:jc w:val="both"/>
        <w:rPr>
          <w:kern w:val="1"/>
          <w:lang w:eastAsia="ar-SA"/>
        </w:rPr>
      </w:pPr>
      <w:r w:rsidRPr="004E0D70">
        <w:rPr>
          <w:kern w:val="1"/>
          <w:lang w:eastAsia="ar-SA"/>
        </w:rPr>
        <w:t>Jednotky: PS Ivančice, PS Pohořelice, SDH Dolní Kounice, SDH Bratčice</w:t>
      </w:r>
    </w:p>
    <w:p w14:paraId="43693EA2" w14:textId="77777777" w:rsidR="004E0D70" w:rsidRPr="004E0D70" w:rsidRDefault="004E0D70" w:rsidP="004E0D70">
      <w:pPr>
        <w:suppressAutoHyphens/>
        <w:jc w:val="both"/>
        <w:rPr>
          <w:kern w:val="1"/>
          <w:lang w:eastAsia="ar-SA"/>
        </w:rPr>
      </w:pPr>
      <w:r w:rsidRPr="004E0D70">
        <w:rPr>
          <w:i/>
          <w:kern w:val="1"/>
          <w:lang w:eastAsia="ar-SA"/>
        </w:rPr>
        <w:t>27. října</w:t>
      </w:r>
      <w:r w:rsidRPr="004E0D70">
        <w:rPr>
          <w:kern w:val="1"/>
          <w:lang w:eastAsia="ar-SA"/>
        </w:rPr>
        <w:t xml:space="preserve"> – Požár stodoly v Kupařovicích. Požár vznikl údajně od prodlužovací šňůry, vedené kolem balíků slámy. Ze šňůry se zajiskřilo a přes balíky slámy se vzňala střecha stodoly. Vozidla Tatra a Ford stála venku kvůli rekonstrukci podlahy garáže. K poplachu se seběhli </w:t>
      </w:r>
      <w:r w:rsidRPr="004E0D70">
        <w:rPr>
          <w:kern w:val="1"/>
          <w:lang w:eastAsia="ar-SA"/>
        </w:rPr>
        <w:lastRenderedPageBreak/>
        <w:t>Kamil Osička a Zdeněk Trecha. Protože nebyl řidič cisterny, volali Jaroslavu Macíkovi, který se nacházel v ČOV ve Stráních. Po jeho příjezdu vyjeli s malým zpožděním, přesto na místo události dorazili druzí. Nejen v našem sboru je málo činných členů v pracovní den.</w:t>
      </w:r>
    </w:p>
    <w:p w14:paraId="3794959C" w14:textId="77777777" w:rsidR="004E0D70" w:rsidRPr="004E0D70" w:rsidRDefault="004E0D70" w:rsidP="004E0D70">
      <w:pPr>
        <w:suppressAutoHyphens/>
        <w:jc w:val="both"/>
        <w:rPr>
          <w:kern w:val="1"/>
          <w:lang w:eastAsia="ar-SA"/>
        </w:rPr>
      </w:pPr>
      <w:r w:rsidRPr="004E0D70">
        <w:rPr>
          <w:kern w:val="1"/>
          <w:lang w:eastAsia="ar-SA"/>
        </w:rPr>
        <w:t>Po příjezdu první profesionální jednotky Pohořelic byl vyhlášen II. stupeň poplachu. V dýchací technice byly vyneseny tlakové láhve. Likvidace požáru trvala do 15:20.</w:t>
      </w:r>
    </w:p>
    <w:p w14:paraId="5A3C4375" w14:textId="77777777" w:rsidR="004E0D70" w:rsidRPr="004E0D70" w:rsidRDefault="004E0D70" w:rsidP="004E0D70">
      <w:pPr>
        <w:suppressAutoHyphens/>
        <w:jc w:val="both"/>
        <w:rPr>
          <w:kern w:val="1"/>
          <w:lang w:eastAsia="ar-SA"/>
        </w:rPr>
      </w:pPr>
      <w:r w:rsidRPr="004E0D70">
        <w:rPr>
          <w:kern w:val="1"/>
          <w:lang w:eastAsia="ar-SA"/>
        </w:rPr>
        <w:t>3 členové</w:t>
      </w:r>
    </w:p>
    <w:p w14:paraId="54F4CBC6" w14:textId="77777777" w:rsidR="004E0D70" w:rsidRPr="004E0D70" w:rsidRDefault="004E0D70" w:rsidP="004E0D70">
      <w:pPr>
        <w:suppressAutoHyphens/>
        <w:jc w:val="both"/>
        <w:rPr>
          <w:kern w:val="1"/>
          <w:lang w:eastAsia="ar-SA"/>
        </w:rPr>
      </w:pPr>
      <w:r w:rsidRPr="004E0D70">
        <w:rPr>
          <w:kern w:val="1"/>
          <w:lang w:eastAsia="ar-SA"/>
        </w:rPr>
        <w:t>CAS 32 – Jaroslav Macík (řidič), Kamil Osička, Zdeněk Trecha</w:t>
      </w:r>
    </w:p>
    <w:p w14:paraId="4E3A56D3" w14:textId="77777777" w:rsidR="004E0D70" w:rsidRPr="004E0D70" w:rsidRDefault="004E0D70" w:rsidP="004E0D70">
      <w:pPr>
        <w:suppressAutoHyphens/>
        <w:jc w:val="both"/>
        <w:rPr>
          <w:kern w:val="1"/>
          <w:lang w:eastAsia="ar-SA"/>
        </w:rPr>
      </w:pPr>
      <w:r w:rsidRPr="004E0D70">
        <w:rPr>
          <w:kern w:val="1"/>
          <w:lang w:eastAsia="ar-SA"/>
        </w:rPr>
        <w:t>Jednotky – KŘ HZS Jmk, PS Lidická, PS Přehrada, PS BVV, PS Líšeň, PS Tišnov, PS Ivančice, PS Židlochovice, PS Pohořelice, SDH Blučina, SDH Dolní Kounice, SDH Hrušovany u Brna, SDH Ořechov, SDH Holasice, SDH Bratčice, SDH Žabčice, SDH Židlochovice, SDH Vranovice, SDH Olbramovice</w:t>
      </w:r>
    </w:p>
    <w:p w14:paraId="2F21CC12" w14:textId="77777777" w:rsidR="004E0D70" w:rsidRPr="004E0D70" w:rsidRDefault="004E0D70" w:rsidP="004E0D70">
      <w:pPr>
        <w:suppressAutoHyphens/>
        <w:jc w:val="both"/>
        <w:rPr>
          <w:kern w:val="1"/>
          <w:lang w:eastAsia="ar-SA"/>
        </w:rPr>
      </w:pPr>
    </w:p>
    <w:p w14:paraId="6840FC50" w14:textId="0F3017CD" w:rsidR="004E0D70" w:rsidRPr="004E0D70" w:rsidRDefault="004E0D70" w:rsidP="004E0D70">
      <w:pPr>
        <w:suppressAutoHyphens/>
        <w:jc w:val="both"/>
        <w:rPr>
          <w:kern w:val="1"/>
          <w:lang w:eastAsia="ar-SA"/>
        </w:rPr>
      </w:pPr>
      <w:r w:rsidRPr="004E0D70">
        <w:rPr>
          <w:kern w:val="1"/>
          <w:lang w:eastAsia="ar-SA"/>
        </w:rPr>
        <w:t>Výjezdová jednotka zůstává ve stejném složení jako loni</w:t>
      </w:r>
    </w:p>
    <w:p w14:paraId="201C7676" w14:textId="77777777" w:rsidR="004E0D70" w:rsidRPr="004E0D70" w:rsidRDefault="004E0D70" w:rsidP="004E0D70">
      <w:pPr>
        <w:suppressAutoHyphens/>
        <w:jc w:val="both"/>
        <w:rPr>
          <w:b/>
          <w:i/>
          <w:kern w:val="1"/>
          <w:lang w:eastAsia="ar-SA"/>
        </w:rPr>
      </w:pPr>
      <w:r w:rsidRPr="004E0D70">
        <w:rPr>
          <w:b/>
          <w:i/>
          <w:kern w:val="1"/>
          <w:lang w:eastAsia="ar-SA"/>
        </w:rPr>
        <w:t>140 let založení SDH Dolní Kounice</w:t>
      </w:r>
    </w:p>
    <w:p w14:paraId="7EF947D5" w14:textId="77777777" w:rsidR="004E0D70" w:rsidRPr="004E0D70" w:rsidRDefault="004E0D70" w:rsidP="004E0D70">
      <w:pPr>
        <w:jc w:val="both"/>
        <w:rPr>
          <w:rFonts w:eastAsia="Calibri"/>
          <w:lang w:eastAsia="en-US"/>
        </w:rPr>
      </w:pPr>
      <w:r w:rsidRPr="004E0D70">
        <w:rPr>
          <w:rFonts w:eastAsia="Calibri"/>
          <w:lang w:eastAsia="en-US"/>
        </w:rPr>
        <w:t>První náměty na program oslav začaly vznikat v září 2015. Zadali jsme si následující body:</w:t>
      </w:r>
    </w:p>
    <w:p w14:paraId="3C45B4B5" w14:textId="77777777" w:rsidR="004E0D70" w:rsidRPr="004E0D70" w:rsidRDefault="004E0D70" w:rsidP="004E0D70">
      <w:pPr>
        <w:jc w:val="both"/>
        <w:rPr>
          <w:rFonts w:eastAsia="Calibri"/>
          <w:lang w:eastAsia="en-US"/>
        </w:rPr>
      </w:pPr>
      <w:r w:rsidRPr="004E0D70">
        <w:rPr>
          <w:rFonts w:eastAsia="Calibri"/>
          <w:lang w:eastAsia="en-US"/>
        </w:rPr>
        <w:t>1 – prapor</w:t>
      </w:r>
    </w:p>
    <w:p w14:paraId="5932672F" w14:textId="77777777" w:rsidR="004E0D70" w:rsidRPr="004E0D70" w:rsidRDefault="004E0D70" w:rsidP="004E0D70">
      <w:pPr>
        <w:jc w:val="both"/>
        <w:rPr>
          <w:rFonts w:eastAsia="Calibri"/>
          <w:lang w:eastAsia="en-US"/>
        </w:rPr>
      </w:pPr>
      <w:r w:rsidRPr="004E0D70">
        <w:rPr>
          <w:rFonts w:eastAsia="Calibri"/>
          <w:lang w:eastAsia="en-US"/>
        </w:rPr>
        <w:t>2 – program</w:t>
      </w:r>
    </w:p>
    <w:p w14:paraId="7DAD5155" w14:textId="77777777" w:rsidR="004E0D70" w:rsidRPr="004E0D70" w:rsidRDefault="004E0D70" w:rsidP="004E0D70">
      <w:pPr>
        <w:jc w:val="both"/>
        <w:rPr>
          <w:rFonts w:eastAsia="Calibri"/>
          <w:lang w:eastAsia="en-US"/>
        </w:rPr>
      </w:pPr>
      <w:r w:rsidRPr="004E0D70">
        <w:rPr>
          <w:rFonts w:eastAsia="Calibri"/>
          <w:lang w:eastAsia="en-US"/>
        </w:rPr>
        <w:t>3 – dotace z kraje</w:t>
      </w:r>
    </w:p>
    <w:p w14:paraId="7D163338" w14:textId="77777777" w:rsidR="004E0D70" w:rsidRPr="004E0D70" w:rsidRDefault="004E0D70" w:rsidP="004E0D70">
      <w:pPr>
        <w:jc w:val="both"/>
        <w:rPr>
          <w:rFonts w:eastAsia="Calibri"/>
          <w:lang w:eastAsia="en-US"/>
        </w:rPr>
      </w:pPr>
      <w:r w:rsidRPr="004E0D70">
        <w:rPr>
          <w:rFonts w:eastAsia="Calibri"/>
          <w:lang w:eastAsia="en-US"/>
        </w:rPr>
        <w:t>4 – osoby, které se budou na oslavách podílet</w:t>
      </w:r>
    </w:p>
    <w:p w14:paraId="57B7E999" w14:textId="1E2C30BE" w:rsidR="004E0D70" w:rsidRPr="004E0D70" w:rsidRDefault="004E0D70" w:rsidP="004E0D70">
      <w:pPr>
        <w:jc w:val="both"/>
        <w:rPr>
          <w:rFonts w:eastAsia="Calibri"/>
          <w:lang w:eastAsia="en-US"/>
        </w:rPr>
      </w:pPr>
      <w:r w:rsidRPr="004E0D70">
        <w:rPr>
          <w:rFonts w:eastAsia="Calibri"/>
          <w:lang w:eastAsia="en-US"/>
        </w:rPr>
        <w:t>Na internetu jsme si zjistili všechny výrobce hasičských praporů v republice. Libuše Němcová vytvořila kreslený návrh praporu. Poté byli vybraní výrobci osloveni s požadavkem na své možnosti a cenovou nabídku. Jako první byla vybrána firma KK Řemesla v Březolupech. Koncem října zde byla uskutečněna návštěva (Zbořil, Němec, Němcová). Cena kolem 35 000 Kč byla přijatelná, ale celkový dojem z firmy nebudil důvěru. Dále byla domluvena návštěva obchodní zástupkyně Barbory Hejlové z firmy Alerion. Alerion patří mezi špičkové výrobce praporů, čemuž odpovídá i cena. Návštěva se uskutečnila v říjnu ve sborovně zbrojnice za účasti dalších členů (Zbořilová, Šimbera, Novotný, Pavlíkovský). Zástupkyně předvedla materiály a seznámila s cenou, od 65 000 do 80 000 Kč. Tato částka by byla akceptovatelná pouze s výraznou dotací Jihomoravského kraje. Věděli jsme, že kraj má vyčleněné peníze jako dotaci přímo na oslavy výročí hasičských sborů. Mnohé sbory v letech 2014 a 2015 obdržely v průměru kolem 50 000 Kč. Byla sepsána žádost, kterou postoupil dále Tomáš Zbořil s tím, že využije navíc svých kontaktů u HZS a konkrétně u JUDr. Antonína Osvalda. Žádostí bylo několik, bohužel jsme se ke konci roku dozvěděli, že pro jejich velké množství nebyla udělena žádná. Tím se po poradě se všemi hlavními organizátory odsunula myšlenka zhotovení drahého praporu. Sbor není tak bohatý, aby pořizoval prapor v hodnotě několika desítek tisíc, když jeho použití v dalších letech bude pouze sporadické. Přesto byla podána nová žádost na rok 2016. V listopadu jsme se dozvěděli, že veškeré dotace byly zastaveny. Do vedení kraje přišli po volbách noví zastupitelé, kteří mají jiné priority než bývalý hejtman Michal Hašek.</w:t>
      </w:r>
    </w:p>
    <w:p w14:paraId="45896EF8" w14:textId="6DD325BB" w:rsidR="004E0D70" w:rsidRPr="004E0D70" w:rsidRDefault="004E0D70" w:rsidP="004E0D70">
      <w:pPr>
        <w:jc w:val="both"/>
        <w:rPr>
          <w:rFonts w:eastAsia="Calibri"/>
          <w:lang w:eastAsia="en-US"/>
        </w:rPr>
      </w:pPr>
      <w:r w:rsidRPr="004E0D70">
        <w:rPr>
          <w:rFonts w:eastAsia="Calibri"/>
          <w:lang w:eastAsia="en-US"/>
        </w:rPr>
        <w:t xml:space="preserve">   Ze všech nabídek byla zvolena firma HELČA, Helena  Planková, Poděbradova 20, Brno. Fotografie v internetové prezentaci vypadaly docela slibně. Došlo k návštěvě (Zbořil, Němec, Němcová) ve firmě a majitelka slíbila zhotovit prapor v ceně 20 000 Kč. Do 14 dní byl hotov, bohužel ne v takové kvalitě, jaká se očekávala. Co ovšem člověk může za ty peníze chtít? Každopádně jsme se shodli na tom, že prapor bude využíván opravdu minimálně, proto odpouštíme drobné chybičky výrobku. Prapor jsme tedy měli. Přes internetový obchod byl dokoupen stojan a žerď v ceně 4 100 Kč. Na horní část žerdě zhotovil Karel Novotný mosazný kroužek na zavěšování stuh. </w:t>
      </w:r>
    </w:p>
    <w:p w14:paraId="4472F882" w14:textId="77777777" w:rsidR="004E0D70" w:rsidRPr="004E0D70" w:rsidRDefault="004E0D70" w:rsidP="004E0D70">
      <w:pPr>
        <w:jc w:val="both"/>
        <w:rPr>
          <w:rFonts w:eastAsia="Calibri"/>
          <w:lang w:eastAsia="en-US"/>
        </w:rPr>
      </w:pPr>
      <w:r w:rsidRPr="004E0D70">
        <w:rPr>
          <w:rFonts w:eastAsia="Calibri"/>
          <w:lang w:eastAsia="en-US"/>
        </w:rPr>
        <w:t xml:space="preserve">   Na výroční schůzi 12. prosince 2015 byli přítomní členové seznámeni s předběžným programem. V lednu následovalo setkání všech, kteří se chtěli organizačně podílet v Restauraci U Gottwaldů. Druhého ledna 2016 proběhlo hromadné fotografování členů </w:t>
      </w:r>
      <w:r w:rsidRPr="004E0D70">
        <w:rPr>
          <w:rFonts w:eastAsia="Calibri"/>
          <w:lang w:eastAsia="en-US"/>
        </w:rPr>
        <w:lastRenderedPageBreak/>
        <w:t>výjezdové jednotky a 20. března společné foto členů sboru. Čím více se blížilo datum oslav, tím přibývalo schůzí ve sborovně – každých 14 dní v neděli. Program byl postupně dotvářen a konzultován s dalšími osobami.</w:t>
      </w:r>
    </w:p>
    <w:p w14:paraId="09B479F5" w14:textId="77777777" w:rsidR="004E0D70" w:rsidRPr="004E0D70" w:rsidRDefault="004E0D70" w:rsidP="004E0D70">
      <w:pPr>
        <w:jc w:val="both"/>
        <w:rPr>
          <w:rFonts w:eastAsia="Calibri"/>
          <w:lang w:eastAsia="en-US"/>
        </w:rPr>
      </w:pPr>
      <w:r w:rsidRPr="004E0D70">
        <w:rPr>
          <w:rFonts w:eastAsia="Calibri"/>
          <w:lang w:eastAsia="en-US"/>
        </w:rPr>
        <w:t xml:space="preserve">   V pátek 17. června večer se ve sborovně konala chůze všech, kteří se měli oslav zúčastnit. V sobotu 18. června proběhla brigáda s přípravami. Další velká příprava se uskutečnila v pátek 24. června, kdy měli někteří členové dovolenou. V sobotu 25. června začaly přípravy v 7 hodin, do 12 hodin bylo v zásadě vše nachystáno. Proběhly vlastní oslavy. Po 17 hodině bylo postupně vyklizeno náměstí a po ohňostroji cca ve 22³° začal úklid před zbrojnicí. O půlnoci bylo vše hotovo a necelou půlhodinu poté přišla menší bouřka a dešťová přeháňka. Ta již nemohla průběh oslav ohrozit. Když jsme už u počasí, celý den bylo slunečno a teploty se vyšplhaly k + 34°C.</w:t>
      </w:r>
    </w:p>
    <w:p w14:paraId="6BB7609A" w14:textId="77777777" w:rsidR="004E0D70" w:rsidRPr="004E0D70" w:rsidRDefault="004E0D70" w:rsidP="004E0D70">
      <w:pPr>
        <w:jc w:val="both"/>
        <w:rPr>
          <w:rFonts w:eastAsia="Calibri"/>
          <w:i/>
          <w:lang w:eastAsia="en-US"/>
        </w:rPr>
      </w:pPr>
      <w:r w:rsidRPr="004E0D70">
        <w:rPr>
          <w:rFonts w:eastAsia="Calibri"/>
          <w:i/>
          <w:lang w:eastAsia="en-US"/>
        </w:rPr>
        <w:t>Program po celé odpoledne</w:t>
      </w:r>
    </w:p>
    <w:p w14:paraId="7501E16A" w14:textId="77777777" w:rsidR="004E0D70" w:rsidRPr="004E0D70" w:rsidRDefault="004E0D70" w:rsidP="004E0D70">
      <w:pPr>
        <w:jc w:val="both"/>
        <w:rPr>
          <w:rFonts w:eastAsia="Calibri"/>
          <w:lang w:eastAsia="en-US"/>
        </w:rPr>
      </w:pPr>
      <w:r w:rsidRPr="004E0D70">
        <w:rPr>
          <w:rFonts w:eastAsia="Calibri"/>
          <w:lang w:eastAsia="en-US"/>
        </w:rPr>
        <w:t>- Ukázka historické a současné techniky ve Farní ulici: SDH Němčice, Nové Bránice, Řícmanice, Sudice, Pohořelice, PS Ivančice</w:t>
      </w:r>
    </w:p>
    <w:p w14:paraId="643187E2" w14:textId="77777777" w:rsidR="004E0D70" w:rsidRPr="004E0D70" w:rsidRDefault="004E0D70" w:rsidP="004E0D70">
      <w:pPr>
        <w:suppressAutoHyphens/>
        <w:jc w:val="both"/>
        <w:rPr>
          <w:kern w:val="1"/>
          <w:lang w:eastAsia="ar-SA"/>
        </w:rPr>
      </w:pPr>
      <w:r w:rsidRPr="004E0D70">
        <w:rPr>
          <w:kern w:val="1"/>
          <w:lang w:eastAsia="ar-SA"/>
        </w:rPr>
        <w:t xml:space="preserve">- Výstava historické hasičské výstroje soukromého sběratele Jiřího Kremze z obce Snovídky ve stanu před lékárnou. </w:t>
      </w:r>
    </w:p>
    <w:p w14:paraId="5B36C3FD" w14:textId="77777777" w:rsidR="004E0D70" w:rsidRPr="004E0D70" w:rsidRDefault="004E0D70" w:rsidP="004E0D70">
      <w:pPr>
        <w:suppressAutoHyphens/>
        <w:jc w:val="both"/>
        <w:rPr>
          <w:kern w:val="1"/>
          <w:lang w:eastAsia="ar-SA"/>
        </w:rPr>
      </w:pPr>
      <w:r w:rsidRPr="004E0D70">
        <w:rPr>
          <w:kern w:val="1"/>
          <w:lang w:eastAsia="ar-SA"/>
        </w:rPr>
        <w:t>- Videoprojekce ve smyčce na projektor v garáži</w:t>
      </w:r>
    </w:p>
    <w:p w14:paraId="5F09A769" w14:textId="77777777" w:rsidR="004E0D70" w:rsidRPr="004E0D70" w:rsidRDefault="004E0D70" w:rsidP="004E0D70">
      <w:pPr>
        <w:suppressAutoHyphens/>
        <w:jc w:val="both"/>
        <w:rPr>
          <w:kern w:val="1"/>
          <w:lang w:eastAsia="ar-SA"/>
        </w:rPr>
      </w:pPr>
      <w:r w:rsidRPr="004E0D70">
        <w:rPr>
          <w:kern w:val="1"/>
          <w:lang w:eastAsia="ar-SA"/>
        </w:rPr>
        <w:t>- v garáži výstava fotografií, dokumentů, výstroje a výzbroje SDH Dolní Kounice</w:t>
      </w:r>
    </w:p>
    <w:p w14:paraId="10685392" w14:textId="77777777" w:rsidR="004E0D70" w:rsidRPr="004E0D70" w:rsidRDefault="004E0D70" w:rsidP="004E0D70">
      <w:pPr>
        <w:suppressAutoHyphens/>
        <w:jc w:val="both"/>
        <w:rPr>
          <w:kern w:val="1"/>
          <w:lang w:eastAsia="ar-SA"/>
        </w:rPr>
      </w:pPr>
      <w:r w:rsidRPr="004E0D70">
        <w:rPr>
          <w:kern w:val="1"/>
          <w:lang w:eastAsia="ar-SA"/>
        </w:rPr>
        <w:t>- Masarykovo náměstí: Domeček pro děti s trefováním na cíl, trampolína, nafukovací skákací hrad, ukázky dětí z družstva žáků, stánek s občerstvením</w:t>
      </w:r>
    </w:p>
    <w:p w14:paraId="0D5AB526" w14:textId="77777777" w:rsidR="004E0D70" w:rsidRPr="004E0D70" w:rsidRDefault="004E0D70" w:rsidP="004E0D70">
      <w:pPr>
        <w:jc w:val="both"/>
        <w:rPr>
          <w:rFonts w:eastAsia="Calibri"/>
          <w:i/>
          <w:lang w:eastAsia="en-US"/>
        </w:rPr>
      </w:pPr>
      <w:r w:rsidRPr="004E0D70">
        <w:rPr>
          <w:rFonts w:eastAsia="Calibri"/>
          <w:i/>
          <w:lang w:eastAsia="en-US"/>
        </w:rPr>
        <w:t>Program jednotlivě:</w:t>
      </w:r>
    </w:p>
    <w:p w14:paraId="6BE4339E" w14:textId="77777777" w:rsidR="004E0D70" w:rsidRPr="004E0D70" w:rsidRDefault="004E0D70" w:rsidP="004E0D70">
      <w:pPr>
        <w:suppressAutoHyphens/>
        <w:jc w:val="both"/>
        <w:rPr>
          <w:i/>
          <w:kern w:val="1"/>
          <w:lang w:eastAsia="ar-SA"/>
        </w:rPr>
      </w:pPr>
      <w:r w:rsidRPr="004E0D70">
        <w:rPr>
          <w:i/>
          <w:kern w:val="1"/>
          <w:lang w:eastAsia="ar-SA"/>
        </w:rPr>
        <w:t>13°°</w:t>
      </w:r>
    </w:p>
    <w:p w14:paraId="2C9D12CF" w14:textId="77777777" w:rsidR="004E0D70" w:rsidRPr="004E0D70" w:rsidRDefault="004E0D70" w:rsidP="004E0D70">
      <w:pPr>
        <w:suppressAutoHyphens/>
        <w:jc w:val="both"/>
        <w:rPr>
          <w:kern w:val="1"/>
          <w:lang w:eastAsia="ar-SA"/>
        </w:rPr>
      </w:pPr>
      <w:r w:rsidRPr="004E0D70">
        <w:rPr>
          <w:kern w:val="1"/>
          <w:lang w:eastAsia="ar-SA"/>
        </w:rPr>
        <w:t>Sraz hasičů v hasičském oblečení (slavnostní, pracovní, výjezdové) před zbrojnicí. Vlajková četa v čele</w:t>
      </w:r>
    </w:p>
    <w:p w14:paraId="20E763F2" w14:textId="77777777" w:rsidR="004E0D70" w:rsidRPr="004E0D70" w:rsidRDefault="004E0D70" w:rsidP="004E0D70">
      <w:pPr>
        <w:suppressAutoHyphens/>
        <w:jc w:val="both"/>
        <w:rPr>
          <w:kern w:val="1"/>
          <w:lang w:eastAsia="ar-SA"/>
        </w:rPr>
      </w:pPr>
      <w:r w:rsidRPr="004E0D70">
        <w:rPr>
          <w:kern w:val="1"/>
          <w:lang w:eastAsia="ar-SA"/>
        </w:rPr>
        <w:t>Sraz hostů (JmK, OSHČMS, MÚ, farář a další) na Masarykově náměstí před sochou sv. Jana Nepomuckého</w:t>
      </w:r>
    </w:p>
    <w:p w14:paraId="67F1FF19" w14:textId="77777777" w:rsidR="004E0D70" w:rsidRPr="004E0D70" w:rsidRDefault="004E0D70" w:rsidP="004E0D70">
      <w:pPr>
        <w:suppressAutoHyphens/>
        <w:jc w:val="both"/>
        <w:rPr>
          <w:kern w:val="1"/>
          <w:lang w:eastAsia="ar-SA"/>
        </w:rPr>
      </w:pPr>
      <w:r w:rsidRPr="004E0D70">
        <w:rPr>
          <w:kern w:val="1"/>
          <w:lang w:eastAsia="ar-SA"/>
        </w:rPr>
        <w:t>Střelci sv. Gotharda provedli na povel odpal z děla</w:t>
      </w:r>
    </w:p>
    <w:p w14:paraId="49D44729" w14:textId="77777777" w:rsidR="004E0D70" w:rsidRPr="004E0D70" w:rsidRDefault="004E0D70" w:rsidP="004E0D70">
      <w:pPr>
        <w:suppressAutoHyphens/>
        <w:jc w:val="both"/>
        <w:rPr>
          <w:kern w:val="1"/>
          <w:lang w:eastAsia="ar-SA"/>
        </w:rPr>
      </w:pPr>
      <w:r w:rsidRPr="004E0D70">
        <w:rPr>
          <w:kern w:val="1"/>
          <w:lang w:eastAsia="ar-SA"/>
        </w:rPr>
        <w:t>Průvod hasičů od zbrojnice a seřazení mezi faru a obchod č. 132/19</w:t>
      </w:r>
    </w:p>
    <w:p w14:paraId="6FBACB01" w14:textId="77777777" w:rsidR="004E0D70" w:rsidRPr="004E0D70" w:rsidRDefault="004E0D70" w:rsidP="004E0D70">
      <w:pPr>
        <w:suppressAutoHyphens/>
        <w:jc w:val="both"/>
        <w:rPr>
          <w:i/>
          <w:kern w:val="1"/>
          <w:lang w:eastAsia="ar-SA"/>
        </w:rPr>
      </w:pPr>
      <w:r w:rsidRPr="004E0D70">
        <w:rPr>
          <w:i/>
          <w:kern w:val="1"/>
          <w:lang w:eastAsia="ar-SA"/>
        </w:rPr>
        <w:t>13³°</w:t>
      </w:r>
    </w:p>
    <w:p w14:paraId="6C0AE0C5" w14:textId="77777777" w:rsidR="004E0D70" w:rsidRPr="004E0D70" w:rsidRDefault="004E0D70" w:rsidP="004E0D70">
      <w:pPr>
        <w:suppressAutoHyphens/>
        <w:jc w:val="both"/>
        <w:rPr>
          <w:kern w:val="1"/>
          <w:lang w:eastAsia="ar-SA"/>
        </w:rPr>
      </w:pPr>
      <w:r w:rsidRPr="004E0D70">
        <w:rPr>
          <w:kern w:val="1"/>
          <w:lang w:eastAsia="ar-SA"/>
        </w:rPr>
        <w:t>Hlášení velitele Davida Pavlíkovského starostovi SDH Tomáši Zbořilovi a proslovy hostů</w:t>
      </w:r>
    </w:p>
    <w:p w14:paraId="785DC5B2" w14:textId="77777777" w:rsidR="004E0D70" w:rsidRPr="004E0D70" w:rsidRDefault="004E0D70" w:rsidP="004E0D70">
      <w:pPr>
        <w:suppressAutoHyphens/>
        <w:jc w:val="both"/>
        <w:rPr>
          <w:kern w:val="1"/>
          <w:lang w:eastAsia="ar-SA"/>
        </w:rPr>
      </w:pPr>
      <w:r w:rsidRPr="004E0D70">
        <w:rPr>
          <w:kern w:val="1"/>
          <w:lang w:eastAsia="ar-SA"/>
        </w:rPr>
        <w:t>V rámci oslav 140 let založení sboru byla předána ocenění:</w:t>
      </w:r>
    </w:p>
    <w:p w14:paraId="40763FAA" w14:textId="77777777" w:rsidR="004E0D70" w:rsidRPr="004E0D70" w:rsidRDefault="004E0D70" w:rsidP="004E0D70">
      <w:pPr>
        <w:suppressAutoHyphens/>
        <w:jc w:val="both"/>
        <w:rPr>
          <w:kern w:val="1"/>
          <w:lang w:eastAsia="ar-SA"/>
        </w:rPr>
      </w:pPr>
      <w:r w:rsidRPr="004E0D70">
        <w:rPr>
          <w:kern w:val="1"/>
          <w:lang w:eastAsia="ar-SA"/>
        </w:rPr>
        <w:t>Stříbrná medaile udělená Hejtmanem JmK Michalem Haškem Stanislavu Řezáčovi. Bronzová medaile udělená Hejtmanem JmK Michalem Haškem Tomáši Zbořilovi a Bruno Němcovi. Blahopřání k narozeninám Anežce Štroblové (80 let)</w:t>
      </w:r>
    </w:p>
    <w:p w14:paraId="13753C4B" w14:textId="77777777" w:rsidR="004E0D70" w:rsidRPr="004E0D70" w:rsidRDefault="004E0D70" w:rsidP="004E0D70">
      <w:pPr>
        <w:suppressAutoHyphens/>
        <w:jc w:val="both"/>
        <w:rPr>
          <w:kern w:val="1"/>
          <w:lang w:eastAsia="ar-SA"/>
        </w:rPr>
      </w:pPr>
      <w:r w:rsidRPr="004E0D70">
        <w:rPr>
          <w:kern w:val="1"/>
          <w:lang w:eastAsia="ar-SA"/>
        </w:rPr>
        <w:t xml:space="preserve">Žehnání praporu, které společně provedli faráři římskokatolické a pravoslavné církve. Zástupci OSH ČMS a SDH Zohor připevnili stuhu. </w:t>
      </w:r>
    </w:p>
    <w:p w14:paraId="1396D36E" w14:textId="77777777" w:rsidR="004E0D70" w:rsidRPr="004E0D70" w:rsidRDefault="004E0D70" w:rsidP="004E0D70">
      <w:pPr>
        <w:suppressAutoHyphens/>
        <w:jc w:val="both"/>
        <w:rPr>
          <w:i/>
          <w:kern w:val="1"/>
          <w:lang w:eastAsia="ar-SA"/>
        </w:rPr>
      </w:pPr>
      <w:r w:rsidRPr="004E0D70">
        <w:rPr>
          <w:i/>
          <w:kern w:val="1"/>
          <w:lang w:eastAsia="ar-SA"/>
        </w:rPr>
        <w:t>14°°</w:t>
      </w:r>
    </w:p>
    <w:p w14:paraId="1C39CFB2" w14:textId="77777777" w:rsidR="004E0D70" w:rsidRPr="004E0D70" w:rsidRDefault="004E0D70" w:rsidP="004E0D70">
      <w:pPr>
        <w:suppressAutoHyphens/>
        <w:jc w:val="both"/>
        <w:rPr>
          <w:kern w:val="1"/>
          <w:lang w:eastAsia="ar-SA"/>
        </w:rPr>
      </w:pPr>
      <w:r w:rsidRPr="004E0D70">
        <w:rPr>
          <w:kern w:val="1"/>
          <w:lang w:eastAsia="ar-SA"/>
        </w:rPr>
        <w:t>Ukázka zásahu současnou technikou: výbuch auta s následným požárem, zásah SDH Dolní Kounice, vyprošťování osoby PS Ivančice + asistence záchranné služby Ivančice</w:t>
      </w:r>
    </w:p>
    <w:p w14:paraId="70E1A3FF" w14:textId="77777777" w:rsidR="004E0D70" w:rsidRPr="004E0D70" w:rsidRDefault="004E0D70" w:rsidP="004E0D70">
      <w:pPr>
        <w:suppressAutoHyphens/>
        <w:jc w:val="both"/>
        <w:rPr>
          <w:i/>
          <w:kern w:val="1"/>
          <w:lang w:eastAsia="ar-SA"/>
        </w:rPr>
      </w:pPr>
      <w:r w:rsidRPr="004E0D70">
        <w:rPr>
          <w:i/>
          <w:kern w:val="1"/>
          <w:lang w:eastAsia="ar-SA"/>
        </w:rPr>
        <w:t>15°°</w:t>
      </w:r>
    </w:p>
    <w:p w14:paraId="1B5D60A7" w14:textId="77777777" w:rsidR="004E0D70" w:rsidRPr="004E0D70" w:rsidRDefault="004E0D70" w:rsidP="004E0D70">
      <w:pPr>
        <w:suppressAutoHyphens/>
        <w:jc w:val="both"/>
        <w:rPr>
          <w:kern w:val="1"/>
          <w:lang w:eastAsia="ar-SA"/>
        </w:rPr>
      </w:pPr>
      <w:r w:rsidRPr="004E0D70">
        <w:rPr>
          <w:kern w:val="1"/>
          <w:lang w:eastAsia="ar-SA"/>
        </w:rPr>
        <w:t>Ukázka přípravky dětí</w:t>
      </w:r>
    </w:p>
    <w:p w14:paraId="6851B99D" w14:textId="77777777" w:rsidR="004E0D70" w:rsidRPr="004E0D70" w:rsidRDefault="004E0D70" w:rsidP="004E0D70">
      <w:pPr>
        <w:suppressAutoHyphens/>
        <w:jc w:val="both"/>
        <w:rPr>
          <w:i/>
          <w:kern w:val="1"/>
          <w:lang w:eastAsia="ar-SA"/>
        </w:rPr>
      </w:pPr>
      <w:r w:rsidRPr="004E0D70">
        <w:rPr>
          <w:i/>
          <w:kern w:val="1"/>
          <w:lang w:eastAsia="ar-SA"/>
        </w:rPr>
        <w:t>15³°</w:t>
      </w:r>
    </w:p>
    <w:p w14:paraId="224A98CC" w14:textId="77777777" w:rsidR="004E0D70" w:rsidRPr="004E0D70" w:rsidRDefault="004E0D70" w:rsidP="004E0D70">
      <w:pPr>
        <w:suppressAutoHyphens/>
        <w:jc w:val="both"/>
        <w:rPr>
          <w:kern w:val="1"/>
          <w:lang w:eastAsia="ar-SA"/>
        </w:rPr>
      </w:pPr>
      <w:r w:rsidRPr="004E0D70">
        <w:rPr>
          <w:kern w:val="1"/>
          <w:lang w:eastAsia="ar-SA"/>
        </w:rPr>
        <w:t>Záchrana tonoucího. Občané se přemístili Farní ulicí k řece. Ukázku provedli kaskadér Michal Talafant, členové SDH Dolní Kounice s raftovým člunem + záchranná služba</w:t>
      </w:r>
    </w:p>
    <w:p w14:paraId="22D49F01" w14:textId="77777777" w:rsidR="004E0D70" w:rsidRPr="004E0D70" w:rsidRDefault="004E0D70" w:rsidP="004E0D70">
      <w:pPr>
        <w:suppressAutoHyphens/>
        <w:jc w:val="both"/>
        <w:rPr>
          <w:i/>
          <w:kern w:val="1"/>
          <w:lang w:eastAsia="ar-SA"/>
        </w:rPr>
      </w:pPr>
      <w:r w:rsidRPr="004E0D70">
        <w:rPr>
          <w:i/>
          <w:kern w:val="1"/>
          <w:lang w:eastAsia="ar-SA"/>
        </w:rPr>
        <w:t>16:15</w:t>
      </w:r>
    </w:p>
    <w:p w14:paraId="51E4BB7C" w14:textId="77777777" w:rsidR="004E0D70" w:rsidRPr="004E0D70" w:rsidRDefault="004E0D70" w:rsidP="004E0D70">
      <w:pPr>
        <w:suppressAutoHyphens/>
        <w:jc w:val="both"/>
        <w:rPr>
          <w:kern w:val="1"/>
          <w:lang w:eastAsia="ar-SA"/>
        </w:rPr>
      </w:pPr>
      <w:r w:rsidRPr="004E0D70">
        <w:rPr>
          <w:kern w:val="1"/>
          <w:lang w:eastAsia="ar-SA"/>
        </w:rPr>
        <w:t>Ukázka štafety dvojic mladší žáci</w:t>
      </w:r>
    </w:p>
    <w:p w14:paraId="4EF960E2" w14:textId="77777777" w:rsidR="004E0D70" w:rsidRPr="004E0D70" w:rsidRDefault="004E0D70" w:rsidP="004E0D70">
      <w:pPr>
        <w:suppressAutoHyphens/>
        <w:jc w:val="both"/>
        <w:rPr>
          <w:i/>
          <w:kern w:val="1"/>
          <w:lang w:eastAsia="ar-SA"/>
        </w:rPr>
      </w:pPr>
      <w:r w:rsidRPr="004E0D70">
        <w:rPr>
          <w:i/>
          <w:kern w:val="1"/>
          <w:lang w:eastAsia="ar-SA"/>
        </w:rPr>
        <w:t>16:45</w:t>
      </w:r>
    </w:p>
    <w:p w14:paraId="500699F7" w14:textId="77777777" w:rsidR="004E0D70" w:rsidRPr="004E0D70" w:rsidRDefault="004E0D70" w:rsidP="004E0D70">
      <w:pPr>
        <w:suppressAutoHyphens/>
        <w:jc w:val="both"/>
        <w:rPr>
          <w:kern w:val="1"/>
          <w:lang w:eastAsia="ar-SA"/>
        </w:rPr>
      </w:pPr>
      <w:r w:rsidRPr="004E0D70">
        <w:rPr>
          <w:kern w:val="1"/>
          <w:lang w:eastAsia="ar-SA"/>
        </w:rPr>
        <w:t>Ukázka zásahu historickou stříkačkou Nových Bránic</w:t>
      </w:r>
    </w:p>
    <w:p w14:paraId="284D66BC" w14:textId="77777777" w:rsidR="004E0D70" w:rsidRPr="004E0D70" w:rsidRDefault="004E0D70" w:rsidP="004E0D70">
      <w:pPr>
        <w:suppressAutoHyphens/>
        <w:jc w:val="both"/>
        <w:rPr>
          <w:i/>
          <w:kern w:val="1"/>
          <w:lang w:eastAsia="ar-SA"/>
        </w:rPr>
      </w:pPr>
      <w:r w:rsidRPr="004E0D70">
        <w:rPr>
          <w:i/>
          <w:kern w:val="1"/>
          <w:lang w:eastAsia="ar-SA"/>
        </w:rPr>
        <w:t xml:space="preserve">17°° - 21³° </w:t>
      </w:r>
    </w:p>
    <w:p w14:paraId="3C6AF125" w14:textId="77777777" w:rsidR="004E0D70" w:rsidRPr="004E0D70" w:rsidRDefault="004E0D70" w:rsidP="004E0D70">
      <w:pPr>
        <w:suppressAutoHyphens/>
        <w:jc w:val="both"/>
        <w:rPr>
          <w:kern w:val="1"/>
          <w:lang w:eastAsia="ar-SA"/>
        </w:rPr>
      </w:pPr>
      <w:r w:rsidRPr="004E0D70">
        <w:rPr>
          <w:kern w:val="1"/>
          <w:lang w:eastAsia="ar-SA"/>
        </w:rPr>
        <w:t>Živá hudba před zbrojnicí – skupina Barbar</w:t>
      </w:r>
    </w:p>
    <w:p w14:paraId="6DB1F0C8" w14:textId="77777777" w:rsidR="004E0D70" w:rsidRPr="004E0D70" w:rsidRDefault="004E0D70" w:rsidP="004E0D70">
      <w:pPr>
        <w:suppressAutoHyphens/>
        <w:jc w:val="both"/>
        <w:rPr>
          <w:i/>
          <w:kern w:val="1"/>
          <w:lang w:eastAsia="ar-SA"/>
        </w:rPr>
      </w:pPr>
      <w:r w:rsidRPr="004E0D70">
        <w:rPr>
          <w:i/>
          <w:kern w:val="1"/>
          <w:lang w:eastAsia="ar-SA"/>
        </w:rPr>
        <w:lastRenderedPageBreak/>
        <w:t>21:45</w:t>
      </w:r>
    </w:p>
    <w:p w14:paraId="5E6F086A" w14:textId="77777777" w:rsidR="004E0D70" w:rsidRPr="004E0D70" w:rsidRDefault="004E0D70" w:rsidP="004E0D70">
      <w:pPr>
        <w:suppressAutoHyphens/>
        <w:jc w:val="both"/>
        <w:rPr>
          <w:kern w:val="1"/>
          <w:lang w:eastAsia="ar-SA"/>
        </w:rPr>
      </w:pPr>
      <w:r w:rsidRPr="004E0D70">
        <w:rPr>
          <w:kern w:val="1"/>
          <w:lang w:eastAsia="ar-SA"/>
        </w:rPr>
        <w:t>Ohňostroj, který připravil pyrotechnik Habáň z Oslavan, odpal z parku před kostelem. Po ohňostroji oficiální závěr</w:t>
      </w:r>
    </w:p>
    <w:p w14:paraId="64A2A9BD" w14:textId="77777777" w:rsidR="004E0D70" w:rsidRPr="004E0D70" w:rsidRDefault="004E0D70" w:rsidP="004E0D70">
      <w:pPr>
        <w:suppressAutoHyphens/>
        <w:jc w:val="both"/>
        <w:rPr>
          <w:kern w:val="1"/>
          <w:lang w:eastAsia="ar-SA"/>
        </w:rPr>
      </w:pPr>
      <w:r w:rsidRPr="004E0D70">
        <w:rPr>
          <w:kern w:val="1"/>
          <w:lang w:eastAsia="ar-SA"/>
        </w:rPr>
        <w:t>Po celé odpoledne program komentoval Pavel Wenzel z Nových Bránic. Videozáznam zajistil Jan Rybníček ze Silůvek. Fotodokumentaci zajistila Lucie Bártová.</w:t>
      </w:r>
    </w:p>
    <w:p w14:paraId="4F56B2B1" w14:textId="77777777" w:rsidR="004E0D70" w:rsidRPr="004E0D70" w:rsidRDefault="004E0D70" w:rsidP="004E0D70">
      <w:pPr>
        <w:suppressAutoHyphens/>
        <w:jc w:val="both"/>
        <w:rPr>
          <w:i/>
          <w:kern w:val="1"/>
          <w:lang w:eastAsia="ar-SA"/>
        </w:rPr>
      </w:pPr>
      <w:r w:rsidRPr="004E0D70">
        <w:rPr>
          <w:i/>
          <w:kern w:val="1"/>
          <w:lang w:eastAsia="ar-SA"/>
        </w:rPr>
        <w:t>Propagační materiály</w:t>
      </w:r>
    </w:p>
    <w:p w14:paraId="4C1213E1" w14:textId="77777777" w:rsidR="004E0D70" w:rsidRPr="004E0D70" w:rsidRDefault="004E0D70" w:rsidP="004E0D70">
      <w:pPr>
        <w:suppressAutoHyphens/>
        <w:jc w:val="both"/>
        <w:rPr>
          <w:kern w:val="1"/>
          <w:lang w:eastAsia="ar-SA"/>
        </w:rPr>
      </w:pPr>
      <w:r w:rsidRPr="004E0D70">
        <w:rPr>
          <w:kern w:val="1"/>
          <w:lang w:eastAsia="ar-SA"/>
        </w:rPr>
        <w:t>Brožura o historii sboru, propisky, skleničky, zapalovače, igelitové tašky, otvíráky na pivo</w:t>
      </w:r>
    </w:p>
    <w:p w14:paraId="6C9187EF" w14:textId="77777777" w:rsidR="004E0D70" w:rsidRPr="004E0D70" w:rsidRDefault="004E0D70" w:rsidP="004E0D70">
      <w:pPr>
        <w:suppressAutoHyphens/>
        <w:jc w:val="both"/>
        <w:rPr>
          <w:i/>
          <w:kern w:val="1"/>
          <w:lang w:eastAsia="ar-SA"/>
        </w:rPr>
      </w:pPr>
      <w:r w:rsidRPr="004E0D70">
        <w:rPr>
          <w:i/>
          <w:kern w:val="1"/>
          <w:lang w:eastAsia="ar-SA"/>
        </w:rPr>
        <w:t>Oficiální pozvánky</w:t>
      </w:r>
    </w:p>
    <w:p w14:paraId="2618DCED" w14:textId="77777777" w:rsidR="004E0D70" w:rsidRPr="004E0D70" w:rsidRDefault="004E0D70" w:rsidP="004E0D70">
      <w:pPr>
        <w:suppressAutoHyphens/>
        <w:jc w:val="both"/>
        <w:rPr>
          <w:kern w:val="1"/>
          <w:lang w:eastAsia="ar-SA"/>
        </w:rPr>
      </w:pPr>
      <w:r w:rsidRPr="004E0D70">
        <w:rPr>
          <w:kern w:val="1"/>
          <w:lang w:eastAsia="ar-SA"/>
        </w:rPr>
        <w:t>Město Dolní Kounice, OSH Brno – venkov, Okrsek Ivančice, Jihomoravský kraj, HZS JmK, členové SDH Dolní Kounice, SDH Zohor, SDH v okolí přes OSH, faráři Karel Obrdlík a Jan Ryška, Karel Zalaba</w:t>
      </w:r>
    </w:p>
    <w:p w14:paraId="22E048BD" w14:textId="77777777" w:rsidR="004E0D70" w:rsidRPr="004E0D70" w:rsidRDefault="004E0D70" w:rsidP="004E0D70">
      <w:pPr>
        <w:suppressAutoHyphens/>
        <w:jc w:val="both"/>
        <w:rPr>
          <w:kern w:val="1"/>
          <w:lang w:eastAsia="ar-SA"/>
        </w:rPr>
      </w:pPr>
      <w:r w:rsidRPr="004E0D70">
        <w:rPr>
          <w:i/>
          <w:kern w:val="1"/>
          <w:lang w:eastAsia="ar-SA"/>
        </w:rPr>
        <w:t>Organizátoři</w:t>
      </w:r>
    </w:p>
    <w:p w14:paraId="11534FEF" w14:textId="77777777" w:rsidR="004E0D70" w:rsidRPr="004E0D70" w:rsidRDefault="004E0D70" w:rsidP="004E0D70">
      <w:pPr>
        <w:suppressAutoHyphens/>
        <w:jc w:val="both"/>
        <w:rPr>
          <w:kern w:val="1"/>
          <w:lang w:eastAsia="ar-SA"/>
        </w:rPr>
      </w:pPr>
      <w:r w:rsidRPr="004E0D70">
        <w:rPr>
          <w:kern w:val="1"/>
          <w:lang w:eastAsia="ar-SA"/>
        </w:rPr>
        <w:t xml:space="preserve">Tomáš + Renata + Veronika + Klára Zbořilovi, Bruno + Libuše + Veronika Němcovi, Jiří Šimbera, Střechovi Patrik + Nikola + Vítězslav, David + Veronika Pavlíkovští, Martin + Kamil + Jiří Osičkovi, Vendula Moudrá, Daniel + Robin Kratochvílovi, Jan Matuška, Lucie Bártová, Jaroslav Pokorný, Karel Novotný, Jana Fadingerová, Jaroslav Macík, David + Michaela Hrbáčkovi, Radomil Schoř, Radomil Schoř ml, Petr Hlavoň, Jan Brabec, Pavel Čech, Michal Talafant, Milan + Zdeněk Matuškovi, Stanislav ml. + Kateřina Řezáčovi, Stanislav Řezáč st., Michal Hemerka, Adam Lampír, Richard Novotný </w:t>
      </w:r>
    </w:p>
    <w:p w14:paraId="2322C5BC" w14:textId="77777777" w:rsidR="004E0D70" w:rsidRPr="004E0D70" w:rsidRDefault="004E0D70" w:rsidP="004E0D70">
      <w:pPr>
        <w:suppressAutoHyphens/>
        <w:jc w:val="both"/>
        <w:rPr>
          <w:b/>
          <w:kern w:val="1"/>
          <w:lang w:eastAsia="ar-SA"/>
        </w:rPr>
      </w:pPr>
      <w:r w:rsidRPr="004E0D70">
        <w:rPr>
          <w:b/>
          <w:i/>
          <w:kern w:val="1"/>
          <w:lang w:eastAsia="ar-SA"/>
        </w:rPr>
        <w:t>XVII. Hasičský tábor v Rozkoši 3. – 9. července 2016</w:t>
      </w:r>
    </w:p>
    <w:p w14:paraId="080879B1" w14:textId="77777777" w:rsidR="004E0D70" w:rsidRPr="004E0D70" w:rsidRDefault="004E0D70" w:rsidP="004E0D70">
      <w:pPr>
        <w:suppressAutoHyphens/>
        <w:jc w:val="both"/>
        <w:rPr>
          <w:kern w:val="1"/>
          <w:lang w:eastAsia="ar-SA"/>
        </w:rPr>
      </w:pPr>
      <w:r w:rsidRPr="004E0D70">
        <w:rPr>
          <w:kern w:val="1"/>
          <w:lang w:eastAsia="ar-SA"/>
        </w:rPr>
        <w:t>V sobotu 2. července se konaly oslavy založení sboru v Nových Bránicích, kde byla přislíbena účast cisterny a DA Ford. Tím pádem nebylo jak odvézt děti a proto byl příjezd stanoven až na neděli. Příprava tábora tím byla posunuta na pátek 1. července, děti přijely až v neděli.</w:t>
      </w:r>
    </w:p>
    <w:p w14:paraId="48313E36" w14:textId="77777777" w:rsidR="004E0D70" w:rsidRPr="004E0D70" w:rsidRDefault="004E0D70" w:rsidP="004E0D70">
      <w:pPr>
        <w:suppressAutoHyphens/>
        <w:jc w:val="both"/>
        <w:rPr>
          <w:kern w:val="1"/>
          <w:lang w:eastAsia="ar-SA"/>
        </w:rPr>
      </w:pPr>
      <w:r w:rsidRPr="004E0D70">
        <w:rPr>
          <w:kern w:val="1"/>
          <w:lang w:eastAsia="ar-SA"/>
        </w:rPr>
        <w:t>V pátek se stavění zúčastnili Lubomír Lampír ml., Jiří Šimbera, Jan Matuška ml., Jakub Vojáček, Patrik Střecha, Adam Lampír, Richard Novotný, Michal Hemerka, Bruno Němec, David Pavlíkovský, Roman Carda (spolupracovník Jana Matušky), s dcerou Kristýnou, Dominika Pokorná, Anna Brázdová, Ondřej Kalvoda, Daniel Kalvoda, Nicole Šlapanská, Kristýna Pavlačková, Petra Komárková, David Procházka</w:t>
      </w:r>
    </w:p>
    <w:p w14:paraId="242C7F53" w14:textId="77777777" w:rsidR="004E0D70" w:rsidRPr="004E0D70" w:rsidRDefault="004E0D70" w:rsidP="004E0D70">
      <w:pPr>
        <w:suppressAutoHyphens/>
        <w:jc w:val="both"/>
        <w:rPr>
          <w:kern w:val="1"/>
          <w:lang w:eastAsia="ar-SA"/>
        </w:rPr>
      </w:pPr>
      <w:r w:rsidRPr="004E0D70">
        <w:rPr>
          <w:kern w:val="1"/>
          <w:lang w:eastAsia="ar-SA"/>
        </w:rPr>
        <w:t>Od soboty začali přijíždět další. Minimálně části pobytu se zúčastnil dorost: Richard Novotný, Michal Hemerka, Dominika Pokorná, Anna Brázdová, Ondřej Kalvoda, Daniel Kalvoda, Nicole Šlapanská, Kristýna Pavlačková, Petra Komárková, David Procházka</w:t>
      </w:r>
    </w:p>
    <w:p w14:paraId="5A1D6798" w14:textId="77777777" w:rsidR="004E0D70" w:rsidRPr="004E0D70" w:rsidRDefault="004E0D70" w:rsidP="004E0D70">
      <w:pPr>
        <w:suppressAutoHyphens/>
        <w:jc w:val="both"/>
        <w:rPr>
          <w:kern w:val="1"/>
          <w:lang w:eastAsia="ar-SA"/>
        </w:rPr>
      </w:pPr>
      <w:r w:rsidRPr="004E0D70">
        <w:rPr>
          <w:kern w:val="1"/>
          <w:lang w:eastAsia="ar-SA"/>
        </w:rPr>
        <w:t>Minimálně části pobytu se zúčastnili dospělí: Lubomír Lampír ml., Jiří Šimbera, Jitka Šimberová, Jan Matuška ml., Patrik Střecha, Nikola Střechová, Bruno Němec, David Pavlíkovský, Veronika Pavlíkovská, Roman Carda (spolupracovník Jana Matušky), Kamil Osička, Vendula Šlechtová, Martin Osička, Vendula Moudrá, Daniel Kratochvíl</w:t>
      </w:r>
    </w:p>
    <w:p w14:paraId="351C2742" w14:textId="77777777" w:rsidR="004E0D70" w:rsidRPr="004E0D70" w:rsidRDefault="004E0D70" w:rsidP="004E0D70">
      <w:pPr>
        <w:suppressAutoHyphens/>
        <w:jc w:val="both"/>
        <w:rPr>
          <w:kern w:val="1"/>
          <w:lang w:eastAsia="ar-SA"/>
        </w:rPr>
      </w:pPr>
      <w:r w:rsidRPr="004E0D70">
        <w:rPr>
          <w:kern w:val="1"/>
          <w:lang w:eastAsia="ar-SA"/>
        </w:rPr>
        <w:t>Mládež: Jan Orság, Petra Svobodová, Natálie Ferbyová, Nikol Procházková, Ondřej Pokorný, Jakub Komárek, Tereza Střechová, Tereza Spieglová, Kristýna Sukhan, Robin Kratochvíl, Dominik Dvořák, Kristýna Cardová, Matyáš Tichý, Tomáš Šlapanský, Patrik Střecha, Gabriela Šimberová, Teodor Šlechta, Vít Kratochvíl, Petr Hlavoň</w:t>
      </w:r>
    </w:p>
    <w:p w14:paraId="141ADE2E" w14:textId="77777777" w:rsidR="004E0D70" w:rsidRPr="004E0D70" w:rsidRDefault="004E0D70" w:rsidP="004E0D70">
      <w:pPr>
        <w:suppressAutoHyphens/>
        <w:jc w:val="both"/>
        <w:rPr>
          <w:kern w:val="1"/>
          <w:lang w:eastAsia="ar-SA"/>
        </w:rPr>
      </w:pPr>
      <w:r w:rsidRPr="004E0D70">
        <w:rPr>
          <w:kern w:val="1"/>
          <w:lang w:eastAsia="ar-SA"/>
        </w:rPr>
        <w:t>Zvířata: psi Bekina a Sisa</w:t>
      </w:r>
    </w:p>
    <w:p w14:paraId="1AB7E980" w14:textId="585B5FD5" w:rsidR="004E0D70" w:rsidRPr="004E0D70" w:rsidRDefault="004E0D70" w:rsidP="004E0D70">
      <w:pPr>
        <w:suppressAutoHyphens/>
        <w:jc w:val="both"/>
        <w:rPr>
          <w:kern w:val="1"/>
          <w:lang w:eastAsia="ar-SA"/>
        </w:rPr>
      </w:pPr>
      <w:r w:rsidRPr="004E0D70">
        <w:rPr>
          <w:kern w:val="1"/>
          <w:lang w:eastAsia="ar-SA"/>
        </w:rPr>
        <w:t>V úterý a ve čtvrtek se uskutečnil výlet do Aquaparku Laguna v Třebíči. Ve středu branná hra o délce 4 km. Jeden večer proběhlo promítání filmů pro děti. Elektřinu zajišťoval solárními panely Jan Matuška ml. Taktéž zajistil ledničku s chlazením na Propan – Butan na nejdůležitější potraviny. Voda na mytí a do kuchyně byla použita hadicovým vedením z vrtu na protější louce. V říčce bylo tak jako loni velmi málo vody. Počasí: po celý týden jasno až polojasno, ve dne +23 až +27°C, v noci +13 až +17°C. Jedinou výjimkou byla sobota večer, kdy přešla menší bouřka s dešťovou přeháňkou, pršelo drobně i v noci.</w:t>
      </w:r>
    </w:p>
    <w:p w14:paraId="1C8592E4" w14:textId="77777777" w:rsidR="004E0D70" w:rsidRPr="004E0D70" w:rsidRDefault="004E0D70" w:rsidP="004E0D70">
      <w:pPr>
        <w:suppressAutoHyphens/>
        <w:jc w:val="both"/>
        <w:rPr>
          <w:b/>
          <w:bCs/>
          <w:i/>
          <w:kern w:val="1"/>
          <w:lang w:eastAsia="ar-SA"/>
        </w:rPr>
      </w:pPr>
      <w:r w:rsidRPr="004E0D70">
        <w:rPr>
          <w:b/>
          <w:bCs/>
          <w:i/>
          <w:kern w:val="1"/>
          <w:lang w:eastAsia="ar-SA"/>
        </w:rPr>
        <w:t>Kultura</w:t>
      </w:r>
    </w:p>
    <w:p w14:paraId="4B6101EE" w14:textId="77777777" w:rsidR="004E0D70" w:rsidRPr="004E0D70" w:rsidRDefault="004E0D70" w:rsidP="004E0D70">
      <w:pPr>
        <w:suppressAutoHyphens/>
        <w:jc w:val="both"/>
        <w:rPr>
          <w:kern w:val="1"/>
          <w:lang w:eastAsia="ar-SA"/>
        </w:rPr>
      </w:pPr>
      <w:r w:rsidRPr="004E0D70">
        <w:rPr>
          <w:i/>
          <w:kern w:val="1"/>
          <w:lang w:eastAsia="ar-SA"/>
        </w:rPr>
        <w:lastRenderedPageBreak/>
        <w:t>16. ledna</w:t>
      </w:r>
      <w:r w:rsidRPr="004E0D70">
        <w:rPr>
          <w:kern w:val="1"/>
          <w:lang w:eastAsia="ar-SA"/>
        </w:rPr>
        <w:t xml:space="preserve"> – VII. Maškarní ples pro dospělé. V předprodeji v prodejně ELEKTRO BOVIST bylo prodáno 70 vstupenek. Celkem bylo prodáno 177 vstupenek s kostýmem a 27 bez kostýmu. V šatně a s úklidem sálu vypomáhala Ludmila Svobodová. V pokladně zasedli Jaroslava Macíková a Stanislav Řezáč. Tombola, která se prodávala za pět korun, obsahovala opět mnoho cen od místních firem a živnostníků. Kapela gejzír inkasovala 11 500,- Kč. Prodalo se necelých šest sudů piva. S výzdobou sálu vypomáhala hasičská mládež.</w:t>
      </w:r>
    </w:p>
    <w:p w14:paraId="6393DDC7" w14:textId="77777777" w:rsidR="004E0D70" w:rsidRPr="004E0D70" w:rsidRDefault="004E0D70" w:rsidP="004E0D70">
      <w:pPr>
        <w:suppressAutoHyphens/>
        <w:jc w:val="both"/>
        <w:rPr>
          <w:kern w:val="1"/>
          <w:lang w:eastAsia="ar-SA"/>
        </w:rPr>
      </w:pPr>
      <w:r w:rsidRPr="004E0D70">
        <w:rPr>
          <w:i/>
          <w:kern w:val="1"/>
          <w:lang w:eastAsia="ar-SA"/>
        </w:rPr>
        <w:t>12. března</w:t>
      </w:r>
      <w:r w:rsidRPr="004E0D70">
        <w:rPr>
          <w:kern w:val="1"/>
          <w:lang w:eastAsia="ar-SA"/>
        </w:rPr>
        <w:t xml:space="preserve"> – XI. Ples města a SDH. Letos prodáno pouze 120 vstupenek, z toho 30 s večeří, ke které byl tradiční řízek. Hudbu obstarala kapela Fantazie z Moravského Krumlova. Dále vystoupil Taneční klub Orion Oslavany. Byly vytočeny necelé dva velké sudy piva, prodáno 30 lahví vína Jaroslava Macíka a 53 lahví ing. Ladislava Musila.</w:t>
      </w:r>
    </w:p>
    <w:p w14:paraId="03891094" w14:textId="4478539B" w:rsidR="004E0D70" w:rsidRPr="004E0D70" w:rsidRDefault="004E0D70" w:rsidP="004E0D70">
      <w:pPr>
        <w:suppressAutoHyphens/>
        <w:jc w:val="both"/>
        <w:rPr>
          <w:kern w:val="1"/>
          <w:lang w:eastAsia="ar-SA"/>
        </w:rPr>
      </w:pPr>
      <w:r w:rsidRPr="004E0D70">
        <w:rPr>
          <w:i/>
          <w:kern w:val="1"/>
          <w:lang w:eastAsia="ar-SA"/>
        </w:rPr>
        <w:t>3. září</w:t>
      </w:r>
      <w:r w:rsidRPr="004E0D70">
        <w:rPr>
          <w:kern w:val="1"/>
          <w:lang w:eastAsia="ar-SA"/>
        </w:rPr>
        <w:t xml:space="preserve"> – Historické slavnosti města. Na Mlýnském náměstí probíhal převážně program pro děti, ostatní na Masarykově náměstí. Hasiči měli tentokrát na starosti nabídku nápojů na obou náměstích. Pivo, limonády, výčepní zařízení a velký stan 15 x 10 metrů zajistil pivovar Černá hora. </w:t>
      </w:r>
    </w:p>
    <w:p w14:paraId="3C4DAF38" w14:textId="77777777" w:rsidR="004E0D70" w:rsidRPr="004E0D70" w:rsidRDefault="004E0D70" w:rsidP="004E0D70">
      <w:pPr>
        <w:suppressAutoHyphens/>
        <w:jc w:val="both"/>
        <w:rPr>
          <w:b/>
          <w:bCs/>
          <w:i/>
          <w:kern w:val="1"/>
          <w:lang w:eastAsia="ar-SA"/>
        </w:rPr>
      </w:pPr>
      <w:r w:rsidRPr="004E0D70">
        <w:rPr>
          <w:b/>
          <w:bCs/>
          <w:i/>
          <w:kern w:val="1"/>
          <w:lang w:eastAsia="ar-SA"/>
        </w:rPr>
        <w:t>Mládež</w:t>
      </w:r>
    </w:p>
    <w:p w14:paraId="0B47CCB1" w14:textId="77777777" w:rsidR="004E0D70" w:rsidRPr="004E0D70" w:rsidRDefault="004E0D70" w:rsidP="004E0D70">
      <w:pPr>
        <w:suppressAutoHyphens/>
        <w:jc w:val="both"/>
        <w:rPr>
          <w:kern w:val="1"/>
          <w:lang w:eastAsia="ar-SA"/>
        </w:rPr>
      </w:pPr>
      <w:r w:rsidRPr="004E0D70">
        <w:rPr>
          <w:kern w:val="1"/>
          <w:lang w:eastAsia="ar-SA"/>
        </w:rPr>
        <w:t xml:space="preserve">Letošní rok mládež zahájila Tříkrálovou sbírkou. Do ulic Dolních Kounic vyšlo osm dospělých s 23 dětmi, z toho 14 dětí bylo z hasičského kroužku. Skupinky vybraly celkem 38 911,- Kč. </w:t>
      </w:r>
    </w:p>
    <w:p w14:paraId="5C845181" w14:textId="77777777" w:rsidR="004E0D70" w:rsidRPr="004E0D70" w:rsidRDefault="004E0D70" w:rsidP="004E0D70">
      <w:pPr>
        <w:suppressAutoHyphens/>
        <w:jc w:val="both"/>
        <w:rPr>
          <w:kern w:val="1"/>
          <w:lang w:eastAsia="ar-SA"/>
        </w:rPr>
      </w:pPr>
      <w:r w:rsidRPr="004E0D70">
        <w:rPr>
          <w:kern w:val="1"/>
          <w:lang w:eastAsia="ar-SA"/>
        </w:rPr>
        <w:t xml:space="preserve">   Kolektiv mládeže čítá 22 aktivních členů z toho pět starších ve věku 11 až 15 let a 17 mladších ve věku 6 až 10 let. </w:t>
      </w:r>
    </w:p>
    <w:p w14:paraId="5B37AC56" w14:textId="77777777" w:rsidR="004E0D70" w:rsidRPr="004E0D70" w:rsidRDefault="004E0D70" w:rsidP="004E0D70">
      <w:pPr>
        <w:suppressAutoHyphens/>
        <w:jc w:val="both"/>
        <w:rPr>
          <w:kern w:val="1"/>
          <w:lang w:eastAsia="ar-SA"/>
        </w:rPr>
      </w:pPr>
      <w:r w:rsidRPr="004E0D70">
        <w:rPr>
          <w:kern w:val="1"/>
          <w:lang w:eastAsia="ar-SA"/>
        </w:rPr>
        <w:t xml:space="preserve">   Ve spolupráci Tomáše Zbořila, Patrika Střechy a Jiřího Šimbery byly vyrobeny bariéry pro mládež na nácvik soutěží. První o výšce 70 cm, druhá 150 cm. Byla použita konstrukce z již nepoužívaného okna pro soutěže mužů. Prkna zhotovil stolař David Novotný.</w:t>
      </w:r>
    </w:p>
    <w:p w14:paraId="01DB3D5B" w14:textId="77777777" w:rsidR="004E0D70" w:rsidRPr="004E0D70" w:rsidRDefault="004E0D70" w:rsidP="004E0D70">
      <w:pPr>
        <w:suppressAutoHyphens/>
        <w:jc w:val="both"/>
        <w:rPr>
          <w:kern w:val="1"/>
          <w:lang w:eastAsia="ar-SA"/>
        </w:rPr>
      </w:pPr>
      <w:r w:rsidRPr="004E0D70">
        <w:rPr>
          <w:kern w:val="1"/>
          <w:lang w:eastAsia="ar-SA"/>
        </w:rPr>
        <w:t xml:space="preserve">   V květnu se ukazují problémy s prostory nácviku mládeže na soutěže. Před zbrojnicí je málo místa, na Mlýnském náměstí je nevhodný terén, na Trboušanské ulici na cestě směrem do sadů vyhání cvičence místní obyvatelé pro rušení jejich klidu a snížení tlaku ve vodovodní síti při odběru vody. I toto byla indicie pro výstavbu základny na fotbalovém hřišti – viz odstavec Různé. Od jara do podzimu trénovali před hasičskou zbrojnicí, útoky na vodu byly přesunuty na loděnici. V zimním období chodí cvičit do tělocvičny školy. </w:t>
      </w:r>
    </w:p>
    <w:p w14:paraId="52CD84EE" w14:textId="77777777" w:rsidR="004E0D70" w:rsidRPr="004E0D70" w:rsidRDefault="004E0D70" w:rsidP="004E0D70">
      <w:pPr>
        <w:suppressAutoHyphens/>
        <w:jc w:val="both"/>
        <w:rPr>
          <w:kern w:val="1"/>
          <w:lang w:eastAsia="ar-SA"/>
        </w:rPr>
      </w:pPr>
      <w:r w:rsidRPr="004E0D70">
        <w:rPr>
          <w:kern w:val="1"/>
          <w:lang w:eastAsia="ar-SA"/>
        </w:rPr>
        <w:t xml:space="preserve">   V červenci se pod záštitou Okresního sdružení hasičů konala letní škola vedoucích mládeže. Zúčastnili se Michaela Šebóšíková a Tomáš Hrbáček.</w:t>
      </w:r>
    </w:p>
    <w:p w14:paraId="31717322" w14:textId="77777777" w:rsidR="004E0D70" w:rsidRPr="004E0D70" w:rsidRDefault="004E0D70" w:rsidP="004E0D70">
      <w:pPr>
        <w:suppressAutoHyphens/>
        <w:jc w:val="both"/>
        <w:rPr>
          <w:kern w:val="1"/>
          <w:lang w:eastAsia="ar-SA"/>
        </w:rPr>
      </w:pPr>
      <w:r w:rsidRPr="004E0D70">
        <w:rPr>
          <w:kern w:val="1"/>
          <w:lang w:eastAsia="ar-SA"/>
        </w:rPr>
        <w:t xml:space="preserve">   Mladším a starším žákům se obětavě věnují vedoucí mládeže Michaela Hrbáčková a David Hrbáček, přípravce ve věku od tří do šesti let Nikola Střechová a Veronika Zbořilová. </w:t>
      </w:r>
    </w:p>
    <w:p w14:paraId="685AB392" w14:textId="77777777" w:rsidR="004E0D70" w:rsidRPr="004E0D70" w:rsidRDefault="004E0D70" w:rsidP="004E0D70">
      <w:pPr>
        <w:suppressAutoHyphens/>
        <w:jc w:val="both"/>
        <w:rPr>
          <w:kern w:val="1"/>
          <w:lang w:eastAsia="ar-SA"/>
        </w:rPr>
      </w:pPr>
      <w:r w:rsidRPr="004E0D70">
        <w:rPr>
          <w:kern w:val="1"/>
          <w:lang w:eastAsia="ar-SA"/>
        </w:rPr>
        <w:t xml:space="preserve">   V říjnu si děti na jedné ze schůzek obratně vydlabaly dýně a výsledky své práce vystavily na terasu vedle pošty. Některé tykve se po úpravě tvářily strašidelně, jiné přátelsky a zaujaly svým vzhledem většinu kolemjdoucích. Je to v dnešní době až neuvěřitelné, ale výrobky vydržely na svém místě bez poškození několik dní, za což spoluobčanům děkujeme.</w:t>
      </w:r>
    </w:p>
    <w:p w14:paraId="7AA7C82B" w14:textId="77777777" w:rsidR="004E0D70" w:rsidRPr="004E0D70" w:rsidRDefault="004E0D70" w:rsidP="004E0D70">
      <w:pPr>
        <w:suppressAutoHyphens/>
        <w:jc w:val="both"/>
        <w:rPr>
          <w:kern w:val="1"/>
          <w:lang w:eastAsia="ar-SA"/>
        </w:rPr>
      </w:pPr>
      <w:r w:rsidRPr="004E0D70">
        <w:rPr>
          <w:kern w:val="1"/>
          <w:lang w:eastAsia="ar-SA"/>
        </w:rPr>
        <w:t xml:space="preserve">   V závěru měsíce září byla pro hasičskou mládež připravena branná hra. Na stanovištích, rozmístěných mezi zbrojnicí a vrchem Šibeničná, plnily děti úkoly mimo jiné z oblasti topografie, uzlování, zdravovědy, orientace v přírodě a střelby ze vzduchovky. Po skončení hry následovalo zasloužené občerstvení v podobě opékaných špekáčků </w:t>
      </w:r>
    </w:p>
    <w:p w14:paraId="11B71B8D" w14:textId="77777777" w:rsidR="004E0D70" w:rsidRPr="004E0D70" w:rsidRDefault="004E0D70" w:rsidP="004E0D70">
      <w:pPr>
        <w:suppressAutoHyphens/>
        <w:jc w:val="both"/>
        <w:rPr>
          <w:kern w:val="1"/>
          <w:lang w:eastAsia="ar-SA"/>
        </w:rPr>
      </w:pPr>
      <w:r w:rsidRPr="004E0D70">
        <w:rPr>
          <w:kern w:val="1"/>
          <w:lang w:eastAsia="ar-SA"/>
        </w:rPr>
        <w:t xml:space="preserve">   Přípravka se pravidelně schází při průměrném počtu osmnácti. První příležitost předvést své dovednosti měly děti na domácí soutěži v Dolní Kounicích, kde zvítězily, úspěch sklidily i po ukázkách v den oslav výročí sboru. Za svou celoroční činnost byly v listopadu odměněny návštěvou v zábavním centru Wikyland v Brně. V současném chladnějším počasí našly děti díky pochopení města zázemí v sále hasičské zbrojnice.</w:t>
      </w:r>
    </w:p>
    <w:p w14:paraId="38A8A280" w14:textId="77777777" w:rsidR="004E0D70" w:rsidRPr="004E0D70" w:rsidRDefault="004E0D70" w:rsidP="004E0D70">
      <w:pPr>
        <w:suppressAutoHyphens/>
        <w:jc w:val="both"/>
        <w:rPr>
          <w:kern w:val="1"/>
          <w:lang w:eastAsia="ar-SA"/>
        </w:rPr>
      </w:pPr>
      <w:r w:rsidRPr="004E0D70">
        <w:rPr>
          <w:kern w:val="1"/>
          <w:lang w:eastAsia="ar-SA"/>
        </w:rPr>
        <w:t>Soutěže:</w:t>
      </w:r>
    </w:p>
    <w:p w14:paraId="386EDDC5" w14:textId="77777777" w:rsidR="004E0D70" w:rsidRPr="004E0D70" w:rsidRDefault="004E0D70" w:rsidP="004E0D70">
      <w:pPr>
        <w:suppressAutoHyphens/>
        <w:jc w:val="both"/>
        <w:rPr>
          <w:kern w:val="1"/>
          <w:lang w:eastAsia="ar-SA"/>
        </w:rPr>
      </w:pPr>
      <w:r w:rsidRPr="004E0D70">
        <w:rPr>
          <w:i/>
          <w:iCs/>
          <w:kern w:val="1"/>
          <w:lang w:eastAsia="ar-SA"/>
        </w:rPr>
        <w:t>30. dubna Brno Slatina</w:t>
      </w:r>
      <w:r w:rsidRPr="004E0D70">
        <w:rPr>
          <w:kern w:val="1"/>
          <w:lang w:eastAsia="ar-SA"/>
        </w:rPr>
        <w:t xml:space="preserve"> – soutěž Měděný pulec, zde si děti vyzkoušeli různě disciplíny jako oblékání vesty a přilby, uzlování, zapojování, přenos hasícího přístroje, záchrana zraněného a nástřikový domeček. Mladší žáci obsadili 18. a 3. místo, starší žáci skončili na 6. místě.</w:t>
      </w:r>
    </w:p>
    <w:p w14:paraId="103E9D2B" w14:textId="77777777" w:rsidR="004E0D70" w:rsidRPr="004E0D70" w:rsidRDefault="004E0D70" w:rsidP="004E0D70">
      <w:pPr>
        <w:suppressAutoHyphens/>
        <w:jc w:val="both"/>
        <w:rPr>
          <w:kern w:val="1"/>
          <w:lang w:eastAsia="ar-SA"/>
        </w:rPr>
      </w:pPr>
      <w:r w:rsidRPr="004E0D70">
        <w:rPr>
          <w:i/>
          <w:iCs/>
          <w:kern w:val="1"/>
          <w:lang w:eastAsia="ar-SA"/>
        </w:rPr>
        <w:lastRenderedPageBreak/>
        <w:t>14. května Dolní Kounice</w:t>
      </w:r>
      <w:r w:rsidRPr="004E0D70">
        <w:rPr>
          <w:kern w:val="1"/>
          <w:lang w:eastAsia="ar-SA"/>
        </w:rPr>
        <w:t xml:space="preserve"> – soutěž v požárním útoku a štafetě 4x60m. Starší žáci skončili celkově na 4. místě. Mladší A čtvrté místo, mladší B šesté místo.</w:t>
      </w:r>
    </w:p>
    <w:p w14:paraId="4D2042DA" w14:textId="77777777" w:rsidR="004E0D70" w:rsidRPr="004E0D70" w:rsidRDefault="004E0D70" w:rsidP="004E0D70">
      <w:pPr>
        <w:suppressAutoHyphens/>
        <w:jc w:val="both"/>
        <w:rPr>
          <w:kern w:val="1"/>
          <w:lang w:eastAsia="ar-SA"/>
        </w:rPr>
      </w:pPr>
      <w:r w:rsidRPr="004E0D70">
        <w:rPr>
          <w:i/>
          <w:iCs/>
          <w:kern w:val="1"/>
          <w:lang w:eastAsia="ar-SA"/>
        </w:rPr>
        <w:t>21. května Brno Královo Pole</w:t>
      </w:r>
      <w:r w:rsidRPr="004E0D70">
        <w:rPr>
          <w:kern w:val="1"/>
          <w:lang w:eastAsia="ar-SA"/>
        </w:rPr>
        <w:t xml:space="preserve"> – soutěž hry Plamen. Ve velké konkurenci mladší žáci vybojovali 10. místo.</w:t>
      </w:r>
    </w:p>
    <w:p w14:paraId="69B182EE" w14:textId="77777777" w:rsidR="004E0D70" w:rsidRPr="004E0D70" w:rsidRDefault="004E0D70" w:rsidP="004E0D70">
      <w:pPr>
        <w:suppressAutoHyphens/>
        <w:jc w:val="both"/>
        <w:rPr>
          <w:kern w:val="1"/>
          <w:lang w:eastAsia="ar-SA"/>
        </w:rPr>
      </w:pPr>
      <w:r w:rsidRPr="004E0D70">
        <w:rPr>
          <w:i/>
          <w:iCs/>
          <w:kern w:val="1"/>
          <w:lang w:eastAsia="ar-SA"/>
        </w:rPr>
        <w:t>29. května Jezeřany - Maršovice</w:t>
      </w:r>
      <w:r w:rsidRPr="004E0D70">
        <w:rPr>
          <w:kern w:val="1"/>
          <w:lang w:eastAsia="ar-SA"/>
        </w:rPr>
        <w:t xml:space="preserve"> – soutěž v požárním útoku. Mladší žáci se umístnili na 10. a 8. místě.</w:t>
      </w:r>
    </w:p>
    <w:p w14:paraId="59F8C737" w14:textId="77777777" w:rsidR="004E0D70" w:rsidRPr="004E0D70" w:rsidRDefault="004E0D70" w:rsidP="004E0D70">
      <w:pPr>
        <w:suppressAutoHyphens/>
        <w:jc w:val="both"/>
        <w:rPr>
          <w:kern w:val="1"/>
          <w:lang w:eastAsia="ar-SA"/>
        </w:rPr>
      </w:pPr>
      <w:r w:rsidRPr="004E0D70">
        <w:rPr>
          <w:i/>
          <w:iCs/>
          <w:kern w:val="1"/>
          <w:lang w:eastAsia="ar-SA"/>
        </w:rPr>
        <w:t>24. června Nové Bránice</w:t>
      </w:r>
      <w:r w:rsidRPr="004E0D70">
        <w:rPr>
          <w:kern w:val="1"/>
          <w:lang w:eastAsia="ar-SA"/>
        </w:rPr>
        <w:t xml:space="preserve"> – večerní soutěž v požárním útoku a štafetě 4x60m. Mladší žáci obsadili 11. a 8. místo.</w:t>
      </w:r>
    </w:p>
    <w:p w14:paraId="37FF7241" w14:textId="77777777" w:rsidR="004E0D70" w:rsidRPr="004E0D70" w:rsidRDefault="004E0D70" w:rsidP="004E0D70">
      <w:pPr>
        <w:suppressAutoHyphens/>
        <w:jc w:val="both"/>
        <w:rPr>
          <w:kern w:val="1"/>
          <w:lang w:eastAsia="ar-SA"/>
        </w:rPr>
      </w:pPr>
      <w:r w:rsidRPr="004E0D70">
        <w:rPr>
          <w:i/>
          <w:iCs/>
          <w:kern w:val="1"/>
          <w:lang w:eastAsia="ar-SA"/>
        </w:rPr>
        <w:t>27. srpna Mělčany</w:t>
      </w:r>
      <w:r w:rsidRPr="004E0D70">
        <w:rPr>
          <w:kern w:val="1"/>
          <w:lang w:eastAsia="ar-SA"/>
        </w:rPr>
        <w:t xml:space="preserve"> – soutěž v požárním útoku a štafetě 4x60m. Družstvo mladších žáků 5. místo.</w:t>
      </w:r>
    </w:p>
    <w:p w14:paraId="5DCF0951" w14:textId="77777777" w:rsidR="004E0D70" w:rsidRPr="004E0D70" w:rsidRDefault="004E0D70" w:rsidP="004E0D70">
      <w:pPr>
        <w:suppressAutoHyphens/>
        <w:jc w:val="both"/>
        <w:rPr>
          <w:kern w:val="1"/>
          <w:lang w:eastAsia="ar-SA"/>
        </w:rPr>
      </w:pPr>
      <w:r w:rsidRPr="004E0D70">
        <w:rPr>
          <w:i/>
          <w:iCs/>
          <w:kern w:val="1"/>
          <w:lang w:eastAsia="ar-SA"/>
        </w:rPr>
        <w:t>1. října Hostěnice</w:t>
      </w:r>
      <w:r w:rsidRPr="004E0D70">
        <w:rPr>
          <w:kern w:val="1"/>
          <w:lang w:eastAsia="ar-SA"/>
        </w:rPr>
        <w:t xml:space="preserve"> – závody požární všestrannosti. Mladší žáci 22. místo, starší žáci 21. místo. V Hostěnicích poprvé startoval za dorostence Tomáš Hrbáček a vybojoval výborné šesté místo z osmnácti přihlášených.</w:t>
      </w:r>
    </w:p>
    <w:p w14:paraId="6AA5633B" w14:textId="77777777" w:rsidR="004E0D70" w:rsidRPr="004E0D70" w:rsidRDefault="004E0D70" w:rsidP="004E0D70">
      <w:pPr>
        <w:suppressAutoHyphens/>
        <w:jc w:val="both"/>
        <w:rPr>
          <w:kern w:val="1"/>
          <w:lang w:eastAsia="ar-SA"/>
        </w:rPr>
      </w:pPr>
      <w:r w:rsidRPr="004E0D70">
        <w:rPr>
          <w:i/>
          <w:iCs/>
          <w:kern w:val="1"/>
          <w:lang w:eastAsia="ar-SA"/>
        </w:rPr>
        <w:t>9. října Hlína</w:t>
      </w:r>
      <w:r w:rsidRPr="004E0D70">
        <w:rPr>
          <w:kern w:val="1"/>
          <w:lang w:eastAsia="ar-SA"/>
        </w:rPr>
        <w:t xml:space="preserve"> - závody požární všestrannosti. V mladších žácích postaveny tři hlídky, které se umístnily na 8. 4. a 1. místě, hlídka starších žáků skončila čtvrtá</w:t>
      </w:r>
    </w:p>
    <w:p w14:paraId="65DCC378" w14:textId="77777777" w:rsidR="004E0D70" w:rsidRPr="004E0D70" w:rsidRDefault="004E0D70" w:rsidP="004E0D70">
      <w:pPr>
        <w:suppressAutoHyphens/>
        <w:jc w:val="both"/>
        <w:rPr>
          <w:kern w:val="1"/>
          <w:lang w:eastAsia="ar-SA"/>
        </w:rPr>
      </w:pPr>
      <w:r w:rsidRPr="004E0D70">
        <w:rPr>
          <w:i/>
          <w:iCs/>
          <w:kern w:val="1"/>
          <w:lang w:eastAsia="ar-SA"/>
        </w:rPr>
        <w:t>26. listopadu Hrušovany u Brna</w:t>
      </w:r>
      <w:r w:rsidRPr="004E0D70">
        <w:rPr>
          <w:b/>
          <w:kern w:val="1"/>
          <w:lang w:eastAsia="ar-SA"/>
        </w:rPr>
        <w:t xml:space="preserve"> </w:t>
      </w:r>
      <w:r w:rsidRPr="004E0D70">
        <w:rPr>
          <w:kern w:val="1"/>
          <w:lang w:eastAsia="ar-SA"/>
        </w:rPr>
        <w:t xml:space="preserve">– soutěž v uzlování. </w:t>
      </w:r>
    </w:p>
    <w:p w14:paraId="00628026" w14:textId="572C4A5B" w:rsidR="004E0D70" w:rsidRPr="004E0D70" w:rsidRDefault="004E0D70" w:rsidP="004E0D70">
      <w:pPr>
        <w:suppressAutoHyphens/>
        <w:jc w:val="both"/>
        <w:rPr>
          <w:kern w:val="1"/>
          <w:lang w:eastAsia="ar-SA"/>
        </w:rPr>
      </w:pPr>
      <w:r w:rsidRPr="004E0D70">
        <w:rPr>
          <w:i/>
          <w:iCs/>
          <w:kern w:val="1"/>
          <w:lang w:eastAsia="ar-SA"/>
        </w:rPr>
        <w:t>3. prosince Těšany</w:t>
      </w:r>
      <w:r w:rsidRPr="004E0D70">
        <w:rPr>
          <w:kern w:val="1"/>
          <w:lang w:eastAsia="ar-SA"/>
        </w:rPr>
        <w:t xml:space="preserve"> – mikulášské závody. Děti soutěžily ve dvojicích na různých stanovištích jako štafeta, střelba, uzly, topografie, zdravověda, pamatovala, šplh.</w:t>
      </w:r>
    </w:p>
    <w:p w14:paraId="5DDAEE92" w14:textId="77777777" w:rsidR="004E0D70" w:rsidRPr="004E0D70" w:rsidRDefault="004E0D70" w:rsidP="004E0D70">
      <w:pPr>
        <w:suppressAutoHyphens/>
        <w:jc w:val="both"/>
        <w:rPr>
          <w:b/>
          <w:bCs/>
          <w:i/>
          <w:kern w:val="1"/>
          <w:lang w:eastAsia="ar-SA"/>
        </w:rPr>
      </w:pPr>
      <w:r w:rsidRPr="004E0D70">
        <w:rPr>
          <w:b/>
          <w:bCs/>
          <w:i/>
          <w:kern w:val="1"/>
          <w:lang w:eastAsia="ar-SA"/>
        </w:rPr>
        <w:t>Výroční schůze</w:t>
      </w:r>
    </w:p>
    <w:p w14:paraId="32FF3CCB" w14:textId="6087AAA0" w:rsidR="004E0D70" w:rsidRPr="004E0D70" w:rsidRDefault="004E0D70" w:rsidP="004E0D70">
      <w:pPr>
        <w:suppressAutoHyphens/>
        <w:jc w:val="both"/>
        <w:rPr>
          <w:bCs/>
          <w:kern w:val="1"/>
          <w:lang w:eastAsia="ar-SA"/>
        </w:rPr>
      </w:pPr>
      <w:r w:rsidRPr="004E0D70">
        <w:rPr>
          <w:bCs/>
          <w:kern w:val="1"/>
          <w:lang w:eastAsia="ar-SA"/>
        </w:rPr>
        <w:t>Výroční členská schůze se konala 10. prosince v sále Restaurace U Gottwaldů. Dostavilo se 40 členů, z hostů starostka města Ing. Radka Formánková a čtyři zástupci ze Zohoru. K občerstvení bylo odsouhlaseno vyčerpat 17 000 Kč. Členové se svými rodinnými příslušníky měli k dispozici večeři (vepřový a kuřecí řízek s bramborovým salátem) a nápoje, kromě tvrdého alkoholu. Ke druhé večeři bylo připraveno 150 chlebíčků, které se navzdory vysokému počtu zkonzumovaly. Po večeři bylo promítnuto video z červnových oslav.</w:t>
      </w:r>
    </w:p>
    <w:p w14:paraId="04CC133D" w14:textId="3B660E50" w:rsidR="004E0D70" w:rsidRPr="004E0D70" w:rsidRDefault="004E0D70" w:rsidP="004E0D70">
      <w:pPr>
        <w:suppressAutoHyphens/>
        <w:jc w:val="both"/>
        <w:rPr>
          <w:bCs/>
          <w:kern w:val="1"/>
          <w:lang w:eastAsia="ar-SA"/>
        </w:rPr>
      </w:pPr>
      <w:r w:rsidRPr="004E0D70">
        <w:rPr>
          <w:bCs/>
          <w:kern w:val="1"/>
          <w:lang w:eastAsia="ar-SA"/>
        </w:rPr>
        <w:t xml:space="preserve"> </w:t>
      </w:r>
      <w:r w:rsidR="00FF7545">
        <w:rPr>
          <w:bCs/>
          <w:kern w:val="1"/>
          <w:lang w:eastAsia="ar-SA"/>
        </w:rPr>
        <w:t xml:space="preserve">  </w:t>
      </w:r>
      <w:r w:rsidRPr="004E0D70">
        <w:rPr>
          <w:bCs/>
          <w:kern w:val="1"/>
          <w:lang w:eastAsia="ar-SA"/>
        </w:rPr>
        <w:t>Pro přátele ze Zohoru byl připraven dar při příležitosti 45. let výročí spolupráce. Malovaná dřevěná kniha (výroba Libuše Němcová) s lahví pálenky meruňkovice (výroba Jaroslav Macík) a skleněná dárková proudnice. Tak jako každý rok ještě obdrželi několik lahví vína vinaře Jaroslava Macíka.</w:t>
      </w:r>
    </w:p>
    <w:p w14:paraId="240AB652" w14:textId="77777777" w:rsidR="004E0D70" w:rsidRPr="004E0D70" w:rsidRDefault="004E0D70" w:rsidP="004E0D70">
      <w:pPr>
        <w:suppressAutoHyphens/>
        <w:jc w:val="both"/>
        <w:rPr>
          <w:bCs/>
          <w:kern w:val="1"/>
          <w:lang w:eastAsia="ar-SA"/>
        </w:rPr>
      </w:pPr>
      <w:r w:rsidRPr="004E0D70">
        <w:rPr>
          <w:bCs/>
          <w:kern w:val="1"/>
          <w:lang w:eastAsia="ar-SA"/>
        </w:rPr>
        <w:t>Byla udělena tato ocenění:</w:t>
      </w:r>
    </w:p>
    <w:p w14:paraId="4A01333E" w14:textId="77777777" w:rsidR="004E0D70" w:rsidRPr="004E0D70" w:rsidRDefault="004E0D70" w:rsidP="004E0D70">
      <w:pPr>
        <w:suppressAutoHyphens/>
        <w:jc w:val="both"/>
        <w:rPr>
          <w:bCs/>
          <w:i/>
          <w:kern w:val="1"/>
          <w:lang w:eastAsia="ar-SA"/>
        </w:rPr>
      </w:pPr>
      <w:r w:rsidRPr="004E0D70">
        <w:rPr>
          <w:bCs/>
          <w:i/>
          <w:kern w:val="1"/>
          <w:lang w:eastAsia="ar-SA"/>
        </w:rPr>
        <w:t xml:space="preserve">Medaile za věrnost 10 let: </w:t>
      </w:r>
    </w:p>
    <w:p w14:paraId="2B17A7FE" w14:textId="77777777" w:rsidR="004E0D70" w:rsidRPr="004E0D70" w:rsidRDefault="004E0D70" w:rsidP="004E0D70">
      <w:pPr>
        <w:suppressAutoHyphens/>
        <w:jc w:val="both"/>
        <w:rPr>
          <w:bCs/>
          <w:kern w:val="1"/>
          <w:lang w:eastAsia="ar-SA"/>
        </w:rPr>
      </w:pPr>
      <w:r w:rsidRPr="004E0D70">
        <w:rPr>
          <w:bCs/>
          <w:kern w:val="1"/>
          <w:lang w:eastAsia="ar-SA"/>
        </w:rPr>
        <w:t xml:space="preserve">Petr Hlavoň, Jan Holý, Veronika Němcová, Klára Zbořilová, Veronika Zbořilová  </w:t>
      </w:r>
    </w:p>
    <w:p w14:paraId="45948647" w14:textId="77777777" w:rsidR="004E0D70" w:rsidRPr="004E0D70" w:rsidRDefault="004E0D70" w:rsidP="004E0D70">
      <w:pPr>
        <w:suppressAutoHyphens/>
        <w:jc w:val="both"/>
        <w:rPr>
          <w:bCs/>
          <w:kern w:val="1"/>
          <w:lang w:eastAsia="ar-SA"/>
        </w:rPr>
      </w:pPr>
      <w:r w:rsidRPr="004E0D70">
        <w:rPr>
          <w:bCs/>
          <w:i/>
          <w:kern w:val="1"/>
          <w:lang w:eastAsia="ar-SA"/>
        </w:rPr>
        <w:t>Medaile za věrnost 20 let:</w:t>
      </w:r>
    </w:p>
    <w:p w14:paraId="6DF024D0" w14:textId="77777777" w:rsidR="004E0D70" w:rsidRPr="004E0D70" w:rsidRDefault="004E0D70" w:rsidP="004E0D70">
      <w:pPr>
        <w:suppressAutoHyphens/>
        <w:jc w:val="both"/>
        <w:rPr>
          <w:bCs/>
          <w:kern w:val="1"/>
          <w:lang w:eastAsia="ar-SA"/>
        </w:rPr>
      </w:pPr>
      <w:r w:rsidRPr="004E0D70">
        <w:rPr>
          <w:bCs/>
          <w:kern w:val="1"/>
          <w:lang w:eastAsia="ar-SA"/>
        </w:rPr>
        <w:t>Robin Kratochvíl </w:t>
      </w:r>
    </w:p>
    <w:p w14:paraId="30C1234B" w14:textId="77777777" w:rsidR="004E0D70" w:rsidRPr="004E0D70" w:rsidRDefault="004E0D70" w:rsidP="004E0D70">
      <w:pPr>
        <w:suppressAutoHyphens/>
        <w:jc w:val="both"/>
        <w:rPr>
          <w:bCs/>
          <w:kern w:val="1"/>
          <w:lang w:eastAsia="ar-SA"/>
        </w:rPr>
      </w:pPr>
      <w:r w:rsidRPr="004E0D70">
        <w:rPr>
          <w:bCs/>
          <w:i/>
          <w:kern w:val="1"/>
          <w:lang w:eastAsia="ar-SA"/>
        </w:rPr>
        <w:t>Medaile za zásluhy:</w:t>
      </w:r>
      <w:r w:rsidRPr="004E0D70">
        <w:rPr>
          <w:bCs/>
          <w:kern w:val="1"/>
          <w:lang w:eastAsia="ar-SA"/>
        </w:rPr>
        <w:t xml:space="preserve"> </w:t>
      </w:r>
    </w:p>
    <w:p w14:paraId="7C73C517" w14:textId="77777777" w:rsidR="004E0D70" w:rsidRPr="004E0D70" w:rsidRDefault="004E0D70" w:rsidP="004E0D70">
      <w:pPr>
        <w:suppressAutoHyphens/>
        <w:jc w:val="both"/>
        <w:rPr>
          <w:bCs/>
          <w:kern w:val="1"/>
          <w:lang w:eastAsia="ar-SA"/>
        </w:rPr>
      </w:pPr>
      <w:r w:rsidRPr="004E0D70">
        <w:rPr>
          <w:bCs/>
          <w:kern w:val="1"/>
          <w:lang w:eastAsia="ar-SA"/>
        </w:rPr>
        <w:t>Jaroslava Macíková, Jan Matuška starší</w:t>
      </w:r>
    </w:p>
    <w:p w14:paraId="005D0330" w14:textId="77777777" w:rsidR="004E0D70" w:rsidRPr="004E0D70" w:rsidRDefault="004E0D70" w:rsidP="004E0D70">
      <w:pPr>
        <w:suppressAutoHyphens/>
        <w:jc w:val="both"/>
        <w:rPr>
          <w:bCs/>
          <w:kern w:val="1"/>
          <w:lang w:eastAsia="ar-SA"/>
        </w:rPr>
      </w:pPr>
      <w:r w:rsidRPr="004E0D70">
        <w:rPr>
          <w:bCs/>
          <w:i/>
          <w:kern w:val="1"/>
          <w:lang w:eastAsia="ar-SA"/>
        </w:rPr>
        <w:t>Medaile za příkladnou práci:</w:t>
      </w:r>
      <w:r w:rsidRPr="004E0D70">
        <w:rPr>
          <w:bCs/>
          <w:kern w:val="1"/>
          <w:lang w:eastAsia="ar-SA"/>
        </w:rPr>
        <w:t xml:space="preserve"> </w:t>
      </w:r>
    </w:p>
    <w:p w14:paraId="0B4FF76C" w14:textId="77777777" w:rsidR="004E0D70" w:rsidRPr="004E0D70" w:rsidRDefault="004E0D70" w:rsidP="004E0D70">
      <w:pPr>
        <w:suppressAutoHyphens/>
        <w:jc w:val="both"/>
        <w:rPr>
          <w:bCs/>
          <w:kern w:val="1"/>
          <w:lang w:eastAsia="ar-SA"/>
        </w:rPr>
      </w:pPr>
      <w:r w:rsidRPr="004E0D70">
        <w:rPr>
          <w:bCs/>
          <w:kern w:val="1"/>
          <w:lang w:eastAsia="ar-SA"/>
        </w:rPr>
        <w:t xml:space="preserve">Pavel Čech, David Hrbáček, Jaroslav Macík, Milan Matuška, Karel Novotný, David Pavlíkovský, Stanislav Řezáč ml., Patrik Střecha, Vítězslav Střecha, Jiří Šimbera, Tomáš Zbořil   </w:t>
      </w:r>
    </w:p>
    <w:p w14:paraId="15D39972" w14:textId="77777777" w:rsidR="004E0D70" w:rsidRPr="004E0D70" w:rsidRDefault="004E0D70" w:rsidP="004E0D70">
      <w:pPr>
        <w:suppressAutoHyphens/>
        <w:jc w:val="both"/>
        <w:rPr>
          <w:bCs/>
          <w:i/>
          <w:kern w:val="1"/>
          <w:lang w:eastAsia="ar-SA"/>
        </w:rPr>
      </w:pPr>
      <w:r w:rsidRPr="004E0D70">
        <w:rPr>
          <w:bCs/>
          <w:i/>
          <w:kern w:val="1"/>
          <w:lang w:eastAsia="ar-SA"/>
        </w:rPr>
        <w:t>Čestné uznání SH ČMS:</w:t>
      </w:r>
    </w:p>
    <w:p w14:paraId="71B25689" w14:textId="77777777" w:rsidR="004E0D70" w:rsidRPr="004E0D70" w:rsidRDefault="004E0D70" w:rsidP="004E0D70">
      <w:pPr>
        <w:suppressAutoHyphens/>
        <w:jc w:val="both"/>
        <w:rPr>
          <w:bCs/>
          <w:kern w:val="1"/>
          <w:lang w:eastAsia="ar-SA"/>
        </w:rPr>
      </w:pPr>
      <w:r w:rsidRPr="004E0D70">
        <w:rPr>
          <w:bCs/>
          <w:kern w:val="1"/>
          <w:lang w:eastAsia="ar-SA"/>
        </w:rPr>
        <w:t xml:space="preserve">Stanislav Řezáč starší   </w:t>
      </w:r>
    </w:p>
    <w:p w14:paraId="61AEB633" w14:textId="77777777" w:rsidR="004E0D70" w:rsidRPr="004E0D70" w:rsidRDefault="004E0D70" w:rsidP="004E0D70">
      <w:pPr>
        <w:suppressAutoHyphens/>
        <w:jc w:val="both"/>
        <w:rPr>
          <w:bCs/>
          <w:i/>
          <w:kern w:val="1"/>
          <w:lang w:eastAsia="ar-SA"/>
        </w:rPr>
      </w:pPr>
      <w:r w:rsidRPr="004E0D70">
        <w:rPr>
          <w:bCs/>
          <w:i/>
          <w:kern w:val="1"/>
          <w:lang w:eastAsia="ar-SA"/>
        </w:rPr>
        <w:t>Čestné uznání OSH ČMS:</w:t>
      </w:r>
    </w:p>
    <w:p w14:paraId="06909E78" w14:textId="77777777" w:rsidR="004E0D70" w:rsidRPr="004E0D70" w:rsidRDefault="004E0D70" w:rsidP="004E0D70">
      <w:pPr>
        <w:suppressAutoHyphens/>
        <w:jc w:val="both"/>
        <w:rPr>
          <w:bCs/>
          <w:kern w:val="1"/>
          <w:lang w:eastAsia="ar-SA"/>
        </w:rPr>
      </w:pPr>
      <w:r w:rsidRPr="004E0D70">
        <w:rPr>
          <w:bCs/>
          <w:kern w:val="1"/>
          <w:lang w:eastAsia="ar-SA"/>
        </w:rPr>
        <w:t xml:space="preserve">Michaela Hrbáčková, Martin Osička, Daniel Kratochvíl, Kamil Osička, Michal Talafant   </w:t>
      </w:r>
    </w:p>
    <w:p w14:paraId="751C1032" w14:textId="77777777" w:rsidR="004E0D70" w:rsidRPr="004E0D70" w:rsidRDefault="004E0D70" w:rsidP="004E0D70">
      <w:pPr>
        <w:suppressAutoHyphens/>
        <w:jc w:val="both"/>
        <w:rPr>
          <w:bCs/>
          <w:i/>
          <w:kern w:val="1"/>
          <w:lang w:eastAsia="ar-SA"/>
        </w:rPr>
      </w:pPr>
      <w:r w:rsidRPr="004E0D70">
        <w:rPr>
          <w:bCs/>
          <w:i/>
          <w:kern w:val="1"/>
          <w:lang w:eastAsia="ar-SA"/>
        </w:rPr>
        <w:t xml:space="preserve">Čestné uznání SDH: </w:t>
      </w:r>
    </w:p>
    <w:p w14:paraId="16FC7F31" w14:textId="553FE0E9" w:rsidR="004E0D70" w:rsidRPr="004E0D70" w:rsidRDefault="004E0D70" w:rsidP="004E0D70">
      <w:pPr>
        <w:suppressAutoHyphens/>
        <w:jc w:val="both"/>
        <w:rPr>
          <w:bCs/>
          <w:kern w:val="1"/>
          <w:lang w:eastAsia="ar-SA"/>
        </w:rPr>
      </w:pPr>
      <w:r w:rsidRPr="004E0D70">
        <w:rPr>
          <w:bCs/>
          <w:kern w:val="1"/>
          <w:lang w:eastAsia="ar-SA"/>
        </w:rPr>
        <w:t xml:space="preserve">Jana Fadingerová, Lubomír Lampír ml., Jan Matuška ml., Vendula Moudrá, Jiří Osička, Veronika Pavlíkovská, Jaroslav Pokorný, Radomil Schoř nar. 1960, Radomil Schoř nar. 1985, Nikola Střechová, Zdeněk Trecha   </w:t>
      </w:r>
    </w:p>
    <w:p w14:paraId="6FA837A4" w14:textId="77777777" w:rsidR="004E0D70" w:rsidRPr="004E0D70" w:rsidRDefault="004E0D70" w:rsidP="004E0D70">
      <w:pPr>
        <w:suppressAutoHyphens/>
        <w:jc w:val="both"/>
        <w:rPr>
          <w:b/>
          <w:bCs/>
          <w:i/>
          <w:kern w:val="1"/>
          <w:lang w:eastAsia="ar-SA"/>
        </w:rPr>
      </w:pPr>
      <w:r w:rsidRPr="004E0D70">
        <w:rPr>
          <w:b/>
          <w:bCs/>
          <w:i/>
          <w:kern w:val="1"/>
          <w:lang w:eastAsia="ar-SA"/>
        </w:rPr>
        <w:t>Rekonstrukce garáže</w:t>
      </w:r>
    </w:p>
    <w:p w14:paraId="236B7B4D" w14:textId="77777777" w:rsidR="004E0D70" w:rsidRPr="004E0D70" w:rsidRDefault="004E0D70" w:rsidP="004E0D70">
      <w:pPr>
        <w:suppressAutoHyphens/>
        <w:jc w:val="both"/>
        <w:rPr>
          <w:bCs/>
          <w:kern w:val="1"/>
          <w:lang w:eastAsia="ar-SA"/>
        </w:rPr>
      </w:pPr>
      <w:r w:rsidRPr="004E0D70">
        <w:rPr>
          <w:bCs/>
          <w:kern w:val="1"/>
          <w:lang w:eastAsia="ar-SA"/>
        </w:rPr>
        <w:lastRenderedPageBreak/>
        <w:t>V dubnu byla schválena dotace z Jihomoravského kraje na opravu podlahy garáže. Protože se jedná o rozsáhlejší akci, bylo dohodnuto s vedením města zároveň rozšířit vjezd u cisterny vybouráním části pilíře a zdi na druhé straně. Přitom musela být uříznuta část základního kamene, který měl být původně přesunut a zabudován do nového místa ve zdi vedle garáže. Nemohl být odstraněn, neboť je součástí nosného sloupu, držícího překladové traverzy nad vraty. Základní kámen je zhotoven z kvádru tvrdého pískovce o šířce 50 cm, výšce 40 cm a hloubce 50 cm. V přední části je 10 cm betonové desky, ve které je nápis 6-8 1950. Uvnitř se nachází plechový tubus s pamětním textem a seznamem osob, které se podílely na stavbě zbrojnice. Práce na úpravě pilířů provedla pracovní četa města.</w:t>
      </w:r>
    </w:p>
    <w:p w14:paraId="6D660206" w14:textId="05AF0D41" w:rsidR="004E0D70" w:rsidRPr="004E0D70" w:rsidRDefault="004E0D70" w:rsidP="004E0D70">
      <w:pPr>
        <w:suppressAutoHyphens/>
        <w:jc w:val="both"/>
        <w:rPr>
          <w:bCs/>
          <w:kern w:val="1"/>
          <w:lang w:eastAsia="ar-SA"/>
        </w:rPr>
      </w:pPr>
      <w:r w:rsidRPr="004E0D70">
        <w:rPr>
          <w:bCs/>
          <w:kern w:val="1"/>
          <w:lang w:eastAsia="ar-SA"/>
        </w:rPr>
        <w:t xml:space="preserve"> </w:t>
      </w:r>
      <w:r w:rsidR="00FF7545">
        <w:rPr>
          <w:bCs/>
          <w:kern w:val="1"/>
          <w:lang w:eastAsia="ar-SA"/>
        </w:rPr>
        <w:t xml:space="preserve">  </w:t>
      </w:r>
      <w:r w:rsidRPr="004E0D70">
        <w:rPr>
          <w:bCs/>
          <w:kern w:val="1"/>
          <w:lang w:eastAsia="ar-SA"/>
        </w:rPr>
        <w:t>V září byla garáž kompletně vyklizena. V říjnu dělníci objednané firmy rozbili betonovou desku a vykopali podlahu o 50 cm níže. Na hlínu byla navezena vrstva štěrku. Odpady pod stáním obou vozidel byly napojeny před garáží do kanalizace. Po několika dnech byl nový povrch vytvrzen. Jedná se o nejpevnější povrch, který je určen do extrémně namáhaných provozů. Vymalování provedl malíř Ivan Weiss. Původní regál na výzbroj byl nahrazen novým, menším, v ceně 9 500 Kč. Celkové výdaje:</w:t>
      </w:r>
    </w:p>
    <w:p w14:paraId="7D68A433" w14:textId="77777777" w:rsidR="004E0D70" w:rsidRPr="004E0D70" w:rsidRDefault="004E0D70" w:rsidP="004E0D70">
      <w:pPr>
        <w:suppressAutoHyphens/>
        <w:jc w:val="both"/>
        <w:rPr>
          <w:bCs/>
          <w:kern w:val="1"/>
          <w:lang w:eastAsia="ar-SA"/>
        </w:rPr>
      </w:pPr>
      <w:r w:rsidRPr="004E0D70">
        <w:rPr>
          <w:bCs/>
          <w:kern w:val="1"/>
          <w:lang w:eastAsia="ar-SA"/>
        </w:rPr>
        <w:t>Průzkumné vrty</w:t>
      </w:r>
      <w:r w:rsidRPr="004E0D70">
        <w:rPr>
          <w:bCs/>
          <w:kern w:val="1"/>
          <w:lang w:eastAsia="ar-SA"/>
        </w:rPr>
        <w:tab/>
        <w:t xml:space="preserve">                                                                      5 869,00 Kč</w:t>
      </w:r>
    </w:p>
    <w:p w14:paraId="32703AD4" w14:textId="77777777" w:rsidR="004E0D70" w:rsidRPr="004E0D70" w:rsidRDefault="004E0D70" w:rsidP="004E0D70">
      <w:pPr>
        <w:suppressAutoHyphens/>
        <w:jc w:val="both"/>
        <w:rPr>
          <w:bCs/>
          <w:kern w:val="1"/>
          <w:lang w:eastAsia="ar-SA"/>
        </w:rPr>
      </w:pPr>
      <w:r w:rsidRPr="004E0D70">
        <w:rPr>
          <w:bCs/>
          <w:kern w:val="1"/>
          <w:lang w:eastAsia="ar-SA"/>
        </w:rPr>
        <w:t xml:space="preserve">Statický výpočet a výkres ocelového rámu </w:t>
      </w:r>
      <w:r w:rsidRPr="004E0D70">
        <w:rPr>
          <w:bCs/>
          <w:kern w:val="1"/>
          <w:lang w:eastAsia="ar-SA"/>
        </w:rPr>
        <w:tab/>
        <w:t xml:space="preserve">                                    9 000,00 Kč</w:t>
      </w:r>
    </w:p>
    <w:p w14:paraId="168DAC10" w14:textId="77777777" w:rsidR="004E0D70" w:rsidRPr="004E0D70" w:rsidRDefault="004E0D70" w:rsidP="004E0D70">
      <w:pPr>
        <w:suppressAutoHyphens/>
        <w:jc w:val="both"/>
        <w:rPr>
          <w:bCs/>
          <w:kern w:val="1"/>
          <w:lang w:eastAsia="ar-SA"/>
        </w:rPr>
      </w:pPr>
      <w:r w:rsidRPr="004E0D70">
        <w:rPr>
          <w:bCs/>
          <w:kern w:val="1"/>
          <w:lang w:eastAsia="ar-SA"/>
        </w:rPr>
        <w:t>Rolovací vrata T77</w:t>
      </w:r>
      <w:r w:rsidRPr="004E0D70">
        <w:rPr>
          <w:bCs/>
          <w:kern w:val="1"/>
          <w:lang w:eastAsia="ar-SA"/>
        </w:rPr>
        <w:tab/>
        <w:t xml:space="preserve">                                                                    66 344,00 Kč</w:t>
      </w:r>
    </w:p>
    <w:p w14:paraId="540E9B82" w14:textId="77777777" w:rsidR="004E0D70" w:rsidRPr="004E0D70" w:rsidRDefault="004E0D70" w:rsidP="004E0D70">
      <w:pPr>
        <w:suppressAutoHyphens/>
        <w:jc w:val="both"/>
        <w:rPr>
          <w:bCs/>
          <w:kern w:val="1"/>
          <w:lang w:eastAsia="ar-SA"/>
        </w:rPr>
      </w:pPr>
      <w:r w:rsidRPr="004E0D70">
        <w:rPr>
          <w:bCs/>
          <w:kern w:val="1"/>
          <w:lang w:eastAsia="ar-SA"/>
        </w:rPr>
        <w:t>Pancéřová podlaha</w:t>
      </w:r>
      <w:r w:rsidRPr="004E0D70">
        <w:rPr>
          <w:bCs/>
          <w:kern w:val="1"/>
          <w:lang w:eastAsia="ar-SA"/>
        </w:rPr>
        <w:tab/>
        <w:t xml:space="preserve">                                                                  497 837,00 Kč</w:t>
      </w:r>
    </w:p>
    <w:p w14:paraId="4F709ED2" w14:textId="77777777" w:rsidR="004E0D70" w:rsidRPr="004E0D70" w:rsidRDefault="004E0D70" w:rsidP="004E0D70">
      <w:pPr>
        <w:suppressAutoHyphens/>
        <w:jc w:val="both"/>
        <w:rPr>
          <w:bCs/>
          <w:kern w:val="1"/>
          <w:lang w:eastAsia="ar-SA"/>
        </w:rPr>
      </w:pPr>
      <w:r w:rsidRPr="004E0D70">
        <w:rPr>
          <w:bCs/>
          <w:kern w:val="1"/>
          <w:lang w:eastAsia="ar-SA"/>
        </w:rPr>
        <w:t>Betonová směs (oprava základů budovy)</w:t>
      </w:r>
      <w:r w:rsidRPr="004E0D70">
        <w:rPr>
          <w:bCs/>
          <w:kern w:val="1"/>
          <w:lang w:eastAsia="ar-SA"/>
        </w:rPr>
        <w:tab/>
        <w:t xml:space="preserve">                                    3 833,00 Kč</w:t>
      </w:r>
    </w:p>
    <w:p w14:paraId="2E89BAE7" w14:textId="77777777" w:rsidR="004E0D70" w:rsidRPr="004E0D70" w:rsidRDefault="004E0D70" w:rsidP="004E0D70">
      <w:pPr>
        <w:suppressAutoHyphens/>
        <w:jc w:val="both"/>
        <w:rPr>
          <w:bCs/>
          <w:kern w:val="1"/>
          <w:lang w:eastAsia="ar-SA"/>
        </w:rPr>
      </w:pPr>
      <w:r w:rsidRPr="004E0D70">
        <w:rPr>
          <w:bCs/>
          <w:kern w:val="1"/>
          <w:lang w:eastAsia="ar-SA"/>
        </w:rPr>
        <w:t>Malířské práce</w:t>
      </w:r>
      <w:r w:rsidRPr="004E0D70">
        <w:rPr>
          <w:bCs/>
          <w:kern w:val="1"/>
          <w:lang w:eastAsia="ar-SA"/>
        </w:rPr>
        <w:tab/>
        <w:t xml:space="preserve">                                                                      8 360,00 Kč</w:t>
      </w:r>
    </w:p>
    <w:p w14:paraId="74D3F6DF" w14:textId="77777777" w:rsidR="004E0D70" w:rsidRPr="004E0D70" w:rsidRDefault="004E0D70" w:rsidP="004E0D70">
      <w:pPr>
        <w:suppressAutoHyphens/>
        <w:jc w:val="both"/>
        <w:rPr>
          <w:bCs/>
          <w:kern w:val="1"/>
          <w:lang w:eastAsia="ar-SA"/>
        </w:rPr>
      </w:pPr>
      <w:r w:rsidRPr="004E0D70">
        <w:rPr>
          <w:bCs/>
          <w:kern w:val="1"/>
          <w:lang w:eastAsia="ar-SA"/>
        </w:rPr>
        <w:t>Elektroinstalační práce</w:t>
      </w:r>
      <w:r w:rsidRPr="004E0D70">
        <w:rPr>
          <w:bCs/>
          <w:kern w:val="1"/>
          <w:lang w:eastAsia="ar-SA"/>
        </w:rPr>
        <w:tab/>
        <w:t xml:space="preserve">                                                           9 680,00 Kč</w:t>
      </w:r>
    </w:p>
    <w:p w14:paraId="02B2C9BE" w14:textId="77777777" w:rsidR="004E0D70" w:rsidRPr="004E0D70" w:rsidRDefault="004E0D70" w:rsidP="004E0D70">
      <w:pPr>
        <w:suppressAutoHyphens/>
        <w:jc w:val="both"/>
        <w:rPr>
          <w:bCs/>
          <w:kern w:val="1"/>
          <w:lang w:eastAsia="ar-SA"/>
        </w:rPr>
      </w:pPr>
      <w:r w:rsidRPr="004E0D70">
        <w:rPr>
          <w:bCs/>
          <w:kern w:val="1"/>
          <w:lang w:eastAsia="ar-SA"/>
        </w:rPr>
        <w:t xml:space="preserve">Rozšíření vrat, kanál                   </w:t>
      </w:r>
      <w:r w:rsidRPr="004E0D70">
        <w:rPr>
          <w:bCs/>
          <w:kern w:val="1"/>
          <w:lang w:eastAsia="ar-SA"/>
        </w:rPr>
        <w:tab/>
        <w:t xml:space="preserve">                                             16 467,00 Kč</w:t>
      </w:r>
    </w:p>
    <w:p w14:paraId="1FF233E6" w14:textId="77777777" w:rsidR="004E0D70" w:rsidRPr="004E0D70" w:rsidRDefault="004E0D70" w:rsidP="004E0D70">
      <w:pPr>
        <w:suppressAutoHyphens/>
        <w:jc w:val="both"/>
        <w:rPr>
          <w:bCs/>
          <w:kern w:val="1"/>
          <w:lang w:eastAsia="ar-SA"/>
        </w:rPr>
      </w:pPr>
      <w:r w:rsidRPr="004E0D70">
        <w:rPr>
          <w:bCs/>
          <w:kern w:val="1"/>
          <w:lang w:eastAsia="ar-SA"/>
        </w:rPr>
        <w:t>Celkem                                                                                        617 391,00 Kč</w:t>
      </w:r>
    </w:p>
    <w:p w14:paraId="70D63DE0" w14:textId="19AD5A41" w:rsidR="004E0D70" w:rsidRPr="004E0D70" w:rsidRDefault="004E0D70" w:rsidP="004E0D70">
      <w:pPr>
        <w:suppressAutoHyphens/>
        <w:jc w:val="both"/>
        <w:rPr>
          <w:bCs/>
          <w:kern w:val="1"/>
          <w:lang w:eastAsia="ar-SA"/>
        </w:rPr>
      </w:pPr>
      <w:r w:rsidRPr="004E0D70">
        <w:rPr>
          <w:bCs/>
          <w:kern w:val="1"/>
          <w:lang w:eastAsia="ar-SA"/>
        </w:rPr>
        <w:t>Z dotace bylo hrazeno 300 000 Kč, další část hradilo město</w:t>
      </w:r>
      <w:r w:rsidR="00FF7545">
        <w:rPr>
          <w:bCs/>
          <w:kern w:val="1"/>
          <w:lang w:eastAsia="ar-SA"/>
        </w:rPr>
        <w:t>.</w:t>
      </w:r>
    </w:p>
    <w:p w14:paraId="6610B1E2" w14:textId="77777777" w:rsidR="004E0D70" w:rsidRPr="004E0D70" w:rsidRDefault="004E0D70" w:rsidP="004E0D70">
      <w:pPr>
        <w:suppressAutoHyphens/>
        <w:jc w:val="both"/>
        <w:rPr>
          <w:b/>
          <w:i/>
          <w:kern w:val="1"/>
          <w:lang w:eastAsia="ar-SA"/>
        </w:rPr>
      </w:pPr>
      <w:r w:rsidRPr="004E0D70">
        <w:rPr>
          <w:b/>
          <w:i/>
          <w:kern w:val="1"/>
          <w:lang w:eastAsia="ar-SA"/>
        </w:rPr>
        <w:t xml:space="preserve">Sběr železného šrotu </w:t>
      </w:r>
    </w:p>
    <w:p w14:paraId="733D33A1" w14:textId="2A6C34C6" w:rsidR="004E0D70" w:rsidRPr="004E0D70" w:rsidRDefault="004E0D70" w:rsidP="004E0D70">
      <w:pPr>
        <w:suppressAutoHyphens/>
        <w:jc w:val="both"/>
        <w:rPr>
          <w:bCs/>
          <w:kern w:val="1"/>
          <w:lang w:eastAsia="ar-SA"/>
        </w:rPr>
      </w:pPr>
      <w:r w:rsidRPr="004E0D70">
        <w:rPr>
          <w:bCs/>
          <w:kern w:val="1"/>
          <w:lang w:eastAsia="ar-SA"/>
        </w:rPr>
        <w:t xml:space="preserve">Původně to vypadalo, že se letošní sběr železa neuskuteční. Výkupní ceny spadly z loňských 4,5 Kč za kilogram netříděného šrotu na 1,5 Kč. Byla by ovšem škoda opustit tradici sběrů, proto přišla vhod informace, že se Janu Brabcovi podařilo vyjednat s Josefem Hulmanem, jednatelem kovošrotu Pohořelice, cenu alespoň 2,5 Kč. To rozhodlo a 16. dubna se sběr uskutečnil. Bylo odvezeno 12 tun starého železa. </w:t>
      </w:r>
    </w:p>
    <w:p w14:paraId="0DF292DD" w14:textId="77777777" w:rsidR="004E0D70" w:rsidRPr="004E0D70" w:rsidRDefault="004E0D70" w:rsidP="004E0D70">
      <w:pPr>
        <w:suppressAutoHyphens/>
        <w:jc w:val="both"/>
        <w:rPr>
          <w:b/>
          <w:bCs/>
          <w:i/>
          <w:kern w:val="1"/>
          <w:lang w:eastAsia="ar-SA"/>
        </w:rPr>
      </w:pPr>
      <w:r w:rsidRPr="004E0D70">
        <w:rPr>
          <w:b/>
          <w:bCs/>
          <w:i/>
          <w:kern w:val="1"/>
          <w:lang w:eastAsia="ar-SA"/>
        </w:rPr>
        <w:t>Různé</w:t>
      </w:r>
    </w:p>
    <w:p w14:paraId="2DF8E700" w14:textId="77777777" w:rsidR="004E0D70" w:rsidRPr="004E0D70" w:rsidRDefault="004E0D70" w:rsidP="004E0D70">
      <w:pPr>
        <w:suppressAutoHyphens/>
        <w:jc w:val="both"/>
        <w:rPr>
          <w:kern w:val="1"/>
          <w:lang w:eastAsia="ar-SA"/>
        </w:rPr>
      </w:pPr>
      <w:r w:rsidRPr="004E0D70">
        <w:rPr>
          <w:kern w:val="1"/>
          <w:lang w:eastAsia="ar-SA"/>
        </w:rPr>
        <w:t>Ve dnech 19. až 23. ledna si na chatě Smrčník v Jeseníkách hasiči zopakovali po deseti letech pobyt, který na ně roku 2006 mocně zapůsobil. Po nesmělých náznacích zimy se termín vydařil a užili si pravé zimní počasí. Zúčastnilo se 16 osob.</w:t>
      </w:r>
    </w:p>
    <w:p w14:paraId="40C2C61D" w14:textId="77777777" w:rsidR="004E0D70" w:rsidRPr="004E0D70" w:rsidRDefault="004E0D70" w:rsidP="004E0D70">
      <w:pPr>
        <w:suppressAutoHyphens/>
        <w:jc w:val="both"/>
        <w:rPr>
          <w:kern w:val="1"/>
          <w:lang w:eastAsia="ar-SA"/>
        </w:rPr>
      </w:pPr>
      <w:r w:rsidRPr="004E0D70">
        <w:rPr>
          <w:kern w:val="1"/>
          <w:lang w:eastAsia="ar-SA"/>
        </w:rPr>
        <w:t xml:space="preserve">   2. července se Jiří Šimbera a Bruno Němec s oběma hasičskými vozy zúčastnili oslav 120 let založení SDH Nové Bránice.</w:t>
      </w:r>
    </w:p>
    <w:p w14:paraId="0B371B95" w14:textId="44B6B321" w:rsidR="004E0D70" w:rsidRPr="004E0D70" w:rsidRDefault="004E0D70" w:rsidP="004E0D70">
      <w:pPr>
        <w:suppressAutoHyphens/>
        <w:jc w:val="both"/>
        <w:rPr>
          <w:kern w:val="1"/>
          <w:lang w:eastAsia="ar-SA"/>
        </w:rPr>
      </w:pPr>
      <w:r w:rsidRPr="004E0D70">
        <w:rPr>
          <w:kern w:val="1"/>
          <w:lang w:eastAsia="ar-SA"/>
        </w:rPr>
        <w:t xml:space="preserve">   Soutěžním družstvům dospělých i mládeže scházel kvalitní prostor pro cvičení. Patrik Střecha a Jiří Šimbera vymysleli již loni projekt základny na horním hřišti u fotbalového, kde s dovolením majitele zámku, kterému patří, cvičili a probíhá zde i soutěž O putovní proudnici. Z časových důvodů nebyl projekt realizován a došlo k němu až letos. Celý prostor byl srovnán a vybagrována část pro základnu. Následoval štěrk, kamení, zhutnění, usazení obrubníků a položení zámkové dlažby. Práce trvaly od července do října. Velkou zásluhu na výsledku má Jindřich Ryšavý, jenž nezištně prováděl veškeré zemní práce. Cena za materiál činila 10 000 Kč.</w:t>
      </w:r>
    </w:p>
    <w:p w14:paraId="4D095F3F" w14:textId="3002D2E7" w:rsidR="004E0D70" w:rsidRPr="004E0D70" w:rsidRDefault="004E0D70" w:rsidP="004E0D70">
      <w:pPr>
        <w:suppressAutoHyphens/>
        <w:jc w:val="both"/>
        <w:rPr>
          <w:kern w:val="1"/>
          <w:lang w:eastAsia="ar-SA"/>
        </w:rPr>
      </w:pPr>
      <w:r w:rsidRPr="004E0D70">
        <w:rPr>
          <w:kern w:val="1"/>
          <w:lang w:eastAsia="ar-SA"/>
        </w:rPr>
        <w:t xml:space="preserve">   Vedení města rozhodlo, že velký sál v patře budovy hasičské zbrojnice přestane sloužit jako počítačová učebna. Budou jej využívat pro svá setkání důchodci a některé organizace jako rybáři, včelaři a hasiči pro schůzky mládeže. Každá organizace zde bude mít svou skříň, ve které může uchovávat dokumenty, hry a další.</w:t>
      </w:r>
    </w:p>
    <w:p w14:paraId="6109CCBA" w14:textId="209C50F7" w:rsidR="004E0D70" w:rsidRPr="004E0D70" w:rsidRDefault="004E0D70" w:rsidP="004E0D70">
      <w:pPr>
        <w:suppressAutoHyphens/>
        <w:jc w:val="both"/>
        <w:rPr>
          <w:kern w:val="1"/>
          <w:lang w:eastAsia="ar-SA"/>
        </w:rPr>
      </w:pPr>
      <w:r w:rsidRPr="004E0D70">
        <w:rPr>
          <w:kern w:val="1"/>
          <w:lang w:eastAsia="ar-SA"/>
        </w:rPr>
        <w:lastRenderedPageBreak/>
        <w:t>Členská základna odhlasovala na výroční schůzi změnu v placení členských příspěvků. Nově budou platit příspěvky i děti a to stejnou částku jako dospělí – 150 Kč. Původně hradil příspěvky sbor ze své pokladny, ale s narůstajícím počtem dětí se tento model stal zátěží. Náš sbor je navíc téměř poslední v okrese, který za děti příspěvky platil.</w:t>
      </w:r>
    </w:p>
    <w:p w14:paraId="4FFFDFF9" w14:textId="0F7DA967" w:rsidR="004E0D70" w:rsidRPr="004E0D70" w:rsidRDefault="004E0D70" w:rsidP="004E0D70">
      <w:pPr>
        <w:suppressAutoHyphens/>
        <w:jc w:val="both"/>
        <w:rPr>
          <w:kern w:val="1"/>
          <w:lang w:eastAsia="ar-SA"/>
        </w:rPr>
      </w:pPr>
      <w:r w:rsidRPr="004E0D70">
        <w:rPr>
          <w:kern w:val="1"/>
          <w:lang w:eastAsia="ar-SA"/>
        </w:rPr>
        <w:t>Dotace města na práci s mládeží: odsouhlaseno vedením města pro hasiče 50 000 Kč. Spoluúčast sboru musí činit 20%. Byla pořízena soutěžní výbava pro mládež</w:t>
      </w:r>
    </w:p>
    <w:p w14:paraId="26403C95" w14:textId="77777777" w:rsidR="004E0D70" w:rsidRPr="004E0D70" w:rsidRDefault="004E0D70" w:rsidP="004E0D70">
      <w:pPr>
        <w:suppressAutoHyphens/>
        <w:jc w:val="both"/>
        <w:rPr>
          <w:kern w:val="1"/>
          <w:lang w:eastAsia="ar-SA"/>
        </w:rPr>
      </w:pPr>
      <w:r w:rsidRPr="004E0D70">
        <w:rPr>
          <w:kern w:val="1"/>
          <w:lang w:eastAsia="ar-SA"/>
        </w:rPr>
        <w:t xml:space="preserve">Dotace Ministerstva školství a tělovýchovy: sbor obdržel 40 000,- Kč. Z toho 50% musí být použito na odměny čtyřem rozhodčím při soutěžích mládeže formou dohody o provedení práce. </w:t>
      </w:r>
    </w:p>
    <w:p w14:paraId="0960F3E7" w14:textId="29327EBC" w:rsidR="004E0D70" w:rsidRPr="004E0D70" w:rsidRDefault="004E0D70" w:rsidP="004E0D70">
      <w:pPr>
        <w:suppressAutoHyphens/>
        <w:jc w:val="both"/>
        <w:rPr>
          <w:kern w:val="1"/>
          <w:lang w:eastAsia="ar-SA"/>
        </w:rPr>
      </w:pPr>
      <w:r w:rsidRPr="004E0D70">
        <w:rPr>
          <w:kern w:val="1"/>
          <w:lang w:eastAsia="ar-SA"/>
        </w:rPr>
        <w:t>Dotace Okresního sdružení na volnočasové aktivity: částku 7 000 Kč lze použít na hromadné akce s mládeží – kino, bazén, zábavní park apod. Veškeré aktivity je nutné doložit fotografií a vstupenkou z akce</w:t>
      </w:r>
    </w:p>
    <w:p w14:paraId="67799B3D" w14:textId="2E3272CC" w:rsidR="004E0D70" w:rsidRPr="004E0D70" w:rsidRDefault="004E0D70" w:rsidP="004E0D70">
      <w:pPr>
        <w:suppressAutoHyphens/>
        <w:jc w:val="both"/>
        <w:rPr>
          <w:kern w:val="1"/>
          <w:lang w:eastAsia="ar-SA"/>
        </w:rPr>
      </w:pPr>
      <w:r w:rsidRPr="004E0D70">
        <w:rPr>
          <w:kern w:val="1"/>
          <w:lang w:eastAsia="ar-SA"/>
        </w:rPr>
        <w:t>Dotace Okresního sdružení na materiálně technické zabezpečení: částku 17 000 Kč lze využít na stavbu základny pro soutěžní družstva mládeže a dospělých a na stůl na stolní tenis. Ten bude uložen ve velkém sále zbrojnice k hrám při schůzkách</w:t>
      </w:r>
    </w:p>
    <w:p w14:paraId="649E7D05" w14:textId="66F93987" w:rsidR="004E0D70" w:rsidRPr="004E0D70" w:rsidRDefault="004E0D70" w:rsidP="004E0D70">
      <w:pPr>
        <w:suppressAutoHyphens/>
        <w:jc w:val="both"/>
        <w:rPr>
          <w:kern w:val="1"/>
          <w:lang w:eastAsia="ar-SA"/>
        </w:rPr>
      </w:pPr>
      <w:r w:rsidRPr="004E0D70">
        <w:rPr>
          <w:kern w:val="1"/>
          <w:lang w:eastAsia="ar-SA"/>
        </w:rPr>
        <w:t>Do fondu Cisterna město odsouhlasilo dalších 300 000 Kč. Celkem je na účtu 600 000 Kč.</w:t>
      </w:r>
    </w:p>
    <w:p w14:paraId="2F2F0547" w14:textId="77777777" w:rsidR="004E0D70" w:rsidRPr="004E0D70" w:rsidRDefault="004E0D70" w:rsidP="004E0D70">
      <w:pPr>
        <w:suppressAutoHyphens/>
        <w:jc w:val="both"/>
        <w:rPr>
          <w:b/>
          <w:bCs/>
          <w:i/>
          <w:kern w:val="1"/>
          <w:lang w:eastAsia="ar-SA"/>
        </w:rPr>
      </w:pPr>
      <w:r w:rsidRPr="004E0D70">
        <w:rPr>
          <w:b/>
          <w:bCs/>
          <w:i/>
          <w:kern w:val="1"/>
          <w:lang w:eastAsia="ar-SA"/>
        </w:rPr>
        <w:t>Členská základna</w:t>
      </w:r>
    </w:p>
    <w:p w14:paraId="6DAC24F3" w14:textId="4479B4E3" w:rsidR="004E0D70" w:rsidRPr="004E0D70" w:rsidRDefault="004E0D70" w:rsidP="004E0D70">
      <w:pPr>
        <w:suppressAutoHyphens/>
        <w:jc w:val="both"/>
        <w:rPr>
          <w:kern w:val="1"/>
          <w:lang w:eastAsia="ar-SA"/>
        </w:rPr>
      </w:pPr>
      <w:r w:rsidRPr="004E0D70">
        <w:rPr>
          <w:kern w:val="1"/>
          <w:lang w:eastAsia="ar-SA"/>
        </w:rPr>
        <w:t>Člen sboru Jan Matuška (narozen 1936) oslavil v říjnu se svou manželkou Jaroslavou diamantovou svatbu (60 let společného života)</w:t>
      </w:r>
      <w:r w:rsidR="00FF7545">
        <w:rPr>
          <w:kern w:val="1"/>
          <w:lang w:eastAsia="ar-SA"/>
        </w:rPr>
        <w:t>.</w:t>
      </w:r>
    </w:p>
    <w:p w14:paraId="00127FFC" w14:textId="0C1D3F50" w:rsidR="004E0D70" w:rsidRDefault="004E0D70" w:rsidP="004E0D70">
      <w:pPr>
        <w:suppressAutoHyphens/>
        <w:jc w:val="both"/>
        <w:rPr>
          <w:kern w:val="1"/>
          <w:lang w:eastAsia="ar-SA"/>
        </w:rPr>
      </w:pPr>
      <w:r w:rsidRPr="004E0D70">
        <w:rPr>
          <w:kern w:val="1"/>
          <w:lang w:eastAsia="ar-SA"/>
        </w:rPr>
        <w:t>Sbor dobrovolných hasičů má k 31. prosinci 2016 celkem 111 členů, z toho 52 mužů, 23 žen a 36 mladých hasičů do patnácti let.</w:t>
      </w:r>
    </w:p>
    <w:p w14:paraId="5912982F" w14:textId="527DD7C7" w:rsidR="00FF7545" w:rsidRPr="00FF7545" w:rsidRDefault="00FF7545" w:rsidP="00FF7545">
      <w:pPr>
        <w:suppressAutoHyphens/>
        <w:jc w:val="center"/>
        <w:rPr>
          <w:b/>
          <w:bCs/>
          <w:kern w:val="1"/>
          <w:lang w:eastAsia="ar-SA"/>
        </w:rPr>
      </w:pPr>
      <w:r w:rsidRPr="00FF7545">
        <w:rPr>
          <w:b/>
          <w:bCs/>
          <w:kern w:val="1"/>
          <w:lang w:eastAsia="ar-SA"/>
        </w:rPr>
        <w:t>2017</w:t>
      </w:r>
    </w:p>
    <w:p w14:paraId="6E7445CF" w14:textId="77777777" w:rsidR="00FF7545" w:rsidRPr="00FF7545" w:rsidRDefault="00FF7545" w:rsidP="00FF7545">
      <w:pPr>
        <w:suppressAutoHyphens/>
        <w:jc w:val="both"/>
        <w:rPr>
          <w:b/>
          <w:bCs/>
          <w:i/>
          <w:kern w:val="1"/>
          <w:lang w:eastAsia="ar-SA"/>
        </w:rPr>
      </w:pPr>
      <w:r w:rsidRPr="00FF7545">
        <w:rPr>
          <w:b/>
          <w:bCs/>
          <w:i/>
          <w:kern w:val="1"/>
          <w:lang w:eastAsia="ar-SA"/>
        </w:rPr>
        <w:t>Soutěže</w:t>
      </w:r>
    </w:p>
    <w:p w14:paraId="293D1B69" w14:textId="3D9E7ED3" w:rsidR="00B607FD" w:rsidRDefault="00B607FD" w:rsidP="00B607FD">
      <w:pPr>
        <w:jc w:val="both"/>
        <w:rPr>
          <w:rFonts w:eastAsia="Batang"/>
          <w:bCs/>
          <w:color w:val="000000"/>
          <w:u w:val="single"/>
        </w:rPr>
      </w:pPr>
      <w:r>
        <w:rPr>
          <w:rFonts w:eastAsia="Batang"/>
          <w:bCs/>
          <w:color w:val="000000"/>
          <w:u w:val="single"/>
        </w:rPr>
        <w:t xml:space="preserve">Dolní Kounice </w:t>
      </w:r>
      <w:r w:rsidR="00FF7545">
        <w:rPr>
          <w:rFonts w:eastAsia="Batang"/>
          <w:bCs/>
          <w:color w:val="000000"/>
          <w:u w:val="single"/>
        </w:rPr>
        <w:t>13. května</w:t>
      </w:r>
      <w:r>
        <w:rPr>
          <w:rFonts w:eastAsia="Batang"/>
          <w:bCs/>
          <w:color w:val="000000"/>
          <w:u w:val="single"/>
        </w:rPr>
        <w:t xml:space="preserve"> 201</w:t>
      </w:r>
      <w:r w:rsidR="00FF7545">
        <w:rPr>
          <w:rFonts w:eastAsia="Batang"/>
          <w:bCs/>
          <w:color w:val="000000"/>
          <w:u w:val="single"/>
        </w:rPr>
        <w:t>7</w:t>
      </w:r>
      <w:r>
        <w:rPr>
          <w:rFonts w:eastAsia="Batang"/>
          <w:bCs/>
          <w:color w:val="000000"/>
          <w:u w:val="single"/>
        </w:rPr>
        <w:t>: O putovní proudnici XXXX</w:t>
      </w:r>
      <w:r w:rsidR="00FF7545">
        <w:rPr>
          <w:rFonts w:eastAsia="Batang"/>
          <w:bCs/>
          <w:color w:val="000000"/>
          <w:u w:val="single"/>
        </w:rPr>
        <w:t>VI</w:t>
      </w:r>
      <w:r>
        <w:rPr>
          <w:rFonts w:eastAsia="Batang"/>
          <w:bCs/>
          <w:color w:val="000000"/>
          <w:u w:val="single"/>
        </w:rPr>
        <w:t>. ročník</w:t>
      </w:r>
    </w:p>
    <w:p w14:paraId="6FF41C02" w14:textId="3A9EFC18" w:rsidR="00FF7545" w:rsidRPr="00FF7545" w:rsidRDefault="00FF7545" w:rsidP="00FF7545">
      <w:pPr>
        <w:suppressAutoHyphens/>
        <w:jc w:val="both"/>
        <w:rPr>
          <w:kern w:val="1"/>
          <w:lang w:eastAsia="ar-SA"/>
        </w:rPr>
      </w:pPr>
      <w:r>
        <w:rPr>
          <w:rFonts w:eastAsia="Batang"/>
          <w:bCs/>
          <w:color w:val="000000"/>
        </w:rPr>
        <w:t xml:space="preserve">Zároveň se konalo </w:t>
      </w:r>
      <w:r w:rsidRPr="00FF7545">
        <w:rPr>
          <w:kern w:val="1"/>
          <w:lang w:eastAsia="ar-SA"/>
        </w:rPr>
        <w:t>Okrskové I. kolo</w:t>
      </w:r>
      <w:r>
        <w:rPr>
          <w:kern w:val="1"/>
          <w:lang w:eastAsia="ar-SA"/>
        </w:rPr>
        <w:t>.</w:t>
      </w:r>
    </w:p>
    <w:p w14:paraId="02E367C6" w14:textId="77777777" w:rsidR="00FF7545" w:rsidRPr="00FF7545" w:rsidRDefault="00FF7545" w:rsidP="00FF7545">
      <w:pPr>
        <w:suppressAutoHyphens/>
        <w:jc w:val="both"/>
        <w:rPr>
          <w:kern w:val="1"/>
          <w:lang w:eastAsia="ar-SA"/>
        </w:rPr>
      </w:pPr>
      <w:r w:rsidRPr="00FF7545">
        <w:rPr>
          <w:kern w:val="1"/>
          <w:lang w:eastAsia="ar-SA"/>
        </w:rPr>
        <w:t xml:space="preserve">Hřiště pro pořádání soutěže se proměnilo v pozoruhodný sportovní areál. Nová vydlážděná základna, zatravněný povrch kolem základny, odbagrovaný prostor pro cisternu a další maličkosti. Dosud nehostinné místo získalo velmi příjemnou atmosféru. Umocnilo ji také skvělé počasí. Útok mužů i žen byl na 2 hadice B. Ve finálovém druhém kole se bojovalo o sud piva, vyhráli muži z Dolních Kounic B. </w:t>
      </w:r>
    </w:p>
    <w:p w14:paraId="6910D1E5" w14:textId="77777777" w:rsidR="00FF7545" w:rsidRPr="00FF7545" w:rsidRDefault="00FF7545" w:rsidP="00FF7545">
      <w:pPr>
        <w:suppressAutoHyphens/>
        <w:jc w:val="both"/>
        <w:rPr>
          <w:kern w:val="1"/>
          <w:lang w:eastAsia="ar-SA"/>
        </w:rPr>
      </w:pPr>
      <w:r w:rsidRPr="00FF7545">
        <w:rPr>
          <w:kern w:val="1"/>
          <w:lang w:eastAsia="ar-SA"/>
        </w:rPr>
        <w:t xml:space="preserve">Okrskové I. kolo muži: zúčastnily se jen Dolní Kounice a Nové Bránice. Ani jedno družstvo nehodlá pokračovat do II. Okresního kola. </w:t>
      </w:r>
    </w:p>
    <w:p w14:paraId="45513C86" w14:textId="77777777" w:rsidR="00FF7545" w:rsidRPr="00FF7545" w:rsidRDefault="00FF7545" w:rsidP="00FF7545">
      <w:pPr>
        <w:suppressAutoHyphens/>
        <w:jc w:val="both"/>
        <w:rPr>
          <w:kern w:val="1"/>
          <w:lang w:eastAsia="ar-SA"/>
        </w:rPr>
      </w:pPr>
      <w:r w:rsidRPr="00FF7545">
        <w:rPr>
          <w:kern w:val="1"/>
          <w:lang w:eastAsia="ar-SA"/>
        </w:rPr>
        <w:t>Okrskové I. kolo ženy: zvítězily Silůvky, druhé Dolní Kounice, třetí Ivančice</w:t>
      </w:r>
    </w:p>
    <w:p w14:paraId="588BB499" w14:textId="77777777" w:rsidR="00FF7545" w:rsidRPr="00FF7545" w:rsidRDefault="00FF7545" w:rsidP="00FF7545">
      <w:pPr>
        <w:suppressAutoHyphens/>
        <w:jc w:val="both"/>
        <w:rPr>
          <w:kern w:val="1"/>
          <w:lang w:eastAsia="ar-SA"/>
        </w:rPr>
      </w:pPr>
      <w:r w:rsidRPr="00FF7545">
        <w:rPr>
          <w:kern w:val="1"/>
          <w:lang w:eastAsia="ar-SA"/>
        </w:rPr>
        <w:t>Ze Zohoru přijelo družstvo mužů i žen, dostavil se také starosta Marek Stopko. Po několika letech se výrazně zvýšil počet startujících družstev. Překvapila i vysoká účast dvaceti družstev mládeže. Hasičské a doprovodné vozy rodičů zaplnily celé hřiště. Zpestřením pro děti byl zapůjčený nafukovací skákací hrad. Výsledky žáků v kapitole MLÁDEŽ. Hlavním rozhodčím byl Rudolf Knotek z Miroslavi.</w:t>
      </w:r>
    </w:p>
    <w:p w14:paraId="029C3C36" w14:textId="77777777" w:rsidR="00FF7545" w:rsidRPr="00FF7545" w:rsidRDefault="00FF7545" w:rsidP="00FF7545">
      <w:pPr>
        <w:suppressAutoHyphens/>
        <w:jc w:val="both"/>
        <w:rPr>
          <w:kern w:val="1"/>
          <w:lang w:eastAsia="ar-SA"/>
        </w:rPr>
      </w:pPr>
      <w:r w:rsidRPr="00FF7545">
        <w:rPr>
          <w:kern w:val="1"/>
          <w:lang w:eastAsia="ar-SA"/>
        </w:rPr>
        <w:t>Složení družstva mužů A: Jiří Šimbera, Patrik Střecha, Jaroslav Pokorný, Vlastimil Knotek ml. (Kobylnice), Michal Hemerka, Jiří Bártek (Brno Bohunice), Pavel Vejvoda (Moravské Bránice).</w:t>
      </w:r>
    </w:p>
    <w:p w14:paraId="3EBE82F0" w14:textId="77777777" w:rsidR="00FF7545" w:rsidRPr="00FF7545" w:rsidRDefault="00FF7545" w:rsidP="00FF7545">
      <w:pPr>
        <w:suppressAutoHyphens/>
        <w:jc w:val="both"/>
        <w:rPr>
          <w:kern w:val="1"/>
          <w:lang w:eastAsia="ar-SA"/>
        </w:rPr>
      </w:pPr>
      <w:r w:rsidRPr="00FF7545">
        <w:rPr>
          <w:kern w:val="1"/>
          <w:lang w:eastAsia="ar-SA"/>
        </w:rPr>
        <w:t>Složení družstva mužů B: Jiří Šimbera, Patrik Střecha, Robin Kratochvíl, Petr Hlavoň, Rudolf Knotek (Miroslav), Michal Talafant, Alfred Krček</w:t>
      </w:r>
    </w:p>
    <w:p w14:paraId="21F0B922" w14:textId="0039F665" w:rsidR="00FF7545" w:rsidRPr="00FF7545" w:rsidRDefault="00FF7545" w:rsidP="00FF7545">
      <w:pPr>
        <w:suppressAutoHyphens/>
        <w:jc w:val="both"/>
        <w:rPr>
          <w:kern w:val="1"/>
          <w:lang w:eastAsia="ar-SA"/>
        </w:rPr>
      </w:pPr>
      <w:r w:rsidRPr="00FF7545">
        <w:rPr>
          <w:kern w:val="1"/>
          <w:lang w:eastAsia="ar-SA"/>
        </w:rPr>
        <w:t>Složení družstva žen: Veronika Zbořilová, Klára Zbořilová, Nikola Střechová, Anna Brázdová, Dominika Pokorná, Kristýna Pavlačková</w:t>
      </w:r>
    </w:p>
    <w:p w14:paraId="7F26FF76" w14:textId="4AAE33B8" w:rsidR="00FF7545" w:rsidRPr="00FF7545" w:rsidRDefault="00FF7545" w:rsidP="00FF7545">
      <w:pPr>
        <w:suppressAutoHyphens/>
        <w:jc w:val="center"/>
        <w:rPr>
          <w:kern w:val="1"/>
          <w:lang w:eastAsia="ar-SA"/>
        </w:rPr>
      </w:pPr>
      <w:r w:rsidRPr="00FF7545">
        <w:rPr>
          <w:kern w:val="1"/>
          <w:lang w:eastAsia="ar-SA"/>
        </w:rPr>
        <w:t>VÝSLEDKY O putovní proudnici a putovní pohár pro ženy</w:t>
      </w:r>
    </w:p>
    <w:tbl>
      <w:tblPr>
        <w:tblStyle w:val="Mkatabulky"/>
        <w:tblW w:w="0" w:type="auto"/>
        <w:tblInd w:w="1809" w:type="dxa"/>
        <w:tblLook w:val="04A0" w:firstRow="1" w:lastRow="0" w:firstColumn="1" w:lastColumn="0" w:noHBand="0" w:noVBand="1"/>
      </w:tblPr>
      <w:tblGrid>
        <w:gridCol w:w="426"/>
        <w:gridCol w:w="2409"/>
        <w:gridCol w:w="2410"/>
      </w:tblGrid>
      <w:tr w:rsidR="00FF7545" w:rsidRPr="00FF7545" w14:paraId="23010253" w14:textId="77777777" w:rsidTr="00C95D7F">
        <w:tc>
          <w:tcPr>
            <w:tcW w:w="426" w:type="dxa"/>
          </w:tcPr>
          <w:p w14:paraId="162356A5" w14:textId="77777777" w:rsidR="00FF7545" w:rsidRPr="00FF7545" w:rsidRDefault="00FF7545" w:rsidP="00FF7545">
            <w:pPr>
              <w:suppressAutoHyphens/>
              <w:jc w:val="center"/>
              <w:rPr>
                <w:kern w:val="1"/>
                <w:lang w:eastAsia="ar-SA"/>
              </w:rPr>
            </w:pPr>
          </w:p>
        </w:tc>
        <w:tc>
          <w:tcPr>
            <w:tcW w:w="2409" w:type="dxa"/>
          </w:tcPr>
          <w:p w14:paraId="64BFA652" w14:textId="77777777" w:rsidR="00FF7545" w:rsidRPr="00FF7545" w:rsidRDefault="00FF7545" w:rsidP="00FF7545">
            <w:pPr>
              <w:suppressAutoHyphens/>
              <w:jc w:val="center"/>
              <w:rPr>
                <w:kern w:val="1"/>
                <w:lang w:eastAsia="ar-SA"/>
              </w:rPr>
            </w:pPr>
            <w:r w:rsidRPr="00FF7545">
              <w:rPr>
                <w:kern w:val="1"/>
                <w:lang w:eastAsia="ar-SA"/>
              </w:rPr>
              <w:t>MUŽI</w:t>
            </w:r>
          </w:p>
        </w:tc>
        <w:tc>
          <w:tcPr>
            <w:tcW w:w="2410" w:type="dxa"/>
          </w:tcPr>
          <w:p w14:paraId="275C8257" w14:textId="77777777" w:rsidR="00FF7545" w:rsidRPr="00FF7545" w:rsidRDefault="00FF7545" w:rsidP="00FF7545">
            <w:pPr>
              <w:suppressAutoHyphens/>
              <w:jc w:val="center"/>
              <w:rPr>
                <w:kern w:val="1"/>
                <w:lang w:eastAsia="ar-SA"/>
              </w:rPr>
            </w:pPr>
            <w:r w:rsidRPr="00FF7545">
              <w:rPr>
                <w:kern w:val="1"/>
                <w:lang w:eastAsia="ar-SA"/>
              </w:rPr>
              <w:t>ČAS</w:t>
            </w:r>
          </w:p>
        </w:tc>
      </w:tr>
      <w:tr w:rsidR="00FF7545" w:rsidRPr="00FF7545" w14:paraId="5EE88B10" w14:textId="77777777" w:rsidTr="00C95D7F">
        <w:tc>
          <w:tcPr>
            <w:tcW w:w="426" w:type="dxa"/>
          </w:tcPr>
          <w:p w14:paraId="78C2DEE6" w14:textId="77777777" w:rsidR="00FF7545" w:rsidRPr="00FF7545" w:rsidRDefault="00FF7545" w:rsidP="00FF7545">
            <w:pPr>
              <w:suppressAutoHyphens/>
              <w:jc w:val="both"/>
              <w:rPr>
                <w:kern w:val="1"/>
                <w:lang w:eastAsia="ar-SA"/>
              </w:rPr>
            </w:pPr>
            <w:r w:rsidRPr="00FF7545">
              <w:rPr>
                <w:kern w:val="1"/>
                <w:lang w:eastAsia="ar-SA"/>
              </w:rPr>
              <w:t>1</w:t>
            </w:r>
          </w:p>
        </w:tc>
        <w:tc>
          <w:tcPr>
            <w:tcW w:w="2409" w:type="dxa"/>
          </w:tcPr>
          <w:p w14:paraId="66EE18F6" w14:textId="77777777" w:rsidR="00FF7545" w:rsidRPr="00FF7545" w:rsidRDefault="00FF7545" w:rsidP="00FF7545">
            <w:pPr>
              <w:suppressAutoHyphens/>
              <w:jc w:val="both"/>
              <w:rPr>
                <w:kern w:val="1"/>
                <w:lang w:eastAsia="ar-SA"/>
              </w:rPr>
            </w:pPr>
            <w:r w:rsidRPr="00FF7545">
              <w:rPr>
                <w:kern w:val="1"/>
                <w:lang w:eastAsia="ar-SA"/>
              </w:rPr>
              <w:t>Dolní Kounice B</w:t>
            </w:r>
          </w:p>
        </w:tc>
        <w:tc>
          <w:tcPr>
            <w:tcW w:w="2410" w:type="dxa"/>
          </w:tcPr>
          <w:p w14:paraId="57407580" w14:textId="77777777" w:rsidR="00FF7545" w:rsidRPr="00FF7545" w:rsidRDefault="00FF7545" w:rsidP="00FF7545">
            <w:pPr>
              <w:suppressAutoHyphens/>
              <w:jc w:val="both"/>
              <w:rPr>
                <w:kern w:val="1"/>
                <w:lang w:eastAsia="ar-SA"/>
              </w:rPr>
            </w:pPr>
            <w:r w:rsidRPr="00FF7545">
              <w:rPr>
                <w:kern w:val="1"/>
                <w:lang w:eastAsia="ar-SA"/>
              </w:rPr>
              <w:t>0:17:55</w:t>
            </w:r>
          </w:p>
        </w:tc>
      </w:tr>
      <w:tr w:rsidR="00FF7545" w:rsidRPr="00FF7545" w14:paraId="4241C936" w14:textId="77777777" w:rsidTr="00C95D7F">
        <w:tc>
          <w:tcPr>
            <w:tcW w:w="426" w:type="dxa"/>
          </w:tcPr>
          <w:p w14:paraId="1A2BBD4E" w14:textId="77777777" w:rsidR="00FF7545" w:rsidRPr="00FF7545" w:rsidRDefault="00FF7545" w:rsidP="00FF7545">
            <w:pPr>
              <w:suppressAutoHyphens/>
              <w:jc w:val="both"/>
              <w:rPr>
                <w:kern w:val="1"/>
                <w:lang w:eastAsia="ar-SA"/>
              </w:rPr>
            </w:pPr>
            <w:r w:rsidRPr="00FF7545">
              <w:rPr>
                <w:kern w:val="1"/>
                <w:lang w:eastAsia="ar-SA"/>
              </w:rPr>
              <w:t>2</w:t>
            </w:r>
          </w:p>
        </w:tc>
        <w:tc>
          <w:tcPr>
            <w:tcW w:w="2409" w:type="dxa"/>
          </w:tcPr>
          <w:p w14:paraId="1B0A20AC" w14:textId="77777777" w:rsidR="00FF7545" w:rsidRPr="00FF7545" w:rsidRDefault="00FF7545" w:rsidP="00FF7545">
            <w:pPr>
              <w:suppressAutoHyphens/>
              <w:jc w:val="both"/>
              <w:rPr>
                <w:kern w:val="1"/>
                <w:lang w:eastAsia="ar-SA"/>
              </w:rPr>
            </w:pPr>
            <w:r w:rsidRPr="00FF7545">
              <w:rPr>
                <w:kern w:val="1"/>
                <w:lang w:eastAsia="ar-SA"/>
              </w:rPr>
              <w:t>Dolní Kounice A</w:t>
            </w:r>
          </w:p>
        </w:tc>
        <w:tc>
          <w:tcPr>
            <w:tcW w:w="2410" w:type="dxa"/>
          </w:tcPr>
          <w:p w14:paraId="6E9416F6" w14:textId="77777777" w:rsidR="00FF7545" w:rsidRPr="00FF7545" w:rsidRDefault="00FF7545" w:rsidP="00FF7545">
            <w:pPr>
              <w:suppressAutoHyphens/>
              <w:jc w:val="both"/>
              <w:rPr>
                <w:kern w:val="1"/>
                <w:lang w:eastAsia="ar-SA"/>
              </w:rPr>
            </w:pPr>
            <w:r w:rsidRPr="00FF7545">
              <w:rPr>
                <w:kern w:val="1"/>
                <w:lang w:eastAsia="ar-SA"/>
              </w:rPr>
              <w:t>0:17:61</w:t>
            </w:r>
          </w:p>
        </w:tc>
      </w:tr>
      <w:tr w:rsidR="00FF7545" w:rsidRPr="00FF7545" w14:paraId="516091A3" w14:textId="77777777" w:rsidTr="00C95D7F">
        <w:tc>
          <w:tcPr>
            <w:tcW w:w="426" w:type="dxa"/>
          </w:tcPr>
          <w:p w14:paraId="70D1018B" w14:textId="77777777" w:rsidR="00FF7545" w:rsidRPr="00FF7545" w:rsidRDefault="00FF7545" w:rsidP="00FF7545">
            <w:pPr>
              <w:suppressAutoHyphens/>
              <w:jc w:val="both"/>
              <w:rPr>
                <w:kern w:val="1"/>
                <w:lang w:eastAsia="ar-SA"/>
              </w:rPr>
            </w:pPr>
            <w:r w:rsidRPr="00FF7545">
              <w:rPr>
                <w:kern w:val="1"/>
                <w:lang w:eastAsia="ar-SA"/>
              </w:rPr>
              <w:t>3</w:t>
            </w:r>
          </w:p>
        </w:tc>
        <w:tc>
          <w:tcPr>
            <w:tcW w:w="2409" w:type="dxa"/>
          </w:tcPr>
          <w:p w14:paraId="1D35250A" w14:textId="77777777" w:rsidR="00FF7545" w:rsidRPr="00FF7545" w:rsidRDefault="00FF7545" w:rsidP="00FF7545">
            <w:pPr>
              <w:suppressAutoHyphens/>
              <w:jc w:val="both"/>
              <w:rPr>
                <w:kern w:val="1"/>
                <w:lang w:eastAsia="ar-SA"/>
              </w:rPr>
            </w:pPr>
            <w:r w:rsidRPr="00FF7545">
              <w:rPr>
                <w:kern w:val="1"/>
                <w:lang w:eastAsia="ar-SA"/>
              </w:rPr>
              <w:t>Moutnice</w:t>
            </w:r>
          </w:p>
        </w:tc>
        <w:tc>
          <w:tcPr>
            <w:tcW w:w="2410" w:type="dxa"/>
          </w:tcPr>
          <w:p w14:paraId="1ADAA7B5" w14:textId="77777777" w:rsidR="00FF7545" w:rsidRPr="00FF7545" w:rsidRDefault="00FF7545" w:rsidP="00FF7545">
            <w:pPr>
              <w:suppressAutoHyphens/>
              <w:jc w:val="both"/>
              <w:rPr>
                <w:kern w:val="1"/>
                <w:lang w:eastAsia="ar-SA"/>
              </w:rPr>
            </w:pPr>
            <w:r w:rsidRPr="00FF7545">
              <w:rPr>
                <w:kern w:val="1"/>
                <w:lang w:eastAsia="ar-SA"/>
              </w:rPr>
              <w:t>0:18:65</w:t>
            </w:r>
          </w:p>
        </w:tc>
      </w:tr>
      <w:tr w:rsidR="00FF7545" w:rsidRPr="00FF7545" w14:paraId="047F09E7" w14:textId="77777777" w:rsidTr="00C95D7F">
        <w:tc>
          <w:tcPr>
            <w:tcW w:w="426" w:type="dxa"/>
          </w:tcPr>
          <w:p w14:paraId="00BFED9D" w14:textId="77777777" w:rsidR="00FF7545" w:rsidRPr="00FF7545" w:rsidRDefault="00FF7545" w:rsidP="00FF7545">
            <w:pPr>
              <w:suppressAutoHyphens/>
              <w:jc w:val="both"/>
              <w:rPr>
                <w:kern w:val="1"/>
                <w:lang w:eastAsia="ar-SA"/>
              </w:rPr>
            </w:pPr>
            <w:r w:rsidRPr="00FF7545">
              <w:rPr>
                <w:kern w:val="1"/>
                <w:lang w:eastAsia="ar-SA"/>
              </w:rPr>
              <w:lastRenderedPageBreak/>
              <w:t>4</w:t>
            </w:r>
          </w:p>
        </w:tc>
        <w:tc>
          <w:tcPr>
            <w:tcW w:w="2409" w:type="dxa"/>
          </w:tcPr>
          <w:p w14:paraId="5E0B59E1" w14:textId="77777777" w:rsidR="00FF7545" w:rsidRPr="00FF7545" w:rsidRDefault="00FF7545" w:rsidP="00FF7545">
            <w:pPr>
              <w:suppressAutoHyphens/>
              <w:jc w:val="both"/>
              <w:rPr>
                <w:kern w:val="1"/>
                <w:lang w:eastAsia="ar-SA"/>
              </w:rPr>
            </w:pPr>
            <w:r w:rsidRPr="00FF7545">
              <w:rPr>
                <w:kern w:val="1"/>
                <w:lang w:eastAsia="ar-SA"/>
              </w:rPr>
              <w:t>Bratčice</w:t>
            </w:r>
          </w:p>
        </w:tc>
        <w:tc>
          <w:tcPr>
            <w:tcW w:w="2410" w:type="dxa"/>
          </w:tcPr>
          <w:p w14:paraId="7483EF44" w14:textId="77777777" w:rsidR="00FF7545" w:rsidRPr="00FF7545" w:rsidRDefault="00FF7545" w:rsidP="00FF7545">
            <w:pPr>
              <w:suppressAutoHyphens/>
              <w:jc w:val="both"/>
              <w:rPr>
                <w:kern w:val="1"/>
                <w:lang w:eastAsia="ar-SA"/>
              </w:rPr>
            </w:pPr>
            <w:r w:rsidRPr="00FF7545">
              <w:rPr>
                <w:kern w:val="1"/>
                <w:lang w:eastAsia="ar-SA"/>
              </w:rPr>
              <w:t>0:19:91</w:t>
            </w:r>
          </w:p>
        </w:tc>
      </w:tr>
      <w:tr w:rsidR="00FF7545" w:rsidRPr="00FF7545" w14:paraId="2D2874D4" w14:textId="77777777" w:rsidTr="00C95D7F">
        <w:tc>
          <w:tcPr>
            <w:tcW w:w="426" w:type="dxa"/>
          </w:tcPr>
          <w:p w14:paraId="18ABA2AF" w14:textId="77777777" w:rsidR="00FF7545" w:rsidRPr="00FF7545" w:rsidRDefault="00FF7545" w:rsidP="00FF7545">
            <w:pPr>
              <w:suppressAutoHyphens/>
              <w:jc w:val="both"/>
              <w:rPr>
                <w:kern w:val="1"/>
                <w:lang w:eastAsia="ar-SA"/>
              </w:rPr>
            </w:pPr>
            <w:r w:rsidRPr="00FF7545">
              <w:rPr>
                <w:kern w:val="1"/>
                <w:lang w:eastAsia="ar-SA"/>
              </w:rPr>
              <w:t>5</w:t>
            </w:r>
          </w:p>
        </w:tc>
        <w:tc>
          <w:tcPr>
            <w:tcW w:w="2409" w:type="dxa"/>
          </w:tcPr>
          <w:p w14:paraId="0B8CDD28" w14:textId="77777777" w:rsidR="00FF7545" w:rsidRPr="00FF7545" w:rsidRDefault="00FF7545" w:rsidP="00FF7545">
            <w:pPr>
              <w:suppressAutoHyphens/>
              <w:jc w:val="both"/>
              <w:rPr>
                <w:kern w:val="1"/>
                <w:lang w:eastAsia="ar-SA"/>
              </w:rPr>
            </w:pPr>
            <w:r w:rsidRPr="00FF7545">
              <w:rPr>
                <w:kern w:val="1"/>
                <w:lang w:eastAsia="ar-SA"/>
              </w:rPr>
              <w:t>Nové Bránice</w:t>
            </w:r>
          </w:p>
        </w:tc>
        <w:tc>
          <w:tcPr>
            <w:tcW w:w="2410" w:type="dxa"/>
          </w:tcPr>
          <w:p w14:paraId="360D093F" w14:textId="77777777" w:rsidR="00FF7545" w:rsidRPr="00FF7545" w:rsidRDefault="00FF7545" w:rsidP="00FF7545">
            <w:pPr>
              <w:suppressAutoHyphens/>
              <w:jc w:val="both"/>
              <w:rPr>
                <w:kern w:val="1"/>
                <w:lang w:eastAsia="ar-SA"/>
              </w:rPr>
            </w:pPr>
            <w:r w:rsidRPr="00FF7545">
              <w:rPr>
                <w:kern w:val="1"/>
                <w:lang w:eastAsia="ar-SA"/>
              </w:rPr>
              <w:t>0:20:04</w:t>
            </w:r>
          </w:p>
        </w:tc>
      </w:tr>
      <w:tr w:rsidR="00FF7545" w:rsidRPr="00FF7545" w14:paraId="48F77628" w14:textId="77777777" w:rsidTr="00C95D7F">
        <w:tc>
          <w:tcPr>
            <w:tcW w:w="426" w:type="dxa"/>
          </w:tcPr>
          <w:p w14:paraId="0416B2AD" w14:textId="77777777" w:rsidR="00FF7545" w:rsidRPr="00FF7545" w:rsidRDefault="00FF7545" w:rsidP="00FF7545">
            <w:pPr>
              <w:suppressAutoHyphens/>
              <w:jc w:val="both"/>
              <w:rPr>
                <w:kern w:val="1"/>
                <w:lang w:eastAsia="ar-SA"/>
              </w:rPr>
            </w:pPr>
            <w:r w:rsidRPr="00FF7545">
              <w:rPr>
                <w:kern w:val="1"/>
                <w:lang w:eastAsia="ar-SA"/>
              </w:rPr>
              <w:t>6</w:t>
            </w:r>
          </w:p>
        </w:tc>
        <w:tc>
          <w:tcPr>
            <w:tcW w:w="2409" w:type="dxa"/>
          </w:tcPr>
          <w:p w14:paraId="75D13929" w14:textId="77777777" w:rsidR="00FF7545" w:rsidRPr="00FF7545" w:rsidRDefault="00FF7545" w:rsidP="00FF7545">
            <w:pPr>
              <w:suppressAutoHyphens/>
              <w:jc w:val="both"/>
              <w:rPr>
                <w:kern w:val="1"/>
                <w:lang w:eastAsia="ar-SA"/>
              </w:rPr>
            </w:pPr>
            <w:r w:rsidRPr="00FF7545">
              <w:rPr>
                <w:kern w:val="1"/>
                <w:lang w:eastAsia="ar-SA"/>
              </w:rPr>
              <w:t>Zohor</w:t>
            </w:r>
          </w:p>
        </w:tc>
        <w:tc>
          <w:tcPr>
            <w:tcW w:w="2410" w:type="dxa"/>
          </w:tcPr>
          <w:p w14:paraId="768AE170" w14:textId="77777777" w:rsidR="00FF7545" w:rsidRPr="00FF7545" w:rsidRDefault="00FF7545" w:rsidP="00FF7545">
            <w:pPr>
              <w:suppressAutoHyphens/>
              <w:jc w:val="both"/>
              <w:rPr>
                <w:kern w:val="1"/>
                <w:lang w:eastAsia="ar-SA"/>
              </w:rPr>
            </w:pPr>
            <w:r w:rsidRPr="00FF7545">
              <w:rPr>
                <w:kern w:val="1"/>
                <w:lang w:eastAsia="ar-SA"/>
              </w:rPr>
              <w:t>0:21:24</w:t>
            </w:r>
          </w:p>
        </w:tc>
      </w:tr>
      <w:tr w:rsidR="00FF7545" w:rsidRPr="00FF7545" w14:paraId="6B22FE8D" w14:textId="77777777" w:rsidTr="00C95D7F">
        <w:tc>
          <w:tcPr>
            <w:tcW w:w="426" w:type="dxa"/>
          </w:tcPr>
          <w:p w14:paraId="587CA8BB" w14:textId="77777777" w:rsidR="00FF7545" w:rsidRPr="00FF7545" w:rsidRDefault="00FF7545" w:rsidP="00FF7545">
            <w:pPr>
              <w:suppressAutoHyphens/>
              <w:jc w:val="both"/>
              <w:rPr>
                <w:kern w:val="1"/>
                <w:lang w:eastAsia="ar-SA"/>
              </w:rPr>
            </w:pPr>
            <w:r w:rsidRPr="00FF7545">
              <w:rPr>
                <w:kern w:val="1"/>
                <w:lang w:eastAsia="ar-SA"/>
              </w:rPr>
              <w:t>7</w:t>
            </w:r>
          </w:p>
        </w:tc>
        <w:tc>
          <w:tcPr>
            <w:tcW w:w="2409" w:type="dxa"/>
          </w:tcPr>
          <w:p w14:paraId="416203B9" w14:textId="77777777" w:rsidR="00FF7545" w:rsidRPr="00FF7545" w:rsidRDefault="00FF7545" w:rsidP="00FF7545">
            <w:pPr>
              <w:suppressAutoHyphens/>
              <w:jc w:val="both"/>
              <w:rPr>
                <w:kern w:val="1"/>
                <w:lang w:eastAsia="ar-SA"/>
              </w:rPr>
            </w:pPr>
            <w:r w:rsidRPr="00FF7545">
              <w:rPr>
                <w:kern w:val="1"/>
                <w:lang w:eastAsia="ar-SA"/>
              </w:rPr>
              <w:t>Hrušovany</w:t>
            </w:r>
          </w:p>
        </w:tc>
        <w:tc>
          <w:tcPr>
            <w:tcW w:w="2410" w:type="dxa"/>
          </w:tcPr>
          <w:p w14:paraId="6835985C" w14:textId="77777777" w:rsidR="00FF7545" w:rsidRPr="00FF7545" w:rsidRDefault="00FF7545" w:rsidP="00FF7545">
            <w:pPr>
              <w:suppressAutoHyphens/>
              <w:jc w:val="both"/>
              <w:rPr>
                <w:kern w:val="1"/>
                <w:lang w:eastAsia="ar-SA"/>
              </w:rPr>
            </w:pPr>
            <w:r w:rsidRPr="00FF7545">
              <w:rPr>
                <w:kern w:val="1"/>
                <w:lang w:eastAsia="ar-SA"/>
              </w:rPr>
              <w:t>0:31:60</w:t>
            </w:r>
          </w:p>
        </w:tc>
      </w:tr>
      <w:tr w:rsidR="00FF7545" w:rsidRPr="00FF7545" w14:paraId="1013EE17" w14:textId="77777777" w:rsidTr="00C95D7F">
        <w:tc>
          <w:tcPr>
            <w:tcW w:w="426" w:type="dxa"/>
          </w:tcPr>
          <w:p w14:paraId="388C4E1A" w14:textId="77777777" w:rsidR="00FF7545" w:rsidRPr="00FF7545" w:rsidRDefault="00FF7545" w:rsidP="00FF7545">
            <w:pPr>
              <w:suppressAutoHyphens/>
              <w:jc w:val="center"/>
              <w:rPr>
                <w:kern w:val="1"/>
                <w:lang w:eastAsia="ar-SA"/>
              </w:rPr>
            </w:pPr>
          </w:p>
        </w:tc>
        <w:tc>
          <w:tcPr>
            <w:tcW w:w="2409" w:type="dxa"/>
          </w:tcPr>
          <w:p w14:paraId="799CFE0E" w14:textId="77777777" w:rsidR="00FF7545" w:rsidRPr="00FF7545" w:rsidRDefault="00FF7545" w:rsidP="00FF7545">
            <w:pPr>
              <w:suppressAutoHyphens/>
              <w:jc w:val="center"/>
              <w:rPr>
                <w:kern w:val="1"/>
                <w:lang w:eastAsia="ar-SA"/>
              </w:rPr>
            </w:pPr>
            <w:r w:rsidRPr="00FF7545">
              <w:rPr>
                <w:kern w:val="1"/>
                <w:lang w:eastAsia="ar-SA"/>
              </w:rPr>
              <w:t>ŽENY</w:t>
            </w:r>
          </w:p>
        </w:tc>
        <w:tc>
          <w:tcPr>
            <w:tcW w:w="2410" w:type="dxa"/>
          </w:tcPr>
          <w:p w14:paraId="16CB4B49" w14:textId="77777777" w:rsidR="00FF7545" w:rsidRPr="00FF7545" w:rsidRDefault="00FF7545" w:rsidP="00FF7545">
            <w:pPr>
              <w:suppressAutoHyphens/>
              <w:jc w:val="center"/>
              <w:rPr>
                <w:kern w:val="1"/>
                <w:lang w:eastAsia="ar-SA"/>
              </w:rPr>
            </w:pPr>
          </w:p>
        </w:tc>
      </w:tr>
      <w:tr w:rsidR="00FF7545" w:rsidRPr="00FF7545" w14:paraId="5D41BC7E" w14:textId="77777777" w:rsidTr="00C95D7F">
        <w:tc>
          <w:tcPr>
            <w:tcW w:w="426" w:type="dxa"/>
          </w:tcPr>
          <w:p w14:paraId="67A18F2B" w14:textId="77777777" w:rsidR="00FF7545" w:rsidRPr="00FF7545" w:rsidRDefault="00FF7545" w:rsidP="00FF7545">
            <w:pPr>
              <w:suppressAutoHyphens/>
              <w:jc w:val="both"/>
              <w:rPr>
                <w:kern w:val="1"/>
                <w:lang w:eastAsia="ar-SA"/>
              </w:rPr>
            </w:pPr>
            <w:r w:rsidRPr="00FF7545">
              <w:rPr>
                <w:kern w:val="1"/>
                <w:lang w:eastAsia="ar-SA"/>
              </w:rPr>
              <w:t>1</w:t>
            </w:r>
          </w:p>
        </w:tc>
        <w:tc>
          <w:tcPr>
            <w:tcW w:w="2409" w:type="dxa"/>
          </w:tcPr>
          <w:p w14:paraId="3BFE41E8" w14:textId="77777777" w:rsidR="00FF7545" w:rsidRPr="00FF7545" w:rsidRDefault="00FF7545" w:rsidP="00FF7545">
            <w:pPr>
              <w:suppressAutoHyphens/>
              <w:jc w:val="both"/>
              <w:rPr>
                <w:kern w:val="1"/>
                <w:lang w:eastAsia="ar-SA"/>
              </w:rPr>
            </w:pPr>
            <w:r w:rsidRPr="00FF7545">
              <w:rPr>
                <w:kern w:val="1"/>
                <w:lang w:eastAsia="ar-SA"/>
              </w:rPr>
              <w:t>Moutnice</w:t>
            </w:r>
          </w:p>
        </w:tc>
        <w:tc>
          <w:tcPr>
            <w:tcW w:w="2410" w:type="dxa"/>
          </w:tcPr>
          <w:p w14:paraId="24334098" w14:textId="77777777" w:rsidR="00FF7545" w:rsidRPr="00FF7545" w:rsidRDefault="00FF7545" w:rsidP="00FF7545">
            <w:pPr>
              <w:suppressAutoHyphens/>
              <w:jc w:val="both"/>
              <w:rPr>
                <w:kern w:val="1"/>
                <w:lang w:eastAsia="ar-SA"/>
              </w:rPr>
            </w:pPr>
            <w:r w:rsidRPr="00FF7545">
              <w:rPr>
                <w:kern w:val="1"/>
                <w:lang w:eastAsia="ar-SA"/>
              </w:rPr>
              <w:t>0:21:27</w:t>
            </w:r>
          </w:p>
        </w:tc>
      </w:tr>
      <w:tr w:rsidR="00FF7545" w:rsidRPr="00FF7545" w14:paraId="336F88E0" w14:textId="77777777" w:rsidTr="00C95D7F">
        <w:tc>
          <w:tcPr>
            <w:tcW w:w="426" w:type="dxa"/>
          </w:tcPr>
          <w:p w14:paraId="3DE90D3C" w14:textId="77777777" w:rsidR="00FF7545" w:rsidRPr="00FF7545" w:rsidRDefault="00FF7545" w:rsidP="00FF7545">
            <w:pPr>
              <w:suppressAutoHyphens/>
              <w:jc w:val="both"/>
              <w:rPr>
                <w:kern w:val="1"/>
                <w:lang w:eastAsia="ar-SA"/>
              </w:rPr>
            </w:pPr>
            <w:r w:rsidRPr="00FF7545">
              <w:rPr>
                <w:kern w:val="1"/>
                <w:lang w:eastAsia="ar-SA"/>
              </w:rPr>
              <w:t>2</w:t>
            </w:r>
          </w:p>
        </w:tc>
        <w:tc>
          <w:tcPr>
            <w:tcW w:w="2409" w:type="dxa"/>
          </w:tcPr>
          <w:p w14:paraId="30AD7A02" w14:textId="77777777" w:rsidR="00FF7545" w:rsidRPr="00FF7545" w:rsidRDefault="00FF7545" w:rsidP="00FF7545">
            <w:pPr>
              <w:suppressAutoHyphens/>
              <w:jc w:val="both"/>
              <w:rPr>
                <w:kern w:val="1"/>
                <w:lang w:eastAsia="ar-SA"/>
              </w:rPr>
            </w:pPr>
            <w:r w:rsidRPr="00FF7545">
              <w:rPr>
                <w:kern w:val="1"/>
                <w:lang w:eastAsia="ar-SA"/>
              </w:rPr>
              <w:t>Silůvky</w:t>
            </w:r>
          </w:p>
        </w:tc>
        <w:tc>
          <w:tcPr>
            <w:tcW w:w="2410" w:type="dxa"/>
          </w:tcPr>
          <w:p w14:paraId="0A2E75F2" w14:textId="77777777" w:rsidR="00FF7545" w:rsidRPr="00FF7545" w:rsidRDefault="00FF7545" w:rsidP="00FF7545">
            <w:pPr>
              <w:suppressAutoHyphens/>
              <w:jc w:val="both"/>
              <w:rPr>
                <w:kern w:val="1"/>
                <w:lang w:eastAsia="ar-SA"/>
              </w:rPr>
            </w:pPr>
            <w:r w:rsidRPr="00FF7545">
              <w:rPr>
                <w:kern w:val="1"/>
                <w:lang w:eastAsia="ar-SA"/>
              </w:rPr>
              <w:t>0:22:51</w:t>
            </w:r>
          </w:p>
        </w:tc>
      </w:tr>
      <w:tr w:rsidR="00FF7545" w:rsidRPr="00FF7545" w14:paraId="487EE984" w14:textId="77777777" w:rsidTr="00C95D7F">
        <w:tc>
          <w:tcPr>
            <w:tcW w:w="426" w:type="dxa"/>
          </w:tcPr>
          <w:p w14:paraId="58E2C98C" w14:textId="77777777" w:rsidR="00FF7545" w:rsidRPr="00FF7545" w:rsidRDefault="00FF7545" w:rsidP="00FF7545">
            <w:pPr>
              <w:suppressAutoHyphens/>
              <w:jc w:val="both"/>
              <w:rPr>
                <w:kern w:val="1"/>
                <w:lang w:eastAsia="ar-SA"/>
              </w:rPr>
            </w:pPr>
            <w:r w:rsidRPr="00FF7545">
              <w:rPr>
                <w:kern w:val="1"/>
                <w:lang w:eastAsia="ar-SA"/>
              </w:rPr>
              <w:t>3</w:t>
            </w:r>
          </w:p>
        </w:tc>
        <w:tc>
          <w:tcPr>
            <w:tcW w:w="2409" w:type="dxa"/>
          </w:tcPr>
          <w:p w14:paraId="0F5AE757" w14:textId="77777777" w:rsidR="00FF7545" w:rsidRPr="00FF7545" w:rsidRDefault="00FF7545" w:rsidP="00FF7545">
            <w:pPr>
              <w:suppressAutoHyphens/>
              <w:jc w:val="both"/>
              <w:rPr>
                <w:kern w:val="1"/>
                <w:lang w:eastAsia="ar-SA"/>
              </w:rPr>
            </w:pPr>
            <w:r w:rsidRPr="00FF7545">
              <w:rPr>
                <w:kern w:val="1"/>
                <w:lang w:eastAsia="ar-SA"/>
              </w:rPr>
              <w:t>Dolní Kounice</w:t>
            </w:r>
          </w:p>
        </w:tc>
        <w:tc>
          <w:tcPr>
            <w:tcW w:w="2410" w:type="dxa"/>
          </w:tcPr>
          <w:p w14:paraId="2D69A22A" w14:textId="77777777" w:rsidR="00FF7545" w:rsidRPr="00FF7545" w:rsidRDefault="00FF7545" w:rsidP="00FF7545">
            <w:pPr>
              <w:suppressAutoHyphens/>
              <w:jc w:val="both"/>
              <w:rPr>
                <w:kern w:val="1"/>
                <w:lang w:eastAsia="ar-SA"/>
              </w:rPr>
            </w:pPr>
            <w:r w:rsidRPr="00FF7545">
              <w:rPr>
                <w:kern w:val="1"/>
                <w:lang w:eastAsia="ar-SA"/>
              </w:rPr>
              <w:t>0:24:97</w:t>
            </w:r>
          </w:p>
        </w:tc>
      </w:tr>
      <w:tr w:rsidR="00FF7545" w:rsidRPr="00FF7545" w14:paraId="3B5356D6" w14:textId="77777777" w:rsidTr="00C95D7F">
        <w:tc>
          <w:tcPr>
            <w:tcW w:w="426" w:type="dxa"/>
          </w:tcPr>
          <w:p w14:paraId="47D15900" w14:textId="77777777" w:rsidR="00FF7545" w:rsidRPr="00FF7545" w:rsidRDefault="00FF7545" w:rsidP="00FF7545">
            <w:pPr>
              <w:suppressAutoHyphens/>
              <w:jc w:val="both"/>
              <w:rPr>
                <w:kern w:val="1"/>
                <w:lang w:eastAsia="ar-SA"/>
              </w:rPr>
            </w:pPr>
            <w:r w:rsidRPr="00FF7545">
              <w:rPr>
                <w:kern w:val="1"/>
                <w:lang w:eastAsia="ar-SA"/>
              </w:rPr>
              <w:t>4</w:t>
            </w:r>
          </w:p>
        </w:tc>
        <w:tc>
          <w:tcPr>
            <w:tcW w:w="2409" w:type="dxa"/>
          </w:tcPr>
          <w:p w14:paraId="45502BFE" w14:textId="77777777" w:rsidR="00FF7545" w:rsidRPr="00FF7545" w:rsidRDefault="00FF7545" w:rsidP="00FF7545">
            <w:pPr>
              <w:suppressAutoHyphens/>
              <w:jc w:val="both"/>
              <w:rPr>
                <w:kern w:val="1"/>
                <w:lang w:eastAsia="ar-SA"/>
              </w:rPr>
            </w:pPr>
            <w:r w:rsidRPr="00FF7545">
              <w:rPr>
                <w:kern w:val="1"/>
                <w:lang w:eastAsia="ar-SA"/>
              </w:rPr>
              <w:t>Zohor</w:t>
            </w:r>
          </w:p>
        </w:tc>
        <w:tc>
          <w:tcPr>
            <w:tcW w:w="2410" w:type="dxa"/>
          </w:tcPr>
          <w:p w14:paraId="2FB484B1" w14:textId="77777777" w:rsidR="00FF7545" w:rsidRPr="00FF7545" w:rsidRDefault="00FF7545" w:rsidP="00FF7545">
            <w:pPr>
              <w:suppressAutoHyphens/>
              <w:jc w:val="both"/>
              <w:rPr>
                <w:kern w:val="1"/>
                <w:lang w:eastAsia="ar-SA"/>
              </w:rPr>
            </w:pPr>
            <w:r w:rsidRPr="00FF7545">
              <w:rPr>
                <w:kern w:val="1"/>
                <w:lang w:eastAsia="ar-SA"/>
              </w:rPr>
              <w:t>0:28:78</w:t>
            </w:r>
          </w:p>
        </w:tc>
      </w:tr>
      <w:tr w:rsidR="00FF7545" w:rsidRPr="00FF7545" w14:paraId="7B54C55E" w14:textId="77777777" w:rsidTr="00C95D7F">
        <w:tc>
          <w:tcPr>
            <w:tcW w:w="426" w:type="dxa"/>
          </w:tcPr>
          <w:p w14:paraId="07373619" w14:textId="77777777" w:rsidR="00FF7545" w:rsidRPr="00FF7545" w:rsidRDefault="00FF7545" w:rsidP="00FF7545">
            <w:pPr>
              <w:suppressAutoHyphens/>
              <w:jc w:val="both"/>
              <w:rPr>
                <w:kern w:val="1"/>
                <w:lang w:eastAsia="ar-SA"/>
              </w:rPr>
            </w:pPr>
            <w:r w:rsidRPr="00FF7545">
              <w:rPr>
                <w:kern w:val="1"/>
                <w:lang w:eastAsia="ar-SA"/>
              </w:rPr>
              <w:t>5</w:t>
            </w:r>
          </w:p>
        </w:tc>
        <w:tc>
          <w:tcPr>
            <w:tcW w:w="2409" w:type="dxa"/>
          </w:tcPr>
          <w:p w14:paraId="6C231533" w14:textId="77777777" w:rsidR="00FF7545" w:rsidRPr="00FF7545" w:rsidRDefault="00FF7545" w:rsidP="00FF7545">
            <w:pPr>
              <w:suppressAutoHyphens/>
              <w:jc w:val="both"/>
              <w:rPr>
                <w:kern w:val="1"/>
                <w:lang w:eastAsia="ar-SA"/>
              </w:rPr>
            </w:pPr>
            <w:r w:rsidRPr="00FF7545">
              <w:rPr>
                <w:kern w:val="1"/>
                <w:lang w:eastAsia="ar-SA"/>
              </w:rPr>
              <w:t>Hrušovany</w:t>
            </w:r>
          </w:p>
        </w:tc>
        <w:tc>
          <w:tcPr>
            <w:tcW w:w="2410" w:type="dxa"/>
          </w:tcPr>
          <w:p w14:paraId="18F1479B" w14:textId="77777777" w:rsidR="00FF7545" w:rsidRPr="00FF7545" w:rsidRDefault="00FF7545" w:rsidP="00FF7545">
            <w:pPr>
              <w:suppressAutoHyphens/>
              <w:jc w:val="both"/>
              <w:rPr>
                <w:kern w:val="1"/>
                <w:lang w:eastAsia="ar-SA"/>
              </w:rPr>
            </w:pPr>
            <w:r w:rsidRPr="00FF7545">
              <w:rPr>
                <w:kern w:val="1"/>
                <w:lang w:eastAsia="ar-SA"/>
              </w:rPr>
              <w:t>0:29:42</w:t>
            </w:r>
          </w:p>
        </w:tc>
      </w:tr>
      <w:tr w:rsidR="00FF7545" w:rsidRPr="00FF7545" w14:paraId="72951370" w14:textId="77777777" w:rsidTr="00C95D7F">
        <w:tc>
          <w:tcPr>
            <w:tcW w:w="426" w:type="dxa"/>
          </w:tcPr>
          <w:p w14:paraId="7E24B2F6" w14:textId="77777777" w:rsidR="00FF7545" w:rsidRPr="00FF7545" w:rsidRDefault="00FF7545" w:rsidP="00FF7545">
            <w:pPr>
              <w:suppressAutoHyphens/>
              <w:jc w:val="both"/>
              <w:rPr>
                <w:kern w:val="1"/>
                <w:lang w:eastAsia="ar-SA"/>
              </w:rPr>
            </w:pPr>
            <w:r w:rsidRPr="00FF7545">
              <w:rPr>
                <w:kern w:val="1"/>
                <w:lang w:eastAsia="ar-SA"/>
              </w:rPr>
              <w:t>6</w:t>
            </w:r>
          </w:p>
        </w:tc>
        <w:tc>
          <w:tcPr>
            <w:tcW w:w="2409" w:type="dxa"/>
          </w:tcPr>
          <w:p w14:paraId="60F28578" w14:textId="77777777" w:rsidR="00FF7545" w:rsidRPr="00FF7545" w:rsidRDefault="00FF7545" w:rsidP="00FF7545">
            <w:pPr>
              <w:suppressAutoHyphens/>
              <w:jc w:val="both"/>
              <w:rPr>
                <w:kern w:val="1"/>
                <w:lang w:eastAsia="ar-SA"/>
              </w:rPr>
            </w:pPr>
            <w:r w:rsidRPr="00FF7545">
              <w:rPr>
                <w:kern w:val="1"/>
                <w:lang w:eastAsia="ar-SA"/>
              </w:rPr>
              <w:t>Bratčice</w:t>
            </w:r>
          </w:p>
        </w:tc>
        <w:tc>
          <w:tcPr>
            <w:tcW w:w="2410" w:type="dxa"/>
          </w:tcPr>
          <w:p w14:paraId="52F74168" w14:textId="77777777" w:rsidR="00FF7545" w:rsidRPr="00FF7545" w:rsidRDefault="00FF7545" w:rsidP="00FF7545">
            <w:pPr>
              <w:suppressAutoHyphens/>
              <w:jc w:val="both"/>
              <w:rPr>
                <w:kern w:val="1"/>
                <w:lang w:eastAsia="ar-SA"/>
              </w:rPr>
            </w:pPr>
            <w:r w:rsidRPr="00FF7545">
              <w:rPr>
                <w:kern w:val="1"/>
                <w:lang w:eastAsia="ar-SA"/>
              </w:rPr>
              <w:t>0:36:46</w:t>
            </w:r>
          </w:p>
        </w:tc>
      </w:tr>
      <w:tr w:rsidR="00FF7545" w:rsidRPr="00FF7545" w14:paraId="38EA8DFA" w14:textId="77777777" w:rsidTr="00C95D7F">
        <w:tc>
          <w:tcPr>
            <w:tcW w:w="426" w:type="dxa"/>
          </w:tcPr>
          <w:p w14:paraId="5C1795AA" w14:textId="77777777" w:rsidR="00FF7545" w:rsidRPr="00FF7545" w:rsidRDefault="00FF7545" w:rsidP="00FF7545">
            <w:pPr>
              <w:suppressAutoHyphens/>
              <w:jc w:val="both"/>
              <w:rPr>
                <w:kern w:val="1"/>
                <w:lang w:eastAsia="ar-SA"/>
              </w:rPr>
            </w:pPr>
            <w:r w:rsidRPr="00FF7545">
              <w:rPr>
                <w:kern w:val="1"/>
                <w:lang w:eastAsia="ar-SA"/>
              </w:rPr>
              <w:t>7</w:t>
            </w:r>
          </w:p>
        </w:tc>
        <w:tc>
          <w:tcPr>
            <w:tcW w:w="2409" w:type="dxa"/>
          </w:tcPr>
          <w:p w14:paraId="0FD57CD8" w14:textId="77777777" w:rsidR="00FF7545" w:rsidRPr="00FF7545" w:rsidRDefault="00FF7545" w:rsidP="00FF7545">
            <w:pPr>
              <w:suppressAutoHyphens/>
              <w:jc w:val="both"/>
              <w:rPr>
                <w:kern w:val="1"/>
                <w:lang w:eastAsia="ar-SA"/>
              </w:rPr>
            </w:pPr>
            <w:r w:rsidRPr="00FF7545">
              <w:rPr>
                <w:kern w:val="1"/>
                <w:lang w:eastAsia="ar-SA"/>
              </w:rPr>
              <w:t>Ivančice</w:t>
            </w:r>
          </w:p>
        </w:tc>
        <w:tc>
          <w:tcPr>
            <w:tcW w:w="2410" w:type="dxa"/>
          </w:tcPr>
          <w:p w14:paraId="0C231508" w14:textId="77777777" w:rsidR="00FF7545" w:rsidRPr="00FF7545" w:rsidRDefault="00FF7545" w:rsidP="00FF7545">
            <w:pPr>
              <w:suppressAutoHyphens/>
              <w:jc w:val="both"/>
              <w:rPr>
                <w:kern w:val="1"/>
                <w:lang w:eastAsia="ar-SA"/>
              </w:rPr>
            </w:pPr>
            <w:r w:rsidRPr="00FF7545">
              <w:rPr>
                <w:kern w:val="1"/>
                <w:lang w:eastAsia="ar-SA"/>
              </w:rPr>
              <w:t>1:03:63</w:t>
            </w:r>
          </w:p>
        </w:tc>
      </w:tr>
      <w:tr w:rsidR="00FF7545" w:rsidRPr="00FF7545" w14:paraId="08CF4C2F" w14:textId="77777777" w:rsidTr="00C95D7F">
        <w:tc>
          <w:tcPr>
            <w:tcW w:w="426" w:type="dxa"/>
          </w:tcPr>
          <w:p w14:paraId="195580E5" w14:textId="77777777" w:rsidR="00FF7545" w:rsidRPr="00FF7545" w:rsidRDefault="00FF7545" w:rsidP="00FF7545">
            <w:pPr>
              <w:suppressAutoHyphens/>
              <w:jc w:val="both"/>
              <w:rPr>
                <w:kern w:val="1"/>
                <w:lang w:eastAsia="ar-SA"/>
              </w:rPr>
            </w:pPr>
            <w:r w:rsidRPr="00FF7545">
              <w:rPr>
                <w:kern w:val="1"/>
                <w:lang w:eastAsia="ar-SA"/>
              </w:rPr>
              <w:t>8</w:t>
            </w:r>
          </w:p>
        </w:tc>
        <w:tc>
          <w:tcPr>
            <w:tcW w:w="2409" w:type="dxa"/>
          </w:tcPr>
          <w:p w14:paraId="003E9934" w14:textId="77777777" w:rsidR="00FF7545" w:rsidRPr="00FF7545" w:rsidRDefault="00FF7545" w:rsidP="00FF7545">
            <w:pPr>
              <w:suppressAutoHyphens/>
              <w:jc w:val="both"/>
              <w:rPr>
                <w:kern w:val="1"/>
                <w:lang w:eastAsia="ar-SA"/>
              </w:rPr>
            </w:pPr>
            <w:r w:rsidRPr="00FF7545">
              <w:rPr>
                <w:kern w:val="1"/>
                <w:lang w:eastAsia="ar-SA"/>
              </w:rPr>
              <w:t>Šlapanice</w:t>
            </w:r>
          </w:p>
        </w:tc>
        <w:tc>
          <w:tcPr>
            <w:tcW w:w="2410" w:type="dxa"/>
          </w:tcPr>
          <w:p w14:paraId="7C88025B" w14:textId="77777777" w:rsidR="00FF7545" w:rsidRPr="00FF7545" w:rsidRDefault="00FF7545" w:rsidP="00FF7545">
            <w:pPr>
              <w:suppressAutoHyphens/>
              <w:jc w:val="both"/>
              <w:rPr>
                <w:kern w:val="1"/>
                <w:lang w:eastAsia="ar-SA"/>
              </w:rPr>
            </w:pPr>
            <w:r w:rsidRPr="00FF7545">
              <w:rPr>
                <w:kern w:val="1"/>
                <w:lang w:eastAsia="ar-SA"/>
              </w:rPr>
              <w:t>neklasifikovány</w:t>
            </w:r>
          </w:p>
        </w:tc>
      </w:tr>
    </w:tbl>
    <w:p w14:paraId="13AA50F6" w14:textId="77777777" w:rsidR="00FF7545" w:rsidRPr="00FF7545" w:rsidRDefault="00FF7545" w:rsidP="00FF7545">
      <w:pPr>
        <w:suppressAutoHyphens/>
        <w:jc w:val="both"/>
        <w:rPr>
          <w:color w:val="FF0000"/>
          <w:kern w:val="1"/>
          <w:lang w:eastAsia="ar-SA"/>
        </w:rPr>
      </w:pPr>
    </w:p>
    <w:p w14:paraId="07F0B574" w14:textId="77777777" w:rsidR="00FF7545" w:rsidRPr="00FF7545" w:rsidRDefault="00FF7545" w:rsidP="00FF7545">
      <w:pPr>
        <w:suppressAutoHyphens/>
        <w:jc w:val="both"/>
        <w:rPr>
          <w:kern w:val="1"/>
          <w:lang w:eastAsia="ar-SA"/>
        </w:rPr>
      </w:pPr>
      <w:r w:rsidRPr="00FF7545">
        <w:rPr>
          <w:bCs/>
          <w:i/>
          <w:kern w:val="1"/>
          <w:lang w:eastAsia="ar-SA"/>
        </w:rPr>
        <w:t>10. června</w:t>
      </w:r>
      <w:r w:rsidRPr="00FF7545">
        <w:rPr>
          <w:bCs/>
          <w:kern w:val="1"/>
          <w:lang w:eastAsia="ar-SA"/>
        </w:rPr>
        <w:t xml:space="preserve"> – Zohor – Soutěž se koná ve zrekonstruovaném sportovním areálu v sousedství hasičské zbrojnice. Organizátorům byla zapůjčena naše časomíra. Místní hasiči zajistili našemu družstvu jako vždy pohoštění zdarma. První soutěžící odstartovali ve 21:30, konec ve dvě hodiny po půlnoci. Našim mužům se podařil hattrick – třetí vítězství v řadě. Za Dolní Kounice startovali </w:t>
      </w:r>
      <w:r w:rsidRPr="00FF7545">
        <w:rPr>
          <w:kern w:val="1"/>
          <w:lang w:eastAsia="ar-SA"/>
        </w:rPr>
        <w:t>Jiří Šimbera, Patrik Střecha, Jaroslav Pokorný, Pavel Vejvoda (Moravské Bránice), Alfred Krček, Daniel Kratochvíl, Petr Hlavoň. Za výbor se zúčastnil Bruno Němec.</w:t>
      </w:r>
    </w:p>
    <w:p w14:paraId="386DCC94" w14:textId="77777777" w:rsidR="00FF7545" w:rsidRPr="00FF7545" w:rsidRDefault="00FF7545" w:rsidP="00FF7545">
      <w:pPr>
        <w:suppressAutoHyphens/>
        <w:jc w:val="both"/>
        <w:rPr>
          <w:kern w:val="1"/>
          <w:lang w:eastAsia="ar-SA"/>
        </w:rPr>
      </w:pPr>
      <w:r w:rsidRPr="00FF7545">
        <w:rPr>
          <w:i/>
          <w:kern w:val="1"/>
          <w:lang w:eastAsia="ar-SA"/>
        </w:rPr>
        <w:t>4. června</w:t>
      </w:r>
      <w:r w:rsidRPr="00FF7545">
        <w:rPr>
          <w:kern w:val="1"/>
          <w:lang w:eastAsia="ar-SA"/>
        </w:rPr>
        <w:t xml:space="preserve"> – Střelice. </w:t>
      </w:r>
      <w:r w:rsidRPr="00FF7545">
        <w:rPr>
          <w:bCs/>
          <w:kern w:val="1"/>
          <w:lang w:eastAsia="ar-SA"/>
        </w:rPr>
        <w:t>1. místo. Za Dolní Kounice soutěžili Jiří Šimbera, Patrik Střecha, Jaroslav Pokorný, Jiří Bártek, Pavel Vejvoda, Petr Hlavoň, Alfred Krček</w:t>
      </w:r>
    </w:p>
    <w:p w14:paraId="674E0E66" w14:textId="77777777" w:rsidR="00FF7545" w:rsidRPr="00FF7545" w:rsidRDefault="00FF7545" w:rsidP="00FF7545">
      <w:pPr>
        <w:suppressAutoHyphens/>
        <w:jc w:val="both"/>
        <w:rPr>
          <w:kern w:val="1"/>
          <w:lang w:eastAsia="ar-SA"/>
        </w:rPr>
      </w:pPr>
      <w:r w:rsidRPr="00FF7545">
        <w:rPr>
          <w:i/>
          <w:kern w:val="1"/>
          <w:lang w:eastAsia="ar-SA"/>
        </w:rPr>
        <w:t>23. června</w:t>
      </w:r>
      <w:r w:rsidRPr="00FF7545">
        <w:rPr>
          <w:kern w:val="1"/>
          <w:lang w:eastAsia="ar-SA"/>
        </w:rPr>
        <w:t xml:space="preserve"> – Nové Bránice. </w:t>
      </w:r>
      <w:r w:rsidRPr="00FF7545">
        <w:rPr>
          <w:bCs/>
          <w:kern w:val="1"/>
          <w:lang w:eastAsia="ar-SA"/>
        </w:rPr>
        <w:t>5. místo. Za Dolní Kounice soutěžili Jiří Šimbera, Patrik Střecha, Jaroslav Pokorný, Jiří Bártek, Pavel Vejvoda, Petr Hlavoň, Vlastimil Knotek</w:t>
      </w:r>
    </w:p>
    <w:p w14:paraId="5245E184" w14:textId="3F27DA6E" w:rsidR="00FF7545" w:rsidRPr="00FF7545" w:rsidRDefault="00FF7545" w:rsidP="00FF7545">
      <w:pPr>
        <w:suppressAutoHyphens/>
        <w:jc w:val="both"/>
        <w:rPr>
          <w:bCs/>
          <w:kern w:val="1"/>
          <w:lang w:eastAsia="ar-SA"/>
        </w:rPr>
      </w:pPr>
      <w:r w:rsidRPr="00FF7545">
        <w:rPr>
          <w:bCs/>
          <w:i/>
          <w:kern w:val="1"/>
          <w:lang w:eastAsia="ar-SA"/>
        </w:rPr>
        <w:t>10. září</w:t>
      </w:r>
      <w:r w:rsidRPr="00FF7545">
        <w:rPr>
          <w:bCs/>
          <w:kern w:val="1"/>
          <w:lang w:eastAsia="ar-SA"/>
        </w:rPr>
        <w:t xml:space="preserve"> – Mokrá. 14. místo. Za Dolní Kounice soutěžili Jiří Šimbera, Patrik Střecha, Jaroslav Pokorný, Jiří Bártek, Pavel Vejvoda, Petr Hlavoň, Daniel ...</w:t>
      </w:r>
    </w:p>
    <w:p w14:paraId="5DE95C3E" w14:textId="77777777" w:rsidR="00FF7545" w:rsidRPr="00FF7545" w:rsidRDefault="00FF7545" w:rsidP="00FF7545">
      <w:pPr>
        <w:suppressAutoHyphens/>
        <w:jc w:val="both"/>
        <w:rPr>
          <w:b/>
          <w:bCs/>
          <w:i/>
          <w:kern w:val="1"/>
          <w:lang w:eastAsia="ar-SA"/>
        </w:rPr>
      </w:pPr>
      <w:r w:rsidRPr="00FF7545">
        <w:rPr>
          <w:b/>
          <w:bCs/>
          <w:i/>
          <w:kern w:val="1"/>
          <w:lang w:eastAsia="ar-SA"/>
        </w:rPr>
        <w:t>Zásahy</w:t>
      </w:r>
    </w:p>
    <w:p w14:paraId="5C84A7D0" w14:textId="77777777" w:rsidR="00FF7545" w:rsidRPr="00FF7545" w:rsidRDefault="00FF7545" w:rsidP="00FF7545">
      <w:pPr>
        <w:suppressAutoHyphens/>
        <w:jc w:val="both"/>
        <w:rPr>
          <w:kern w:val="1"/>
          <w:lang w:eastAsia="ar-SA"/>
        </w:rPr>
      </w:pPr>
      <w:r w:rsidRPr="00FF7545">
        <w:rPr>
          <w:kern w:val="1"/>
          <w:lang w:eastAsia="ar-SA"/>
        </w:rPr>
        <w:t>Zhruba od roku 2000 do konce roku 2016 musel být po ukončení zásahu vypsán formulář Dílčí zpráva o zásahu. Formulář žluté barvy o dvou stranách obsahoval hlavně údaje o dojezdových časech, technice a osobách. Odevzdával se buď na místě veliteli zásahu, nebo později Tomáši Zbořilovi, který si jej vzal sebou na stanici v Ivančicích.</w:t>
      </w:r>
    </w:p>
    <w:p w14:paraId="6826C8FA" w14:textId="77777777" w:rsidR="00FF7545" w:rsidRPr="00FF7545" w:rsidRDefault="00FF7545" w:rsidP="00FF7545">
      <w:pPr>
        <w:suppressAutoHyphens/>
        <w:jc w:val="both"/>
        <w:rPr>
          <w:kern w:val="1"/>
          <w:lang w:eastAsia="ar-SA"/>
        </w:rPr>
      </w:pPr>
      <w:r w:rsidRPr="00FF7545">
        <w:rPr>
          <w:kern w:val="1"/>
          <w:lang w:eastAsia="ar-SA"/>
        </w:rPr>
        <w:t>Od roku 2017 Dílčí zprávu o zásahu vypisuje velitel jednotky elektronicky na formulář ve webové aplikaci Port.All. Po přihlášení vypisuje kolonky počínaje adresou místa události, popis objektu, dojezdové časy, činnost jednotky, technika, osoby, další složky IZS, ochranné prostředky, druh hasiva, popis zásahu, použitá výzbroj.</w:t>
      </w:r>
    </w:p>
    <w:p w14:paraId="32F906AC" w14:textId="77777777" w:rsidR="00FF7545" w:rsidRPr="00FF7545" w:rsidRDefault="00FF7545" w:rsidP="00FF7545">
      <w:pPr>
        <w:suppressAutoHyphens/>
        <w:jc w:val="both"/>
        <w:rPr>
          <w:kern w:val="1"/>
          <w:lang w:eastAsia="ar-SA"/>
        </w:rPr>
      </w:pPr>
      <w:r w:rsidRPr="00FF7545">
        <w:rPr>
          <w:kern w:val="1"/>
          <w:lang w:eastAsia="ar-SA"/>
        </w:rPr>
        <w:t>Jednotka – Členem jednotky se po ukončení roku 2014 znovu stal Petr Hlavoň</w:t>
      </w:r>
    </w:p>
    <w:p w14:paraId="1681C4E3" w14:textId="77777777" w:rsidR="00FF7545" w:rsidRPr="00FF7545" w:rsidRDefault="00FF7545" w:rsidP="00FF7545">
      <w:pPr>
        <w:suppressAutoHyphens/>
        <w:jc w:val="both"/>
        <w:rPr>
          <w:kern w:val="1"/>
          <w:lang w:eastAsia="ar-SA"/>
        </w:rPr>
      </w:pPr>
      <w:r w:rsidRPr="00FF7545">
        <w:rPr>
          <w:i/>
          <w:kern w:val="1"/>
          <w:lang w:eastAsia="ar-SA"/>
        </w:rPr>
        <w:t>4. března</w:t>
      </w:r>
      <w:r w:rsidRPr="00FF7545">
        <w:rPr>
          <w:kern w:val="1"/>
          <w:lang w:eastAsia="ar-SA"/>
        </w:rPr>
        <w:t xml:space="preserve"> – Požár. Nahlášen požár trávy Dolní Kounice, směrem na Hlínu v zahrádkách. Jednalo se o zahrádkářskou oblast Kozí Hora nad Benátkami. Majitel pozemku pálil dřevo a trávu v dolní části zahrady a vítr, který byl dosti prudký, rozšířil plameny směrem vzhůru po zahradě. Rozsah 100x30 metrů. Nataženo dopravní vedení hadicemi C z koše a vysokotlaký proud.</w:t>
      </w:r>
    </w:p>
    <w:p w14:paraId="0B6AE81F" w14:textId="77777777" w:rsidR="00FF7545" w:rsidRPr="00FF7545" w:rsidRDefault="00FF7545" w:rsidP="00FF7545">
      <w:pPr>
        <w:suppressAutoHyphens/>
        <w:jc w:val="both"/>
        <w:rPr>
          <w:kern w:val="1"/>
          <w:lang w:eastAsia="ar-SA"/>
        </w:rPr>
      </w:pPr>
      <w:r w:rsidRPr="00FF7545">
        <w:rPr>
          <w:kern w:val="1"/>
          <w:lang w:eastAsia="ar-SA"/>
        </w:rPr>
        <w:t>Většina členů k výjezdu vybíhala z kulturního domu, kde probíhaly přípravy na maškarní ples.</w:t>
      </w:r>
    </w:p>
    <w:p w14:paraId="1F57B4D2" w14:textId="77777777" w:rsidR="00FF7545" w:rsidRPr="00FF7545" w:rsidRDefault="00FF7545" w:rsidP="00FF7545">
      <w:pPr>
        <w:suppressAutoHyphens/>
        <w:jc w:val="both"/>
        <w:rPr>
          <w:kern w:val="1"/>
          <w:lang w:eastAsia="ar-SA"/>
        </w:rPr>
      </w:pPr>
      <w:r w:rsidRPr="00FF7545">
        <w:rPr>
          <w:kern w:val="1"/>
          <w:lang w:eastAsia="ar-SA"/>
        </w:rPr>
        <w:t>CAS 32 – Patrik Střecha (řidič), David Pavlíkovský, David Hrbáček</w:t>
      </w:r>
    </w:p>
    <w:p w14:paraId="02C0A1AD" w14:textId="77777777" w:rsidR="00FF7545" w:rsidRPr="00FF7545" w:rsidRDefault="00FF7545" w:rsidP="00FF7545">
      <w:pPr>
        <w:suppressAutoHyphens/>
        <w:jc w:val="both"/>
        <w:rPr>
          <w:kern w:val="1"/>
          <w:lang w:eastAsia="ar-SA"/>
        </w:rPr>
      </w:pPr>
      <w:r w:rsidRPr="00FF7545">
        <w:rPr>
          <w:kern w:val="1"/>
          <w:lang w:eastAsia="ar-SA"/>
        </w:rPr>
        <w:t>DA 12 – Jiří Šimbera (řidič), Bruno Němec, Pavel Čech, Martin Osička, Radek Schoř, Michal Talafant</w:t>
      </w:r>
    </w:p>
    <w:p w14:paraId="330724F8" w14:textId="77777777" w:rsidR="00FF7545" w:rsidRPr="00FF7545" w:rsidRDefault="00FF7545" w:rsidP="00FF7545">
      <w:pPr>
        <w:suppressAutoHyphens/>
        <w:jc w:val="both"/>
        <w:rPr>
          <w:kern w:val="1"/>
          <w:lang w:eastAsia="ar-SA"/>
        </w:rPr>
      </w:pPr>
      <w:r w:rsidRPr="00FF7545">
        <w:rPr>
          <w:kern w:val="1"/>
          <w:lang w:eastAsia="ar-SA"/>
        </w:rPr>
        <w:t>Jednotky: PS Ivančice, PS Pohořelice, SDH Dolní Kounice, SDH Bratčice</w:t>
      </w:r>
    </w:p>
    <w:p w14:paraId="3421FDA3" w14:textId="77777777" w:rsidR="00FF7545" w:rsidRPr="00FF7545" w:rsidRDefault="00FF7545" w:rsidP="00FF7545">
      <w:pPr>
        <w:suppressAutoHyphens/>
        <w:jc w:val="both"/>
        <w:rPr>
          <w:kern w:val="1"/>
          <w:lang w:eastAsia="ar-SA"/>
        </w:rPr>
      </w:pPr>
      <w:r w:rsidRPr="00FF7545">
        <w:rPr>
          <w:i/>
          <w:kern w:val="1"/>
          <w:lang w:eastAsia="ar-SA"/>
        </w:rPr>
        <w:t>6. dubna</w:t>
      </w:r>
      <w:r w:rsidRPr="00FF7545">
        <w:rPr>
          <w:kern w:val="1"/>
          <w:lang w:eastAsia="ar-SA"/>
        </w:rPr>
        <w:t xml:space="preserve"> – Planý poplach. Nahlášen požár trávy a lesa o rozloze 100x100 m v sadu poblíž polní trati Kozí hora od vodojemu na spojnici křížek u Mělčan – křížek Karlov ke kapli sv. Antonína vpravo podél cesty. Po příjezdu na místo informoval majitel pozemku, že se jedná o ohlášené pálení. </w:t>
      </w:r>
    </w:p>
    <w:p w14:paraId="170C21E5" w14:textId="77777777" w:rsidR="00FF7545" w:rsidRPr="00FF7545" w:rsidRDefault="00FF7545" w:rsidP="00FF7545">
      <w:pPr>
        <w:suppressAutoHyphens/>
        <w:jc w:val="both"/>
        <w:rPr>
          <w:kern w:val="1"/>
          <w:lang w:eastAsia="ar-SA"/>
        </w:rPr>
      </w:pPr>
      <w:r w:rsidRPr="00FF7545">
        <w:rPr>
          <w:kern w:val="1"/>
          <w:lang w:eastAsia="ar-SA"/>
        </w:rPr>
        <w:lastRenderedPageBreak/>
        <w:t>CAS 32: David Pavlíkovský (řidič), Martin Osička, Bruno Němec</w:t>
      </w:r>
    </w:p>
    <w:p w14:paraId="477D1333" w14:textId="77777777" w:rsidR="00FF7545" w:rsidRPr="00FF7545" w:rsidRDefault="00FF7545" w:rsidP="00FF7545">
      <w:pPr>
        <w:suppressAutoHyphens/>
        <w:jc w:val="both"/>
        <w:rPr>
          <w:kern w:val="1"/>
          <w:lang w:eastAsia="ar-SA"/>
        </w:rPr>
      </w:pPr>
      <w:r w:rsidRPr="00FF7545">
        <w:rPr>
          <w:kern w:val="1"/>
          <w:lang w:eastAsia="ar-SA"/>
        </w:rPr>
        <w:t xml:space="preserve">DA 12: Radek Schoř (řidič), Pavel Čech, Jaroslav Pokorný, Jaroslav Macík </w:t>
      </w:r>
    </w:p>
    <w:p w14:paraId="24567088" w14:textId="77777777" w:rsidR="00FF7545" w:rsidRPr="00FF7545" w:rsidRDefault="00FF7545" w:rsidP="00FF7545">
      <w:pPr>
        <w:suppressAutoHyphens/>
        <w:jc w:val="both"/>
        <w:rPr>
          <w:kern w:val="1"/>
          <w:lang w:eastAsia="ar-SA"/>
        </w:rPr>
      </w:pPr>
      <w:r w:rsidRPr="00FF7545">
        <w:rPr>
          <w:kern w:val="1"/>
          <w:lang w:eastAsia="ar-SA"/>
        </w:rPr>
        <w:t>Jednotky: PS Ivančice, PS Pohořelice, SDH Dolní Kounice, SDH Bratčice</w:t>
      </w:r>
    </w:p>
    <w:p w14:paraId="2327E58E" w14:textId="77777777" w:rsidR="00FF7545" w:rsidRPr="00FF7545" w:rsidRDefault="00FF7545" w:rsidP="00FF7545">
      <w:pPr>
        <w:suppressAutoHyphens/>
        <w:jc w:val="both"/>
        <w:rPr>
          <w:kern w:val="1"/>
          <w:lang w:eastAsia="ar-SA"/>
        </w:rPr>
      </w:pPr>
      <w:r w:rsidRPr="00FF7545">
        <w:rPr>
          <w:i/>
          <w:kern w:val="1"/>
          <w:lang w:eastAsia="ar-SA"/>
        </w:rPr>
        <w:t>29. května</w:t>
      </w:r>
      <w:r w:rsidRPr="00FF7545">
        <w:rPr>
          <w:kern w:val="1"/>
          <w:lang w:eastAsia="ar-SA"/>
        </w:rPr>
        <w:t xml:space="preserve"> – Taktické cvičení. Požár lesa u Budkovic. Svolán II. stupeň poplachu, pouze cisterny. Po příjezdu na místo byly rozděleny bojové úseky. Naše jednotka měla vyčleněný úsek, kde měla za úkol likvidovat požár. Některé jednotky doplňovaly vodu do Bambi vaku policejní helikoptéry.</w:t>
      </w:r>
    </w:p>
    <w:p w14:paraId="4C9E2B63" w14:textId="77777777" w:rsidR="00FF7545" w:rsidRPr="00FF7545" w:rsidRDefault="00FF7545" w:rsidP="00FF7545">
      <w:pPr>
        <w:suppressAutoHyphens/>
        <w:jc w:val="both"/>
        <w:rPr>
          <w:kern w:val="1"/>
          <w:lang w:eastAsia="ar-SA"/>
        </w:rPr>
      </w:pPr>
      <w:r w:rsidRPr="00FF7545">
        <w:rPr>
          <w:kern w:val="1"/>
          <w:lang w:eastAsia="ar-SA"/>
        </w:rPr>
        <w:t>CAS 32: Patrik Střecha (řidič), David Pavlíkovský, Jiří Šimbera</w:t>
      </w:r>
    </w:p>
    <w:p w14:paraId="6AF354A5" w14:textId="77777777" w:rsidR="00FF7545" w:rsidRPr="00FF7545" w:rsidRDefault="00FF7545" w:rsidP="00FF7545">
      <w:pPr>
        <w:suppressAutoHyphens/>
        <w:jc w:val="both"/>
        <w:rPr>
          <w:kern w:val="1"/>
          <w:lang w:eastAsia="ar-SA"/>
        </w:rPr>
      </w:pPr>
      <w:r w:rsidRPr="00FF7545">
        <w:rPr>
          <w:i/>
          <w:kern w:val="1"/>
          <w:lang w:eastAsia="ar-SA"/>
        </w:rPr>
        <w:t>23. června</w:t>
      </w:r>
      <w:r w:rsidRPr="00FF7545">
        <w:rPr>
          <w:kern w:val="1"/>
          <w:lang w:eastAsia="ar-SA"/>
        </w:rPr>
        <w:t xml:space="preserve"> – Technická pomoc. Při prudké noční bouři spadl strom na silnici za Pravlovem směr Kupařovice. Strom rozřezán a odklizen.</w:t>
      </w:r>
    </w:p>
    <w:p w14:paraId="14033C6C" w14:textId="77777777" w:rsidR="00FF7545" w:rsidRPr="00FF7545" w:rsidRDefault="00FF7545" w:rsidP="00FF7545">
      <w:pPr>
        <w:suppressAutoHyphens/>
        <w:jc w:val="both"/>
        <w:rPr>
          <w:kern w:val="1"/>
          <w:lang w:eastAsia="ar-SA"/>
        </w:rPr>
      </w:pPr>
      <w:r w:rsidRPr="00FF7545">
        <w:rPr>
          <w:kern w:val="1"/>
          <w:lang w:eastAsia="ar-SA"/>
        </w:rPr>
        <w:t>DA 12: Patrik Střecha (řidič), David Pavlíkovský, Martin Osička, Kamil Osička, David Hrbáček, Bruno Němec</w:t>
      </w:r>
    </w:p>
    <w:p w14:paraId="5B31C616" w14:textId="77777777" w:rsidR="00FF7545" w:rsidRPr="00FF7545" w:rsidRDefault="00FF7545" w:rsidP="00FF7545">
      <w:pPr>
        <w:suppressAutoHyphens/>
        <w:jc w:val="both"/>
        <w:rPr>
          <w:kern w:val="1"/>
          <w:lang w:eastAsia="ar-SA"/>
        </w:rPr>
      </w:pPr>
      <w:r w:rsidRPr="00FF7545">
        <w:rPr>
          <w:i/>
          <w:kern w:val="1"/>
          <w:lang w:eastAsia="ar-SA"/>
        </w:rPr>
        <w:t>29. června</w:t>
      </w:r>
      <w:r w:rsidRPr="00FF7545">
        <w:rPr>
          <w:kern w:val="1"/>
          <w:lang w:eastAsia="ar-SA"/>
        </w:rPr>
        <w:t xml:space="preserve"> – Požár. U bytovky Stráně č. 600/5 konzumoval neznámý mladík alkohol. Popíjení si zpestřoval cigaretou a přitom si nevšiml, že nedopalek cigarety vznítil suchou trávu. Požár o rozloze 10x2 metry naše jednotka zlikvidovala během chvíle před příjezdem dalších jednotek</w:t>
      </w:r>
    </w:p>
    <w:p w14:paraId="1F892571" w14:textId="77777777" w:rsidR="00FF7545" w:rsidRPr="00FF7545" w:rsidRDefault="00FF7545" w:rsidP="00FF7545">
      <w:pPr>
        <w:suppressAutoHyphens/>
        <w:jc w:val="both"/>
        <w:rPr>
          <w:kern w:val="1"/>
          <w:lang w:eastAsia="ar-SA"/>
        </w:rPr>
      </w:pPr>
      <w:r w:rsidRPr="00FF7545">
        <w:rPr>
          <w:kern w:val="1"/>
          <w:lang w:eastAsia="ar-SA"/>
        </w:rPr>
        <w:t>CAS 32: Jaroslav Macík, Jiří Šimbera, Pavel Čech</w:t>
      </w:r>
    </w:p>
    <w:p w14:paraId="6B6E25A8" w14:textId="77777777" w:rsidR="00FF7545" w:rsidRPr="00FF7545" w:rsidRDefault="00FF7545" w:rsidP="00FF7545">
      <w:pPr>
        <w:suppressAutoHyphens/>
        <w:jc w:val="both"/>
        <w:rPr>
          <w:kern w:val="1"/>
          <w:lang w:eastAsia="ar-SA"/>
        </w:rPr>
      </w:pPr>
      <w:r w:rsidRPr="00FF7545">
        <w:rPr>
          <w:kern w:val="1"/>
          <w:lang w:eastAsia="ar-SA"/>
        </w:rPr>
        <w:t>Jednotky: PS Ivančice, PS Pohořelice, SDH Dolní Kounice, SDH Bratčice</w:t>
      </w:r>
    </w:p>
    <w:p w14:paraId="7BA7946A" w14:textId="77777777" w:rsidR="00FF7545" w:rsidRPr="00FF7545" w:rsidRDefault="00FF7545" w:rsidP="00FF7545">
      <w:pPr>
        <w:suppressAutoHyphens/>
        <w:jc w:val="both"/>
        <w:rPr>
          <w:kern w:val="1"/>
          <w:lang w:eastAsia="ar-SA"/>
        </w:rPr>
      </w:pPr>
      <w:r w:rsidRPr="00FF7545">
        <w:rPr>
          <w:i/>
          <w:kern w:val="1"/>
          <w:lang w:eastAsia="ar-SA"/>
        </w:rPr>
        <w:t>12. července</w:t>
      </w:r>
      <w:r w:rsidRPr="00FF7545">
        <w:rPr>
          <w:kern w:val="1"/>
          <w:lang w:eastAsia="ar-SA"/>
        </w:rPr>
        <w:t xml:space="preserve"> – Požár v chatové oblasti za Novými Bránicemi, chata č. 235. Za chatou pod skalou si majitelky rozdělaly ohníček a plameny dosáhly nad skálu asi 10 metrů vysoko, kde hořel mechový porost o tloušťce kolem 10 cm na ploše 2x2 metry. K místu byl velmi komplikovaný přístup. Protože délka vysokotlaké hadice nestačila, byly použity hasební vaky s vodou a lopata na rozhrábnutí. </w:t>
      </w:r>
    </w:p>
    <w:p w14:paraId="66F5A669" w14:textId="77777777" w:rsidR="00FF7545" w:rsidRPr="00FF7545" w:rsidRDefault="00FF7545" w:rsidP="00FF7545">
      <w:pPr>
        <w:suppressAutoHyphens/>
        <w:jc w:val="both"/>
        <w:rPr>
          <w:kern w:val="1"/>
          <w:lang w:eastAsia="ar-SA"/>
        </w:rPr>
      </w:pPr>
      <w:r w:rsidRPr="00FF7545">
        <w:rPr>
          <w:kern w:val="1"/>
          <w:lang w:eastAsia="ar-SA"/>
        </w:rPr>
        <w:t>DA 12: Zdeněk Trecha (řidič), David Hrbáček, Bruno Němec</w:t>
      </w:r>
    </w:p>
    <w:p w14:paraId="78FDE661" w14:textId="77777777" w:rsidR="00FF7545" w:rsidRPr="00FF7545" w:rsidRDefault="00FF7545" w:rsidP="00FF7545">
      <w:pPr>
        <w:suppressAutoHyphens/>
        <w:jc w:val="both"/>
        <w:rPr>
          <w:kern w:val="1"/>
          <w:lang w:eastAsia="ar-SA"/>
        </w:rPr>
      </w:pPr>
      <w:r w:rsidRPr="00FF7545">
        <w:rPr>
          <w:kern w:val="1"/>
          <w:lang w:eastAsia="ar-SA"/>
        </w:rPr>
        <w:t>Jednotky: PS Ivančice, SDH Dolní Kounice, SDH Nové Bránice</w:t>
      </w:r>
    </w:p>
    <w:p w14:paraId="3F7C0815" w14:textId="77777777" w:rsidR="00FF7545" w:rsidRPr="00FF7545" w:rsidRDefault="00FF7545" w:rsidP="00FF7545">
      <w:pPr>
        <w:suppressAutoHyphens/>
        <w:jc w:val="both"/>
        <w:rPr>
          <w:kern w:val="1"/>
          <w:lang w:eastAsia="ar-SA"/>
        </w:rPr>
      </w:pPr>
      <w:r w:rsidRPr="00FF7545">
        <w:rPr>
          <w:i/>
          <w:kern w:val="1"/>
          <w:lang w:eastAsia="ar-SA"/>
        </w:rPr>
        <w:t>18. července</w:t>
      </w:r>
      <w:r w:rsidRPr="00FF7545">
        <w:rPr>
          <w:kern w:val="1"/>
          <w:lang w:eastAsia="ar-SA"/>
        </w:rPr>
        <w:t xml:space="preserve"> – Požár strniště o rozloze cca 400x200m mezi Mělčanami a Ořechovem. Vyhlášen II. stupeň poplachu. Pole již bylo pokosené a traktor prováděl orbu. Pravděpodobně od kamene se vzňala jiskra a zapálila strniště. </w:t>
      </w:r>
    </w:p>
    <w:p w14:paraId="144ED663" w14:textId="77777777" w:rsidR="00FF7545" w:rsidRPr="00FF7545" w:rsidRDefault="00FF7545" w:rsidP="00FF7545">
      <w:pPr>
        <w:suppressAutoHyphens/>
        <w:jc w:val="both"/>
        <w:rPr>
          <w:kern w:val="1"/>
          <w:lang w:eastAsia="ar-SA"/>
        </w:rPr>
      </w:pPr>
      <w:r w:rsidRPr="00FF7545">
        <w:rPr>
          <w:kern w:val="1"/>
          <w:lang w:eastAsia="ar-SA"/>
        </w:rPr>
        <w:t>CAS 32: David Pavlíkovský (řidič), Martin Osička, Zdeněk Trecha</w:t>
      </w:r>
    </w:p>
    <w:p w14:paraId="2F8355C1" w14:textId="77777777" w:rsidR="00FF7545" w:rsidRPr="00FF7545" w:rsidRDefault="00FF7545" w:rsidP="00FF7545">
      <w:pPr>
        <w:suppressAutoHyphens/>
        <w:jc w:val="both"/>
        <w:rPr>
          <w:kern w:val="1"/>
          <w:lang w:eastAsia="ar-SA"/>
        </w:rPr>
      </w:pPr>
      <w:r w:rsidRPr="00FF7545">
        <w:rPr>
          <w:kern w:val="1"/>
          <w:lang w:eastAsia="ar-SA"/>
        </w:rPr>
        <w:t>Jednotky: PS Tišnov, PS Ivančice, PS Židlochovice, SDH Dolní Kounice, SDH Mělčany, SDH Syrovice, SDH Bratčice</w:t>
      </w:r>
    </w:p>
    <w:p w14:paraId="5C7D9305" w14:textId="77777777" w:rsidR="00FF7545" w:rsidRPr="00FF7545" w:rsidRDefault="00FF7545" w:rsidP="00FF7545">
      <w:pPr>
        <w:suppressAutoHyphens/>
        <w:jc w:val="both"/>
        <w:rPr>
          <w:kern w:val="1"/>
          <w:lang w:eastAsia="ar-SA"/>
        </w:rPr>
      </w:pPr>
      <w:r w:rsidRPr="00FF7545">
        <w:rPr>
          <w:i/>
          <w:kern w:val="1"/>
          <w:lang w:eastAsia="ar-SA"/>
        </w:rPr>
        <w:t>20. srpna</w:t>
      </w:r>
      <w:r w:rsidRPr="00FF7545">
        <w:rPr>
          <w:kern w:val="1"/>
          <w:lang w:eastAsia="ar-SA"/>
        </w:rPr>
        <w:t xml:space="preserve"> – Technická pomoc. Odstranění stromu z komunikace na Karlovské ulici u křižovatky na Karlov a ke stavebninám. Pořezáno motorovou pilou a větve odstraněny.</w:t>
      </w:r>
    </w:p>
    <w:p w14:paraId="587E12B6" w14:textId="77777777" w:rsidR="00FF7545" w:rsidRPr="00FF7545" w:rsidRDefault="00FF7545" w:rsidP="00FF7545">
      <w:pPr>
        <w:suppressAutoHyphens/>
        <w:jc w:val="both"/>
        <w:rPr>
          <w:kern w:val="1"/>
          <w:lang w:eastAsia="ar-SA"/>
        </w:rPr>
      </w:pPr>
      <w:r w:rsidRPr="00FF7545">
        <w:rPr>
          <w:kern w:val="1"/>
          <w:lang w:eastAsia="ar-SA"/>
        </w:rPr>
        <w:t>DA 12: Radek Schoř (řidič), David Pavlíkovský, Bruno Němec</w:t>
      </w:r>
    </w:p>
    <w:p w14:paraId="77A0BF88" w14:textId="77777777" w:rsidR="00FF7545" w:rsidRPr="00FF7545" w:rsidRDefault="00FF7545" w:rsidP="00FF7545">
      <w:pPr>
        <w:suppressAutoHyphens/>
        <w:jc w:val="both"/>
        <w:rPr>
          <w:kern w:val="1"/>
          <w:lang w:eastAsia="ar-SA"/>
        </w:rPr>
      </w:pPr>
      <w:r w:rsidRPr="00FF7545">
        <w:rPr>
          <w:kern w:val="1"/>
          <w:lang w:eastAsia="ar-SA"/>
        </w:rPr>
        <w:t>Jednotky: SDH Dolní Kounice</w:t>
      </w:r>
    </w:p>
    <w:p w14:paraId="6CE0C86D" w14:textId="77777777" w:rsidR="00FF7545" w:rsidRPr="00FF7545" w:rsidRDefault="00FF7545" w:rsidP="00FF7545">
      <w:pPr>
        <w:suppressAutoHyphens/>
        <w:jc w:val="both"/>
        <w:rPr>
          <w:kern w:val="1"/>
          <w:lang w:eastAsia="ar-SA"/>
        </w:rPr>
      </w:pPr>
      <w:r w:rsidRPr="00FF7545">
        <w:rPr>
          <w:i/>
          <w:kern w:val="1"/>
          <w:lang w:eastAsia="ar-SA"/>
        </w:rPr>
        <w:t>29. října</w:t>
      </w:r>
      <w:r w:rsidRPr="00FF7545">
        <w:rPr>
          <w:kern w:val="1"/>
          <w:lang w:eastAsia="ar-SA"/>
        </w:rPr>
        <w:t xml:space="preserve"> – Technická pomoc. Nahlášen spadlý strom v zatáčce za Pravlovem směrem na Kupařovice.</w:t>
      </w:r>
    </w:p>
    <w:p w14:paraId="0675FFE7" w14:textId="77777777" w:rsidR="00FF7545" w:rsidRPr="00FF7545" w:rsidRDefault="00FF7545" w:rsidP="00FF7545">
      <w:pPr>
        <w:suppressAutoHyphens/>
        <w:jc w:val="both"/>
        <w:rPr>
          <w:kern w:val="1"/>
          <w:lang w:eastAsia="ar-SA"/>
        </w:rPr>
      </w:pPr>
      <w:r w:rsidRPr="00FF7545">
        <w:rPr>
          <w:kern w:val="1"/>
          <w:lang w:eastAsia="ar-SA"/>
        </w:rPr>
        <w:t>DA 12: Patrik Střecha (řidič), David Pavlíkovský, Martin Osička, Jaroslav Macík, Kamil Osička, Tomáš Zbořil, Radek Schoř, Bruno Němec</w:t>
      </w:r>
    </w:p>
    <w:p w14:paraId="7182A0A3" w14:textId="76F3967C" w:rsidR="00FF7545" w:rsidRPr="00FF7545" w:rsidRDefault="00FF7545" w:rsidP="00FF7545">
      <w:pPr>
        <w:suppressAutoHyphens/>
        <w:jc w:val="both"/>
        <w:rPr>
          <w:kern w:val="1"/>
          <w:lang w:eastAsia="ar-SA"/>
        </w:rPr>
      </w:pPr>
      <w:r w:rsidRPr="00FF7545">
        <w:rPr>
          <w:kern w:val="1"/>
          <w:lang w:eastAsia="ar-SA"/>
        </w:rPr>
        <w:t>Jednotky: SDH Dolní Kounice</w:t>
      </w:r>
    </w:p>
    <w:p w14:paraId="3B598853" w14:textId="77777777" w:rsidR="00FF7545" w:rsidRPr="00FF7545" w:rsidRDefault="00FF7545" w:rsidP="00FF7545">
      <w:pPr>
        <w:suppressAutoHyphens/>
        <w:jc w:val="both"/>
        <w:rPr>
          <w:b/>
          <w:bCs/>
          <w:i/>
          <w:kern w:val="1"/>
          <w:lang w:eastAsia="ar-SA"/>
        </w:rPr>
      </w:pPr>
      <w:r w:rsidRPr="00FF7545">
        <w:rPr>
          <w:b/>
          <w:bCs/>
          <w:i/>
          <w:kern w:val="1"/>
          <w:lang w:eastAsia="ar-SA"/>
        </w:rPr>
        <w:t>Mládež</w:t>
      </w:r>
    </w:p>
    <w:p w14:paraId="74CF9C69" w14:textId="77777777" w:rsidR="00FF7545" w:rsidRPr="00FF7545" w:rsidRDefault="00FF7545" w:rsidP="00FF7545">
      <w:pPr>
        <w:suppressAutoHyphens/>
        <w:jc w:val="both"/>
        <w:rPr>
          <w:kern w:val="1"/>
          <w:lang w:eastAsia="ar-SA"/>
        </w:rPr>
      </w:pPr>
      <w:r w:rsidRPr="00FF7545">
        <w:rPr>
          <w:kern w:val="1"/>
          <w:lang w:eastAsia="ar-SA"/>
        </w:rPr>
        <w:t xml:space="preserve">Letošní rok byl opět zahájen Tříkrálovou sbírkou. Do ulic Dolních Kounic vyšlo 8 skupinek, poskládaných z 27 dětí, z toho polovina byla z hasičského kroužku. Celkem občané přispěli částkou 50 816 Kč </w:t>
      </w:r>
    </w:p>
    <w:p w14:paraId="5BB05431" w14:textId="77777777" w:rsidR="00FF7545" w:rsidRPr="00FF7545" w:rsidRDefault="00FF7545" w:rsidP="00FF7545">
      <w:pPr>
        <w:suppressAutoHyphens/>
        <w:jc w:val="both"/>
        <w:rPr>
          <w:kern w:val="1"/>
          <w:lang w:eastAsia="ar-SA"/>
        </w:rPr>
      </w:pPr>
      <w:r w:rsidRPr="00FF7545">
        <w:rPr>
          <w:kern w:val="1"/>
          <w:lang w:eastAsia="ar-SA"/>
        </w:rPr>
        <w:t>Kolektiv mládeže se skládá z 18 aktivních členů z toho 5 starších ve věku 11-15let, 13 mladších ve věku 6-10let a 16 dětí přípravky. Cvičení a schůzky žákovského oddílu probíhají ve středu a pátek, přípravka ve čtvrtek. V zimním období cvičí v tělocvičně základní školy. Od jara do podzimu probíhá většina tréninků na velkém hřišti pod zámkem. Je zde nově přistavený lodní kontejner s nářadím, který přinesl usnadnění v přípravě.</w:t>
      </w:r>
    </w:p>
    <w:p w14:paraId="169AB2F2" w14:textId="77777777" w:rsidR="00FF7545" w:rsidRPr="00FF7545" w:rsidRDefault="00FF7545" w:rsidP="00FF7545">
      <w:pPr>
        <w:suppressAutoHyphens/>
        <w:jc w:val="both"/>
        <w:rPr>
          <w:kern w:val="1"/>
          <w:lang w:eastAsia="ar-SA"/>
        </w:rPr>
      </w:pPr>
      <w:r w:rsidRPr="00FF7545">
        <w:rPr>
          <w:i/>
          <w:iCs/>
          <w:kern w:val="1"/>
          <w:lang w:eastAsia="ar-SA"/>
        </w:rPr>
        <w:lastRenderedPageBreak/>
        <w:t>11. února Těšany – Těšanský uzel</w:t>
      </w:r>
      <w:r w:rsidRPr="00FF7545">
        <w:rPr>
          <w:kern w:val="1"/>
          <w:lang w:eastAsia="ar-SA"/>
        </w:rPr>
        <w:t>: soutěží se v uzlování čtyř uzlů: lodní, tesařský, plochá spojka a úvaz na proudnici. Dvě družstva mladších - 5. a 6. místo a 1 družstvo starších - 4. místo.</w:t>
      </w:r>
    </w:p>
    <w:p w14:paraId="47CFAAE8" w14:textId="77777777" w:rsidR="00FF7545" w:rsidRPr="00FF7545" w:rsidRDefault="00FF7545" w:rsidP="00FF7545">
      <w:pPr>
        <w:suppressAutoHyphens/>
        <w:jc w:val="both"/>
        <w:rPr>
          <w:kern w:val="1"/>
          <w:lang w:eastAsia="ar-SA"/>
        </w:rPr>
      </w:pPr>
      <w:r w:rsidRPr="00FF7545">
        <w:rPr>
          <w:i/>
          <w:iCs/>
          <w:kern w:val="1"/>
          <w:lang w:eastAsia="ar-SA"/>
        </w:rPr>
        <w:t>13. května Dolní Kounice</w:t>
      </w:r>
      <w:r w:rsidRPr="00FF7545">
        <w:rPr>
          <w:kern w:val="1"/>
          <w:u w:val="single"/>
          <w:lang w:eastAsia="ar-SA"/>
        </w:rPr>
        <w:t xml:space="preserve"> </w:t>
      </w:r>
      <w:r w:rsidRPr="00FF7545">
        <w:rPr>
          <w:kern w:val="1"/>
          <w:lang w:eastAsia="ar-SA"/>
        </w:rPr>
        <w:t>– soutěž v požárním útoku a štafetě 4x60m. Mladší žáci skončili na 6. a 4. místě. Přípravka 1. a 3. místo.</w:t>
      </w:r>
    </w:p>
    <w:p w14:paraId="04DC5A94" w14:textId="77777777" w:rsidR="00FF7545" w:rsidRPr="00FF7545" w:rsidRDefault="00FF7545" w:rsidP="00FF7545">
      <w:pPr>
        <w:suppressAutoHyphens/>
        <w:jc w:val="both"/>
        <w:rPr>
          <w:kern w:val="1"/>
          <w:lang w:eastAsia="ar-SA"/>
        </w:rPr>
      </w:pPr>
      <w:r w:rsidRPr="00FF7545">
        <w:rPr>
          <w:i/>
          <w:iCs/>
          <w:kern w:val="1"/>
          <w:lang w:eastAsia="ar-SA"/>
        </w:rPr>
        <w:t>20. května Silůvky</w:t>
      </w:r>
      <w:r w:rsidRPr="00FF7545">
        <w:rPr>
          <w:kern w:val="1"/>
          <w:lang w:eastAsia="ar-SA"/>
        </w:rPr>
        <w:t xml:space="preserve"> – soutěž v požárním útoku a štafetě 4x60m. Mladší žáci vybojovali 2. a 5. místo.</w:t>
      </w:r>
    </w:p>
    <w:p w14:paraId="148BA082" w14:textId="77777777" w:rsidR="00FF7545" w:rsidRPr="00FF7545" w:rsidRDefault="00FF7545" w:rsidP="00FF7545">
      <w:pPr>
        <w:suppressAutoHyphens/>
        <w:jc w:val="both"/>
        <w:rPr>
          <w:kern w:val="1"/>
          <w:lang w:eastAsia="ar-SA"/>
        </w:rPr>
      </w:pPr>
      <w:r w:rsidRPr="00FF7545">
        <w:rPr>
          <w:i/>
          <w:iCs/>
          <w:kern w:val="1"/>
          <w:lang w:eastAsia="ar-SA"/>
        </w:rPr>
        <w:t>28. května Jezeřany Maršovice</w:t>
      </w:r>
      <w:r w:rsidRPr="00FF7545">
        <w:rPr>
          <w:kern w:val="1"/>
          <w:lang w:eastAsia="ar-SA"/>
        </w:rPr>
        <w:t xml:space="preserve"> – soutěž v požárním útoku. Mladší žáci se umístnili na 8. a 9. místě.</w:t>
      </w:r>
    </w:p>
    <w:p w14:paraId="4B994C4E" w14:textId="77777777" w:rsidR="00FF7545" w:rsidRPr="00FF7545" w:rsidRDefault="00FF7545" w:rsidP="00FF7545">
      <w:pPr>
        <w:suppressAutoHyphens/>
        <w:jc w:val="both"/>
        <w:rPr>
          <w:kern w:val="1"/>
          <w:lang w:eastAsia="ar-SA"/>
        </w:rPr>
      </w:pPr>
      <w:r w:rsidRPr="00FF7545">
        <w:rPr>
          <w:i/>
          <w:iCs/>
          <w:kern w:val="1"/>
          <w:lang w:eastAsia="ar-SA"/>
        </w:rPr>
        <w:t xml:space="preserve">18. června Hlína – </w:t>
      </w:r>
      <w:r w:rsidRPr="00FF7545">
        <w:rPr>
          <w:kern w:val="1"/>
          <w:lang w:eastAsia="ar-SA"/>
        </w:rPr>
        <w:t>soutěž v požárním útoku a štafetě 4x60m. Družstvo mladších žáků 3. místo. Přípravka 1. a 3. místo.</w:t>
      </w:r>
    </w:p>
    <w:p w14:paraId="53112533" w14:textId="77777777" w:rsidR="00FF7545" w:rsidRPr="00FF7545" w:rsidRDefault="00FF7545" w:rsidP="00FF7545">
      <w:pPr>
        <w:suppressAutoHyphens/>
        <w:jc w:val="both"/>
        <w:rPr>
          <w:kern w:val="1"/>
          <w:lang w:eastAsia="ar-SA"/>
        </w:rPr>
      </w:pPr>
      <w:r w:rsidRPr="00FF7545">
        <w:rPr>
          <w:i/>
          <w:iCs/>
          <w:kern w:val="1"/>
          <w:lang w:eastAsia="ar-SA"/>
        </w:rPr>
        <w:t>30. června Nové Bránice</w:t>
      </w:r>
      <w:r w:rsidRPr="00FF7545">
        <w:rPr>
          <w:kern w:val="1"/>
          <w:lang w:eastAsia="ar-SA"/>
        </w:rPr>
        <w:t xml:space="preserve"> – večerní soutěž v požárním útoku a štafetě 4x60m. Mladší žáci obsadili 9. a 12. místo.</w:t>
      </w:r>
    </w:p>
    <w:p w14:paraId="53CCFFB3" w14:textId="77777777" w:rsidR="00FF7545" w:rsidRPr="00FF7545" w:rsidRDefault="00FF7545" w:rsidP="00FF7545">
      <w:pPr>
        <w:suppressAutoHyphens/>
        <w:jc w:val="both"/>
        <w:rPr>
          <w:kern w:val="1"/>
          <w:lang w:eastAsia="ar-SA"/>
        </w:rPr>
      </w:pPr>
      <w:r w:rsidRPr="00FF7545">
        <w:rPr>
          <w:i/>
          <w:iCs/>
          <w:kern w:val="1"/>
          <w:lang w:eastAsia="ar-SA"/>
        </w:rPr>
        <w:t>26. srpna Mělčany</w:t>
      </w:r>
      <w:r w:rsidRPr="00FF7545">
        <w:rPr>
          <w:kern w:val="1"/>
          <w:lang w:eastAsia="ar-SA"/>
        </w:rPr>
        <w:t xml:space="preserve"> – soutěž v požárním útoku a štafetě 4x60m. Družstvo mladších žáků 3. místo.</w:t>
      </w:r>
    </w:p>
    <w:p w14:paraId="7A7A5EA0" w14:textId="77777777" w:rsidR="00FF7545" w:rsidRPr="00FF7545" w:rsidRDefault="00FF7545" w:rsidP="00FF7545">
      <w:pPr>
        <w:suppressAutoHyphens/>
        <w:jc w:val="both"/>
        <w:rPr>
          <w:kern w:val="1"/>
          <w:lang w:eastAsia="ar-SA"/>
        </w:rPr>
      </w:pPr>
      <w:r w:rsidRPr="00FF7545">
        <w:rPr>
          <w:i/>
          <w:iCs/>
          <w:kern w:val="1"/>
          <w:lang w:eastAsia="ar-SA"/>
        </w:rPr>
        <w:t xml:space="preserve">9. září Moravské Bránice – </w:t>
      </w:r>
      <w:r w:rsidRPr="00FF7545">
        <w:rPr>
          <w:i/>
          <w:kern w:val="1"/>
          <w:lang w:eastAsia="ar-SA"/>
        </w:rPr>
        <w:t>Závod požární všestrannosti</w:t>
      </w:r>
      <w:r w:rsidRPr="00FF7545">
        <w:rPr>
          <w:kern w:val="1"/>
          <w:lang w:eastAsia="ar-SA"/>
        </w:rPr>
        <w:t xml:space="preserve"> okrsek Dolní Kounice. Mladším ani starším žákům závod nesedl a skončili na posledních místech. Přípravka 1. a 2. místo.</w:t>
      </w:r>
    </w:p>
    <w:p w14:paraId="438D0FD8" w14:textId="77777777" w:rsidR="00FF7545" w:rsidRPr="00FF7545" w:rsidRDefault="00FF7545" w:rsidP="00FF7545">
      <w:pPr>
        <w:suppressAutoHyphens/>
        <w:jc w:val="both"/>
        <w:rPr>
          <w:kern w:val="1"/>
          <w:lang w:eastAsia="ar-SA"/>
        </w:rPr>
      </w:pPr>
      <w:r w:rsidRPr="00FF7545">
        <w:rPr>
          <w:i/>
          <w:iCs/>
          <w:kern w:val="1"/>
          <w:lang w:eastAsia="ar-SA"/>
        </w:rPr>
        <w:t xml:space="preserve">7. října Hlína </w:t>
      </w:r>
      <w:r w:rsidRPr="00FF7545">
        <w:rPr>
          <w:i/>
          <w:kern w:val="1"/>
          <w:lang w:eastAsia="ar-SA"/>
        </w:rPr>
        <w:t>– Závod požární všestrannosti.</w:t>
      </w:r>
      <w:r w:rsidRPr="00FF7545">
        <w:rPr>
          <w:kern w:val="1"/>
          <w:lang w:eastAsia="ar-SA"/>
        </w:rPr>
        <w:t xml:space="preserve"> Starší žáci 21. místo, dorostenec jednotlivec Tomáš Hrbáček 3. místo z 14 závodníků a dorostenka jednotlivec Michaela Šebóšíková 10. místo z 14 závodnic.</w:t>
      </w:r>
    </w:p>
    <w:p w14:paraId="15A5A4B8" w14:textId="77777777" w:rsidR="00FF7545" w:rsidRPr="00FF7545" w:rsidRDefault="00FF7545" w:rsidP="00FF7545">
      <w:pPr>
        <w:suppressAutoHyphens/>
        <w:jc w:val="both"/>
        <w:rPr>
          <w:kern w:val="1"/>
          <w:lang w:eastAsia="ar-SA"/>
        </w:rPr>
      </w:pPr>
      <w:r w:rsidRPr="00FF7545">
        <w:rPr>
          <w:i/>
          <w:iCs/>
          <w:kern w:val="1"/>
          <w:lang w:eastAsia="ar-SA"/>
        </w:rPr>
        <w:t>2. prosince Těšany</w:t>
      </w:r>
      <w:r w:rsidRPr="00FF7545">
        <w:rPr>
          <w:i/>
          <w:kern w:val="1"/>
          <w:lang w:eastAsia="ar-SA"/>
        </w:rPr>
        <w:t xml:space="preserve"> – Mikulášské závody</w:t>
      </w:r>
      <w:r w:rsidRPr="00FF7545">
        <w:rPr>
          <w:kern w:val="1"/>
          <w:lang w:eastAsia="ar-SA"/>
        </w:rPr>
        <w:t>. Děti soutěžily ve dvojicích na různých stanovištích jako štafeta, střelba, uzly, topografie, zdravověda, pamatovačka, šplh. Účast našich závodníků: čtyři dvojice mladších, tři dvojice starších a tři dorostenci. Jednomu družstvu mladších se podařilo získat bronzovou pozici.</w:t>
      </w:r>
    </w:p>
    <w:p w14:paraId="0EACD2C1" w14:textId="77777777" w:rsidR="00FF7545" w:rsidRPr="00FF7545" w:rsidRDefault="00FF7545" w:rsidP="00FF7545">
      <w:pPr>
        <w:suppressAutoHyphens/>
        <w:jc w:val="both"/>
        <w:rPr>
          <w:kern w:val="1"/>
          <w:lang w:eastAsia="ar-SA"/>
        </w:rPr>
      </w:pPr>
      <w:r w:rsidRPr="00FF7545">
        <w:rPr>
          <w:kern w:val="1"/>
          <w:lang w:eastAsia="ar-SA"/>
        </w:rPr>
        <w:t xml:space="preserve">V letošním roce úspěšně absolvovali dorostenci Michaela Šebóšiková, Tomáš Hrbáček a Tomáš Dohnal dvoutýdenní letní školení pro instruktory a vedoucí mládeže. Jako proškolení instruktoři každý týden pomáhají při cvičení i na závodech. </w:t>
      </w:r>
    </w:p>
    <w:p w14:paraId="171DFA87" w14:textId="77777777" w:rsidR="00FF7545" w:rsidRPr="00FF7545" w:rsidRDefault="00FF7545" w:rsidP="00FF7545">
      <w:pPr>
        <w:suppressAutoHyphens/>
        <w:jc w:val="both"/>
        <w:rPr>
          <w:kern w:val="1"/>
          <w:lang w:eastAsia="ar-SA"/>
        </w:rPr>
      </w:pPr>
      <w:r w:rsidRPr="00FF7545">
        <w:rPr>
          <w:kern w:val="1"/>
          <w:lang w:eastAsia="ar-SA"/>
        </w:rPr>
        <w:t xml:space="preserve">V říjnu proběhl na Hlíně Závod požární všestrannosti okresu Brno-venkov. Na organizaci soutěže se mimo okresního sdružení podílely i sbory okrsku Dolní Kounice, včetně našeho. Bohužel účast našich členů byla velmi nízká. Přestože přislíbilo více než 15 členů, na místo se jich dostavilo pouze pět. </w:t>
      </w:r>
    </w:p>
    <w:p w14:paraId="2697EAB9" w14:textId="79E0FBCB" w:rsidR="00FF7545" w:rsidRPr="00FF7545" w:rsidRDefault="00FF7545" w:rsidP="00FF7545">
      <w:pPr>
        <w:suppressAutoHyphens/>
        <w:jc w:val="both"/>
        <w:rPr>
          <w:kern w:val="1"/>
          <w:lang w:eastAsia="ar-SA"/>
        </w:rPr>
      </w:pPr>
      <w:r w:rsidRPr="00FF7545">
        <w:rPr>
          <w:kern w:val="1"/>
          <w:lang w:eastAsia="ar-SA"/>
        </w:rPr>
        <w:t>Na závěr roku bylo pro mládež zajištěno koupání v Aquaparku Kuřim.</w:t>
      </w:r>
    </w:p>
    <w:p w14:paraId="2D149173" w14:textId="77777777" w:rsidR="00FF7545" w:rsidRPr="00FF7545" w:rsidRDefault="00FF7545" w:rsidP="00FF7545">
      <w:pPr>
        <w:suppressAutoHyphens/>
        <w:jc w:val="both"/>
        <w:rPr>
          <w:b/>
          <w:i/>
          <w:kern w:val="1"/>
          <w:lang w:eastAsia="ar-SA"/>
        </w:rPr>
      </w:pPr>
      <w:r w:rsidRPr="00FF7545">
        <w:rPr>
          <w:b/>
          <w:i/>
          <w:kern w:val="1"/>
          <w:lang w:eastAsia="ar-SA"/>
        </w:rPr>
        <w:t>XVIII. Hasičský tábor v Rozkoši 2. – 8. července 2017</w:t>
      </w:r>
    </w:p>
    <w:p w14:paraId="091CC53E" w14:textId="77777777" w:rsidR="00FF7545" w:rsidRPr="00FF7545" w:rsidRDefault="00FF7545" w:rsidP="00FF7545">
      <w:pPr>
        <w:suppressAutoHyphens/>
        <w:jc w:val="both"/>
        <w:rPr>
          <w:kern w:val="1"/>
          <w:lang w:eastAsia="ar-SA"/>
        </w:rPr>
      </w:pPr>
      <w:r w:rsidRPr="00FF7545">
        <w:rPr>
          <w:kern w:val="1"/>
          <w:lang w:eastAsia="ar-SA"/>
        </w:rPr>
        <w:t>Hlavním organizátorem byl Daniel Kratochvíl, děti měla na starosti Veronika Zbořilová. Zdravotnice Tamara Lukášová</w:t>
      </w:r>
    </w:p>
    <w:p w14:paraId="2FC7948C" w14:textId="77777777" w:rsidR="00FF7545" w:rsidRPr="00FF7545" w:rsidRDefault="00FF7545" w:rsidP="00FF7545">
      <w:pPr>
        <w:suppressAutoHyphens/>
        <w:jc w:val="both"/>
        <w:rPr>
          <w:kern w:val="1"/>
          <w:u w:val="single"/>
          <w:lang w:eastAsia="ar-SA"/>
        </w:rPr>
      </w:pPr>
      <w:r w:rsidRPr="00FF7545">
        <w:rPr>
          <w:kern w:val="1"/>
          <w:u w:val="single"/>
          <w:lang w:eastAsia="ar-SA"/>
        </w:rPr>
        <w:t>Stravování:</w:t>
      </w:r>
    </w:p>
    <w:p w14:paraId="169A7B1B" w14:textId="77777777" w:rsidR="00FF7545" w:rsidRPr="00FF7545" w:rsidRDefault="00FF7545" w:rsidP="00FF7545">
      <w:pPr>
        <w:suppressAutoHyphens/>
        <w:jc w:val="both"/>
        <w:rPr>
          <w:kern w:val="1"/>
          <w:lang w:eastAsia="ar-SA"/>
        </w:rPr>
      </w:pPr>
      <w:r w:rsidRPr="00FF7545">
        <w:rPr>
          <w:kern w:val="1"/>
          <w:lang w:eastAsia="ar-SA"/>
        </w:rPr>
        <w:t>Táborovou kuchyni vedl Lubomír Lampír ml, vypomáhaly Dominika Pokorná a Anna Brázdová</w:t>
      </w:r>
    </w:p>
    <w:p w14:paraId="3F716FC9" w14:textId="77777777" w:rsidR="00FF7545" w:rsidRPr="00FF7545" w:rsidRDefault="00FF7545" w:rsidP="00FF7545">
      <w:pPr>
        <w:suppressAutoHyphens/>
        <w:jc w:val="both"/>
        <w:rPr>
          <w:kern w:val="1"/>
          <w:u w:val="single"/>
          <w:lang w:eastAsia="ar-SA"/>
        </w:rPr>
      </w:pPr>
      <w:r w:rsidRPr="00FF7545">
        <w:rPr>
          <w:kern w:val="1"/>
          <w:u w:val="single"/>
          <w:lang w:eastAsia="ar-SA"/>
        </w:rPr>
        <w:t>Program:</w:t>
      </w:r>
    </w:p>
    <w:p w14:paraId="7DDA359A" w14:textId="77777777" w:rsidR="00FF7545" w:rsidRPr="00FF7545" w:rsidRDefault="00FF7545" w:rsidP="00FF7545">
      <w:pPr>
        <w:suppressAutoHyphens/>
        <w:jc w:val="both"/>
        <w:rPr>
          <w:kern w:val="1"/>
          <w:lang w:eastAsia="ar-SA"/>
        </w:rPr>
      </w:pPr>
      <w:r w:rsidRPr="00FF7545">
        <w:rPr>
          <w:kern w:val="1"/>
          <w:lang w:eastAsia="ar-SA"/>
        </w:rPr>
        <w:t>čtvrtek 29. června: nakládání materiálu v 15 hodin do kontejneru Jindřicha Ryšavého, který jej opět poskytl bezplatně i s dopravou. Převoz do tábora, stavba hangáru. Letos se prakticky nevyskytovali komáři a ovádi. Starosti působily vosy. Několik vosích hnízd muselo být na louce zlikvidováno hned první den</w:t>
      </w:r>
    </w:p>
    <w:p w14:paraId="37474F01" w14:textId="77777777" w:rsidR="00FF7545" w:rsidRPr="00FF7545" w:rsidRDefault="00FF7545" w:rsidP="00FF7545">
      <w:pPr>
        <w:suppressAutoHyphens/>
        <w:jc w:val="both"/>
        <w:rPr>
          <w:kern w:val="1"/>
          <w:lang w:eastAsia="ar-SA"/>
        </w:rPr>
      </w:pPr>
      <w:r w:rsidRPr="00FF7545">
        <w:rPr>
          <w:kern w:val="1"/>
          <w:lang w:eastAsia="ar-SA"/>
        </w:rPr>
        <w:t>pátek 30. června: stavba WC, sprchy, hadicové vedení z vrtu a další maličkosti</w:t>
      </w:r>
    </w:p>
    <w:p w14:paraId="45AEAF28" w14:textId="77777777" w:rsidR="00FF7545" w:rsidRPr="00FF7545" w:rsidRDefault="00FF7545" w:rsidP="00FF7545">
      <w:pPr>
        <w:suppressAutoHyphens/>
        <w:jc w:val="both"/>
        <w:rPr>
          <w:kern w:val="1"/>
          <w:lang w:eastAsia="ar-SA"/>
        </w:rPr>
      </w:pPr>
      <w:r w:rsidRPr="00FF7545">
        <w:rPr>
          <w:kern w:val="1"/>
          <w:lang w:eastAsia="ar-SA"/>
        </w:rPr>
        <w:t xml:space="preserve">sobota 1. července: stavba párty stanu, snášení a řezání dřeva, sušák na prádlo, instalace nového plynového sporáku, instalace starší menší plynové ledničky Jana Matušky. Večer po 21:00 bylo pozorováno rojení chroustů na louce a mnoho netopýrů. Úkaz trval asi půl hodiny </w:t>
      </w:r>
    </w:p>
    <w:p w14:paraId="59826A8B" w14:textId="77777777" w:rsidR="00FF7545" w:rsidRPr="00FF7545" w:rsidRDefault="00FF7545" w:rsidP="00FF7545">
      <w:pPr>
        <w:suppressAutoHyphens/>
        <w:jc w:val="both"/>
        <w:rPr>
          <w:kern w:val="1"/>
          <w:lang w:eastAsia="ar-SA"/>
        </w:rPr>
      </w:pPr>
      <w:r w:rsidRPr="00FF7545">
        <w:rPr>
          <w:kern w:val="1"/>
          <w:lang w:eastAsia="ar-SA"/>
        </w:rPr>
        <w:t>neděle 2. července: stavba vlajkového stožáru, příjezd dětí v 15 hodin</w:t>
      </w:r>
    </w:p>
    <w:p w14:paraId="7B3E4E9A" w14:textId="77777777" w:rsidR="00FF7545" w:rsidRPr="00FF7545" w:rsidRDefault="00FF7545" w:rsidP="00FF7545">
      <w:pPr>
        <w:suppressAutoHyphens/>
        <w:jc w:val="both"/>
        <w:rPr>
          <w:kern w:val="1"/>
          <w:lang w:eastAsia="ar-SA"/>
        </w:rPr>
      </w:pPr>
      <w:r w:rsidRPr="00FF7545">
        <w:rPr>
          <w:kern w:val="1"/>
          <w:lang w:eastAsia="ar-SA"/>
        </w:rPr>
        <w:t>pondělí 3. července: táborové hry</w:t>
      </w:r>
    </w:p>
    <w:p w14:paraId="205A70AB" w14:textId="77777777" w:rsidR="00FF7545" w:rsidRPr="00FF7545" w:rsidRDefault="00FF7545" w:rsidP="00FF7545">
      <w:pPr>
        <w:suppressAutoHyphens/>
        <w:jc w:val="both"/>
        <w:rPr>
          <w:kern w:val="1"/>
          <w:lang w:eastAsia="ar-SA"/>
        </w:rPr>
      </w:pPr>
      <w:r w:rsidRPr="00FF7545">
        <w:rPr>
          <w:kern w:val="1"/>
          <w:lang w:eastAsia="ar-SA"/>
        </w:rPr>
        <w:t>úterý 4. července: koupaliště v Třebíči</w:t>
      </w:r>
    </w:p>
    <w:p w14:paraId="48A11A60" w14:textId="77777777" w:rsidR="00FF7545" w:rsidRPr="00FF7545" w:rsidRDefault="00FF7545" w:rsidP="00FF7545">
      <w:pPr>
        <w:suppressAutoHyphens/>
        <w:jc w:val="both"/>
        <w:rPr>
          <w:kern w:val="1"/>
          <w:lang w:eastAsia="ar-SA"/>
        </w:rPr>
      </w:pPr>
      <w:r w:rsidRPr="00FF7545">
        <w:rPr>
          <w:kern w:val="1"/>
          <w:lang w:eastAsia="ar-SA"/>
        </w:rPr>
        <w:lastRenderedPageBreak/>
        <w:t>středa 5. července: výlet do Rozkoše, táborové hry, večer branná hra</w:t>
      </w:r>
    </w:p>
    <w:p w14:paraId="677DAEF0" w14:textId="77777777" w:rsidR="00FF7545" w:rsidRPr="00FF7545" w:rsidRDefault="00FF7545" w:rsidP="00FF7545">
      <w:pPr>
        <w:suppressAutoHyphens/>
        <w:jc w:val="both"/>
        <w:rPr>
          <w:kern w:val="1"/>
          <w:lang w:eastAsia="ar-SA"/>
        </w:rPr>
      </w:pPr>
      <w:r w:rsidRPr="00FF7545">
        <w:rPr>
          <w:kern w:val="1"/>
          <w:lang w:eastAsia="ar-SA"/>
        </w:rPr>
        <w:t>čtvrtek 6. července: koupaliště ve Znojmě</w:t>
      </w:r>
    </w:p>
    <w:p w14:paraId="5BAD13C3" w14:textId="77777777" w:rsidR="00FF7545" w:rsidRPr="00FF7545" w:rsidRDefault="00FF7545" w:rsidP="00FF7545">
      <w:pPr>
        <w:suppressAutoHyphens/>
        <w:jc w:val="both"/>
        <w:rPr>
          <w:kern w:val="1"/>
          <w:lang w:eastAsia="ar-SA"/>
        </w:rPr>
      </w:pPr>
      <w:r w:rsidRPr="00FF7545">
        <w:rPr>
          <w:kern w:val="1"/>
          <w:lang w:eastAsia="ar-SA"/>
        </w:rPr>
        <w:t>pátek 7. července: výlet do Biskupic na „Safari“, stezka odvahy, vyhodnocení, táborák</w:t>
      </w:r>
    </w:p>
    <w:p w14:paraId="19DC133B" w14:textId="77777777" w:rsidR="00FF7545" w:rsidRPr="00FF7545" w:rsidRDefault="00FF7545" w:rsidP="00FF7545">
      <w:pPr>
        <w:suppressAutoHyphens/>
        <w:jc w:val="both"/>
        <w:rPr>
          <w:kern w:val="1"/>
          <w:lang w:eastAsia="ar-SA"/>
        </w:rPr>
      </w:pPr>
      <w:r w:rsidRPr="00FF7545">
        <w:rPr>
          <w:kern w:val="1"/>
          <w:lang w:eastAsia="ar-SA"/>
        </w:rPr>
        <w:t>sobota 8. července: balení, odjezd ve 12 hodin</w:t>
      </w:r>
    </w:p>
    <w:p w14:paraId="2ADA8DC9" w14:textId="77777777" w:rsidR="00FF7545" w:rsidRPr="00FF7545" w:rsidRDefault="00FF7545" w:rsidP="00FF7545">
      <w:pPr>
        <w:suppressAutoHyphens/>
        <w:jc w:val="both"/>
        <w:rPr>
          <w:kern w:val="1"/>
          <w:u w:val="single"/>
          <w:lang w:eastAsia="ar-SA"/>
        </w:rPr>
      </w:pPr>
      <w:r w:rsidRPr="00FF7545">
        <w:rPr>
          <w:kern w:val="1"/>
          <w:u w:val="single"/>
          <w:lang w:eastAsia="ar-SA"/>
        </w:rPr>
        <w:t xml:space="preserve">Hygiena: </w:t>
      </w:r>
    </w:p>
    <w:p w14:paraId="1D7E1936" w14:textId="77777777" w:rsidR="00FF7545" w:rsidRPr="00FF7545" w:rsidRDefault="00FF7545" w:rsidP="00FF7545">
      <w:pPr>
        <w:suppressAutoHyphens/>
        <w:jc w:val="both"/>
        <w:rPr>
          <w:kern w:val="1"/>
          <w:lang w:eastAsia="ar-SA"/>
        </w:rPr>
      </w:pPr>
      <w:r w:rsidRPr="00FF7545">
        <w:rPr>
          <w:kern w:val="1"/>
          <w:lang w:eastAsia="ar-SA"/>
        </w:rPr>
        <w:t>Čištění zubů a drobná hygiena v korýtku se dvěma kohouty propojenými hadicí z nádoby ve výši 1,5 metru. Sprchový kout mezi stromy, voda v barelu ve výši 3 metry. Voda se nalévá vědrem, teplá z kotliny, studená z vrtu. Pro WC se využívají skruže, umístěné v lese asi 100 metrů od tábora. Skruže zde zakopali již organizátoři pionýrských táborů v osmdesátých letech.</w:t>
      </w:r>
    </w:p>
    <w:p w14:paraId="0999E125" w14:textId="77777777" w:rsidR="00FF7545" w:rsidRPr="00FF7545" w:rsidRDefault="00FF7545" w:rsidP="00FF7545">
      <w:pPr>
        <w:suppressAutoHyphens/>
        <w:jc w:val="both"/>
        <w:rPr>
          <w:kern w:val="1"/>
          <w:u w:val="single"/>
          <w:lang w:eastAsia="ar-SA"/>
        </w:rPr>
      </w:pPr>
      <w:r w:rsidRPr="00FF7545">
        <w:rPr>
          <w:kern w:val="1"/>
          <w:u w:val="single"/>
          <w:lang w:eastAsia="ar-SA"/>
        </w:rPr>
        <w:t xml:space="preserve">Voda: </w:t>
      </w:r>
    </w:p>
    <w:p w14:paraId="6F5F0894" w14:textId="77777777" w:rsidR="00FF7545" w:rsidRPr="00FF7545" w:rsidRDefault="00FF7545" w:rsidP="00FF7545">
      <w:pPr>
        <w:suppressAutoHyphens/>
        <w:jc w:val="both"/>
        <w:rPr>
          <w:kern w:val="1"/>
          <w:lang w:eastAsia="ar-SA"/>
        </w:rPr>
      </w:pPr>
      <w:r w:rsidRPr="00FF7545">
        <w:rPr>
          <w:kern w:val="1"/>
          <w:lang w:eastAsia="ar-SA"/>
        </w:rPr>
        <w:t>Užitková voda tažena z podzemního vrtu na protější louce zahradní hadicí do plastových barelů. Vydatnost ve výši lávky přes potok 1 litr za 40 sekund, ve výši hangáru 1 litr za 60 sekund. Pitná voda balená, případně z hostince v obci.</w:t>
      </w:r>
    </w:p>
    <w:p w14:paraId="2BD90230" w14:textId="77777777" w:rsidR="00FF7545" w:rsidRPr="00FF7545" w:rsidRDefault="00FF7545" w:rsidP="00FF7545">
      <w:pPr>
        <w:suppressAutoHyphens/>
        <w:jc w:val="both"/>
        <w:rPr>
          <w:kern w:val="1"/>
          <w:u w:val="single"/>
          <w:lang w:eastAsia="ar-SA"/>
        </w:rPr>
      </w:pPr>
      <w:r w:rsidRPr="00FF7545">
        <w:rPr>
          <w:kern w:val="1"/>
          <w:u w:val="single"/>
          <w:lang w:eastAsia="ar-SA"/>
        </w:rPr>
        <w:t xml:space="preserve">Počasí v táboře: </w:t>
      </w:r>
    </w:p>
    <w:p w14:paraId="3F35BEFC" w14:textId="77777777" w:rsidR="00FF7545" w:rsidRPr="00FF7545" w:rsidRDefault="00FF7545" w:rsidP="00FF7545">
      <w:pPr>
        <w:suppressAutoHyphens/>
        <w:jc w:val="both"/>
        <w:rPr>
          <w:kern w:val="1"/>
          <w:lang w:eastAsia="ar-SA"/>
        </w:rPr>
      </w:pPr>
      <w:r w:rsidRPr="00FF7545">
        <w:rPr>
          <w:kern w:val="1"/>
          <w:lang w:eastAsia="ar-SA"/>
        </w:rPr>
        <w:t>čtvrtek 29. června, polojasno, +23°C</w:t>
      </w:r>
    </w:p>
    <w:p w14:paraId="0BEC9155" w14:textId="77777777" w:rsidR="00FF7545" w:rsidRPr="00FF7545" w:rsidRDefault="00FF7545" w:rsidP="00FF7545">
      <w:pPr>
        <w:suppressAutoHyphens/>
        <w:jc w:val="both"/>
        <w:rPr>
          <w:kern w:val="1"/>
          <w:lang w:eastAsia="ar-SA"/>
        </w:rPr>
      </w:pPr>
      <w:r w:rsidRPr="00FF7545">
        <w:rPr>
          <w:kern w:val="1"/>
          <w:lang w:eastAsia="ar-SA"/>
        </w:rPr>
        <w:t>pátek 30. června, polojasno, +25°C</w:t>
      </w:r>
    </w:p>
    <w:p w14:paraId="0D901DCF" w14:textId="77777777" w:rsidR="00FF7545" w:rsidRPr="00FF7545" w:rsidRDefault="00FF7545" w:rsidP="00FF7545">
      <w:pPr>
        <w:suppressAutoHyphens/>
        <w:jc w:val="both"/>
        <w:rPr>
          <w:kern w:val="1"/>
          <w:lang w:eastAsia="ar-SA"/>
        </w:rPr>
      </w:pPr>
      <w:r w:rsidRPr="00FF7545">
        <w:rPr>
          <w:kern w:val="1"/>
          <w:lang w:eastAsia="ar-SA"/>
        </w:rPr>
        <w:t>sobota 1. července, dopoledne oblačno, odpoledne polojasno, +22°C</w:t>
      </w:r>
    </w:p>
    <w:p w14:paraId="6CD43CF4" w14:textId="77777777" w:rsidR="00FF7545" w:rsidRPr="00FF7545" w:rsidRDefault="00FF7545" w:rsidP="00FF7545">
      <w:pPr>
        <w:suppressAutoHyphens/>
        <w:jc w:val="both"/>
        <w:rPr>
          <w:kern w:val="1"/>
          <w:lang w:eastAsia="ar-SA"/>
        </w:rPr>
      </w:pPr>
      <w:r w:rsidRPr="00FF7545">
        <w:rPr>
          <w:kern w:val="1"/>
          <w:lang w:eastAsia="ar-SA"/>
        </w:rPr>
        <w:t xml:space="preserve">neděle 2. července, dopoledne zataženo, odpoledne oblačno, +19°C </w:t>
      </w:r>
    </w:p>
    <w:p w14:paraId="253343AB" w14:textId="77777777" w:rsidR="00FF7545" w:rsidRPr="00FF7545" w:rsidRDefault="00FF7545" w:rsidP="00FF7545">
      <w:pPr>
        <w:suppressAutoHyphens/>
        <w:jc w:val="both"/>
        <w:rPr>
          <w:kern w:val="1"/>
          <w:lang w:eastAsia="ar-SA"/>
        </w:rPr>
      </w:pPr>
      <w:r w:rsidRPr="00FF7545">
        <w:rPr>
          <w:kern w:val="1"/>
          <w:lang w:eastAsia="ar-SA"/>
        </w:rPr>
        <w:t>pondělí 3. července, polojasno +23°C</w:t>
      </w:r>
    </w:p>
    <w:p w14:paraId="3AB7C7AB" w14:textId="77777777" w:rsidR="00FF7545" w:rsidRPr="00FF7545" w:rsidRDefault="00FF7545" w:rsidP="00FF7545">
      <w:pPr>
        <w:suppressAutoHyphens/>
        <w:jc w:val="both"/>
        <w:rPr>
          <w:kern w:val="1"/>
          <w:lang w:eastAsia="ar-SA"/>
        </w:rPr>
      </w:pPr>
      <w:r w:rsidRPr="00FF7545">
        <w:rPr>
          <w:kern w:val="1"/>
          <w:lang w:eastAsia="ar-SA"/>
        </w:rPr>
        <w:t>úterý 4. července, polojasno +25°C</w:t>
      </w:r>
    </w:p>
    <w:p w14:paraId="3773CF14" w14:textId="77777777" w:rsidR="00FF7545" w:rsidRPr="00FF7545" w:rsidRDefault="00FF7545" w:rsidP="00FF7545">
      <w:pPr>
        <w:suppressAutoHyphens/>
        <w:jc w:val="both"/>
        <w:rPr>
          <w:kern w:val="1"/>
          <w:lang w:eastAsia="ar-SA"/>
        </w:rPr>
      </w:pPr>
      <w:r w:rsidRPr="00FF7545">
        <w:rPr>
          <w:kern w:val="1"/>
          <w:lang w:eastAsia="ar-SA"/>
        </w:rPr>
        <w:t>středa 5. července, polojasno +28°C</w:t>
      </w:r>
    </w:p>
    <w:p w14:paraId="70DBF194" w14:textId="77777777" w:rsidR="00FF7545" w:rsidRPr="00FF7545" w:rsidRDefault="00FF7545" w:rsidP="00FF7545">
      <w:pPr>
        <w:suppressAutoHyphens/>
        <w:jc w:val="both"/>
        <w:rPr>
          <w:kern w:val="1"/>
          <w:lang w:eastAsia="ar-SA"/>
        </w:rPr>
      </w:pPr>
      <w:r w:rsidRPr="00FF7545">
        <w:rPr>
          <w:kern w:val="1"/>
          <w:lang w:eastAsia="ar-SA"/>
        </w:rPr>
        <w:t>čtvrtek 6. července, polojasno +30°C</w:t>
      </w:r>
    </w:p>
    <w:p w14:paraId="40CFA743" w14:textId="77777777" w:rsidR="00FF7545" w:rsidRPr="00FF7545" w:rsidRDefault="00FF7545" w:rsidP="00FF7545">
      <w:pPr>
        <w:suppressAutoHyphens/>
        <w:jc w:val="both"/>
        <w:rPr>
          <w:kern w:val="1"/>
          <w:lang w:eastAsia="ar-SA"/>
        </w:rPr>
      </w:pPr>
      <w:r w:rsidRPr="00FF7545">
        <w:rPr>
          <w:kern w:val="1"/>
          <w:lang w:eastAsia="ar-SA"/>
        </w:rPr>
        <w:t>pátek 7. července, ráno bouřka, dopoledne přeháňky, +21°C</w:t>
      </w:r>
    </w:p>
    <w:p w14:paraId="79508FC6" w14:textId="77777777" w:rsidR="00FF7545" w:rsidRPr="00FF7545" w:rsidRDefault="00FF7545" w:rsidP="00FF7545">
      <w:pPr>
        <w:suppressAutoHyphens/>
        <w:jc w:val="both"/>
        <w:rPr>
          <w:kern w:val="1"/>
          <w:lang w:eastAsia="ar-SA"/>
        </w:rPr>
      </w:pPr>
      <w:r w:rsidRPr="00FF7545">
        <w:rPr>
          <w:kern w:val="1"/>
          <w:lang w:eastAsia="ar-SA"/>
        </w:rPr>
        <w:t xml:space="preserve">sobota 8. července, polojasno +32°C </w:t>
      </w:r>
    </w:p>
    <w:p w14:paraId="22A8A85A" w14:textId="77777777" w:rsidR="00FF7545" w:rsidRPr="00FF7545" w:rsidRDefault="00FF7545" w:rsidP="00FF7545">
      <w:pPr>
        <w:suppressAutoHyphens/>
        <w:jc w:val="both"/>
        <w:rPr>
          <w:kern w:val="1"/>
          <w:u w:val="single"/>
          <w:lang w:eastAsia="ar-SA"/>
        </w:rPr>
      </w:pPr>
      <w:r w:rsidRPr="00FF7545">
        <w:rPr>
          <w:kern w:val="1"/>
          <w:u w:val="single"/>
          <w:lang w:eastAsia="ar-SA"/>
        </w:rPr>
        <w:t xml:space="preserve">Rokytná: </w:t>
      </w:r>
    </w:p>
    <w:p w14:paraId="3B4F3D44" w14:textId="77777777" w:rsidR="00FF7545" w:rsidRPr="00FF7545" w:rsidRDefault="00FF7545" w:rsidP="00FF7545">
      <w:pPr>
        <w:suppressAutoHyphens/>
        <w:jc w:val="both"/>
        <w:rPr>
          <w:kern w:val="1"/>
          <w:lang w:eastAsia="ar-SA"/>
        </w:rPr>
      </w:pPr>
      <w:r w:rsidRPr="00FF7545">
        <w:rPr>
          <w:kern w:val="1"/>
          <w:lang w:eastAsia="ar-SA"/>
        </w:rPr>
        <w:t>Sucho na celé jižní Moravě se projevilo i na stavu vodního toku. Říčka Rokytná se vyznačovala nejnižším stavem za celou historii táborů. Samotný tok se dá překročit jedním krokem, v tůních je vody po kolena.</w:t>
      </w:r>
    </w:p>
    <w:p w14:paraId="69EE38DC" w14:textId="77777777" w:rsidR="00FF7545" w:rsidRPr="00FF7545" w:rsidRDefault="00FF7545" w:rsidP="00FF7545">
      <w:pPr>
        <w:suppressAutoHyphens/>
        <w:jc w:val="both"/>
        <w:rPr>
          <w:kern w:val="1"/>
          <w:u w:val="single"/>
          <w:lang w:eastAsia="ar-SA"/>
        </w:rPr>
      </w:pPr>
      <w:r w:rsidRPr="00FF7545">
        <w:rPr>
          <w:kern w:val="1"/>
          <w:u w:val="single"/>
          <w:lang w:eastAsia="ar-SA"/>
        </w:rPr>
        <w:t>Osoby:</w:t>
      </w:r>
    </w:p>
    <w:p w14:paraId="730843FC" w14:textId="77777777" w:rsidR="00FF7545" w:rsidRPr="00FF7545" w:rsidRDefault="00FF7545" w:rsidP="00FF7545">
      <w:pPr>
        <w:suppressAutoHyphens/>
        <w:jc w:val="both"/>
        <w:rPr>
          <w:kern w:val="1"/>
          <w:lang w:eastAsia="ar-SA"/>
        </w:rPr>
      </w:pPr>
      <w:r w:rsidRPr="00FF7545">
        <w:rPr>
          <w:kern w:val="1"/>
          <w:lang w:eastAsia="ar-SA"/>
        </w:rPr>
        <w:t>Stavění se zúčastnili Lubomír Lampír ml., Jiří Šimbera, Jitka Šimberová, Gabriela Šimberová, Patrik Střecha, Nikola Střechová, Patrik Střecha ml, Tereza Střechová, Adam Lampír, Richard Novotný, Bruno Němec, Roman Carda, Dominika Pokorná, Anna Brázdová, Kristýna Pavlačková, Jan Šťastný, Petr Hlavoň, Tamara Lukášová, Veronika Zbořilová, Miroslav Talafant, Jiří Osička, Lenka Spáčilová</w:t>
      </w:r>
    </w:p>
    <w:p w14:paraId="1F250240" w14:textId="77777777" w:rsidR="00FF7545" w:rsidRPr="00FF7545" w:rsidRDefault="00FF7545" w:rsidP="00FF7545">
      <w:pPr>
        <w:suppressAutoHyphens/>
        <w:jc w:val="both"/>
        <w:rPr>
          <w:kern w:val="1"/>
          <w:lang w:eastAsia="ar-SA"/>
        </w:rPr>
      </w:pPr>
      <w:r w:rsidRPr="00FF7545">
        <w:rPr>
          <w:kern w:val="1"/>
          <w:lang w:eastAsia="ar-SA"/>
        </w:rPr>
        <w:t>Minimálně části pobytu se zúčastnili dospělí: Lubomír Lampír ml., Jiří Šimbera, Jitka Šimberová, Patrik Střecha, Nikola Střechová, David Pavlíkovský, Daniel Kratochvíl, Richard Novotný, Michal Hemerka, Dominika Pokorná, Anna Brázdová, Kristýna Pavlačková, Jan Šťastný, Petr Hlavoň, Tamara Lukášová, Veronika Zbořilová, Miroslav Talafant, Jiří Osička, Lenka Spáčilová, Martin Osička, Vendula Moudrá, Jan Šťasný, Michal Lacina, Jaroslav Pokorný</w:t>
      </w:r>
    </w:p>
    <w:p w14:paraId="69D413B6" w14:textId="77777777" w:rsidR="00FF7545" w:rsidRPr="00FF7545" w:rsidRDefault="00FF7545" w:rsidP="00FF7545">
      <w:pPr>
        <w:suppressAutoHyphens/>
        <w:jc w:val="both"/>
        <w:rPr>
          <w:kern w:val="1"/>
          <w:lang w:eastAsia="ar-SA"/>
        </w:rPr>
      </w:pPr>
      <w:r w:rsidRPr="00FF7545">
        <w:rPr>
          <w:kern w:val="1"/>
          <w:lang w:eastAsia="ar-SA"/>
        </w:rPr>
        <w:t>Mládež: Petra Svobodová, Jakub Komárek, Tereza Střechová, Robin Kratochvíl, Matyáš Tichý, Patrik Střecha, Gabriela Šimberová, Petr Hlavoň, Nikolas Hlavoň, Filip Lacina, Jan Orság, Ondřej Pokorný, Jiří Ptáček, Dominik Dvořák, Nikola Chrastilová, Tamara Mančíková, Lukáš Novotný</w:t>
      </w:r>
    </w:p>
    <w:p w14:paraId="44924F0C" w14:textId="4728988D" w:rsidR="00FF7545" w:rsidRPr="00FF7545" w:rsidRDefault="00FF7545" w:rsidP="00FF7545">
      <w:pPr>
        <w:suppressAutoHyphens/>
        <w:jc w:val="both"/>
        <w:rPr>
          <w:kern w:val="1"/>
          <w:lang w:eastAsia="ar-SA"/>
        </w:rPr>
      </w:pPr>
      <w:r w:rsidRPr="00FF7545">
        <w:rPr>
          <w:kern w:val="1"/>
          <w:lang w:eastAsia="ar-SA"/>
        </w:rPr>
        <w:t>Zvířata: psi Sisa a Bekina</w:t>
      </w:r>
    </w:p>
    <w:p w14:paraId="3BEF4BC9" w14:textId="77777777" w:rsidR="00FF7545" w:rsidRPr="00FF7545" w:rsidRDefault="00FF7545" w:rsidP="00FF7545">
      <w:pPr>
        <w:suppressAutoHyphens/>
        <w:jc w:val="both"/>
        <w:rPr>
          <w:b/>
          <w:bCs/>
          <w:i/>
          <w:kern w:val="1"/>
          <w:lang w:eastAsia="ar-SA"/>
        </w:rPr>
      </w:pPr>
      <w:r w:rsidRPr="00FF7545">
        <w:rPr>
          <w:b/>
          <w:bCs/>
          <w:i/>
          <w:kern w:val="1"/>
          <w:lang w:eastAsia="ar-SA"/>
        </w:rPr>
        <w:t>Kultura</w:t>
      </w:r>
    </w:p>
    <w:p w14:paraId="663B4259" w14:textId="77777777" w:rsidR="00FF7545" w:rsidRPr="00FF7545" w:rsidRDefault="00FF7545" w:rsidP="00FF7545">
      <w:pPr>
        <w:suppressAutoHyphens/>
        <w:jc w:val="both"/>
        <w:rPr>
          <w:kern w:val="1"/>
          <w:lang w:eastAsia="ar-SA"/>
        </w:rPr>
      </w:pPr>
      <w:r w:rsidRPr="00FF7545">
        <w:rPr>
          <w:kern w:val="1"/>
          <w:lang w:eastAsia="ar-SA"/>
        </w:rPr>
        <w:t xml:space="preserve">Pro všechny větší akce letošního roku dohodl Daniel Kratochvíl spolupráci s pivovarem Černá hora. Jeho ceny jsou velmi příznivé a poskytuje velmi kvalitní zázemí. Pivo dodávají </w:t>
      </w:r>
      <w:r w:rsidRPr="00FF7545">
        <w:rPr>
          <w:kern w:val="1"/>
          <w:lang w:eastAsia="ar-SA"/>
        </w:rPr>
        <w:lastRenderedPageBreak/>
        <w:t xml:space="preserve">11° Páter, velký sud o objemu 50 l, malé sudy 30 l. Jeho prodejní cena byla stanovena na 25 Kč za 0,5 l. V místních restauracích se pohybuje cena podobně.  </w:t>
      </w:r>
    </w:p>
    <w:p w14:paraId="0A6D327E" w14:textId="77777777" w:rsidR="00FF7545" w:rsidRPr="00FF7545" w:rsidRDefault="00FF7545" w:rsidP="00FF7545">
      <w:pPr>
        <w:suppressAutoHyphens/>
        <w:jc w:val="both"/>
        <w:rPr>
          <w:kern w:val="1"/>
          <w:lang w:eastAsia="ar-SA"/>
        </w:rPr>
      </w:pPr>
      <w:r w:rsidRPr="00FF7545">
        <w:rPr>
          <w:kern w:val="1"/>
          <w:lang w:eastAsia="ar-SA"/>
        </w:rPr>
        <w:t>Prodej lihovin u spolků musí zastřešovat osoba, která má na prodej koncesi. U našeho sboru je to Kamil Osička. Dále musí být vypisován protokol o prodeji – druh alkoholu, typ akce, distributor. Na soutěžích mládeže lze čepovat pouze 10°pivo. Zodpovědnou osobou za celý prodej je starosta Tomáš Zbořil.</w:t>
      </w:r>
    </w:p>
    <w:p w14:paraId="1A36BD4E" w14:textId="77777777" w:rsidR="00FF7545" w:rsidRPr="00FF7545" w:rsidRDefault="00FF7545" w:rsidP="00FF7545">
      <w:pPr>
        <w:suppressAutoHyphens/>
        <w:jc w:val="both"/>
        <w:rPr>
          <w:kern w:val="1"/>
          <w:lang w:eastAsia="ar-SA"/>
        </w:rPr>
      </w:pPr>
      <w:r w:rsidRPr="00FF7545">
        <w:rPr>
          <w:i/>
          <w:kern w:val="1"/>
          <w:lang w:eastAsia="ar-SA"/>
        </w:rPr>
        <w:t>28. ledna</w:t>
      </w:r>
      <w:r w:rsidRPr="00FF7545">
        <w:rPr>
          <w:kern w:val="1"/>
          <w:lang w:eastAsia="ar-SA"/>
        </w:rPr>
        <w:t xml:space="preserve"> – Zájem o ples města není příliš vysoký. Návštěvnost se většinou pohybuje kolem jednoho sta lidí. Město se pokusilo stav vylepšit přesunem akce na začátek plesové sezony. Změna neměla valného významu, letos to bylo prodáno opět 110 vstupenek. K tanci a poslechu hrála kapela Dreams z Moravského Krumlova. Prodáno 2,5 velkého sudu piva, 35 lahví vína Jaroslava Macíka, 38 lahví ing. Ladislava Musila a 25 lahví alkoholu.</w:t>
      </w:r>
    </w:p>
    <w:p w14:paraId="41090F49" w14:textId="77777777" w:rsidR="00FF7545" w:rsidRPr="00FF7545" w:rsidRDefault="00FF7545" w:rsidP="00FF7545">
      <w:pPr>
        <w:suppressAutoHyphens/>
        <w:jc w:val="both"/>
        <w:rPr>
          <w:kern w:val="1"/>
          <w:lang w:eastAsia="ar-SA"/>
        </w:rPr>
      </w:pPr>
      <w:r w:rsidRPr="00FF7545">
        <w:rPr>
          <w:i/>
          <w:kern w:val="1"/>
          <w:lang w:eastAsia="ar-SA"/>
        </w:rPr>
        <w:t>4. března</w:t>
      </w:r>
      <w:r w:rsidRPr="00FF7545">
        <w:rPr>
          <w:kern w:val="1"/>
          <w:lang w:eastAsia="ar-SA"/>
        </w:rPr>
        <w:t xml:space="preserve"> – VIII. Maškarní ples pro dospělé. Předprodej vstupenek probíhal v prodejně ELEKTRO BOVIST. Celkem bylo prodáno 200 vstupenek + účast 30 hasičů, zajišťujících organizaci. V šatně a s úklidem sálu vypomáhala Ludmila Svobodová. V pokladně zasedli Jaroslava Macíková a Stanislav Řezáč. Tombola, která se prodávala za pět korun, obsahovala opět mnoho cen od místních firem a živnostníků. </w:t>
      </w:r>
    </w:p>
    <w:p w14:paraId="139C34F8" w14:textId="77777777" w:rsidR="00FF7545" w:rsidRPr="00FF7545" w:rsidRDefault="00FF7545" w:rsidP="00FF7545">
      <w:pPr>
        <w:suppressAutoHyphens/>
        <w:jc w:val="both"/>
        <w:rPr>
          <w:kern w:val="1"/>
          <w:lang w:eastAsia="ar-SA"/>
        </w:rPr>
      </w:pPr>
      <w:r w:rsidRPr="00FF7545">
        <w:rPr>
          <w:kern w:val="1"/>
          <w:lang w:eastAsia="ar-SA"/>
        </w:rPr>
        <w:t>Změnu přinesla kapela Robur-rock z Velké Bíteše. Zaujala svou produkcí na svatbě Daniela a Blanky Kratochvílových a ani u nás nezklamala. Všichni se výborně bavili, což potěšilo i hudebníky, kteří se později v pochvalném emailu vyjádřili jako o akci „s úžasnou atmosférou, výbornou akustikou sálu a neuvěřitelnými lidmi. Večeři – vepřový řízek s bramborovým salátem, zajistila Restaurace U šedého vlka. Pro hosty byla k dispozici krájená klobása se sýrem v ceně 30 Kč. Prodáno pět velkých a tři malé sudy piva. Kapele bylo za produkci zaplaceno 15 000 Kč.</w:t>
      </w:r>
    </w:p>
    <w:p w14:paraId="69A3525A" w14:textId="7B713229" w:rsidR="00FF7545" w:rsidRPr="00FF7545" w:rsidRDefault="00FF7545" w:rsidP="00FF7545">
      <w:pPr>
        <w:suppressAutoHyphens/>
        <w:jc w:val="both"/>
        <w:rPr>
          <w:kern w:val="1"/>
          <w:lang w:eastAsia="ar-SA"/>
        </w:rPr>
      </w:pPr>
      <w:r w:rsidRPr="00FF7545">
        <w:rPr>
          <w:i/>
          <w:kern w:val="1"/>
          <w:lang w:eastAsia="ar-SA"/>
        </w:rPr>
        <w:t>2. září</w:t>
      </w:r>
      <w:r w:rsidRPr="00FF7545">
        <w:rPr>
          <w:kern w:val="1"/>
          <w:lang w:eastAsia="ar-SA"/>
        </w:rPr>
        <w:t xml:space="preserve"> – Historické slavnosti města. Pivo, limonády, výčepní zařízení a velký stan 15 x 10 metrů zajistil pivovar Černá hora. Jednalo se o pět výčepů s pěti kompresory a dva reklamní banery. Výčepy byly dovezeny vlastní dopravou ve čtvrtek, v pátek pověřená firma postavila velký stan. V sobotu probíhala příprava bufetu před kostelem od půl osmé. Prodej nápojů probíhal od dvanácti do třiadvacáté hodiny večerní. Prodáno 17 sudů piva, 4 sudy Kofoly (každý sud 50 litrů), dva dvacetilitrové sudy ochuceného piva Radler. Příprava probíhala v pátek odpoledne a v sobotu od 7 hodin za vysokého počtu 25 hasičů. Také během soboty probíhal prodej bez problémů, neboť byly určeny směny, střídající se po dvou hodinách. Ovšem k úklidu po 23 hodině se tradičně nikdo nehlásil, veškeré zázemí (stany, sudy, výčepy, pytle s odpadem, stoly a lavice, elektrické kabely a osvětlení) sklízelo sedm lidí. I tento přístup většiny členů byl námětem diskuze na výroční schůzi. </w:t>
      </w:r>
    </w:p>
    <w:p w14:paraId="399B37B0" w14:textId="77777777" w:rsidR="00FF7545" w:rsidRPr="00FF7545" w:rsidRDefault="00FF7545" w:rsidP="00FF7545">
      <w:pPr>
        <w:suppressAutoHyphens/>
        <w:jc w:val="both"/>
        <w:rPr>
          <w:b/>
          <w:i/>
          <w:kern w:val="1"/>
          <w:lang w:eastAsia="ar-SA"/>
        </w:rPr>
      </w:pPr>
      <w:r w:rsidRPr="00FF7545">
        <w:rPr>
          <w:b/>
          <w:i/>
          <w:kern w:val="1"/>
          <w:lang w:eastAsia="ar-SA"/>
        </w:rPr>
        <w:t xml:space="preserve">Sběr železného šrotu </w:t>
      </w:r>
    </w:p>
    <w:p w14:paraId="12B4317C" w14:textId="77777777" w:rsidR="00FF7545" w:rsidRPr="00FF7545" w:rsidRDefault="00FF7545" w:rsidP="00FF7545">
      <w:pPr>
        <w:suppressAutoHyphens/>
        <w:jc w:val="both"/>
        <w:rPr>
          <w:bCs/>
          <w:kern w:val="1"/>
          <w:lang w:eastAsia="ar-SA"/>
        </w:rPr>
      </w:pPr>
      <w:r w:rsidRPr="00FF7545">
        <w:rPr>
          <w:bCs/>
          <w:kern w:val="1"/>
          <w:lang w:eastAsia="ar-SA"/>
        </w:rPr>
        <w:t>V první řadě opravuji informaci ze zápisu za rok 2016. Komunikaci mezi sborem a Josefem Hulmanem, jednatelem kovošrotu Pohořelice, zajišťuje starosta Tomáš Zbořil, nikoliv Jan Brabec. Pro letošní rok dohodli výkupní cenu 3,50 Kč/kg.</w:t>
      </w:r>
    </w:p>
    <w:p w14:paraId="5FA7B4EE" w14:textId="409E4009" w:rsidR="00FF7545" w:rsidRPr="00FF7545" w:rsidRDefault="00FF7545" w:rsidP="00FF7545">
      <w:pPr>
        <w:suppressAutoHyphens/>
        <w:jc w:val="both"/>
        <w:rPr>
          <w:bCs/>
          <w:kern w:val="1"/>
          <w:lang w:eastAsia="ar-SA"/>
        </w:rPr>
      </w:pPr>
      <w:r w:rsidRPr="00FF7545">
        <w:rPr>
          <w:bCs/>
          <w:kern w:val="1"/>
          <w:lang w:eastAsia="ar-SA"/>
        </w:rPr>
        <w:t>V březnu zhotovil tiskař Zdeněk Indra 850 ks informačních letáčků o sběru. Do domácností roznesli Štěpán a Tomáš Hrbáčkovi. Sběr železa se uskutečnil 8. dubna. Vozidla Mazda ze Stavebnin Dolní Kounice s řidičem Janem Adámkem a multikára města, řidič Daniel Kratochvíl. Nakládku železa provádělo u každého vozu cca 5 osob. Pro nedostatek prostoru bylo zřízeno překladiště v zadní části tréninkového fotbalového hřiště. Barevné kovy třídili Patrik Střecha, Karel Novotný a Michal Šťastný. Železo bylo odvezeno třemi nákladními vozy tentýž den, celkem asi 14 tun.</w:t>
      </w:r>
    </w:p>
    <w:p w14:paraId="3FD4F291" w14:textId="77777777" w:rsidR="00FF7545" w:rsidRPr="00FF7545" w:rsidRDefault="00FF7545" w:rsidP="00FF7545">
      <w:pPr>
        <w:suppressAutoHyphens/>
        <w:jc w:val="both"/>
        <w:rPr>
          <w:b/>
          <w:bCs/>
          <w:i/>
          <w:kern w:val="1"/>
          <w:lang w:eastAsia="ar-SA"/>
        </w:rPr>
      </w:pPr>
      <w:r w:rsidRPr="00FF7545">
        <w:rPr>
          <w:b/>
          <w:bCs/>
          <w:i/>
          <w:kern w:val="1"/>
          <w:lang w:eastAsia="ar-SA"/>
        </w:rPr>
        <w:t>Základní kámen</w:t>
      </w:r>
    </w:p>
    <w:p w14:paraId="676A71ED" w14:textId="77777777" w:rsidR="00FF7545" w:rsidRPr="00FF7545" w:rsidRDefault="00FF7545" w:rsidP="00FF7545">
      <w:pPr>
        <w:suppressAutoHyphens/>
        <w:jc w:val="both"/>
        <w:rPr>
          <w:kern w:val="1"/>
          <w:lang w:eastAsia="ar-SA"/>
        </w:rPr>
      </w:pPr>
      <w:r w:rsidRPr="00FF7545">
        <w:rPr>
          <w:bCs/>
          <w:kern w:val="1"/>
          <w:lang w:eastAsia="ar-SA"/>
        </w:rPr>
        <w:t xml:space="preserve">Vybouráním části pilíře a zdi v garáži zbrojnice při rekonstrukci roku 2016 musela být uříznutá část základního kamene z roku 1950. Sbor se rozhodl nechat zhotovit jeho kopii v původní velikosti, šířka 50 cm, výška 40 cm. Tloušťka byla zredukována na 11 cm. Kámen je zhotoven ze žuly, v přední části vytesán nápis 6-8 1950. Práci provedlo Kamenictví Juránek </w:t>
      </w:r>
      <w:r w:rsidRPr="00FF7545">
        <w:rPr>
          <w:bCs/>
          <w:kern w:val="1"/>
          <w:lang w:eastAsia="ar-SA"/>
        </w:rPr>
        <w:lastRenderedPageBreak/>
        <w:t xml:space="preserve">z Letkovic, cena 4 100 Kč. Jako nové místo byla vybrána dutina vedle vrat garáže, ve které byl původně rozvaděč elektrické energie pro budovu. </w:t>
      </w:r>
      <w:r w:rsidRPr="00FF7545">
        <w:rPr>
          <w:kern w:val="1"/>
          <w:lang w:eastAsia="ar-SA"/>
        </w:rPr>
        <w:t xml:space="preserve">V původním místě se ještě nacházel hlavní přívod elektrické energie pro celou budovu. Kabeláž přeinstaloval David Hrbáček a přemístil do věže zbrojnice. Zabudování kopie základního kamene provedli Jaroslav Pokorný a Bruno Němec v sobotu 17. června 2017. </w:t>
      </w:r>
      <w:r w:rsidRPr="00FF7545">
        <w:rPr>
          <w:bCs/>
          <w:kern w:val="1"/>
          <w:lang w:eastAsia="ar-SA"/>
        </w:rPr>
        <w:t>Do dutiny za kamenem byl umístěn tubus</w:t>
      </w:r>
      <w:r w:rsidRPr="00FF7545">
        <w:rPr>
          <w:kern w:val="1"/>
          <w:lang w:eastAsia="ar-SA"/>
        </w:rPr>
        <w:t xml:space="preserve"> z plastové roury o Ø 100 mm, ze stran s víkem s těsněním, </w:t>
      </w:r>
      <w:r w:rsidRPr="00FF7545">
        <w:rPr>
          <w:bCs/>
          <w:kern w:val="1"/>
          <w:lang w:eastAsia="ar-SA"/>
        </w:rPr>
        <w:t xml:space="preserve">ve kterém se nachází: </w:t>
      </w:r>
    </w:p>
    <w:p w14:paraId="79A17559" w14:textId="77777777" w:rsidR="00FF7545" w:rsidRPr="00FF7545" w:rsidRDefault="00FF7545" w:rsidP="00FF7545">
      <w:pPr>
        <w:suppressAutoHyphens/>
        <w:jc w:val="both"/>
        <w:rPr>
          <w:kern w:val="1"/>
          <w:lang w:eastAsia="ar-SA"/>
        </w:rPr>
      </w:pPr>
      <w:r w:rsidRPr="00FF7545">
        <w:rPr>
          <w:kern w:val="1"/>
          <w:lang w:eastAsia="ar-SA"/>
        </w:rPr>
        <w:t>- Původní dokument uložený roku 1950 do plechového tubusu</w:t>
      </w:r>
    </w:p>
    <w:p w14:paraId="421FD8E2" w14:textId="77777777" w:rsidR="00FF7545" w:rsidRPr="00FF7545" w:rsidRDefault="00FF7545" w:rsidP="00FF7545">
      <w:pPr>
        <w:suppressAutoHyphens/>
        <w:jc w:val="both"/>
        <w:rPr>
          <w:kern w:val="1"/>
          <w:lang w:eastAsia="ar-SA"/>
        </w:rPr>
      </w:pPr>
      <w:r w:rsidRPr="00FF7545">
        <w:rPr>
          <w:kern w:val="1"/>
          <w:lang w:eastAsia="ar-SA"/>
        </w:rPr>
        <w:t>- Brožura 130 let Sboru dobrovolných hasičů v Dolních Kounicích</w:t>
      </w:r>
    </w:p>
    <w:p w14:paraId="5AD03230" w14:textId="77777777" w:rsidR="00FF7545" w:rsidRPr="00FF7545" w:rsidRDefault="00FF7545" w:rsidP="00FF7545">
      <w:pPr>
        <w:suppressAutoHyphens/>
        <w:jc w:val="both"/>
        <w:rPr>
          <w:kern w:val="1"/>
          <w:lang w:eastAsia="ar-SA"/>
        </w:rPr>
      </w:pPr>
      <w:r w:rsidRPr="00FF7545">
        <w:rPr>
          <w:kern w:val="1"/>
          <w:lang w:eastAsia="ar-SA"/>
        </w:rPr>
        <w:t>- Brožura 140 let Sboru dobrovolných hasičů v Dolních Kounicích</w:t>
      </w:r>
    </w:p>
    <w:p w14:paraId="00223E59" w14:textId="77777777" w:rsidR="00FF7545" w:rsidRPr="00FF7545" w:rsidRDefault="00FF7545" w:rsidP="00FF7545">
      <w:pPr>
        <w:suppressAutoHyphens/>
        <w:jc w:val="both"/>
        <w:rPr>
          <w:kern w:val="1"/>
          <w:lang w:eastAsia="ar-SA"/>
        </w:rPr>
      </w:pPr>
      <w:r w:rsidRPr="00FF7545">
        <w:rPr>
          <w:kern w:val="1"/>
          <w:lang w:eastAsia="ar-SA"/>
        </w:rPr>
        <w:t>- Zápis do kroniky SDH za r. 2017</w:t>
      </w:r>
    </w:p>
    <w:p w14:paraId="3CBE86D1" w14:textId="77777777" w:rsidR="00FF7545" w:rsidRPr="00FF7545" w:rsidRDefault="00FF7545" w:rsidP="00FF7545">
      <w:pPr>
        <w:suppressAutoHyphens/>
        <w:jc w:val="both"/>
        <w:rPr>
          <w:kern w:val="1"/>
          <w:lang w:eastAsia="ar-SA"/>
        </w:rPr>
      </w:pPr>
      <w:r w:rsidRPr="00FF7545">
        <w:rPr>
          <w:kern w:val="1"/>
          <w:lang w:eastAsia="ar-SA"/>
        </w:rPr>
        <w:t>- Zápis do kroniky města za r. 2017</w:t>
      </w:r>
    </w:p>
    <w:p w14:paraId="7446D964" w14:textId="77777777" w:rsidR="00FF7545" w:rsidRPr="00FF7545" w:rsidRDefault="00FF7545" w:rsidP="00FF7545">
      <w:pPr>
        <w:suppressAutoHyphens/>
        <w:jc w:val="both"/>
        <w:rPr>
          <w:kern w:val="1"/>
          <w:lang w:eastAsia="ar-SA"/>
        </w:rPr>
      </w:pPr>
      <w:r w:rsidRPr="00FF7545">
        <w:rPr>
          <w:kern w:val="1"/>
          <w:lang w:eastAsia="ar-SA"/>
        </w:rPr>
        <w:t xml:space="preserve">- Příspěvky k dějinám požární ochrany Okresu Brno – venkov </w:t>
      </w:r>
    </w:p>
    <w:p w14:paraId="5D0EB4E8" w14:textId="77777777" w:rsidR="00FF7545" w:rsidRPr="00FF7545" w:rsidRDefault="00FF7545" w:rsidP="00FF7545">
      <w:pPr>
        <w:suppressAutoHyphens/>
        <w:jc w:val="both"/>
        <w:rPr>
          <w:kern w:val="1"/>
          <w:lang w:eastAsia="ar-SA"/>
        </w:rPr>
      </w:pPr>
      <w:r w:rsidRPr="00FF7545">
        <w:rPr>
          <w:kern w:val="1"/>
          <w:lang w:eastAsia="ar-SA"/>
        </w:rPr>
        <w:t>- Denní tisk ze dne 15. června 2017</w:t>
      </w:r>
    </w:p>
    <w:p w14:paraId="183F118F" w14:textId="77777777" w:rsidR="00FF7545" w:rsidRPr="00FF7545" w:rsidRDefault="00FF7545" w:rsidP="00FF7545">
      <w:pPr>
        <w:suppressAutoHyphens/>
        <w:jc w:val="both"/>
        <w:rPr>
          <w:kern w:val="1"/>
          <w:lang w:eastAsia="ar-SA"/>
        </w:rPr>
      </w:pPr>
      <w:r w:rsidRPr="00FF7545">
        <w:rPr>
          <w:kern w:val="1"/>
          <w:lang w:eastAsia="ar-SA"/>
        </w:rPr>
        <w:t>- Knoflíky k uniformě používané v letech 1970 – 1990</w:t>
      </w:r>
    </w:p>
    <w:p w14:paraId="50A84FB1" w14:textId="120B7DE7" w:rsidR="00FF7545" w:rsidRPr="00FF7545" w:rsidRDefault="00FF7545" w:rsidP="00FF7545">
      <w:pPr>
        <w:suppressAutoHyphens/>
        <w:jc w:val="both"/>
        <w:rPr>
          <w:kern w:val="1"/>
          <w:lang w:eastAsia="ar-SA"/>
        </w:rPr>
      </w:pPr>
      <w:r w:rsidRPr="00FF7545">
        <w:rPr>
          <w:kern w:val="1"/>
          <w:lang w:eastAsia="ar-SA"/>
        </w:rPr>
        <w:t xml:space="preserve">- Mince – Koruna česká, používané roku 2017 v nominální hodnotě 1 Kč, 2 Kč, 5 Kč, 10 Kč, 20 Kč, 50 Kč. </w:t>
      </w:r>
    </w:p>
    <w:p w14:paraId="640607F9" w14:textId="77777777" w:rsidR="00FF7545" w:rsidRPr="00FF7545" w:rsidRDefault="00FF7545" w:rsidP="00FF7545">
      <w:pPr>
        <w:suppressAutoHyphens/>
        <w:jc w:val="both"/>
        <w:rPr>
          <w:b/>
          <w:bCs/>
          <w:i/>
          <w:kern w:val="1"/>
          <w:lang w:eastAsia="ar-SA"/>
        </w:rPr>
      </w:pPr>
      <w:r w:rsidRPr="00FF7545">
        <w:rPr>
          <w:b/>
          <w:bCs/>
          <w:i/>
          <w:kern w:val="1"/>
          <w:lang w:eastAsia="ar-SA"/>
        </w:rPr>
        <w:t>Různé</w:t>
      </w:r>
    </w:p>
    <w:p w14:paraId="566CD105" w14:textId="77777777" w:rsidR="00FF7545" w:rsidRPr="00FF7545" w:rsidRDefault="00FF7545" w:rsidP="00FF7545">
      <w:pPr>
        <w:suppressAutoHyphens/>
        <w:jc w:val="both"/>
        <w:rPr>
          <w:kern w:val="1"/>
          <w:lang w:eastAsia="ar-SA"/>
        </w:rPr>
      </w:pPr>
      <w:r w:rsidRPr="00FF7545">
        <w:rPr>
          <w:kern w:val="1"/>
          <w:lang w:eastAsia="ar-SA"/>
        </w:rPr>
        <w:t>Po celý leden se teploty pohybovaly pod bodem mrazu. Hasiči vodou z řeky pomocí čerpadla nastříkali vodu na plochu malého hřiště za klášterem a vytvořili velmi kvalitní ledový povrch. Několikrát napadl sníh, který musel být odhrabán a vytvořil pevné hrazení kolem plochy. Přestože se bruslilo i na řece, byl zájem o bruslení na hřišti velmi vysoký. Nejvíce práce odvedli Tomáš Zbořil, Jiří Šimbera, Patrik Střecha, Martin Osička, Veronika Zbořilová, Renata Zbořilová, Miroslav Talafant, Jaroslav Pokorný, Jan Šťastný, Stanislav Řezáč se synem, Jan Matuška ml. a Bruno Němec. Poslední den v lednu pokryl led nový sníh a poté přišla obleva, která bruslení ukončila.</w:t>
      </w:r>
    </w:p>
    <w:p w14:paraId="279B866F" w14:textId="77777777" w:rsidR="00FF7545" w:rsidRPr="00FF7545" w:rsidRDefault="00FF7545" w:rsidP="00FF7545">
      <w:pPr>
        <w:suppressAutoHyphens/>
        <w:jc w:val="both"/>
        <w:rPr>
          <w:kern w:val="1"/>
          <w:lang w:eastAsia="ar-SA"/>
        </w:rPr>
      </w:pPr>
      <w:r w:rsidRPr="00FF7545">
        <w:rPr>
          <w:kern w:val="1"/>
          <w:lang w:eastAsia="ar-SA"/>
        </w:rPr>
        <w:t>20. ledna zveřejnil Český rozhlas rozhovor Tomáše Zbořila s moderátorem Zdeňkem Junákem. Tento brněnský herec si zahrál ve filmu Dědictví aneb Kurvahošigutntag z roku 1992. Malou roli zde získal i Tomáš Zbořil a Antonín Povolný, tehdy zaměstnanci cihelny na Karlovské ulici, ve scéně s Boleslavem Polívkou a Miroslavem Donutilem. Zdeněk Junák se ptal Tomáše Zbořila, jak vzpomíná na tehdejší natáčení, zajímala ho také jeho práce u HZS Ivančice a našeho sboru.</w:t>
      </w:r>
    </w:p>
    <w:p w14:paraId="14810D18" w14:textId="77777777" w:rsidR="00FF7545" w:rsidRPr="00FF7545" w:rsidRDefault="00FF7545" w:rsidP="00FF7545">
      <w:pPr>
        <w:suppressAutoHyphens/>
        <w:jc w:val="both"/>
        <w:rPr>
          <w:kern w:val="1"/>
          <w:lang w:eastAsia="ar-SA"/>
        </w:rPr>
      </w:pPr>
      <w:r w:rsidRPr="00FF7545">
        <w:rPr>
          <w:kern w:val="1"/>
          <w:lang w:eastAsia="ar-SA"/>
        </w:rPr>
        <w:t>Původní rolovací vrata garáže, odstraněná při rekonstrukci roku 2016, použilo město k výměně vrat u stodoly ve dvoře domu Tovární č. 125/7. Stodolu používá k parkování vozidla pro pracovní četu.</w:t>
      </w:r>
    </w:p>
    <w:p w14:paraId="35E0111C" w14:textId="77777777" w:rsidR="00FF7545" w:rsidRPr="00FF7545" w:rsidRDefault="00FF7545" w:rsidP="00FF7545">
      <w:pPr>
        <w:suppressAutoHyphens/>
        <w:jc w:val="both"/>
        <w:rPr>
          <w:kern w:val="1"/>
          <w:lang w:eastAsia="ar-SA"/>
        </w:rPr>
      </w:pPr>
      <w:r w:rsidRPr="00FF7545">
        <w:rPr>
          <w:kern w:val="1"/>
          <w:lang w:eastAsia="ar-SA"/>
        </w:rPr>
        <w:t>Hasiči ze slovenského Zohoru uspořádali setkání se členy našeho sboru. Plán vznikl z toho důvodu, že na soutěžích a schůzích není většinou klid a čas si vzájemně popovídat. Zohorští hasiči připravili na sobotu 26. srpna bohaté pohoštění, kterého se zúčastnily desítky jejich členů. Z naší strany nebyla účast bohužel vysoká. Výpravu tvořili Tomáš Zbořil, Veronika Zbořilová, Karel Novotný, Stanislav Řezáč, Dominika Pokorná, Veronika Němcová a Bruno Němec.</w:t>
      </w:r>
    </w:p>
    <w:p w14:paraId="5E984FBF" w14:textId="5DE9B838" w:rsidR="00FF7545" w:rsidRPr="00FF7545" w:rsidRDefault="00FF7545" w:rsidP="00FF7545">
      <w:pPr>
        <w:suppressAutoHyphens/>
        <w:jc w:val="both"/>
        <w:rPr>
          <w:kern w:val="1"/>
          <w:lang w:eastAsia="ar-SA"/>
        </w:rPr>
      </w:pPr>
      <w:r w:rsidRPr="00FF7545">
        <w:rPr>
          <w:kern w:val="1"/>
          <w:lang w:eastAsia="ar-SA"/>
        </w:rPr>
        <w:t>V září byly zakoupeny čtyři plastové nádrže o objemu 1 m³. Budou umístěny na tréninkovém hřišti pod zámkem na kontejneru s vybavením. Nádrže budou naplněny vodou a samospádem lze takto doplňovat laminátovou nádrž pro cvičení a soutěž.</w:t>
      </w:r>
    </w:p>
    <w:p w14:paraId="143835D2" w14:textId="77777777" w:rsidR="00FF7545" w:rsidRPr="00FF7545" w:rsidRDefault="00FF7545" w:rsidP="00FF7545">
      <w:pPr>
        <w:suppressAutoHyphens/>
        <w:jc w:val="both"/>
        <w:rPr>
          <w:b/>
          <w:bCs/>
          <w:i/>
          <w:kern w:val="1"/>
          <w:lang w:eastAsia="ar-SA"/>
        </w:rPr>
      </w:pPr>
      <w:r w:rsidRPr="00FF7545">
        <w:rPr>
          <w:b/>
          <w:bCs/>
          <w:i/>
          <w:kern w:val="1"/>
          <w:lang w:eastAsia="ar-SA"/>
        </w:rPr>
        <w:t>Výroční schůze</w:t>
      </w:r>
    </w:p>
    <w:p w14:paraId="4B756E30" w14:textId="77777777" w:rsidR="00FF7545" w:rsidRPr="00FF7545" w:rsidRDefault="00FF7545" w:rsidP="00FF7545">
      <w:pPr>
        <w:suppressAutoHyphens/>
        <w:jc w:val="both"/>
        <w:rPr>
          <w:bCs/>
          <w:kern w:val="1"/>
          <w:lang w:eastAsia="ar-SA"/>
        </w:rPr>
      </w:pPr>
      <w:r w:rsidRPr="00FF7545">
        <w:rPr>
          <w:bCs/>
          <w:kern w:val="1"/>
          <w:lang w:eastAsia="ar-SA"/>
        </w:rPr>
        <w:t>Výroční členská schůze se konala 9. prosince v sále Restaurace „U Gottwaldů“. Dostavilo se stejně jako loni 40 členů, z hostů starostka města Ing. Radka Formánková a tři zástupci ze Zohoru. Výbor letos z úsporných důvodů omezil množství nápojů zdarma. Každému členu byla poskytnuta večeře, jeden nápoj a káva. Diskuze byla delší než obvykle, neboť se řešil nedostatek aktivních členů při zajišťování akcí</w:t>
      </w:r>
    </w:p>
    <w:p w14:paraId="73110A6A" w14:textId="77777777" w:rsidR="00FF7545" w:rsidRPr="00FF7545" w:rsidRDefault="00FF7545" w:rsidP="00FF7545">
      <w:pPr>
        <w:suppressAutoHyphens/>
        <w:jc w:val="both"/>
        <w:rPr>
          <w:bCs/>
          <w:i/>
          <w:kern w:val="1"/>
          <w:lang w:eastAsia="ar-SA"/>
        </w:rPr>
      </w:pPr>
      <w:r w:rsidRPr="00FF7545">
        <w:rPr>
          <w:bCs/>
          <w:i/>
          <w:kern w:val="1"/>
          <w:lang w:eastAsia="ar-SA"/>
        </w:rPr>
        <w:t xml:space="preserve">Medaile za věrnost 10 let: </w:t>
      </w:r>
    </w:p>
    <w:p w14:paraId="6FC982AF" w14:textId="77777777" w:rsidR="00FF7545" w:rsidRPr="00FF7545" w:rsidRDefault="00FF7545" w:rsidP="00FF7545">
      <w:pPr>
        <w:suppressAutoHyphens/>
        <w:jc w:val="both"/>
        <w:rPr>
          <w:bCs/>
          <w:kern w:val="1"/>
          <w:lang w:eastAsia="ar-SA"/>
        </w:rPr>
      </w:pPr>
      <w:r w:rsidRPr="00FF7545">
        <w:rPr>
          <w:bCs/>
          <w:kern w:val="1"/>
          <w:lang w:eastAsia="ar-SA"/>
        </w:rPr>
        <w:lastRenderedPageBreak/>
        <w:t>Jana Fadingerová, Tomáš Hrbáček, Michaela Hrbáčková, Richard Novotný, Nikola Střechová</w:t>
      </w:r>
    </w:p>
    <w:p w14:paraId="20A76F48" w14:textId="77777777" w:rsidR="00FF7545" w:rsidRPr="00FF7545" w:rsidRDefault="00FF7545" w:rsidP="00FF7545">
      <w:pPr>
        <w:suppressAutoHyphens/>
        <w:jc w:val="both"/>
        <w:rPr>
          <w:bCs/>
          <w:i/>
          <w:kern w:val="1"/>
          <w:lang w:eastAsia="ar-SA"/>
        </w:rPr>
      </w:pPr>
      <w:r w:rsidRPr="00FF7545">
        <w:rPr>
          <w:bCs/>
          <w:i/>
          <w:kern w:val="1"/>
          <w:lang w:eastAsia="ar-SA"/>
        </w:rPr>
        <w:t>Medaile za věrnost 20 let:</w:t>
      </w:r>
    </w:p>
    <w:p w14:paraId="5264F2CC" w14:textId="77777777" w:rsidR="00FF7545" w:rsidRPr="00FF7545" w:rsidRDefault="00FF7545" w:rsidP="00FF7545">
      <w:pPr>
        <w:suppressAutoHyphens/>
        <w:jc w:val="both"/>
        <w:rPr>
          <w:bCs/>
          <w:kern w:val="1"/>
          <w:lang w:eastAsia="ar-SA"/>
        </w:rPr>
      </w:pPr>
      <w:r w:rsidRPr="00FF7545">
        <w:rPr>
          <w:bCs/>
          <w:kern w:val="1"/>
          <w:lang w:eastAsia="ar-SA"/>
        </w:rPr>
        <w:t>Lubomía Lampía, Jana Lampírová</w:t>
      </w:r>
    </w:p>
    <w:p w14:paraId="05C36D8E" w14:textId="77777777" w:rsidR="00FF7545" w:rsidRPr="00FF7545" w:rsidRDefault="00FF7545" w:rsidP="00FF7545">
      <w:pPr>
        <w:suppressAutoHyphens/>
        <w:jc w:val="both"/>
        <w:rPr>
          <w:bCs/>
          <w:i/>
          <w:kern w:val="1"/>
          <w:lang w:eastAsia="ar-SA"/>
        </w:rPr>
      </w:pPr>
      <w:r w:rsidRPr="00FF7545">
        <w:rPr>
          <w:bCs/>
          <w:i/>
          <w:kern w:val="1"/>
          <w:lang w:eastAsia="ar-SA"/>
        </w:rPr>
        <w:t>Medaile za věrnost 30 let:</w:t>
      </w:r>
    </w:p>
    <w:p w14:paraId="354E9436" w14:textId="77777777" w:rsidR="00FF7545" w:rsidRPr="00FF7545" w:rsidRDefault="00FF7545" w:rsidP="00FF7545">
      <w:pPr>
        <w:suppressAutoHyphens/>
        <w:jc w:val="both"/>
        <w:rPr>
          <w:bCs/>
          <w:i/>
          <w:kern w:val="1"/>
          <w:lang w:eastAsia="ar-SA"/>
        </w:rPr>
      </w:pPr>
      <w:r w:rsidRPr="00FF7545">
        <w:rPr>
          <w:bCs/>
          <w:kern w:val="1"/>
          <w:lang w:eastAsia="ar-SA"/>
        </w:rPr>
        <w:t>Karel Novotný</w:t>
      </w:r>
    </w:p>
    <w:p w14:paraId="2298BB3A" w14:textId="77777777" w:rsidR="00FF7545" w:rsidRPr="00FF7545" w:rsidRDefault="00FF7545" w:rsidP="00FF7545">
      <w:pPr>
        <w:suppressAutoHyphens/>
        <w:jc w:val="both"/>
        <w:rPr>
          <w:bCs/>
          <w:i/>
          <w:kern w:val="1"/>
          <w:lang w:eastAsia="ar-SA"/>
        </w:rPr>
      </w:pPr>
      <w:r w:rsidRPr="00FF7545">
        <w:rPr>
          <w:bCs/>
          <w:i/>
          <w:kern w:val="1"/>
          <w:lang w:eastAsia="ar-SA"/>
        </w:rPr>
        <w:t>Medaile za věrnost 50 let:</w:t>
      </w:r>
    </w:p>
    <w:p w14:paraId="58537137" w14:textId="77777777" w:rsidR="00FF7545" w:rsidRPr="00FF7545" w:rsidRDefault="00FF7545" w:rsidP="00FF7545">
      <w:pPr>
        <w:suppressAutoHyphens/>
        <w:jc w:val="both"/>
        <w:rPr>
          <w:bCs/>
          <w:i/>
          <w:kern w:val="1"/>
          <w:lang w:eastAsia="ar-SA"/>
        </w:rPr>
      </w:pPr>
      <w:r w:rsidRPr="00FF7545">
        <w:rPr>
          <w:bCs/>
          <w:kern w:val="1"/>
          <w:lang w:eastAsia="ar-SA"/>
        </w:rPr>
        <w:t>Josef Badin, Jan Matuška, Jiří Řezáč, Vítězslav Střecha</w:t>
      </w:r>
    </w:p>
    <w:p w14:paraId="142B4052" w14:textId="77777777" w:rsidR="00FF7545" w:rsidRPr="00FF7545" w:rsidRDefault="00FF7545" w:rsidP="00FF7545">
      <w:pPr>
        <w:suppressAutoHyphens/>
        <w:jc w:val="both"/>
        <w:rPr>
          <w:bCs/>
          <w:i/>
          <w:kern w:val="1"/>
          <w:lang w:eastAsia="ar-SA"/>
        </w:rPr>
      </w:pPr>
      <w:r w:rsidRPr="00FF7545">
        <w:rPr>
          <w:bCs/>
          <w:i/>
          <w:kern w:val="1"/>
          <w:lang w:eastAsia="ar-SA"/>
        </w:rPr>
        <w:t>Čestné uznání SDH:</w:t>
      </w:r>
    </w:p>
    <w:p w14:paraId="2F834DA2" w14:textId="6A4D2A1D" w:rsidR="00FF7545" w:rsidRPr="00FF7545" w:rsidRDefault="00FF7545" w:rsidP="00FF7545">
      <w:pPr>
        <w:suppressAutoHyphens/>
        <w:jc w:val="both"/>
        <w:rPr>
          <w:bCs/>
          <w:kern w:val="1"/>
          <w:lang w:eastAsia="ar-SA"/>
        </w:rPr>
      </w:pPr>
      <w:r w:rsidRPr="00FF7545">
        <w:rPr>
          <w:bCs/>
          <w:kern w:val="1"/>
          <w:lang w:eastAsia="ar-SA"/>
        </w:rPr>
        <w:t>Anna Brázdová, Dominika Pokorná, Tomáš Dohnal, Tomáš Hrbáček</w:t>
      </w:r>
      <w:r w:rsidRPr="00FF7545">
        <w:rPr>
          <w:bCs/>
          <w:kern w:val="1"/>
          <w:lang w:eastAsia="ar-SA"/>
        </w:rPr>
        <w:tab/>
      </w:r>
      <w:r w:rsidRPr="00FF7545">
        <w:rPr>
          <w:bCs/>
          <w:kern w:val="1"/>
          <w:lang w:eastAsia="ar-SA"/>
        </w:rPr>
        <w:tab/>
      </w:r>
      <w:r w:rsidRPr="00FF7545">
        <w:rPr>
          <w:bCs/>
          <w:kern w:val="1"/>
          <w:lang w:eastAsia="ar-SA"/>
        </w:rPr>
        <w:tab/>
      </w:r>
    </w:p>
    <w:p w14:paraId="2F59C2ED" w14:textId="77777777" w:rsidR="00FF7545" w:rsidRPr="00FF7545" w:rsidRDefault="00FF7545" w:rsidP="00FF7545">
      <w:pPr>
        <w:suppressAutoHyphens/>
        <w:jc w:val="both"/>
        <w:rPr>
          <w:kern w:val="1"/>
          <w:lang w:eastAsia="ar-SA"/>
        </w:rPr>
      </w:pPr>
      <w:r w:rsidRPr="00FF7545">
        <w:rPr>
          <w:kern w:val="1"/>
          <w:lang w:eastAsia="ar-SA"/>
        </w:rPr>
        <w:t>Dotace města na práci s mládeží: odsouhlaseno vedením města pro hasiče 60 000 Kč. Spoluúčast sboru činí 20%. Za peníze byl pořízen kontejner na sportovní vybavení soutěžních družstev dospělých a mládeže a zakoupeny čtyři plastové nádrže o objemu 1 m³. V letošním roce město zažádalo o krajskou dotaci na pořízení nových dýchacích přístrojů, zásahového obleku a zásahových hadic. Tato dotace byla schválena ve výši 110 000 Kč. Dotace byla podmíněna minimálně třicetiprocentní spoluúčastí obce. Celkové náklady činily 161 000 Kč.</w:t>
      </w:r>
    </w:p>
    <w:p w14:paraId="55C30C35" w14:textId="42F6B1B1" w:rsidR="00FF7545" w:rsidRPr="00FF7545" w:rsidRDefault="00FF7545" w:rsidP="00FF7545">
      <w:pPr>
        <w:suppressAutoHyphens/>
        <w:jc w:val="both"/>
        <w:rPr>
          <w:kern w:val="1"/>
          <w:lang w:eastAsia="ar-SA"/>
        </w:rPr>
      </w:pPr>
      <w:r w:rsidRPr="00FF7545">
        <w:rPr>
          <w:kern w:val="1"/>
          <w:lang w:eastAsia="ar-SA"/>
        </w:rPr>
        <w:t>Na účtu na pořízení nové cisterny v letošním roce přibylo dalších 300 000 Kč.</w:t>
      </w:r>
    </w:p>
    <w:p w14:paraId="36B83A6D" w14:textId="77777777" w:rsidR="00FF7545" w:rsidRPr="00FF7545" w:rsidRDefault="00FF7545" w:rsidP="00FF7545">
      <w:pPr>
        <w:suppressAutoHyphens/>
        <w:jc w:val="both"/>
        <w:rPr>
          <w:b/>
          <w:bCs/>
          <w:i/>
          <w:kern w:val="1"/>
          <w:lang w:eastAsia="ar-SA"/>
        </w:rPr>
      </w:pPr>
      <w:r w:rsidRPr="00FF7545">
        <w:rPr>
          <w:b/>
          <w:bCs/>
          <w:i/>
          <w:kern w:val="1"/>
          <w:lang w:eastAsia="ar-SA"/>
        </w:rPr>
        <w:t>Členská základna</w:t>
      </w:r>
    </w:p>
    <w:p w14:paraId="0726AE83" w14:textId="0D0BB875" w:rsidR="00FF7545" w:rsidRPr="00FF7545" w:rsidRDefault="00FF7545" w:rsidP="00FF7545">
      <w:pPr>
        <w:suppressAutoHyphens/>
        <w:jc w:val="both"/>
        <w:rPr>
          <w:kern w:val="1"/>
          <w:lang w:eastAsia="ar-SA"/>
        </w:rPr>
      </w:pPr>
      <w:r w:rsidRPr="00FF7545">
        <w:rPr>
          <w:kern w:val="1"/>
          <w:lang w:eastAsia="ar-SA"/>
        </w:rPr>
        <w:t>24. listopadu zemřel Karel Štrobl. Narodil se 31. července 1932, členem hasičského sboru byl od roku 1960. Správné příjmení dle rodného listu bylo Strobl. Podle jeho vlastního vysvětlení matrikář zapomněl při zápisu dopsat háček a Karel již tuto chybu později neměnil. Bydlel na Skalní ulici č. 576/7. Ve výboru zastával funkce matrikáře, organizačního referenta, referenta mládeže. Byl činným v Okresním výboru Československého svazu požární ochrany, kde měl na starosti práci s mládeží. Za svou celoživotní práci u hasičů obdržel roku 1998 nejvyšší vyznamenání, které lze udělit dobrovolnému hasiči – Zasloužilý hasič.</w:t>
      </w:r>
    </w:p>
    <w:p w14:paraId="72019361" w14:textId="48E2C22D" w:rsidR="00FF7545" w:rsidRDefault="00FF7545" w:rsidP="00FF7545">
      <w:pPr>
        <w:suppressAutoHyphens/>
        <w:jc w:val="both"/>
        <w:rPr>
          <w:kern w:val="1"/>
          <w:lang w:eastAsia="ar-SA"/>
        </w:rPr>
      </w:pPr>
      <w:r w:rsidRPr="00FF7545">
        <w:rPr>
          <w:kern w:val="1"/>
          <w:lang w:eastAsia="ar-SA"/>
        </w:rPr>
        <w:t>Sbor dobrovolných hasičů v Dolních Kounicích má k 31. prosinci 2017 celkem 114 členů, z toho 37 mladých hasičů od 6 do 17 let.</w:t>
      </w:r>
    </w:p>
    <w:p w14:paraId="3E40066C" w14:textId="2AE7D84B" w:rsidR="005A78E4" w:rsidRPr="005A78E4" w:rsidRDefault="005A78E4" w:rsidP="005A78E4">
      <w:pPr>
        <w:suppressAutoHyphens/>
        <w:jc w:val="center"/>
        <w:rPr>
          <w:b/>
          <w:bCs/>
          <w:kern w:val="1"/>
          <w:lang w:eastAsia="ar-SA"/>
        </w:rPr>
      </w:pPr>
      <w:r w:rsidRPr="005A78E4">
        <w:rPr>
          <w:b/>
          <w:bCs/>
          <w:kern w:val="1"/>
          <w:lang w:eastAsia="ar-SA"/>
        </w:rPr>
        <w:t>2018</w:t>
      </w:r>
    </w:p>
    <w:p w14:paraId="1A1C40B1" w14:textId="77777777" w:rsidR="005A78E4" w:rsidRPr="005A78E4" w:rsidRDefault="005A78E4" w:rsidP="005A78E4">
      <w:pPr>
        <w:suppressAutoHyphens/>
        <w:jc w:val="both"/>
        <w:rPr>
          <w:b/>
          <w:bCs/>
          <w:i/>
          <w:kern w:val="1"/>
          <w:lang w:eastAsia="ar-SA"/>
        </w:rPr>
      </w:pPr>
      <w:r w:rsidRPr="005A78E4">
        <w:rPr>
          <w:b/>
          <w:bCs/>
          <w:i/>
          <w:kern w:val="1"/>
          <w:lang w:eastAsia="ar-SA"/>
        </w:rPr>
        <w:t>Soutěže</w:t>
      </w:r>
    </w:p>
    <w:p w14:paraId="48EA82C5" w14:textId="07E8BF82" w:rsidR="005A78E4" w:rsidRPr="005A78E4" w:rsidRDefault="005A78E4" w:rsidP="005A78E4">
      <w:pPr>
        <w:suppressAutoHyphens/>
        <w:jc w:val="both"/>
        <w:rPr>
          <w:kern w:val="1"/>
          <w:lang w:eastAsia="ar-SA"/>
        </w:rPr>
      </w:pPr>
      <w:r w:rsidRPr="005A78E4">
        <w:rPr>
          <w:i/>
          <w:kern w:val="1"/>
          <w:lang w:eastAsia="ar-SA"/>
        </w:rPr>
        <w:t xml:space="preserve">28. dubna – </w:t>
      </w:r>
      <w:r w:rsidRPr="005A78E4">
        <w:rPr>
          <w:kern w:val="1"/>
          <w:lang w:eastAsia="ar-SA"/>
        </w:rPr>
        <w:t>Mělčany, Železný kačer. Zúčastnili se Jaroslav Pokorný a Bruno Němec</w:t>
      </w:r>
      <w:r>
        <w:rPr>
          <w:kern w:val="1"/>
          <w:lang w:eastAsia="ar-SA"/>
        </w:rPr>
        <w:t>.</w:t>
      </w:r>
    </w:p>
    <w:p w14:paraId="67A78972" w14:textId="07079C7F" w:rsidR="005A78E4" w:rsidRPr="005A78E4" w:rsidRDefault="005A78E4" w:rsidP="005A78E4">
      <w:pPr>
        <w:suppressAutoHyphens/>
        <w:jc w:val="both"/>
        <w:rPr>
          <w:kern w:val="1"/>
          <w:lang w:eastAsia="ar-SA"/>
        </w:rPr>
      </w:pPr>
      <w:r w:rsidRPr="005A78E4">
        <w:rPr>
          <w:i/>
          <w:kern w:val="1"/>
          <w:lang w:eastAsia="ar-SA"/>
        </w:rPr>
        <w:t>3. června</w:t>
      </w:r>
      <w:r w:rsidRPr="005A78E4">
        <w:rPr>
          <w:kern w:val="1"/>
          <w:lang w:eastAsia="ar-SA"/>
        </w:rPr>
        <w:t xml:space="preserve"> – Střelice. 2. místo z 12 družstev. Jiří Šimbera, Patrik Střecha, Petr Hlavoň, Jaroslav Pokorný, Pavel Vejvoda, Vlatimil Knotek ml, Jiří Bártek</w:t>
      </w:r>
      <w:r>
        <w:rPr>
          <w:kern w:val="1"/>
          <w:lang w:eastAsia="ar-SA"/>
        </w:rPr>
        <w:t>.</w:t>
      </w:r>
    </w:p>
    <w:p w14:paraId="2150B800" w14:textId="4A0B6570" w:rsidR="005A78E4" w:rsidRDefault="005A78E4" w:rsidP="005A78E4">
      <w:pPr>
        <w:suppressAutoHyphens/>
        <w:jc w:val="both"/>
        <w:rPr>
          <w:kern w:val="1"/>
          <w:lang w:eastAsia="ar-SA"/>
        </w:rPr>
      </w:pPr>
      <w:r w:rsidRPr="005A78E4">
        <w:rPr>
          <w:i/>
          <w:kern w:val="1"/>
          <w:lang w:eastAsia="ar-SA"/>
        </w:rPr>
        <w:t>22. června</w:t>
      </w:r>
      <w:r w:rsidRPr="005A78E4">
        <w:rPr>
          <w:kern w:val="1"/>
          <w:lang w:eastAsia="ar-SA"/>
        </w:rPr>
        <w:t xml:space="preserve"> – Nové Bránice. Muži 3. místo, ženy</w:t>
      </w:r>
      <w:r>
        <w:rPr>
          <w:kern w:val="1"/>
          <w:lang w:eastAsia="ar-SA"/>
        </w:rPr>
        <w:t>.</w:t>
      </w:r>
    </w:p>
    <w:p w14:paraId="763FC801" w14:textId="442BB744" w:rsidR="005A78E4" w:rsidRPr="00E95011" w:rsidRDefault="005A78E4" w:rsidP="005A78E4">
      <w:pPr>
        <w:jc w:val="both"/>
        <w:rPr>
          <w:rFonts w:asciiTheme="minorHAnsi" w:hAnsiTheme="minorHAnsi" w:cstheme="minorHAnsi"/>
          <w:iCs/>
        </w:rPr>
      </w:pPr>
      <w:r>
        <w:rPr>
          <w:rFonts w:eastAsia="Batang"/>
          <w:bCs/>
          <w:color w:val="000000"/>
          <w:u w:val="single"/>
        </w:rPr>
        <w:t>Dolní Kounice 8. září 2018: O putovní proudnici XXXXVII. ročník</w:t>
      </w:r>
    </w:p>
    <w:p w14:paraId="30AFACD2" w14:textId="5C22761B" w:rsidR="005A78E4" w:rsidRPr="005A78E4" w:rsidRDefault="005A78E4" w:rsidP="005A78E4">
      <w:pPr>
        <w:suppressAutoHyphens/>
        <w:jc w:val="both"/>
        <w:rPr>
          <w:kern w:val="1"/>
          <w:lang w:eastAsia="ar-SA"/>
        </w:rPr>
      </w:pPr>
      <w:r w:rsidRPr="005A78E4">
        <w:rPr>
          <w:kern w:val="1"/>
          <w:lang w:eastAsia="ar-SA"/>
        </w:rPr>
        <w:t>V původním květnovém termínu nebylo možné zabezpečit dostatečný počet členů soutěžních družstev a chyběla také vůle k organizaci tohoto podniku. Po dlouhých diskuzích bylo rozhodnuto uspořádat soutěž v náhradním zářijovém termínu už také proto, aby nebyla přetržena nit dlouholeté tradice domácí soutěže.</w:t>
      </w:r>
    </w:p>
    <w:p w14:paraId="5E85BF71" w14:textId="77777777" w:rsidR="005A78E4" w:rsidRPr="005A78E4" w:rsidRDefault="005A78E4" w:rsidP="005A78E4">
      <w:pPr>
        <w:suppressAutoHyphens/>
        <w:jc w:val="both"/>
        <w:rPr>
          <w:kern w:val="1"/>
          <w:lang w:eastAsia="ar-SA"/>
        </w:rPr>
      </w:pPr>
      <w:r w:rsidRPr="005A78E4">
        <w:rPr>
          <w:kern w:val="1"/>
          <w:lang w:eastAsia="ar-SA"/>
        </w:rPr>
        <w:t xml:space="preserve">Přípravy probíhaly v pátek večer a v sobotu ráno na tréninkovém hřišti fotbalistů pod zámkem. Dopoledne proběhla soutěž mládeže za vysokého počtu přihlížejících rodičů kounických dětí přípravky, mladších a starších žáků. Mladší žáci A skončili na druhém místě, mladší žáci B na třetím, starší žáci třetí místo. Odpoledne byla na řadě vlastní soutěž dospělých. Útok mužů i žen byl na 2 hadice B. První kolo se vyznačovalo neúspěchem domácích družstev. Mužům A praskla hadice, mužům B se nepodařilo nabrat vodu, mužům veteránům způsobilo problémy nepřesné spojení hadic a ženám se nezdařil nástřik pravého terče. Ve finálovém druhém kole bojovalo nejlepších pět družstev o sud piva. Zvítězili muži Mělčan. </w:t>
      </w:r>
    </w:p>
    <w:p w14:paraId="4C0E3302" w14:textId="77777777" w:rsidR="005A78E4" w:rsidRPr="005A78E4" w:rsidRDefault="005A78E4" w:rsidP="005A78E4">
      <w:pPr>
        <w:suppressAutoHyphens/>
        <w:jc w:val="both"/>
        <w:rPr>
          <w:kern w:val="1"/>
          <w:lang w:eastAsia="ar-SA"/>
        </w:rPr>
      </w:pPr>
      <w:r w:rsidRPr="005A78E4">
        <w:rPr>
          <w:kern w:val="1"/>
          <w:lang w:eastAsia="ar-SA"/>
        </w:rPr>
        <w:t xml:space="preserve">Ze Zohoru přijeli jen tři zástupci, jejich družstvo se nepodařilo poskládat. Během dne měly děti k dispozici nafukovací skákací hrad. Široká škála občerstvení zahrnovala cigáru z udírny, párek v rohlíku, pivo, limonády, kávu, smažené brambůrky a další. Byly prodány 3 sudy piva Černá hora a 3 sudy limonády. Počet organizátorů byl dostatečný. </w:t>
      </w:r>
    </w:p>
    <w:p w14:paraId="57C7AF36" w14:textId="77777777" w:rsidR="005A78E4" w:rsidRPr="005A78E4" w:rsidRDefault="005A78E4" w:rsidP="005A78E4">
      <w:pPr>
        <w:suppressAutoHyphens/>
        <w:jc w:val="both"/>
        <w:rPr>
          <w:kern w:val="1"/>
          <w:lang w:eastAsia="ar-SA"/>
        </w:rPr>
      </w:pPr>
      <w:r w:rsidRPr="005A78E4">
        <w:rPr>
          <w:kern w:val="1"/>
          <w:lang w:eastAsia="ar-SA"/>
        </w:rPr>
        <w:lastRenderedPageBreak/>
        <w:t>Složení družstva mužů A: Jiří Šimbera, Patrik Střecha, Jaroslav Pokorný, Vlastimil Knotek ml. (Kobylnice), Alfred Krček, Jiří Bártek (Brno Bohunice), Pavel Vejvoda (Nové Bránice).</w:t>
      </w:r>
    </w:p>
    <w:p w14:paraId="2299A281" w14:textId="77777777" w:rsidR="005A78E4" w:rsidRPr="005A78E4" w:rsidRDefault="005A78E4" w:rsidP="005A78E4">
      <w:pPr>
        <w:suppressAutoHyphens/>
        <w:jc w:val="both"/>
        <w:rPr>
          <w:kern w:val="1"/>
          <w:lang w:eastAsia="ar-SA"/>
        </w:rPr>
      </w:pPr>
      <w:r w:rsidRPr="005A78E4">
        <w:rPr>
          <w:kern w:val="1"/>
          <w:lang w:eastAsia="ar-SA"/>
        </w:rPr>
        <w:t>Složení družstva mužů B: Michal Hemerka, Adam Lampír, Richard Novotný, Dominik Dostál, Michal Staňa, .......</w:t>
      </w:r>
    </w:p>
    <w:p w14:paraId="7AFBFA50" w14:textId="77777777" w:rsidR="005A78E4" w:rsidRPr="005A78E4" w:rsidRDefault="005A78E4" w:rsidP="005A78E4">
      <w:pPr>
        <w:suppressAutoHyphens/>
        <w:jc w:val="both"/>
        <w:rPr>
          <w:kern w:val="1"/>
          <w:lang w:eastAsia="ar-SA"/>
        </w:rPr>
      </w:pPr>
      <w:r w:rsidRPr="005A78E4">
        <w:rPr>
          <w:kern w:val="1"/>
          <w:lang w:eastAsia="ar-SA"/>
        </w:rPr>
        <w:t>Složení družstva mužů Veteráni: Jiří Šimbera, Patrik Střecha, Daniel Kratochvíl, Michal Talafant, Alfred Krček, Petr Hlavoň. Pavel Vejvoda</w:t>
      </w:r>
    </w:p>
    <w:p w14:paraId="45A0DB58" w14:textId="56925D86" w:rsidR="005A78E4" w:rsidRPr="005A78E4" w:rsidRDefault="005A78E4" w:rsidP="005A78E4">
      <w:pPr>
        <w:suppressAutoHyphens/>
        <w:jc w:val="both"/>
        <w:rPr>
          <w:kern w:val="1"/>
          <w:lang w:eastAsia="ar-SA"/>
        </w:rPr>
      </w:pPr>
      <w:r w:rsidRPr="005A78E4">
        <w:rPr>
          <w:kern w:val="1"/>
          <w:lang w:eastAsia="ar-SA"/>
        </w:rPr>
        <w:t>Složení družstva žen: Veronika Zbořilová, Anna Brázdová, Dominika Pokorná, Kristýna Pavlačková, Petra Komárková,…</w:t>
      </w:r>
    </w:p>
    <w:p w14:paraId="24032296" w14:textId="481ACADA" w:rsidR="005A78E4" w:rsidRPr="005A78E4" w:rsidRDefault="005A78E4" w:rsidP="005A78E4">
      <w:pPr>
        <w:suppressAutoHyphens/>
        <w:jc w:val="center"/>
        <w:rPr>
          <w:kern w:val="1"/>
          <w:lang w:eastAsia="ar-SA"/>
        </w:rPr>
      </w:pPr>
      <w:r w:rsidRPr="005A78E4">
        <w:rPr>
          <w:kern w:val="1"/>
          <w:lang w:eastAsia="ar-SA"/>
        </w:rPr>
        <w:t>VÝSLEDKY O putovní proudnici a putovní pohár pro ženy</w:t>
      </w:r>
    </w:p>
    <w:tbl>
      <w:tblPr>
        <w:tblStyle w:val="Mkatabulky"/>
        <w:tblW w:w="0" w:type="auto"/>
        <w:tblInd w:w="1809" w:type="dxa"/>
        <w:tblLook w:val="04A0" w:firstRow="1" w:lastRow="0" w:firstColumn="1" w:lastColumn="0" w:noHBand="0" w:noVBand="1"/>
      </w:tblPr>
      <w:tblGrid>
        <w:gridCol w:w="426"/>
        <w:gridCol w:w="2409"/>
        <w:gridCol w:w="2410"/>
      </w:tblGrid>
      <w:tr w:rsidR="005A78E4" w:rsidRPr="005A78E4" w14:paraId="70F544C0" w14:textId="77777777" w:rsidTr="00C95D7F">
        <w:tc>
          <w:tcPr>
            <w:tcW w:w="426" w:type="dxa"/>
          </w:tcPr>
          <w:p w14:paraId="2752A604" w14:textId="77777777" w:rsidR="005A78E4" w:rsidRPr="005A78E4" w:rsidRDefault="005A78E4" w:rsidP="005A78E4">
            <w:pPr>
              <w:suppressAutoHyphens/>
              <w:jc w:val="center"/>
              <w:rPr>
                <w:kern w:val="1"/>
                <w:lang w:eastAsia="ar-SA"/>
              </w:rPr>
            </w:pPr>
          </w:p>
        </w:tc>
        <w:tc>
          <w:tcPr>
            <w:tcW w:w="2409" w:type="dxa"/>
          </w:tcPr>
          <w:p w14:paraId="28B7B2E8" w14:textId="77777777" w:rsidR="005A78E4" w:rsidRPr="005A78E4" w:rsidRDefault="005A78E4" w:rsidP="005A78E4">
            <w:pPr>
              <w:suppressAutoHyphens/>
              <w:jc w:val="center"/>
              <w:rPr>
                <w:kern w:val="1"/>
                <w:lang w:eastAsia="ar-SA"/>
              </w:rPr>
            </w:pPr>
            <w:r w:rsidRPr="005A78E4">
              <w:rPr>
                <w:kern w:val="1"/>
                <w:lang w:eastAsia="ar-SA"/>
              </w:rPr>
              <w:t>MUŽI</w:t>
            </w:r>
          </w:p>
        </w:tc>
        <w:tc>
          <w:tcPr>
            <w:tcW w:w="2410" w:type="dxa"/>
          </w:tcPr>
          <w:p w14:paraId="2A5744C0" w14:textId="77777777" w:rsidR="005A78E4" w:rsidRPr="005A78E4" w:rsidRDefault="005A78E4" w:rsidP="005A78E4">
            <w:pPr>
              <w:suppressAutoHyphens/>
              <w:jc w:val="center"/>
              <w:rPr>
                <w:kern w:val="1"/>
                <w:lang w:eastAsia="ar-SA"/>
              </w:rPr>
            </w:pPr>
            <w:r w:rsidRPr="005A78E4">
              <w:rPr>
                <w:kern w:val="1"/>
                <w:lang w:eastAsia="ar-SA"/>
              </w:rPr>
              <w:t>ČAS (sec)</w:t>
            </w:r>
          </w:p>
        </w:tc>
      </w:tr>
      <w:tr w:rsidR="005A78E4" w:rsidRPr="005A78E4" w14:paraId="5338BAEA" w14:textId="77777777" w:rsidTr="00C95D7F">
        <w:tc>
          <w:tcPr>
            <w:tcW w:w="426" w:type="dxa"/>
          </w:tcPr>
          <w:p w14:paraId="0C5B7323" w14:textId="77777777" w:rsidR="005A78E4" w:rsidRPr="005A78E4" w:rsidRDefault="005A78E4" w:rsidP="005A78E4">
            <w:pPr>
              <w:suppressAutoHyphens/>
              <w:jc w:val="both"/>
              <w:rPr>
                <w:kern w:val="1"/>
                <w:lang w:eastAsia="ar-SA"/>
              </w:rPr>
            </w:pPr>
            <w:r w:rsidRPr="005A78E4">
              <w:rPr>
                <w:kern w:val="1"/>
                <w:lang w:eastAsia="ar-SA"/>
              </w:rPr>
              <w:t>1</w:t>
            </w:r>
          </w:p>
        </w:tc>
        <w:tc>
          <w:tcPr>
            <w:tcW w:w="2409" w:type="dxa"/>
          </w:tcPr>
          <w:p w14:paraId="2B5CC315" w14:textId="77777777" w:rsidR="005A78E4" w:rsidRPr="005A78E4" w:rsidRDefault="005A78E4" w:rsidP="005A78E4">
            <w:pPr>
              <w:suppressAutoHyphens/>
              <w:jc w:val="both"/>
              <w:rPr>
                <w:kern w:val="1"/>
                <w:lang w:eastAsia="ar-SA"/>
              </w:rPr>
            </w:pPr>
            <w:r w:rsidRPr="005A78E4">
              <w:rPr>
                <w:kern w:val="1"/>
                <w:lang w:eastAsia="ar-SA"/>
              </w:rPr>
              <w:t>Mělčany</w:t>
            </w:r>
          </w:p>
        </w:tc>
        <w:tc>
          <w:tcPr>
            <w:tcW w:w="2410" w:type="dxa"/>
          </w:tcPr>
          <w:p w14:paraId="20B4CD67" w14:textId="77777777" w:rsidR="005A78E4" w:rsidRPr="005A78E4" w:rsidRDefault="005A78E4" w:rsidP="005A78E4">
            <w:pPr>
              <w:suppressAutoHyphens/>
              <w:jc w:val="center"/>
              <w:rPr>
                <w:kern w:val="1"/>
                <w:lang w:eastAsia="ar-SA"/>
              </w:rPr>
            </w:pPr>
            <w:r w:rsidRPr="005A78E4">
              <w:rPr>
                <w:kern w:val="1"/>
                <w:lang w:eastAsia="ar-SA"/>
              </w:rPr>
              <w:t>15:69</w:t>
            </w:r>
          </w:p>
        </w:tc>
      </w:tr>
      <w:tr w:rsidR="005A78E4" w:rsidRPr="005A78E4" w14:paraId="7781026A" w14:textId="77777777" w:rsidTr="00C95D7F">
        <w:tc>
          <w:tcPr>
            <w:tcW w:w="426" w:type="dxa"/>
          </w:tcPr>
          <w:p w14:paraId="42677C53" w14:textId="77777777" w:rsidR="005A78E4" w:rsidRPr="005A78E4" w:rsidRDefault="005A78E4" w:rsidP="005A78E4">
            <w:pPr>
              <w:suppressAutoHyphens/>
              <w:jc w:val="both"/>
              <w:rPr>
                <w:kern w:val="1"/>
                <w:lang w:eastAsia="ar-SA"/>
              </w:rPr>
            </w:pPr>
            <w:r w:rsidRPr="005A78E4">
              <w:rPr>
                <w:kern w:val="1"/>
                <w:lang w:eastAsia="ar-SA"/>
              </w:rPr>
              <w:t>2</w:t>
            </w:r>
          </w:p>
        </w:tc>
        <w:tc>
          <w:tcPr>
            <w:tcW w:w="2409" w:type="dxa"/>
          </w:tcPr>
          <w:p w14:paraId="17194369" w14:textId="77777777" w:rsidR="005A78E4" w:rsidRPr="005A78E4" w:rsidRDefault="005A78E4" w:rsidP="005A78E4">
            <w:pPr>
              <w:suppressAutoHyphens/>
              <w:jc w:val="both"/>
              <w:rPr>
                <w:kern w:val="1"/>
                <w:lang w:eastAsia="ar-SA"/>
              </w:rPr>
            </w:pPr>
            <w:r w:rsidRPr="005A78E4">
              <w:rPr>
                <w:kern w:val="1"/>
                <w:lang w:eastAsia="ar-SA"/>
              </w:rPr>
              <w:t>Nové Bránice</w:t>
            </w:r>
          </w:p>
        </w:tc>
        <w:tc>
          <w:tcPr>
            <w:tcW w:w="2410" w:type="dxa"/>
          </w:tcPr>
          <w:p w14:paraId="3F3BE305" w14:textId="77777777" w:rsidR="005A78E4" w:rsidRPr="005A78E4" w:rsidRDefault="005A78E4" w:rsidP="005A78E4">
            <w:pPr>
              <w:suppressAutoHyphens/>
              <w:jc w:val="center"/>
              <w:rPr>
                <w:kern w:val="1"/>
                <w:lang w:eastAsia="ar-SA"/>
              </w:rPr>
            </w:pPr>
            <w:r w:rsidRPr="005A78E4">
              <w:rPr>
                <w:kern w:val="1"/>
                <w:lang w:eastAsia="ar-SA"/>
              </w:rPr>
              <w:t>18:02</w:t>
            </w:r>
          </w:p>
        </w:tc>
      </w:tr>
      <w:tr w:rsidR="005A78E4" w:rsidRPr="005A78E4" w14:paraId="5C06A7BE" w14:textId="77777777" w:rsidTr="00C95D7F">
        <w:tc>
          <w:tcPr>
            <w:tcW w:w="426" w:type="dxa"/>
          </w:tcPr>
          <w:p w14:paraId="2B46A747" w14:textId="77777777" w:rsidR="005A78E4" w:rsidRPr="005A78E4" w:rsidRDefault="005A78E4" w:rsidP="005A78E4">
            <w:pPr>
              <w:suppressAutoHyphens/>
              <w:jc w:val="both"/>
              <w:rPr>
                <w:kern w:val="1"/>
                <w:lang w:eastAsia="ar-SA"/>
              </w:rPr>
            </w:pPr>
            <w:r w:rsidRPr="005A78E4">
              <w:rPr>
                <w:kern w:val="1"/>
                <w:lang w:eastAsia="ar-SA"/>
              </w:rPr>
              <w:t>3</w:t>
            </w:r>
          </w:p>
        </w:tc>
        <w:tc>
          <w:tcPr>
            <w:tcW w:w="2409" w:type="dxa"/>
          </w:tcPr>
          <w:p w14:paraId="508C118E" w14:textId="77777777" w:rsidR="005A78E4" w:rsidRPr="005A78E4" w:rsidRDefault="005A78E4" w:rsidP="005A78E4">
            <w:pPr>
              <w:suppressAutoHyphens/>
              <w:jc w:val="both"/>
              <w:rPr>
                <w:kern w:val="1"/>
                <w:lang w:eastAsia="ar-SA"/>
              </w:rPr>
            </w:pPr>
            <w:r w:rsidRPr="005A78E4">
              <w:rPr>
                <w:kern w:val="1"/>
                <w:lang w:eastAsia="ar-SA"/>
              </w:rPr>
              <w:t>Silůvky</w:t>
            </w:r>
          </w:p>
        </w:tc>
        <w:tc>
          <w:tcPr>
            <w:tcW w:w="2410" w:type="dxa"/>
          </w:tcPr>
          <w:p w14:paraId="288A485C" w14:textId="77777777" w:rsidR="005A78E4" w:rsidRPr="005A78E4" w:rsidRDefault="005A78E4" w:rsidP="005A78E4">
            <w:pPr>
              <w:suppressAutoHyphens/>
              <w:jc w:val="center"/>
              <w:rPr>
                <w:kern w:val="1"/>
                <w:lang w:eastAsia="ar-SA"/>
              </w:rPr>
            </w:pPr>
            <w:r w:rsidRPr="005A78E4">
              <w:rPr>
                <w:kern w:val="1"/>
                <w:lang w:eastAsia="ar-SA"/>
              </w:rPr>
              <w:t>20:26</w:t>
            </w:r>
          </w:p>
        </w:tc>
      </w:tr>
      <w:tr w:rsidR="005A78E4" w:rsidRPr="005A78E4" w14:paraId="09B9707F" w14:textId="77777777" w:rsidTr="00C95D7F">
        <w:tc>
          <w:tcPr>
            <w:tcW w:w="426" w:type="dxa"/>
          </w:tcPr>
          <w:p w14:paraId="065E1851" w14:textId="77777777" w:rsidR="005A78E4" w:rsidRPr="005A78E4" w:rsidRDefault="005A78E4" w:rsidP="005A78E4">
            <w:pPr>
              <w:suppressAutoHyphens/>
              <w:jc w:val="both"/>
              <w:rPr>
                <w:kern w:val="1"/>
                <w:lang w:eastAsia="ar-SA"/>
              </w:rPr>
            </w:pPr>
            <w:r w:rsidRPr="005A78E4">
              <w:rPr>
                <w:kern w:val="1"/>
                <w:lang w:eastAsia="ar-SA"/>
              </w:rPr>
              <w:t>4</w:t>
            </w:r>
          </w:p>
        </w:tc>
        <w:tc>
          <w:tcPr>
            <w:tcW w:w="2409" w:type="dxa"/>
          </w:tcPr>
          <w:p w14:paraId="62D78B4E" w14:textId="77777777" w:rsidR="005A78E4" w:rsidRPr="005A78E4" w:rsidRDefault="005A78E4" w:rsidP="005A78E4">
            <w:pPr>
              <w:suppressAutoHyphens/>
              <w:jc w:val="both"/>
              <w:rPr>
                <w:kern w:val="1"/>
                <w:lang w:eastAsia="ar-SA"/>
              </w:rPr>
            </w:pPr>
            <w:r w:rsidRPr="005A78E4">
              <w:rPr>
                <w:kern w:val="1"/>
                <w:lang w:eastAsia="ar-SA"/>
              </w:rPr>
              <w:t>Dolní Kounice B</w:t>
            </w:r>
          </w:p>
        </w:tc>
        <w:tc>
          <w:tcPr>
            <w:tcW w:w="2410" w:type="dxa"/>
          </w:tcPr>
          <w:p w14:paraId="02080BCD" w14:textId="77777777" w:rsidR="005A78E4" w:rsidRPr="005A78E4" w:rsidRDefault="005A78E4" w:rsidP="005A78E4">
            <w:pPr>
              <w:suppressAutoHyphens/>
              <w:jc w:val="center"/>
              <w:rPr>
                <w:kern w:val="1"/>
                <w:lang w:eastAsia="ar-SA"/>
              </w:rPr>
            </w:pPr>
            <w:r w:rsidRPr="005A78E4">
              <w:rPr>
                <w:kern w:val="1"/>
                <w:lang w:eastAsia="ar-SA"/>
              </w:rPr>
              <w:t>33:28</w:t>
            </w:r>
          </w:p>
        </w:tc>
      </w:tr>
      <w:tr w:rsidR="005A78E4" w:rsidRPr="005A78E4" w14:paraId="65C33088" w14:textId="77777777" w:rsidTr="00C95D7F">
        <w:tc>
          <w:tcPr>
            <w:tcW w:w="426" w:type="dxa"/>
          </w:tcPr>
          <w:p w14:paraId="2A1D7462" w14:textId="77777777" w:rsidR="005A78E4" w:rsidRPr="005A78E4" w:rsidRDefault="005A78E4" w:rsidP="005A78E4">
            <w:pPr>
              <w:suppressAutoHyphens/>
              <w:jc w:val="both"/>
              <w:rPr>
                <w:kern w:val="1"/>
                <w:lang w:eastAsia="ar-SA"/>
              </w:rPr>
            </w:pPr>
            <w:r w:rsidRPr="005A78E4">
              <w:rPr>
                <w:kern w:val="1"/>
                <w:lang w:eastAsia="ar-SA"/>
              </w:rPr>
              <w:t>5</w:t>
            </w:r>
          </w:p>
        </w:tc>
        <w:tc>
          <w:tcPr>
            <w:tcW w:w="2409" w:type="dxa"/>
          </w:tcPr>
          <w:p w14:paraId="47069F92" w14:textId="77777777" w:rsidR="005A78E4" w:rsidRPr="005A78E4" w:rsidRDefault="005A78E4" w:rsidP="005A78E4">
            <w:pPr>
              <w:suppressAutoHyphens/>
              <w:jc w:val="both"/>
              <w:rPr>
                <w:kern w:val="1"/>
                <w:lang w:eastAsia="ar-SA"/>
              </w:rPr>
            </w:pPr>
            <w:r w:rsidRPr="005A78E4">
              <w:rPr>
                <w:kern w:val="1"/>
                <w:lang w:eastAsia="ar-SA"/>
              </w:rPr>
              <w:t>Ptáčov</w:t>
            </w:r>
          </w:p>
        </w:tc>
        <w:tc>
          <w:tcPr>
            <w:tcW w:w="2410" w:type="dxa"/>
          </w:tcPr>
          <w:p w14:paraId="642475AC" w14:textId="77777777" w:rsidR="005A78E4" w:rsidRPr="005A78E4" w:rsidRDefault="005A78E4" w:rsidP="005A78E4">
            <w:pPr>
              <w:suppressAutoHyphens/>
              <w:jc w:val="center"/>
              <w:rPr>
                <w:kern w:val="1"/>
                <w:lang w:eastAsia="ar-SA"/>
              </w:rPr>
            </w:pPr>
            <w:r w:rsidRPr="005A78E4">
              <w:rPr>
                <w:kern w:val="1"/>
                <w:lang w:eastAsia="ar-SA"/>
              </w:rPr>
              <w:t>42:51</w:t>
            </w:r>
          </w:p>
        </w:tc>
      </w:tr>
      <w:tr w:rsidR="005A78E4" w:rsidRPr="005A78E4" w14:paraId="1475B05E" w14:textId="77777777" w:rsidTr="00C95D7F">
        <w:tc>
          <w:tcPr>
            <w:tcW w:w="426" w:type="dxa"/>
          </w:tcPr>
          <w:p w14:paraId="0C29C493" w14:textId="77777777" w:rsidR="005A78E4" w:rsidRPr="005A78E4" w:rsidRDefault="005A78E4" w:rsidP="005A78E4">
            <w:pPr>
              <w:suppressAutoHyphens/>
              <w:jc w:val="both"/>
              <w:rPr>
                <w:kern w:val="1"/>
                <w:lang w:eastAsia="ar-SA"/>
              </w:rPr>
            </w:pPr>
            <w:r w:rsidRPr="005A78E4">
              <w:rPr>
                <w:kern w:val="1"/>
                <w:lang w:eastAsia="ar-SA"/>
              </w:rPr>
              <w:t>6</w:t>
            </w:r>
          </w:p>
        </w:tc>
        <w:tc>
          <w:tcPr>
            <w:tcW w:w="2409" w:type="dxa"/>
          </w:tcPr>
          <w:p w14:paraId="3966F5D9" w14:textId="77777777" w:rsidR="005A78E4" w:rsidRPr="005A78E4" w:rsidRDefault="005A78E4" w:rsidP="005A78E4">
            <w:pPr>
              <w:suppressAutoHyphens/>
              <w:jc w:val="both"/>
              <w:rPr>
                <w:kern w:val="1"/>
                <w:lang w:eastAsia="ar-SA"/>
              </w:rPr>
            </w:pPr>
            <w:r w:rsidRPr="005A78E4">
              <w:rPr>
                <w:kern w:val="1"/>
                <w:lang w:eastAsia="ar-SA"/>
              </w:rPr>
              <w:t>Dolní Kounice A</w:t>
            </w:r>
          </w:p>
        </w:tc>
        <w:tc>
          <w:tcPr>
            <w:tcW w:w="2410" w:type="dxa"/>
          </w:tcPr>
          <w:p w14:paraId="3DF25362" w14:textId="77777777" w:rsidR="005A78E4" w:rsidRPr="005A78E4" w:rsidRDefault="005A78E4" w:rsidP="005A78E4">
            <w:pPr>
              <w:suppressAutoHyphens/>
              <w:jc w:val="both"/>
              <w:rPr>
                <w:kern w:val="1"/>
                <w:lang w:eastAsia="ar-SA"/>
              </w:rPr>
            </w:pPr>
            <w:r w:rsidRPr="005A78E4">
              <w:rPr>
                <w:kern w:val="1"/>
                <w:lang w:eastAsia="ar-SA"/>
              </w:rPr>
              <w:t>neklasifikováni</w:t>
            </w:r>
          </w:p>
        </w:tc>
      </w:tr>
      <w:tr w:rsidR="005A78E4" w:rsidRPr="005A78E4" w14:paraId="06661197" w14:textId="77777777" w:rsidTr="00C95D7F">
        <w:tc>
          <w:tcPr>
            <w:tcW w:w="426" w:type="dxa"/>
          </w:tcPr>
          <w:p w14:paraId="01FBD0DB" w14:textId="77777777" w:rsidR="005A78E4" w:rsidRPr="005A78E4" w:rsidRDefault="005A78E4" w:rsidP="005A78E4">
            <w:pPr>
              <w:suppressAutoHyphens/>
              <w:jc w:val="center"/>
              <w:rPr>
                <w:kern w:val="1"/>
                <w:lang w:eastAsia="ar-SA"/>
              </w:rPr>
            </w:pPr>
          </w:p>
        </w:tc>
        <w:tc>
          <w:tcPr>
            <w:tcW w:w="2409" w:type="dxa"/>
          </w:tcPr>
          <w:p w14:paraId="348818B5" w14:textId="77777777" w:rsidR="005A78E4" w:rsidRPr="005A78E4" w:rsidRDefault="005A78E4" w:rsidP="005A78E4">
            <w:pPr>
              <w:suppressAutoHyphens/>
              <w:jc w:val="center"/>
              <w:rPr>
                <w:kern w:val="1"/>
                <w:lang w:eastAsia="ar-SA"/>
              </w:rPr>
            </w:pPr>
            <w:r w:rsidRPr="005A78E4">
              <w:rPr>
                <w:kern w:val="1"/>
                <w:lang w:eastAsia="ar-SA"/>
              </w:rPr>
              <w:t>ŽENY</w:t>
            </w:r>
          </w:p>
        </w:tc>
        <w:tc>
          <w:tcPr>
            <w:tcW w:w="2410" w:type="dxa"/>
          </w:tcPr>
          <w:p w14:paraId="6428A59B" w14:textId="77777777" w:rsidR="005A78E4" w:rsidRPr="005A78E4" w:rsidRDefault="005A78E4" w:rsidP="005A78E4">
            <w:pPr>
              <w:suppressAutoHyphens/>
              <w:jc w:val="center"/>
              <w:rPr>
                <w:kern w:val="1"/>
                <w:lang w:eastAsia="ar-SA"/>
              </w:rPr>
            </w:pPr>
          </w:p>
        </w:tc>
      </w:tr>
      <w:tr w:rsidR="005A78E4" w:rsidRPr="005A78E4" w14:paraId="79BC73F9" w14:textId="77777777" w:rsidTr="00C95D7F">
        <w:tc>
          <w:tcPr>
            <w:tcW w:w="426" w:type="dxa"/>
          </w:tcPr>
          <w:p w14:paraId="14BD7F03" w14:textId="77777777" w:rsidR="005A78E4" w:rsidRPr="005A78E4" w:rsidRDefault="005A78E4" w:rsidP="005A78E4">
            <w:pPr>
              <w:suppressAutoHyphens/>
              <w:jc w:val="both"/>
              <w:rPr>
                <w:kern w:val="1"/>
                <w:lang w:eastAsia="ar-SA"/>
              </w:rPr>
            </w:pPr>
            <w:r w:rsidRPr="005A78E4">
              <w:rPr>
                <w:kern w:val="1"/>
                <w:lang w:eastAsia="ar-SA"/>
              </w:rPr>
              <w:t>1</w:t>
            </w:r>
          </w:p>
        </w:tc>
        <w:tc>
          <w:tcPr>
            <w:tcW w:w="2409" w:type="dxa"/>
          </w:tcPr>
          <w:p w14:paraId="44BE4F8F" w14:textId="77777777" w:rsidR="005A78E4" w:rsidRPr="005A78E4" w:rsidRDefault="005A78E4" w:rsidP="005A78E4">
            <w:pPr>
              <w:suppressAutoHyphens/>
              <w:jc w:val="both"/>
              <w:rPr>
                <w:kern w:val="1"/>
                <w:lang w:eastAsia="ar-SA"/>
              </w:rPr>
            </w:pPr>
            <w:r w:rsidRPr="005A78E4">
              <w:rPr>
                <w:kern w:val="1"/>
                <w:lang w:eastAsia="ar-SA"/>
              </w:rPr>
              <w:t>Silůvky</w:t>
            </w:r>
          </w:p>
        </w:tc>
        <w:tc>
          <w:tcPr>
            <w:tcW w:w="2410" w:type="dxa"/>
          </w:tcPr>
          <w:p w14:paraId="53FF0700" w14:textId="77777777" w:rsidR="005A78E4" w:rsidRPr="005A78E4" w:rsidRDefault="005A78E4" w:rsidP="005A78E4">
            <w:pPr>
              <w:suppressAutoHyphens/>
              <w:jc w:val="center"/>
              <w:rPr>
                <w:kern w:val="1"/>
                <w:lang w:eastAsia="ar-SA"/>
              </w:rPr>
            </w:pPr>
            <w:r w:rsidRPr="005A78E4">
              <w:rPr>
                <w:kern w:val="1"/>
                <w:lang w:eastAsia="ar-SA"/>
              </w:rPr>
              <w:t>20:58</w:t>
            </w:r>
          </w:p>
        </w:tc>
      </w:tr>
      <w:tr w:rsidR="005A78E4" w:rsidRPr="005A78E4" w14:paraId="38FF13EA" w14:textId="77777777" w:rsidTr="00C95D7F">
        <w:tc>
          <w:tcPr>
            <w:tcW w:w="426" w:type="dxa"/>
          </w:tcPr>
          <w:p w14:paraId="4DBA03A7" w14:textId="77777777" w:rsidR="005A78E4" w:rsidRPr="005A78E4" w:rsidRDefault="005A78E4" w:rsidP="005A78E4">
            <w:pPr>
              <w:suppressAutoHyphens/>
              <w:jc w:val="both"/>
              <w:rPr>
                <w:kern w:val="1"/>
                <w:lang w:eastAsia="ar-SA"/>
              </w:rPr>
            </w:pPr>
            <w:r w:rsidRPr="005A78E4">
              <w:rPr>
                <w:kern w:val="1"/>
                <w:lang w:eastAsia="ar-SA"/>
              </w:rPr>
              <w:t>2</w:t>
            </w:r>
          </w:p>
        </w:tc>
        <w:tc>
          <w:tcPr>
            <w:tcW w:w="2409" w:type="dxa"/>
          </w:tcPr>
          <w:p w14:paraId="742B0298" w14:textId="77777777" w:rsidR="005A78E4" w:rsidRPr="005A78E4" w:rsidRDefault="005A78E4" w:rsidP="005A78E4">
            <w:pPr>
              <w:suppressAutoHyphens/>
              <w:jc w:val="both"/>
              <w:rPr>
                <w:kern w:val="1"/>
                <w:lang w:eastAsia="ar-SA"/>
              </w:rPr>
            </w:pPr>
            <w:r w:rsidRPr="005A78E4">
              <w:rPr>
                <w:kern w:val="1"/>
                <w:lang w:eastAsia="ar-SA"/>
              </w:rPr>
              <w:t>Hrušovany</w:t>
            </w:r>
          </w:p>
        </w:tc>
        <w:tc>
          <w:tcPr>
            <w:tcW w:w="2410" w:type="dxa"/>
          </w:tcPr>
          <w:p w14:paraId="310F74C2" w14:textId="77777777" w:rsidR="005A78E4" w:rsidRPr="005A78E4" w:rsidRDefault="005A78E4" w:rsidP="005A78E4">
            <w:pPr>
              <w:suppressAutoHyphens/>
              <w:jc w:val="center"/>
              <w:rPr>
                <w:kern w:val="1"/>
                <w:lang w:eastAsia="ar-SA"/>
              </w:rPr>
            </w:pPr>
            <w:r w:rsidRPr="005A78E4">
              <w:rPr>
                <w:kern w:val="1"/>
                <w:lang w:eastAsia="ar-SA"/>
              </w:rPr>
              <w:t>32:12</w:t>
            </w:r>
          </w:p>
        </w:tc>
      </w:tr>
      <w:tr w:rsidR="005A78E4" w:rsidRPr="005A78E4" w14:paraId="50E9998A" w14:textId="77777777" w:rsidTr="00C95D7F">
        <w:tc>
          <w:tcPr>
            <w:tcW w:w="426" w:type="dxa"/>
          </w:tcPr>
          <w:p w14:paraId="2CABBEE4" w14:textId="77777777" w:rsidR="005A78E4" w:rsidRPr="005A78E4" w:rsidRDefault="005A78E4" w:rsidP="005A78E4">
            <w:pPr>
              <w:suppressAutoHyphens/>
              <w:jc w:val="both"/>
              <w:rPr>
                <w:kern w:val="1"/>
                <w:lang w:eastAsia="ar-SA"/>
              </w:rPr>
            </w:pPr>
            <w:r w:rsidRPr="005A78E4">
              <w:rPr>
                <w:kern w:val="1"/>
                <w:lang w:eastAsia="ar-SA"/>
              </w:rPr>
              <w:t>3</w:t>
            </w:r>
          </w:p>
        </w:tc>
        <w:tc>
          <w:tcPr>
            <w:tcW w:w="2409" w:type="dxa"/>
          </w:tcPr>
          <w:p w14:paraId="53C70439" w14:textId="77777777" w:rsidR="005A78E4" w:rsidRPr="005A78E4" w:rsidRDefault="005A78E4" w:rsidP="005A78E4">
            <w:pPr>
              <w:suppressAutoHyphens/>
              <w:jc w:val="both"/>
              <w:rPr>
                <w:kern w:val="1"/>
                <w:lang w:eastAsia="ar-SA"/>
              </w:rPr>
            </w:pPr>
            <w:r w:rsidRPr="005A78E4">
              <w:rPr>
                <w:kern w:val="1"/>
                <w:lang w:eastAsia="ar-SA"/>
              </w:rPr>
              <w:t>Dolní Kounice</w:t>
            </w:r>
          </w:p>
        </w:tc>
        <w:tc>
          <w:tcPr>
            <w:tcW w:w="2410" w:type="dxa"/>
          </w:tcPr>
          <w:p w14:paraId="14F9DEEB" w14:textId="77777777" w:rsidR="005A78E4" w:rsidRPr="005A78E4" w:rsidRDefault="005A78E4" w:rsidP="005A78E4">
            <w:pPr>
              <w:suppressAutoHyphens/>
              <w:jc w:val="both"/>
              <w:rPr>
                <w:kern w:val="1"/>
                <w:lang w:eastAsia="ar-SA"/>
              </w:rPr>
            </w:pPr>
            <w:r w:rsidRPr="005A78E4">
              <w:rPr>
                <w:kern w:val="1"/>
                <w:lang w:eastAsia="ar-SA"/>
              </w:rPr>
              <w:t>neklasifikovány</w:t>
            </w:r>
          </w:p>
        </w:tc>
      </w:tr>
      <w:tr w:rsidR="005A78E4" w:rsidRPr="005A78E4" w14:paraId="08CC75AA" w14:textId="77777777" w:rsidTr="00C95D7F">
        <w:tc>
          <w:tcPr>
            <w:tcW w:w="426" w:type="dxa"/>
          </w:tcPr>
          <w:p w14:paraId="2CB41781" w14:textId="77777777" w:rsidR="005A78E4" w:rsidRPr="005A78E4" w:rsidRDefault="005A78E4" w:rsidP="005A78E4">
            <w:pPr>
              <w:suppressAutoHyphens/>
              <w:jc w:val="both"/>
              <w:rPr>
                <w:kern w:val="1"/>
                <w:lang w:eastAsia="ar-SA"/>
              </w:rPr>
            </w:pPr>
          </w:p>
        </w:tc>
        <w:tc>
          <w:tcPr>
            <w:tcW w:w="2409" w:type="dxa"/>
          </w:tcPr>
          <w:p w14:paraId="13F67793" w14:textId="77777777" w:rsidR="005A78E4" w:rsidRPr="005A78E4" w:rsidRDefault="005A78E4" w:rsidP="005A78E4">
            <w:pPr>
              <w:suppressAutoHyphens/>
              <w:jc w:val="center"/>
              <w:rPr>
                <w:kern w:val="1"/>
                <w:lang w:eastAsia="ar-SA"/>
              </w:rPr>
            </w:pPr>
            <w:r w:rsidRPr="005A78E4">
              <w:rPr>
                <w:kern w:val="1"/>
                <w:lang w:eastAsia="ar-SA"/>
              </w:rPr>
              <w:t>VETERÁNI</w:t>
            </w:r>
          </w:p>
        </w:tc>
        <w:tc>
          <w:tcPr>
            <w:tcW w:w="2410" w:type="dxa"/>
          </w:tcPr>
          <w:p w14:paraId="7155EF5B" w14:textId="77777777" w:rsidR="005A78E4" w:rsidRPr="005A78E4" w:rsidRDefault="005A78E4" w:rsidP="005A78E4">
            <w:pPr>
              <w:suppressAutoHyphens/>
              <w:jc w:val="both"/>
              <w:rPr>
                <w:kern w:val="1"/>
                <w:lang w:eastAsia="ar-SA"/>
              </w:rPr>
            </w:pPr>
          </w:p>
        </w:tc>
      </w:tr>
      <w:tr w:rsidR="005A78E4" w:rsidRPr="005A78E4" w14:paraId="12FB65A7" w14:textId="77777777" w:rsidTr="00C95D7F">
        <w:tc>
          <w:tcPr>
            <w:tcW w:w="426" w:type="dxa"/>
          </w:tcPr>
          <w:p w14:paraId="26CABB20" w14:textId="77777777" w:rsidR="005A78E4" w:rsidRPr="005A78E4" w:rsidRDefault="005A78E4" w:rsidP="005A78E4">
            <w:pPr>
              <w:suppressAutoHyphens/>
              <w:jc w:val="both"/>
              <w:rPr>
                <w:kern w:val="1"/>
                <w:lang w:eastAsia="ar-SA"/>
              </w:rPr>
            </w:pPr>
            <w:r w:rsidRPr="005A78E4">
              <w:rPr>
                <w:kern w:val="1"/>
                <w:lang w:eastAsia="ar-SA"/>
              </w:rPr>
              <w:t>1</w:t>
            </w:r>
          </w:p>
        </w:tc>
        <w:tc>
          <w:tcPr>
            <w:tcW w:w="2409" w:type="dxa"/>
          </w:tcPr>
          <w:p w14:paraId="4A796F39" w14:textId="77777777" w:rsidR="005A78E4" w:rsidRPr="005A78E4" w:rsidRDefault="005A78E4" w:rsidP="005A78E4">
            <w:pPr>
              <w:suppressAutoHyphens/>
              <w:jc w:val="both"/>
              <w:rPr>
                <w:kern w:val="1"/>
                <w:lang w:eastAsia="ar-SA"/>
              </w:rPr>
            </w:pPr>
            <w:r w:rsidRPr="005A78E4">
              <w:rPr>
                <w:kern w:val="1"/>
                <w:lang w:eastAsia="ar-SA"/>
              </w:rPr>
              <w:t>Ptáčov</w:t>
            </w:r>
          </w:p>
        </w:tc>
        <w:tc>
          <w:tcPr>
            <w:tcW w:w="2410" w:type="dxa"/>
          </w:tcPr>
          <w:p w14:paraId="2FACCB2E" w14:textId="77777777" w:rsidR="005A78E4" w:rsidRPr="005A78E4" w:rsidRDefault="005A78E4" w:rsidP="005A78E4">
            <w:pPr>
              <w:suppressAutoHyphens/>
              <w:jc w:val="center"/>
              <w:rPr>
                <w:kern w:val="1"/>
                <w:lang w:eastAsia="ar-SA"/>
              </w:rPr>
            </w:pPr>
            <w:r w:rsidRPr="005A78E4">
              <w:rPr>
                <w:kern w:val="1"/>
                <w:lang w:eastAsia="ar-SA"/>
              </w:rPr>
              <w:t>22:14</w:t>
            </w:r>
          </w:p>
        </w:tc>
      </w:tr>
      <w:tr w:rsidR="005A78E4" w:rsidRPr="005A78E4" w14:paraId="3CDD2B2D" w14:textId="77777777" w:rsidTr="00C95D7F">
        <w:tc>
          <w:tcPr>
            <w:tcW w:w="426" w:type="dxa"/>
          </w:tcPr>
          <w:p w14:paraId="51776526" w14:textId="77777777" w:rsidR="005A78E4" w:rsidRPr="005A78E4" w:rsidRDefault="005A78E4" w:rsidP="005A78E4">
            <w:pPr>
              <w:suppressAutoHyphens/>
              <w:jc w:val="both"/>
              <w:rPr>
                <w:kern w:val="1"/>
                <w:lang w:eastAsia="ar-SA"/>
              </w:rPr>
            </w:pPr>
            <w:r w:rsidRPr="005A78E4">
              <w:rPr>
                <w:kern w:val="1"/>
                <w:lang w:eastAsia="ar-SA"/>
              </w:rPr>
              <w:t>2</w:t>
            </w:r>
          </w:p>
        </w:tc>
        <w:tc>
          <w:tcPr>
            <w:tcW w:w="2409" w:type="dxa"/>
          </w:tcPr>
          <w:p w14:paraId="6C704675" w14:textId="77777777" w:rsidR="005A78E4" w:rsidRPr="005A78E4" w:rsidRDefault="005A78E4" w:rsidP="005A78E4">
            <w:pPr>
              <w:suppressAutoHyphens/>
              <w:jc w:val="both"/>
              <w:rPr>
                <w:kern w:val="1"/>
                <w:lang w:eastAsia="ar-SA"/>
              </w:rPr>
            </w:pPr>
            <w:r w:rsidRPr="005A78E4">
              <w:rPr>
                <w:kern w:val="1"/>
                <w:lang w:eastAsia="ar-SA"/>
              </w:rPr>
              <w:t>Dolní Kounice</w:t>
            </w:r>
          </w:p>
        </w:tc>
        <w:tc>
          <w:tcPr>
            <w:tcW w:w="2410" w:type="dxa"/>
          </w:tcPr>
          <w:p w14:paraId="2A4BE6AC" w14:textId="77777777" w:rsidR="005A78E4" w:rsidRPr="005A78E4" w:rsidRDefault="005A78E4" w:rsidP="005A78E4">
            <w:pPr>
              <w:suppressAutoHyphens/>
              <w:jc w:val="both"/>
              <w:rPr>
                <w:kern w:val="1"/>
                <w:lang w:eastAsia="ar-SA"/>
              </w:rPr>
            </w:pPr>
            <w:r w:rsidRPr="005A78E4">
              <w:rPr>
                <w:kern w:val="1"/>
                <w:lang w:eastAsia="ar-SA"/>
              </w:rPr>
              <w:t>neklasifikováni</w:t>
            </w:r>
          </w:p>
        </w:tc>
      </w:tr>
      <w:tr w:rsidR="005A78E4" w:rsidRPr="005A78E4" w14:paraId="5A93D2B4" w14:textId="77777777" w:rsidTr="00C95D7F">
        <w:tc>
          <w:tcPr>
            <w:tcW w:w="426" w:type="dxa"/>
          </w:tcPr>
          <w:p w14:paraId="0BCE3D42" w14:textId="77777777" w:rsidR="005A78E4" w:rsidRPr="005A78E4" w:rsidRDefault="005A78E4" w:rsidP="005A78E4">
            <w:pPr>
              <w:suppressAutoHyphens/>
              <w:jc w:val="center"/>
              <w:rPr>
                <w:kern w:val="1"/>
                <w:lang w:eastAsia="ar-SA"/>
              </w:rPr>
            </w:pPr>
          </w:p>
        </w:tc>
        <w:tc>
          <w:tcPr>
            <w:tcW w:w="4819" w:type="dxa"/>
            <w:gridSpan w:val="2"/>
          </w:tcPr>
          <w:p w14:paraId="0210D3A3" w14:textId="77777777" w:rsidR="005A78E4" w:rsidRPr="005A78E4" w:rsidRDefault="005A78E4" w:rsidP="005A78E4">
            <w:pPr>
              <w:suppressAutoHyphens/>
              <w:jc w:val="center"/>
              <w:rPr>
                <w:kern w:val="1"/>
                <w:lang w:eastAsia="ar-SA"/>
              </w:rPr>
            </w:pPr>
            <w:r w:rsidRPr="005A78E4">
              <w:rPr>
                <w:kern w:val="1"/>
                <w:lang w:eastAsia="ar-SA"/>
              </w:rPr>
              <w:t>O SUD PIVA</w:t>
            </w:r>
          </w:p>
        </w:tc>
      </w:tr>
      <w:tr w:rsidR="005A78E4" w:rsidRPr="005A78E4" w14:paraId="7BC214BF" w14:textId="77777777" w:rsidTr="00C95D7F">
        <w:tc>
          <w:tcPr>
            <w:tcW w:w="426" w:type="dxa"/>
          </w:tcPr>
          <w:p w14:paraId="74072FF6" w14:textId="77777777" w:rsidR="005A78E4" w:rsidRPr="005A78E4" w:rsidRDefault="005A78E4" w:rsidP="005A78E4">
            <w:pPr>
              <w:suppressAutoHyphens/>
              <w:jc w:val="center"/>
              <w:rPr>
                <w:kern w:val="1"/>
                <w:lang w:eastAsia="ar-SA"/>
              </w:rPr>
            </w:pPr>
            <w:r w:rsidRPr="005A78E4">
              <w:rPr>
                <w:kern w:val="1"/>
                <w:lang w:eastAsia="ar-SA"/>
              </w:rPr>
              <w:t>1</w:t>
            </w:r>
          </w:p>
        </w:tc>
        <w:tc>
          <w:tcPr>
            <w:tcW w:w="2409" w:type="dxa"/>
          </w:tcPr>
          <w:p w14:paraId="52C7E8C7" w14:textId="77777777" w:rsidR="005A78E4" w:rsidRPr="005A78E4" w:rsidRDefault="005A78E4" w:rsidP="005A78E4">
            <w:pPr>
              <w:suppressAutoHyphens/>
              <w:jc w:val="both"/>
              <w:rPr>
                <w:kern w:val="1"/>
                <w:lang w:eastAsia="ar-SA"/>
              </w:rPr>
            </w:pPr>
            <w:r w:rsidRPr="005A78E4">
              <w:rPr>
                <w:kern w:val="1"/>
                <w:lang w:eastAsia="ar-SA"/>
              </w:rPr>
              <w:t>Mělčany</w:t>
            </w:r>
          </w:p>
        </w:tc>
        <w:tc>
          <w:tcPr>
            <w:tcW w:w="2410" w:type="dxa"/>
          </w:tcPr>
          <w:p w14:paraId="5A39F03C" w14:textId="77777777" w:rsidR="005A78E4" w:rsidRPr="005A78E4" w:rsidRDefault="005A78E4" w:rsidP="005A78E4">
            <w:pPr>
              <w:suppressAutoHyphens/>
              <w:jc w:val="center"/>
              <w:rPr>
                <w:kern w:val="1"/>
                <w:lang w:eastAsia="ar-SA"/>
              </w:rPr>
            </w:pPr>
            <w:r w:rsidRPr="005A78E4">
              <w:rPr>
                <w:kern w:val="1"/>
                <w:lang w:eastAsia="ar-SA"/>
              </w:rPr>
              <w:t>15:91</w:t>
            </w:r>
          </w:p>
        </w:tc>
      </w:tr>
    </w:tbl>
    <w:p w14:paraId="5FA2D341" w14:textId="77777777" w:rsidR="005A78E4" w:rsidRPr="005A78E4" w:rsidRDefault="005A78E4" w:rsidP="005A78E4">
      <w:pPr>
        <w:suppressAutoHyphens/>
        <w:jc w:val="both"/>
        <w:rPr>
          <w:kern w:val="1"/>
          <w:lang w:eastAsia="ar-SA"/>
        </w:rPr>
      </w:pPr>
    </w:p>
    <w:p w14:paraId="07756D24" w14:textId="1C648015" w:rsidR="005A78E4" w:rsidRPr="005A78E4" w:rsidRDefault="005A78E4" w:rsidP="005A78E4">
      <w:pPr>
        <w:suppressAutoHyphens/>
        <w:jc w:val="both"/>
        <w:rPr>
          <w:kern w:val="1"/>
          <w:lang w:eastAsia="ar-SA"/>
        </w:rPr>
      </w:pPr>
      <w:r w:rsidRPr="005A78E4">
        <w:rPr>
          <w:i/>
          <w:kern w:val="1"/>
          <w:lang w:eastAsia="ar-SA"/>
        </w:rPr>
        <w:t>15. září</w:t>
      </w:r>
      <w:r w:rsidRPr="005A78E4">
        <w:rPr>
          <w:kern w:val="1"/>
          <w:lang w:eastAsia="ar-SA"/>
        </w:rPr>
        <w:t xml:space="preserve"> – Šaratice. Po dopoledním cvičení vyrazilo družstvo žen na noční soutěž, zahrnuté do Vyškovské ligy. Obsadily páté místo z deseti. Složení: Veronika Zbořilová, Veronika Němcová, Anna Brázdová, Dominika Pokorná, Nicole Šlapanská, ??? </w:t>
      </w:r>
    </w:p>
    <w:p w14:paraId="3EE8C33D" w14:textId="77777777" w:rsidR="005A78E4" w:rsidRPr="005A78E4" w:rsidRDefault="005A78E4" w:rsidP="005A78E4">
      <w:pPr>
        <w:suppressAutoHyphens/>
        <w:jc w:val="both"/>
        <w:rPr>
          <w:b/>
          <w:bCs/>
          <w:i/>
          <w:kern w:val="1"/>
          <w:lang w:eastAsia="ar-SA"/>
        </w:rPr>
      </w:pPr>
      <w:r w:rsidRPr="005A78E4">
        <w:rPr>
          <w:b/>
          <w:bCs/>
          <w:i/>
          <w:kern w:val="1"/>
          <w:lang w:eastAsia="ar-SA"/>
        </w:rPr>
        <w:t>Zásahy</w:t>
      </w:r>
    </w:p>
    <w:p w14:paraId="0296C7BE" w14:textId="77777777" w:rsidR="005A78E4" w:rsidRPr="005A78E4" w:rsidRDefault="005A78E4" w:rsidP="005A78E4">
      <w:pPr>
        <w:suppressAutoHyphens/>
        <w:jc w:val="both"/>
        <w:rPr>
          <w:kern w:val="1"/>
          <w:lang w:eastAsia="ar-SA"/>
        </w:rPr>
      </w:pPr>
      <w:r w:rsidRPr="005A78E4">
        <w:rPr>
          <w:i/>
          <w:kern w:val="1"/>
          <w:lang w:eastAsia="ar-SA"/>
        </w:rPr>
        <w:t>6. dubna</w:t>
      </w:r>
      <w:r w:rsidRPr="005A78E4">
        <w:rPr>
          <w:kern w:val="1"/>
          <w:lang w:eastAsia="ar-SA"/>
        </w:rPr>
        <w:t xml:space="preserve"> – Požár. Požár automatické pračky se sušičkou v prvním patře rodinného domu v Trboušanech č. 12. Prostor byl zakouřen, proto použita dýchací technika. Jedno dítě se nadýchalo kouře a bylo předáno do péče lékařů Rychlé záchranné služby. Výjezd byl bez cisterny, pro kterou nebyl řidič. V pracovní dny a v tyto hodiny to bude asi stále častější problém, neboť řidičů s oprávněním pro cisternu je relativně dost, ale jsou většinou v zaměstnání a noví řidiči nejsou k dispozici.</w:t>
      </w:r>
    </w:p>
    <w:p w14:paraId="6D79698F" w14:textId="77777777" w:rsidR="005A78E4" w:rsidRPr="005A78E4" w:rsidRDefault="005A78E4" w:rsidP="005A78E4">
      <w:pPr>
        <w:suppressAutoHyphens/>
        <w:jc w:val="both"/>
        <w:rPr>
          <w:kern w:val="1"/>
          <w:lang w:eastAsia="ar-SA"/>
        </w:rPr>
      </w:pPr>
      <w:r w:rsidRPr="005A78E4">
        <w:rPr>
          <w:kern w:val="1"/>
          <w:lang w:eastAsia="ar-SA"/>
        </w:rPr>
        <w:t>DA 12 – David Hrbáček (řidič), Kamil Osička, Pavel Čech, Zdeněk Trecha</w:t>
      </w:r>
    </w:p>
    <w:p w14:paraId="65D3933A" w14:textId="77777777" w:rsidR="005A78E4" w:rsidRPr="005A78E4" w:rsidRDefault="005A78E4" w:rsidP="005A78E4">
      <w:pPr>
        <w:suppressAutoHyphens/>
        <w:jc w:val="both"/>
        <w:rPr>
          <w:kern w:val="1"/>
          <w:lang w:eastAsia="ar-SA"/>
        </w:rPr>
      </w:pPr>
      <w:r w:rsidRPr="005A78E4">
        <w:rPr>
          <w:kern w:val="1"/>
          <w:lang w:eastAsia="ar-SA"/>
        </w:rPr>
        <w:t>Jednotky – KŘ HZS Jmk, PS Ivančice, PS Židlochovice, PS Pohořelice, SDH Dolní Kounice, SDH Bratčice</w:t>
      </w:r>
    </w:p>
    <w:p w14:paraId="00C407CB" w14:textId="77777777" w:rsidR="005A78E4" w:rsidRPr="005A78E4" w:rsidRDefault="005A78E4" w:rsidP="005A78E4">
      <w:pPr>
        <w:suppressAutoHyphens/>
        <w:jc w:val="both"/>
        <w:rPr>
          <w:kern w:val="1"/>
          <w:lang w:eastAsia="ar-SA"/>
        </w:rPr>
      </w:pPr>
      <w:r w:rsidRPr="005A78E4">
        <w:rPr>
          <w:i/>
          <w:kern w:val="1"/>
          <w:lang w:eastAsia="ar-SA"/>
        </w:rPr>
        <w:t>11. dubna</w:t>
      </w:r>
      <w:r w:rsidRPr="005A78E4">
        <w:rPr>
          <w:kern w:val="1"/>
          <w:lang w:eastAsia="ar-SA"/>
        </w:rPr>
        <w:t xml:space="preserve"> – Požár. Požár lesa v Oslavanech. Na místo se postupně sjely jednotky z druhého a třetího stupně požárního poplachu. Plameny se šířily v nepřístupném terénu, proto se velitel zásahu rozhodl povolat i vrtulník PČR s Bambi vakem. Příčinu požáru stanovil vyšetřovatel jako úmyslné zapálení.</w:t>
      </w:r>
    </w:p>
    <w:p w14:paraId="7B6BA38D" w14:textId="77777777" w:rsidR="005A78E4" w:rsidRPr="005A78E4" w:rsidRDefault="005A78E4" w:rsidP="005A78E4">
      <w:pPr>
        <w:suppressAutoHyphens/>
        <w:jc w:val="both"/>
        <w:rPr>
          <w:kern w:val="1"/>
          <w:lang w:eastAsia="ar-SA"/>
        </w:rPr>
      </w:pPr>
      <w:r w:rsidRPr="005A78E4">
        <w:rPr>
          <w:kern w:val="1"/>
          <w:lang w:eastAsia="ar-SA"/>
        </w:rPr>
        <w:t>CAS 32 – Jaroslav Macík (řidič), Kamil Osička, Pavel Čech</w:t>
      </w:r>
    </w:p>
    <w:p w14:paraId="6B6E49E3" w14:textId="77777777" w:rsidR="005A78E4" w:rsidRPr="005A78E4" w:rsidRDefault="005A78E4" w:rsidP="005A78E4">
      <w:pPr>
        <w:suppressAutoHyphens/>
        <w:jc w:val="both"/>
        <w:rPr>
          <w:kern w:val="1"/>
          <w:lang w:eastAsia="ar-SA"/>
        </w:rPr>
      </w:pPr>
      <w:r w:rsidRPr="005A78E4">
        <w:rPr>
          <w:kern w:val="1"/>
          <w:lang w:eastAsia="ar-SA"/>
        </w:rPr>
        <w:t>Jednotky – SDH Mohelno (Kraj Vysočina), KŘ HZS Jmk, PS Lidická, PS Tišnov, PS Ivančice, PS Rosice, PS Židlochovice, SDH Ketkovice, SDH Nová Ves, SDH Oslavany, SDH Rosice, SDH Zastávka, SDH Zbýšov (BO), SDH Ivančice-Němčice, SDH Dolní Kounice, PS Moravský Krumlov</w:t>
      </w:r>
    </w:p>
    <w:p w14:paraId="011583FA" w14:textId="77777777" w:rsidR="005A78E4" w:rsidRPr="005A78E4" w:rsidRDefault="005A78E4" w:rsidP="005A78E4">
      <w:pPr>
        <w:suppressAutoHyphens/>
        <w:jc w:val="both"/>
        <w:rPr>
          <w:kern w:val="1"/>
          <w:lang w:eastAsia="ar-SA"/>
        </w:rPr>
      </w:pPr>
      <w:r w:rsidRPr="005A78E4">
        <w:rPr>
          <w:i/>
          <w:kern w:val="1"/>
          <w:lang w:eastAsia="ar-SA"/>
        </w:rPr>
        <w:t>14. dubna</w:t>
      </w:r>
      <w:r w:rsidRPr="005A78E4">
        <w:rPr>
          <w:kern w:val="1"/>
          <w:lang w:eastAsia="ar-SA"/>
        </w:rPr>
        <w:t xml:space="preserve"> – Požár. Zahoření v motorovém prostoru osobního automobilu (veterán Škoda Spartak nebo Octavia) mezi obcemi Trboušany a Jezeřany. Uhašeno před naším příjezdem </w:t>
      </w:r>
      <w:r w:rsidRPr="005A78E4">
        <w:rPr>
          <w:kern w:val="1"/>
          <w:lang w:eastAsia="ar-SA"/>
        </w:rPr>
        <w:lastRenderedPageBreak/>
        <w:t xml:space="preserve">okolo projíždějícím řidičem pomocí práškového hasicího přístroje. Provedli jsme protipožární opatření a řídili kyvadlově dopravu. </w:t>
      </w:r>
    </w:p>
    <w:p w14:paraId="3174C0B3" w14:textId="77777777" w:rsidR="005A78E4" w:rsidRPr="005A78E4" w:rsidRDefault="005A78E4" w:rsidP="005A78E4">
      <w:pPr>
        <w:suppressAutoHyphens/>
        <w:jc w:val="both"/>
        <w:rPr>
          <w:kern w:val="1"/>
          <w:lang w:eastAsia="ar-SA"/>
        </w:rPr>
      </w:pPr>
      <w:r w:rsidRPr="005A78E4">
        <w:rPr>
          <w:kern w:val="1"/>
          <w:lang w:eastAsia="ar-SA"/>
        </w:rPr>
        <w:t xml:space="preserve">K výjezdu došlo v sobotu v době sběru železného šrotu. </w:t>
      </w:r>
    </w:p>
    <w:p w14:paraId="67115351" w14:textId="77777777" w:rsidR="005A78E4" w:rsidRPr="005A78E4" w:rsidRDefault="005A78E4" w:rsidP="005A78E4">
      <w:pPr>
        <w:suppressAutoHyphens/>
        <w:jc w:val="both"/>
        <w:rPr>
          <w:kern w:val="1"/>
          <w:lang w:eastAsia="ar-SA"/>
        </w:rPr>
      </w:pPr>
      <w:r w:rsidRPr="005A78E4">
        <w:rPr>
          <w:kern w:val="1"/>
          <w:lang w:eastAsia="ar-SA"/>
        </w:rPr>
        <w:t>CAS 32 – Patrik Střecha (řidič), David Hrbáček, Bruno Němec</w:t>
      </w:r>
    </w:p>
    <w:p w14:paraId="1EB629ED" w14:textId="77777777" w:rsidR="005A78E4" w:rsidRPr="005A78E4" w:rsidRDefault="005A78E4" w:rsidP="005A78E4">
      <w:pPr>
        <w:suppressAutoHyphens/>
        <w:jc w:val="both"/>
        <w:rPr>
          <w:kern w:val="1"/>
          <w:lang w:eastAsia="ar-SA"/>
        </w:rPr>
      </w:pPr>
      <w:r w:rsidRPr="005A78E4">
        <w:rPr>
          <w:kern w:val="1"/>
          <w:lang w:eastAsia="ar-SA"/>
        </w:rPr>
        <w:t>DA 12 – Jiří Šimbera (řidič), Radek Schoř, Martin Osička, Michal Talafant, Jan Matuška</w:t>
      </w:r>
    </w:p>
    <w:p w14:paraId="4D731CA6" w14:textId="77777777" w:rsidR="005A78E4" w:rsidRPr="005A78E4" w:rsidRDefault="005A78E4" w:rsidP="005A78E4">
      <w:pPr>
        <w:suppressAutoHyphens/>
        <w:jc w:val="both"/>
        <w:rPr>
          <w:kern w:val="1"/>
          <w:lang w:eastAsia="ar-SA"/>
        </w:rPr>
      </w:pPr>
      <w:r w:rsidRPr="005A78E4">
        <w:rPr>
          <w:kern w:val="1"/>
          <w:lang w:eastAsia="ar-SA"/>
        </w:rPr>
        <w:t>Jednotky: KŘ HZS Jmk, PS Ivančice, SDH Dolní Kounice</w:t>
      </w:r>
    </w:p>
    <w:p w14:paraId="541EE4F2" w14:textId="77777777" w:rsidR="005A78E4" w:rsidRPr="005A78E4" w:rsidRDefault="005A78E4" w:rsidP="005A78E4">
      <w:pPr>
        <w:suppressAutoHyphens/>
        <w:jc w:val="both"/>
        <w:rPr>
          <w:kern w:val="1"/>
          <w:lang w:eastAsia="ar-SA"/>
        </w:rPr>
      </w:pPr>
      <w:r w:rsidRPr="005A78E4">
        <w:rPr>
          <w:i/>
          <w:kern w:val="1"/>
          <w:lang w:eastAsia="ar-SA"/>
        </w:rPr>
        <w:t>7. května</w:t>
      </w:r>
      <w:r w:rsidRPr="005A78E4">
        <w:rPr>
          <w:kern w:val="1"/>
          <w:lang w:eastAsia="ar-SA"/>
        </w:rPr>
        <w:t xml:space="preserve"> – Taktické cvičení. Plnění Bambi vaku na louce u Němčic.</w:t>
      </w:r>
    </w:p>
    <w:p w14:paraId="4041ED2F" w14:textId="77777777" w:rsidR="005A78E4" w:rsidRPr="005A78E4" w:rsidRDefault="005A78E4" w:rsidP="005A78E4">
      <w:pPr>
        <w:suppressAutoHyphens/>
        <w:jc w:val="both"/>
        <w:rPr>
          <w:kern w:val="1"/>
          <w:lang w:eastAsia="ar-SA"/>
        </w:rPr>
      </w:pPr>
      <w:r w:rsidRPr="005A78E4">
        <w:rPr>
          <w:kern w:val="1"/>
          <w:lang w:eastAsia="ar-SA"/>
        </w:rPr>
        <w:t>CAS 32 – Patrik Střecha (řidič), Bruno Němec</w:t>
      </w:r>
    </w:p>
    <w:p w14:paraId="3C34F2AD" w14:textId="77777777" w:rsidR="005A78E4" w:rsidRPr="005A78E4" w:rsidRDefault="005A78E4" w:rsidP="005A78E4">
      <w:pPr>
        <w:suppressAutoHyphens/>
        <w:jc w:val="both"/>
        <w:rPr>
          <w:kern w:val="1"/>
          <w:lang w:eastAsia="ar-SA"/>
        </w:rPr>
      </w:pPr>
      <w:r w:rsidRPr="005A78E4">
        <w:rPr>
          <w:i/>
          <w:kern w:val="1"/>
          <w:lang w:eastAsia="ar-SA"/>
        </w:rPr>
        <w:t>7. července</w:t>
      </w:r>
      <w:r w:rsidRPr="005A78E4">
        <w:rPr>
          <w:kern w:val="1"/>
          <w:lang w:eastAsia="ar-SA"/>
        </w:rPr>
        <w:t xml:space="preserve"> – Požár. Požár pole za letištěm letadlových modelů u Budkovic. Z důvodu šíření vyhlášen druhý stupeň požárního poplachu, ke kterému byla svolána i naše jednotka. Lokalizace 11:54 hod. Likvidace 12:21 hod.  </w:t>
      </w:r>
    </w:p>
    <w:p w14:paraId="564E9F14" w14:textId="77777777" w:rsidR="005A78E4" w:rsidRPr="005A78E4" w:rsidRDefault="005A78E4" w:rsidP="005A78E4">
      <w:pPr>
        <w:suppressAutoHyphens/>
        <w:jc w:val="both"/>
        <w:rPr>
          <w:kern w:val="1"/>
          <w:lang w:eastAsia="ar-SA"/>
        </w:rPr>
      </w:pPr>
      <w:r w:rsidRPr="005A78E4">
        <w:rPr>
          <w:kern w:val="1"/>
          <w:lang w:eastAsia="ar-SA"/>
        </w:rPr>
        <w:t>CAS 32, DA 12 – Radek Schoř, Robin Kratochvíl, Jaroslav Pokorný, Michal Talafant, Pavel Čech + ještě jeden člen</w:t>
      </w:r>
    </w:p>
    <w:p w14:paraId="2139A001" w14:textId="77777777" w:rsidR="005A78E4" w:rsidRPr="005A78E4" w:rsidRDefault="005A78E4" w:rsidP="005A78E4">
      <w:pPr>
        <w:suppressAutoHyphens/>
        <w:jc w:val="both"/>
        <w:rPr>
          <w:kern w:val="1"/>
          <w:lang w:eastAsia="ar-SA"/>
        </w:rPr>
      </w:pPr>
      <w:r w:rsidRPr="005A78E4">
        <w:rPr>
          <w:kern w:val="1"/>
          <w:lang w:eastAsia="ar-SA"/>
        </w:rPr>
        <w:t>Jednotky: KŘ HZS Jmk, PS Tišnov, PS Ivančice, PS Rosice, PS Židlochovice, SDH Dolní Kounice, SDH Neslovice, SDH Nová Ves, SDH Oslavany, SDH Zastávka, SDH Zbýšov (BO), SDH Ivančice-Němčice, PS Moravský Krumlov, SDH Rakšice</w:t>
      </w:r>
    </w:p>
    <w:p w14:paraId="3ABC02C2" w14:textId="77777777" w:rsidR="005A78E4" w:rsidRPr="005A78E4" w:rsidRDefault="005A78E4" w:rsidP="005A78E4">
      <w:pPr>
        <w:suppressAutoHyphens/>
        <w:jc w:val="both"/>
        <w:rPr>
          <w:kern w:val="1"/>
          <w:lang w:eastAsia="ar-SA"/>
        </w:rPr>
      </w:pPr>
      <w:r w:rsidRPr="005A78E4">
        <w:rPr>
          <w:i/>
          <w:kern w:val="1"/>
          <w:lang w:eastAsia="ar-SA"/>
        </w:rPr>
        <w:t>15. července</w:t>
      </w:r>
      <w:r w:rsidRPr="005A78E4">
        <w:rPr>
          <w:kern w:val="1"/>
          <w:lang w:eastAsia="ar-SA"/>
        </w:rPr>
        <w:t xml:space="preserve"> – Technická pomoc. Likvidace sršního hnízda v chatové oblasti Kamenný vrch. K této činnosti nejsme ovšem určeni a nemáme potřebné vybavení, proto byla povolána jednotka PS Ivančice. </w:t>
      </w:r>
    </w:p>
    <w:p w14:paraId="59C28F63" w14:textId="77777777" w:rsidR="005A78E4" w:rsidRPr="005A78E4" w:rsidRDefault="005A78E4" w:rsidP="005A78E4">
      <w:pPr>
        <w:suppressAutoHyphens/>
        <w:jc w:val="both"/>
        <w:rPr>
          <w:kern w:val="1"/>
          <w:lang w:eastAsia="ar-SA"/>
        </w:rPr>
      </w:pPr>
      <w:r w:rsidRPr="005A78E4">
        <w:rPr>
          <w:kern w:val="1"/>
          <w:lang w:eastAsia="ar-SA"/>
        </w:rPr>
        <w:t>CAS 32 – Jiří Šimbera (řidič), Bruno Němec</w:t>
      </w:r>
    </w:p>
    <w:p w14:paraId="1803AAAD" w14:textId="77777777" w:rsidR="005A78E4" w:rsidRPr="005A78E4" w:rsidRDefault="005A78E4" w:rsidP="005A78E4">
      <w:pPr>
        <w:suppressAutoHyphens/>
        <w:jc w:val="both"/>
        <w:rPr>
          <w:kern w:val="1"/>
          <w:lang w:eastAsia="ar-SA"/>
        </w:rPr>
      </w:pPr>
      <w:r w:rsidRPr="005A78E4">
        <w:rPr>
          <w:kern w:val="1"/>
          <w:lang w:eastAsia="ar-SA"/>
        </w:rPr>
        <w:t>DA 12 – Jaroslav Macík (řidič), Kamil Osička</w:t>
      </w:r>
    </w:p>
    <w:p w14:paraId="5FB75CED" w14:textId="77777777" w:rsidR="005A78E4" w:rsidRPr="005A78E4" w:rsidRDefault="005A78E4" w:rsidP="005A78E4">
      <w:pPr>
        <w:suppressAutoHyphens/>
        <w:jc w:val="both"/>
        <w:rPr>
          <w:kern w:val="1"/>
          <w:lang w:eastAsia="ar-SA"/>
        </w:rPr>
      </w:pPr>
      <w:r w:rsidRPr="005A78E4">
        <w:rPr>
          <w:kern w:val="1"/>
          <w:lang w:eastAsia="ar-SA"/>
        </w:rPr>
        <w:t>Jednotky: SDH Dolní Kounice, PS Ivančice</w:t>
      </w:r>
    </w:p>
    <w:p w14:paraId="1874E523" w14:textId="77777777" w:rsidR="005A78E4" w:rsidRPr="005A78E4" w:rsidRDefault="005A78E4" w:rsidP="005A78E4">
      <w:pPr>
        <w:suppressAutoHyphens/>
        <w:jc w:val="both"/>
        <w:rPr>
          <w:kern w:val="1"/>
          <w:lang w:eastAsia="ar-SA"/>
        </w:rPr>
      </w:pPr>
      <w:r w:rsidRPr="005A78E4">
        <w:rPr>
          <w:i/>
          <w:kern w:val="1"/>
          <w:lang w:eastAsia="ar-SA"/>
        </w:rPr>
        <w:t>20. července</w:t>
      </w:r>
      <w:r w:rsidRPr="005A78E4">
        <w:rPr>
          <w:kern w:val="1"/>
          <w:lang w:eastAsia="ar-SA"/>
        </w:rPr>
        <w:t xml:space="preserve"> – Požár. Požár chaty – dřevěné chatrče na Komenského ulici. Chata byla při příjezdu už celá v plamenech v poslední fázi hoření, hořel také okolní suchý porost. Další jednotky po příjezdu poskytly první pomoc ženě, která chatu obývala. Nasvětlili jsme prostor světly na stativu. Poté prostor prohlédli vyšetřovatelé s policejním psem pro podezření ze žhářství, které se nepotvrdilo.</w:t>
      </w:r>
    </w:p>
    <w:p w14:paraId="57873EEA" w14:textId="77777777" w:rsidR="005A78E4" w:rsidRPr="005A78E4" w:rsidRDefault="005A78E4" w:rsidP="005A78E4">
      <w:pPr>
        <w:suppressAutoHyphens/>
        <w:jc w:val="both"/>
        <w:rPr>
          <w:kern w:val="1"/>
          <w:lang w:eastAsia="ar-SA"/>
        </w:rPr>
      </w:pPr>
      <w:r w:rsidRPr="005A78E4">
        <w:rPr>
          <w:kern w:val="1"/>
          <w:lang w:eastAsia="ar-SA"/>
        </w:rPr>
        <w:t>CAS 32 – Patrik Střecha (řidič), Jiří Šimbera, Bruno Němec</w:t>
      </w:r>
    </w:p>
    <w:p w14:paraId="7A85709E" w14:textId="77777777" w:rsidR="005A78E4" w:rsidRPr="005A78E4" w:rsidRDefault="005A78E4" w:rsidP="005A78E4">
      <w:pPr>
        <w:suppressAutoHyphens/>
        <w:jc w:val="both"/>
        <w:rPr>
          <w:kern w:val="1"/>
          <w:lang w:eastAsia="ar-SA"/>
        </w:rPr>
      </w:pPr>
      <w:r w:rsidRPr="005A78E4">
        <w:rPr>
          <w:kern w:val="1"/>
          <w:lang w:eastAsia="ar-SA"/>
        </w:rPr>
        <w:t>DA 12 – Radek Schoř (řidič), Kamil Osička, Martin Osička, Pavel Čech</w:t>
      </w:r>
    </w:p>
    <w:p w14:paraId="6C3E66E4" w14:textId="77777777" w:rsidR="005A78E4" w:rsidRPr="005A78E4" w:rsidRDefault="005A78E4" w:rsidP="005A78E4">
      <w:pPr>
        <w:suppressAutoHyphens/>
        <w:jc w:val="both"/>
        <w:rPr>
          <w:kern w:val="1"/>
          <w:lang w:eastAsia="ar-SA"/>
        </w:rPr>
      </w:pPr>
      <w:r w:rsidRPr="005A78E4">
        <w:rPr>
          <w:kern w:val="1"/>
          <w:lang w:eastAsia="ar-SA"/>
        </w:rPr>
        <w:t>Jednotky: SDH Dolní Kounice, PS Ivančice, PS Pohořelice, SDH Bratčice</w:t>
      </w:r>
    </w:p>
    <w:p w14:paraId="30FE1EA8" w14:textId="77777777" w:rsidR="005A78E4" w:rsidRPr="005A78E4" w:rsidRDefault="005A78E4" w:rsidP="005A78E4">
      <w:pPr>
        <w:suppressAutoHyphens/>
        <w:jc w:val="both"/>
        <w:rPr>
          <w:kern w:val="1"/>
          <w:lang w:eastAsia="ar-SA"/>
        </w:rPr>
      </w:pPr>
      <w:r w:rsidRPr="005A78E4">
        <w:rPr>
          <w:i/>
          <w:kern w:val="1"/>
          <w:lang w:eastAsia="ar-SA"/>
        </w:rPr>
        <w:t>27. července</w:t>
      </w:r>
      <w:r w:rsidRPr="005A78E4">
        <w:rPr>
          <w:kern w:val="1"/>
          <w:lang w:eastAsia="ar-SA"/>
        </w:rPr>
        <w:t xml:space="preserve"> – Technická pomoc. Po silné bouři nahlášen spadlý strom u mostu směrem na Jezeřany. Provedeno pořezání a odklizení z komunikace</w:t>
      </w:r>
    </w:p>
    <w:p w14:paraId="1FEAE72E" w14:textId="77777777" w:rsidR="005A78E4" w:rsidRPr="005A78E4" w:rsidRDefault="005A78E4" w:rsidP="005A78E4">
      <w:pPr>
        <w:suppressAutoHyphens/>
        <w:jc w:val="both"/>
        <w:rPr>
          <w:kern w:val="1"/>
          <w:lang w:eastAsia="ar-SA"/>
        </w:rPr>
      </w:pPr>
      <w:r w:rsidRPr="005A78E4">
        <w:rPr>
          <w:kern w:val="1"/>
          <w:lang w:eastAsia="ar-SA"/>
        </w:rPr>
        <w:t>DA 12 – Jiří Šimbera (řidič), Bruno Němec, David Hrbáček, Jaroslav Macík, Martin Osička, Radek Schoř</w:t>
      </w:r>
    </w:p>
    <w:p w14:paraId="11B38284" w14:textId="77777777" w:rsidR="005A78E4" w:rsidRPr="005A78E4" w:rsidRDefault="005A78E4" w:rsidP="005A78E4">
      <w:pPr>
        <w:suppressAutoHyphens/>
        <w:jc w:val="both"/>
        <w:rPr>
          <w:kern w:val="1"/>
          <w:lang w:eastAsia="ar-SA"/>
        </w:rPr>
      </w:pPr>
      <w:r w:rsidRPr="005A78E4">
        <w:rPr>
          <w:kern w:val="1"/>
          <w:lang w:eastAsia="ar-SA"/>
        </w:rPr>
        <w:t>Jednotky: SDH Dolní Kounice</w:t>
      </w:r>
    </w:p>
    <w:p w14:paraId="2EA2BB46" w14:textId="77777777" w:rsidR="005A78E4" w:rsidRPr="005A78E4" w:rsidRDefault="005A78E4" w:rsidP="005A78E4">
      <w:pPr>
        <w:suppressAutoHyphens/>
        <w:jc w:val="both"/>
        <w:rPr>
          <w:kern w:val="1"/>
          <w:lang w:eastAsia="ar-SA"/>
        </w:rPr>
      </w:pPr>
      <w:r w:rsidRPr="005A78E4">
        <w:rPr>
          <w:i/>
          <w:kern w:val="1"/>
          <w:lang w:eastAsia="ar-SA"/>
        </w:rPr>
        <w:t>27. září</w:t>
      </w:r>
      <w:r w:rsidRPr="005A78E4">
        <w:rPr>
          <w:kern w:val="1"/>
          <w:lang w:eastAsia="ar-SA"/>
        </w:rPr>
        <w:t xml:space="preserve"> – Požár. Jednalo se o požár dvou stodol v Bratčicích většího rozsahu, vyhlášen II. stupeň požárního poplachu. Znovu se jednalo o pracovní den kolem oběda, kdy je v dosahu nejmenší počet členů, důležité je, že se našel řidič alespoň pro cisternu.</w:t>
      </w:r>
    </w:p>
    <w:p w14:paraId="33F7448C" w14:textId="77777777" w:rsidR="005A78E4" w:rsidRPr="005A78E4" w:rsidRDefault="005A78E4" w:rsidP="005A78E4">
      <w:pPr>
        <w:suppressAutoHyphens/>
        <w:jc w:val="both"/>
        <w:rPr>
          <w:kern w:val="1"/>
          <w:lang w:eastAsia="ar-SA"/>
        </w:rPr>
      </w:pPr>
      <w:r w:rsidRPr="005A78E4">
        <w:rPr>
          <w:kern w:val="1"/>
          <w:lang w:eastAsia="ar-SA"/>
        </w:rPr>
        <w:t>CAS 32 – Jaroslav Macík (řidič), Pavel Čech, Kamil Osička</w:t>
      </w:r>
    </w:p>
    <w:p w14:paraId="300D79B7" w14:textId="77777777" w:rsidR="005A78E4" w:rsidRPr="005A78E4" w:rsidRDefault="005A78E4" w:rsidP="005A78E4">
      <w:pPr>
        <w:suppressAutoHyphens/>
        <w:jc w:val="both"/>
        <w:rPr>
          <w:kern w:val="1"/>
          <w:lang w:eastAsia="ar-SA"/>
        </w:rPr>
      </w:pPr>
      <w:r w:rsidRPr="005A78E4">
        <w:rPr>
          <w:kern w:val="1"/>
          <w:lang w:eastAsia="ar-SA"/>
        </w:rPr>
        <w:t>Jednotky: KŘ HZS Jmk, PS BVV, PS Líšeň, PS Tišnov, PS Ivančice, PS Židlochovice, PS Pohořelice, SDH Blučina, SDH Dolní Kounice, SDH Hrušovany u Brna, SDH Ořechov, SDH Holasice, SDH Syrovice, SDH Bratčice, SDH Židlochovice</w:t>
      </w:r>
    </w:p>
    <w:p w14:paraId="10032691" w14:textId="77777777" w:rsidR="005A78E4" w:rsidRPr="005A78E4" w:rsidRDefault="005A78E4" w:rsidP="005A78E4">
      <w:pPr>
        <w:suppressAutoHyphens/>
        <w:jc w:val="both"/>
        <w:rPr>
          <w:kern w:val="1"/>
          <w:lang w:eastAsia="ar-SA"/>
        </w:rPr>
      </w:pPr>
      <w:r w:rsidRPr="005A78E4">
        <w:rPr>
          <w:i/>
          <w:kern w:val="1"/>
          <w:lang w:eastAsia="ar-SA"/>
        </w:rPr>
        <w:t>20. října</w:t>
      </w:r>
      <w:r w:rsidRPr="005A78E4">
        <w:rPr>
          <w:kern w:val="1"/>
          <w:lang w:eastAsia="ar-SA"/>
        </w:rPr>
        <w:t xml:space="preserve"> – Požár. Nahlášen požár kuchyně ve výškové budově – bytovka náměstí Míru č. 766/31. Požár odsavače par (digestoř) uhasila majitelka bytu. Pravděpodobná příčina buď závada v elektroinstalaci, zahoření mastnot, nebo zadřené ložisko ventilátoru. Škody nebyly velké. Prohlédli jsme místo, zkontrolovali, jestli je majitelka zdravotně v pořádku a předali místo Policii ČR a veliteli PS Ivančice. </w:t>
      </w:r>
    </w:p>
    <w:p w14:paraId="63EB4E48" w14:textId="77777777" w:rsidR="005A78E4" w:rsidRPr="005A78E4" w:rsidRDefault="005A78E4" w:rsidP="005A78E4">
      <w:pPr>
        <w:suppressAutoHyphens/>
        <w:jc w:val="both"/>
        <w:rPr>
          <w:kern w:val="1"/>
          <w:lang w:eastAsia="ar-SA"/>
        </w:rPr>
      </w:pPr>
      <w:r w:rsidRPr="005A78E4">
        <w:rPr>
          <w:kern w:val="1"/>
          <w:lang w:eastAsia="ar-SA"/>
        </w:rPr>
        <w:t>CAS 32 – Patrik Střecha (řidič), David Pavlíkovský, Bruno Němec</w:t>
      </w:r>
    </w:p>
    <w:p w14:paraId="5527168B" w14:textId="77777777" w:rsidR="005A78E4" w:rsidRPr="005A78E4" w:rsidRDefault="005A78E4" w:rsidP="005A78E4">
      <w:pPr>
        <w:suppressAutoHyphens/>
        <w:jc w:val="both"/>
        <w:rPr>
          <w:kern w:val="1"/>
          <w:lang w:eastAsia="ar-SA"/>
        </w:rPr>
      </w:pPr>
      <w:r w:rsidRPr="005A78E4">
        <w:rPr>
          <w:kern w:val="1"/>
          <w:lang w:eastAsia="ar-SA"/>
        </w:rPr>
        <w:t>DA 12 – Jiří Šimbera (řidič), Robin Kratochvíl, Pavel Čech</w:t>
      </w:r>
    </w:p>
    <w:p w14:paraId="5798AC09" w14:textId="77777777" w:rsidR="005A78E4" w:rsidRPr="005A78E4" w:rsidRDefault="005A78E4" w:rsidP="005A78E4">
      <w:pPr>
        <w:suppressAutoHyphens/>
        <w:jc w:val="both"/>
        <w:rPr>
          <w:kern w:val="1"/>
          <w:lang w:eastAsia="ar-SA"/>
        </w:rPr>
      </w:pPr>
      <w:r w:rsidRPr="005A78E4">
        <w:rPr>
          <w:kern w:val="1"/>
          <w:lang w:eastAsia="ar-SA"/>
        </w:rPr>
        <w:lastRenderedPageBreak/>
        <w:t>Jednotky: KŘ HZS Jmk, PS Ivančice, PS Židlochovice, SDH Dolní Kounice, SDH Syrovice, SDH Bratčice</w:t>
      </w:r>
    </w:p>
    <w:p w14:paraId="170CB16F" w14:textId="77777777" w:rsidR="005A78E4" w:rsidRPr="005A78E4" w:rsidRDefault="005A78E4" w:rsidP="005A78E4">
      <w:pPr>
        <w:suppressAutoHyphens/>
        <w:jc w:val="both"/>
        <w:rPr>
          <w:kern w:val="1"/>
          <w:lang w:eastAsia="ar-SA"/>
        </w:rPr>
      </w:pPr>
      <w:r w:rsidRPr="005A78E4">
        <w:rPr>
          <w:i/>
          <w:kern w:val="1"/>
          <w:lang w:eastAsia="ar-SA"/>
        </w:rPr>
        <w:t>1. listopadu</w:t>
      </w:r>
      <w:r w:rsidRPr="005A78E4">
        <w:rPr>
          <w:kern w:val="1"/>
          <w:lang w:eastAsia="ar-SA"/>
        </w:rPr>
        <w:t xml:space="preserve"> – Požár. Ve Vlasaticích u Pohořelic hořel už od úterý 30. října sklad slámy. Vlivem silného větru byly ohroženy i okolní budovy. Proto operační středisko postupně vyhlásilo II. a III. stupeň požárního poplachu. Postupně se střídaly jednotky a ta naše byla povolána právě 1. listopadu ráno. Poslední den probíhalo dohašování a byla potřeba jen cisterna</w:t>
      </w:r>
    </w:p>
    <w:p w14:paraId="5CFFB2D5" w14:textId="77777777" w:rsidR="005A78E4" w:rsidRPr="005A78E4" w:rsidRDefault="005A78E4" w:rsidP="005A78E4">
      <w:pPr>
        <w:suppressAutoHyphens/>
        <w:jc w:val="both"/>
        <w:rPr>
          <w:kern w:val="1"/>
          <w:lang w:eastAsia="ar-SA"/>
        </w:rPr>
      </w:pPr>
      <w:r w:rsidRPr="005A78E4">
        <w:rPr>
          <w:kern w:val="1"/>
          <w:lang w:eastAsia="ar-SA"/>
        </w:rPr>
        <w:t>CAS 32 – Radek Schoř (řidič), Zdeněk Trecha</w:t>
      </w:r>
    </w:p>
    <w:p w14:paraId="3C8C3D6F" w14:textId="6987DE35" w:rsidR="005A78E4" w:rsidRPr="005A78E4" w:rsidRDefault="005A78E4" w:rsidP="005A78E4">
      <w:pPr>
        <w:suppressAutoHyphens/>
        <w:jc w:val="both"/>
        <w:rPr>
          <w:kern w:val="1"/>
          <w:lang w:eastAsia="ar-SA"/>
        </w:rPr>
      </w:pPr>
      <w:r w:rsidRPr="005A78E4">
        <w:rPr>
          <w:kern w:val="1"/>
          <w:lang w:eastAsia="ar-SA"/>
        </w:rPr>
        <w:t>Jednotky: více než 30 jednotek</w:t>
      </w:r>
    </w:p>
    <w:p w14:paraId="6B1D9CFE" w14:textId="77777777" w:rsidR="005A78E4" w:rsidRPr="005A78E4" w:rsidRDefault="005A78E4" w:rsidP="005A78E4">
      <w:pPr>
        <w:suppressAutoHyphens/>
        <w:jc w:val="both"/>
        <w:rPr>
          <w:b/>
          <w:i/>
          <w:kern w:val="1"/>
          <w:lang w:eastAsia="ar-SA"/>
        </w:rPr>
      </w:pPr>
      <w:r w:rsidRPr="005A78E4">
        <w:rPr>
          <w:b/>
          <w:i/>
          <w:kern w:val="1"/>
          <w:lang w:eastAsia="ar-SA"/>
        </w:rPr>
        <w:t>Výjezdová jednotka</w:t>
      </w:r>
    </w:p>
    <w:p w14:paraId="6A1CBC06" w14:textId="77777777" w:rsidR="005A78E4" w:rsidRPr="005A78E4" w:rsidRDefault="005A78E4" w:rsidP="005A78E4">
      <w:pPr>
        <w:suppressAutoHyphens/>
        <w:jc w:val="both"/>
        <w:rPr>
          <w:kern w:val="1"/>
          <w:lang w:eastAsia="ar-SA"/>
        </w:rPr>
      </w:pPr>
      <w:r w:rsidRPr="005A78E4">
        <w:rPr>
          <w:kern w:val="1"/>
          <w:lang w:eastAsia="ar-SA"/>
        </w:rPr>
        <w:t>Údržba techniky a vybavení probíhá většinou nepravidelně dle potřeby. Větší brigády při průměrném počtu 10 členů se uskutečnily 3. února, 31. března, 18. srpna a 15. prosince se zaměřením na kontrolu a údržbu vozidel, dýchací technika, dohuštění raftového člunu, kontrola elektrocentrál, přetlakového ventilátoru, plovoucího čerpadla a motorové pily, případně proškolení členů jednotky.</w:t>
      </w:r>
    </w:p>
    <w:p w14:paraId="6B6626D7" w14:textId="77777777" w:rsidR="005A78E4" w:rsidRPr="005A78E4" w:rsidRDefault="005A78E4" w:rsidP="005A78E4">
      <w:pPr>
        <w:suppressAutoHyphens/>
        <w:jc w:val="both"/>
        <w:rPr>
          <w:kern w:val="1"/>
          <w:lang w:eastAsia="ar-SA"/>
        </w:rPr>
      </w:pPr>
      <w:r w:rsidRPr="005A78E4">
        <w:rPr>
          <w:kern w:val="1"/>
          <w:lang w:eastAsia="ar-SA"/>
        </w:rPr>
        <w:t>V červenci došlo ke změně volací značky DA 12 na HBO 658. Zásahový kanál na ručních vysílačkách má číslo 1, vozidlové vysílačky na KOPIS kanál číslo 6</w:t>
      </w:r>
    </w:p>
    <w:p w14:paraId="4706C2A8" w14:textId="10BE246B" w:rsidR="005A78E4" w:rsidRPr="005A78E4" w:rsidRDefault="005A78E4" w:rsidP="005A78E4">
      <w:pPr>
        <w:suppressAutoHyphens/>
        <w:jc w:val="both"/>
        <w:rPr>
          <w:kern w:val="1"/>
          <w:lang w:eastAsia="ar-SA"/>
        </w:rPr>
      </w:pPr>
      <w:r w:rsidRPr="005A78E4">
        <w:rPr>
          <w:kern w:val="1"/>
          <w:lang w:eastAsia="ar-SA"/>
        </w:rPr>
        <w:t>Byly pořízeny nové zábleskové majáky na zadní část cisterny, osvětlení kolem cisterny, proudnice na pěnu, pracovní stejnokroj, výstražné terče a prodloužena licence pro dva výjezdové tablety na další tři roky. Dva zdravotnické batohy pořízené z dotace byly umístěny do DA Ford a cisterny.</w:t>
      </w:r>
    </w:p>
    <w:p w14:paraId="69668849" w14:textId="77777777" w:rsidR="005A78E4" w:rsidRPr="005A78E4" w:rsidRDefault="005A78E4" w:rsidP="005A78E4">
      <w:pPr>
        <w:suppressAutoHyphens/>
        <w:jc w:val="both"/>
        <w:rPr>
          <w:b/>
          <w:bCs/>
          <w:i/>
          <w:kern w:val="1"/>
          <w:lang w:eastAsia="ar-SA"/>
        </w:rPr>
      </w:pPr>
      <w:r w:rsidRPr="005A78E4">
        <w:rPr>
          <w:b/>
          <w:bCs/>
          <w:i/>
          <w:kern w:val="1"/>
          <w:lang w:eastAsia="ar-SA"/>
        </w:rPr>
        <w:t>Mládež</w:t>
      </w:r>
    </w:p>
    <w:p w14:paraId="1D874FE2" w14:textId="77777777" w:rsidR="005A78E4" w:rsidRPr="005A78E4" w:rsidRDefault="005A78E4" w:rsidP="005A78E4">
      <w:pPr>
        <w:suppressAutoHyphens/>
        <w:jc w:val="both"/>
        <w:rPr>
          <w:kern w:val="1"/>
          <w:lang w:eastAsia="ar-SA"/>
        </w:rPr>
      </w:pPr>
      <w:r w:rsidRPr="005A78E4">
        <w:rPr>
          <w:kern w:val="1"/>
          <w:lang w:eastAsia="ar-SA"/>
        </w:rPr>
        <w:t xml:space="preserve">Letošní rok byl opět zahájen Tříkrálovou sbírkou. Do ulic Dolních Kounic vyšlo 9 skupinek, poskládaných z 23 dětí. Celkem občané přispěli částkou 59 397 Kč </w:t>
      </w:r>
    </w:p>
    <w:p w14:paraId="6B105223" w14:textId="77777777" w:rsidR="005A78E4" w:rsidRPr="005A78E4" w:rsidRDefault="005A78E4" w:rsidP="005A78E4">
      <w:pPr>
        <w:suppressAutoHyphens/>
        <w:jc w:val="both"/>
        <w:rPr>
          <w:kern w:val="1"/>
          <w:lang w:eastAsia="ar-SA"/>
        </w:rPr>
      </w:pPr>
      <w:r w:rsidRPr="005A78E4">
        <w:rPr>
          <w:kern w:val="1"/>
          <w:lang w:eastAsia="ar-SA"/>
        </w:rPr>
        <w:t>Kolektiv mládeže se skládá z 28 aktivních členů z toho 8 starších ve věku 11-15let, 20 mladších ve věku 6-10let a 14 dětí přípravky. Cvičení a schůzky žákovského oddílu probíhají u zbrojnice, větší tréninky na velkém hřišti pod zámkem.</w:t>
      </w:r>
    </w:p>
    <w:p w14:paraId="6C2BFC07" w14:textId="77777777" w:rsidR="005A78E4" w:rsidRPr="005A78E4" w:rsidRDefault="005A78E4" w:rsidP="005A78E4">
      <w:pPr>
        <w:suppressAutoHyphens/>
        <w:jc w:val="both"/>
        <w:rPr>
          <w:kern w:val="1"/>
          <w:lang w:eastAsia="ar-SA"/>
        </w:rPr>
      </w:pPr>
      <w:r w:rsidRPr="005A78E4">
        <w:rPr>
          <w:i/>
          <w:iCs/>
          <w:kern w:val="1"/>
          <w:lang w:eastAsia="ar-SA"/>
        </w:rPr>
        <w:t xml:space="preserve">20. ledna Těšany </w:t>
      </w:r>
      <w:r w:rsidRPr="005A78E4">
        <w:rPr>
          <w:iCs/>
          <w:kern w:val="1"/>
          <w:lang w:eastAsia="ar-SA"/>
        </w:rPr>
        <w:t>– Těšanský uzel</w:t>
      </w:r>
      <w:r w:rsidRPr="005A78E4">
        <w:rPr>
          <w:kern w:val="1"/>
          <w:lang w:eastAsia="ar-SA"/>
        </w:rPr>
        <w:t>: zúčastnila se družstva mladších i starších žáků a tři dorostenci</w:t>
      </w:r>
    </w:p>
    <w:p w14:paraId="6E70875C" w14:textId="77777777" w:rsidR="005A78E4" w:rsidRPr="005A78E4" w:rsidRDefault="005A78E4" w:rsidP="005A78E4">
      <w:pPr>
        <w:suppressAutoHyphens/>
        <w:jc w:val="both"/>
        <w:rPr>
          <w:kern w:val="1"/>
          <w:lang w:eastAsia="ar-SA"/>
        </w:rPr>
      </w:pPr>
      <w:r w:rsidRPr="005A78E4">
        <w:rPr>
          <w:i/>
          <w:kern w:val="1"/>
          <w:lang w:eastAsia="ar-SA"/>
        </w:rPr>
        <w:t xml:space="preserve">27. ledna Brno Nový Lískovec: </w:t>
      </w:r>
      <w:r w:rsidRPr="005A78E4">
        <w:rPr>
          <w:kern w:val="1"/>
          <w:lang w:eastAsia="ar-SA"/>
        </w:rPr>
        <w:t>uzlovačka, zúčastnilo se jedno družstvo mladších a starších žáků</w:t>
      </w:r>
    </w:p>
    <w:p w14:paraId="6E05C722" w14:textId="77777777" w:rsidR="005A78E4" w:rsidRPr="005A78E4" w:rsidRDefault="005A78E4" w:rsidP="005A78E4">
      <w:pPr>
        <w:suppressAutoHyphens/>
        <w:jc w:val="both"/>
        <w:rPr>
          <w:kern w:val="1"/>
          <w:lang w:eastAsia="ar-SA"/>
        </w:rPr>
      </w:pPr>
      <w:r w:rsidRPr="005A78E4">
        <w:rPr>
          <w:i/>
          <w:kern w:val="1"/>
          <w:lang w:eastAsia="ar-SA"/>
        </w:rPr>
        <w:t xml:space="preserve">28. ledna Brno Starý Lískovec: </w:t>
      </w:r>
      <w:r w:rsidRPr="005A78E4">
        <w:rPr>
          <w:kern w:val="1"/>
          <w:lang w:eastAsia="ar-SA"/>
        </w:rPr>
        <w:t>štafeta 4x60 m, mladší žáci 10. místo, starší žáci 20 místo</w:t>
      </w:r>
    </w:p>
    <w:p w14:paraId="6EB56726" w14:textId="77777777" w:rsidR="005A78E4" w:rsidRPr="005A78E4" w:rsidRDefault="005A78E4" w:rsidP="005A78E4">
      <w:pPr>
        <w:suppressAutoHyphens/>
        <w:jc w:val="both"/>
        <w:rPr>
          <w:kern w:val="1"/>
          <w:lang w:eastAsia="ar-SA"/>
        </w:rPr>
      </w:pPr>
      <w:r w:rsidRPr="005A78E4">
        <w:rPr>
          <w:i/>
          <w:kern w:val="1"/>
          <w:lang w:eastAsia="ar-SA"/>
        </w:rPr>
        <w:t xml:space="preserve">28. dubna Brno Slatina </w:t>
      </w:r>
      <w:r w:rsidRPr="005A78E4">
        <w:rPr>
          <w:kern w:val="1"/>
          <w:lang w:eastAsia="ar-SA"/>
        </w:rPr>
        <w:t>– Měděný pulec: zúčastnilo se jedno družstvo mladších a starších žáků</w:t>
      </w:r>
    </w:p>
    <w:p w14:paraId="40430A20" w14:textId="77777777" w:rsidR="005A78E4" w:rsidRPr="005A78E4" w:rsidRDefault="005A78E4" w:rsidP="005A78E4">
      <w:pPr>
        <w:suppressAutoHyphens/>
        <w:jc w:val="both"/>
        <w:rPr>
          <w:kern w:val="1"/>
          <w:lang w:eastAsia="ar-SA"/>
        </w:rPr>
      </w:pPr>
      <w:r w:rsidRPr="005A78E4">
        <w:rPr>
          <w:i/>
          <w:kern w:val="1"/>
          <w:lang w:eastAsia="ar-SA"/>
        </w:rPr>
        <w:t xml:space="preserve">19. května Přísnotice: </w:t>
      </w:r>
      <w:r w:rsidRPr="005A78E4">
        <w:rPr>
          <w:kern w:val="1"/>
          <w:lang w:eastAsia="ar-SA"/>
        </w:rPr>
        <w:t>celoroční soutěž Plamen, starší žáci 12. místo</w:t>
      </w:r>
    </w:p>
    <w:p w14:paraId="66E84810" w14:textId="77777777" w:rsidR="005A78E4" w:rsidRPr="005A78E4" w:rsidRDefault="005A78E4" w:rsidP="005A78E4">
      <w:pPr>
        <w:suppressAutoHyphens/>
        <w:jc w:val="both"/>
        <w:rPr>
          <w:kern w:val="1"/>
          <w:lang w:eastAsia="ar-SA"/>
        </w:rPr>
      </w:pPr>
      <w:r w:rsidRPr="005A78E4">
        <w:rPr>
          <w:i/>
          <w:kern w:val="1"/>
          <w:lang w:eastAsia="ar-SA"/>
        </w:rPr>
        <w:t>29. června Nové Bránice</w:t>
      </w:r>
      <w:r w:rsidRPr="005A78E4">
        <w:rPr>
          <w:kern w:val="1"/>
          <w:lang w:eastAsia="ar-SA"/>
        </w:rPr>
        <w:t>: večerní soutěž, požární útok a štafeta 4x60 m. mladší žáci 9. místo, starší žáci 6. místo</w:t>
      </w:r>
    </w:p>
    <w:p w14:paraId="782170DD" w14:textId="77777777" w:rsidR="005A78E4" w:rsidRPr="005A78E4" w:rsidRDefault="005A78E4" w:rsidP="005A78E4">
      <w:pPr>
        <w:suppressAutoHyphens/>
        <w:jc w:val="both"/>
        <w:rPr>
          <w:kern w:val="1"/>
          <w:lang w:eastAsia="ar-SA"/>
        </w:rPr>
      </w:pPr>
      <w:r w:rsidRPr="005A78E4">
        <w:rPr>
          <w:i/>
          <w:kern w:val="1"/>
          <w:lang w:eastAsia="ar-SA"/>
        </w:rPr>
        <w:t>25. srpna Mělčany</w:t>
      </w:r>
      <w:r w:rsidRPr="005A78E4">
        <w:rPr>
          <w:kern w:val="1"/>
          <w:lang w:eastAsia="ar-SA"/>
        </w:rPr>
        <w:t>: požární útok a štafeta 4x60 m, mladší žáci 2. místo</w:t>
      </w:r>
    </w:p>
    <w:p w14:paraId="35F3D36F" w14:textId="77777777" w:rsidR="005A78E4" w:rsidRPr="005A78E4" w:rsidRDefault="005A78E4" w:rsidP="005A78E4">
      <w:pPr>
        <w:suppressAutoHyphens/>
        <w:jc w:val="both"/>
        <w:rPr>
          <w:kern w:val="1"/>
          <w:lang w:eastAsia="ar-SA"/>
        </w:rPr>
      </w:pPr>
      <w:r w:rsidRPr="005A78E4">
        <w:rPr>
          <w:i/>
          <w:kern w:val="1"/>
          <w:lang w:eastAsia="ar-SA"/>
        </w:rPr>
        <w:t>28. srpna Čebín</w:t>
      </w:r>
      <w:r w:rsidRPr="005A78E4">
        <w:rPr>
          <w:kern w:val="1"/>
          <w:lang w:eastAsia="ar-SA"/>
        </w:rPr>
        <w:t>: požární útok, mladší žáci 6. místo</w:t>
      </w:r>
    </w:p>
    <w:p w14:paraId="66031A9F" w14:textId="77777777" w:rsidR="005A78E4" w:rsidRPr="005A78E4" w:rsidRDefault="005A78E4" w:rsidP="005A78E4">
      <w:pPr>
        <w:suppressAutoHyphens/>
        <w:jc w:val="both"/>
        <w:rPr>
          <w:kern w:val="1"/>
          <w:lang w:eastAsia="ar-SA"/>
        </w:rPr>
      </w:pPr>
      <w:r w:rsidRPr="005A78E4">
        <w:rPr>
          <w:i/>
          <w:kern w:val="1"/>
          <w:lang w:eastAsia="ar-SA"/>
        </w:rPr>
        <w:t>8. září Dolní Kounice</w:t>
      </w:r>
      <w:r w:rsidRPr="005A78E4">
        <w:rPr>
          <w:kern w:val="1"/>
          <w:lang w:eastAsia="ar-SA"/>
        </w:rPr>
        <w:t>: mladší žáci A 2. místo, mladší žáci B 3. místo, starší žáci 3. místo</w:t>
      </w:r>
    </w:p>
    <w:p w14:paraId="202122AD" w14:textId="77777777" w:rsidR="005A78E4" w:rsidRPr="005A78E4" w:rsidRDefault="005A78E4" w:rsidP="005A78E4">
      <w:pPr>
        <w:suppressAutoHyphens/>
        <w:jc w:val="both"/>
        <w:rPr>
          <w:kern w:val="1"/>
          <w:lang w:eastAsia="ar-SA"/>
        </w:rPr>
      </w:pPr>
      <w:r w:rsidRPr="005A78E4">
        <w:rPr>
          <w:i/>
          <w:kern w:val="1"/>
          <w:lang w:eastAsia="ar-SA"/>
        </w:rPr>
        <w:t>29. září Hlína</w:t>
      </w:r>
      <w:r w:rsidRPr="005A78E4">
        <w:rPr>
          <w:kern w:val="1"/>
          <w:lang w:eastAsia="ar-SA"/>
        </w:rPr>
        <w:t>: branný závod, zúčastnili se mladší žáci a přípravka</w:t>
      </w:r>
    </w:p>
    <w:p w14:paraId="323C0351" w14:textId="77777777" w:rsidR="005A78E4" w:rsidRPr="005A78E4" w:rsidRDefault="005A78E4" w:rsidP="005A78E4">
      <w:pPr>
        <w:suppressAutoHyphens/>
        <w:jc w:val="both"/>
        <w:rPr>
          <w:kern w:val="1"/>
          <w:lang w:eastAsia="ar-SA"/>
        </w:rPr>
      </w:pPr>
      <w:r w:rsidRPr="005A78E4">
        <w:rPr>
          <w:i/>
          <w:kern w:val="1"/>
          <w:lang w:eastAsia="ar-SA"/>
        </w:rPr>
        <w:t>6. října Hostěnice:</w:t>
      </w:r>
      <w:r w:rsidRPr="005A78E4">
        <w:rPr>
          <w:kern w:val="1"/>
          <w:lang w:eastAsia="ar-SA"/>
        </w:rPr>
        <w:t xml:space="preserve"> závod požárnické všestrannosti, mladší žáci 30. místo</w:t>
      </w:r>
    </w:p>
    <w:p w14:paraId="4358044E" w14:textId="77777777" w:rsidR="005A78E4" w:rsidRPr="005A78E4" w:rsidRDefault="005A78E4" w:rsidP="005A78E4">
      <w:pPr>
        <w:suppressAutoHyphens/>
        <w:jc w:val="both"/>
        <w:rPr>
          <w:kern w:val="1"/>
          <w:lang w:eastAsia="ar-SA"/>
        </w:rPr>
      </w:pPr>
      <w:r w:rsidRPr="005A78E4">
        <w:rPr>
          <w:i/>
          <w:kern w:val="1"/>
          <w:lang w:eastAsia="ar-SA"/>
        </w:rPr>
        <w:t>17. listopadu Drnovice</w:t>
      </w:r>
      <w:r w:rsidRPr="005A78E4">
        <w:rPr>
          <w:kern w:val="1"/>
          <w:lang w:eastAsia="ar-SA"/>
        </w:rPr>
        <w:t>: zúčastnilo se jedno družstvo mladších a starších žáků</w:t>
      </w:r>
    </w:p>
    <w:p w14:paraId="22AA01EC" w14:textId="77777777" w:rsidR="005A78E4" w:rsidRPr="005A78E4" w:rsidRDefault="005A78E4" w:rsidP="005A78E4">
      <w:pPr>
        <w:suppressAutoHyphens/>
        <w:jc w:val="both"/>
        <w:rPr>
          <w:kern w:val="1"/>
          <w:lang w:eastAsia="ar-SA"/>
        </w:rPr>
      </w:pPr>
      <w:r w:rsidRPr="005A78E4">
        <w:rPr>
          <w:i/>
          <w:kern w:val="1"/>
          <w:lang w:eastAsia="ar-SA"/>
        </w:rPr>
        <w:t>1. prosince Těšany</w:t>
      </w:r>
      <w:r w:rsidRPr="005A78E4">
        <w:rPr>
          <w:kern w:val="1"/>
          <w:lang w:eastAsia="ar-SA"/>
        </w:rPr>
        <w:t>: soutěžilo se ve dvojicích. Mladší žáci 8., 22., 23., 24. místo, starší žáci 7. místo. Dorostenci startovali mimo soutěž, zúčastnil se Tomáš Hrbáček</w:t>
      </w:r>
    </w:p>
    <w:p w14:paraId="1C4805BE" w14:textId="466AF823" w:rsidR="005A78E4" w:rsidRPr="005A78E4" w:rsidRDefault="005A78E4" w:rsidP="005A78E4">
      <w:pPr>
        <w:suppressAutoHyphens/>
        <w:jc w:val="both"/>
        <w:rPr>
          <w:iCs/>
          <w:kern w:val="1"/>
          <w:lang w:eastAsia="ar-SA"/>
        </w:rPr>
      </w:pPr>
      <w:r w:rsidRPr="005A78E4">
        <w:rPr>
          <w:iCs/>
          <w:kern w:val="1"/>
          <w:lang w:eastAsia="ar-SA"/>
        </w:rPr>
        <w:t>Několik schůzek bylo zpestřeno opékáním špekáčků, vycházkou a na podzim dlabání dýní. Dorostenci absolvovali dvoutýdenní letní školení pro instruktory a vedoucí mládeže. Novými vedoucími se stali Dominika Pokorná a Tomáš Dohnal. V závěru roku děti navštívily zábavní park Bongo v Brně</w:t>
      </w:r>
    </w:p>
    <w:p w14:paraId="121104B2" w14:textId="77777777" w:rsidR="005A78E4" w:rsidRPr="005A78E4" w:rsidRDefault="005A78E4" w:rsidP="005A78E4">
      <w:pPr>
        <w:suppressAutoHyphens/>
        <w:jc w:val="both"/>
        <w:rPr>
          <w:b/>
          <w:i/>
          <w:kern w:val="1"/>
          <w:lang w:eastAsia="ar-SA"/>
        </w:rPr>
      </w:pPr>
      <w:r w:rsidRPr="005A78E4">
        <w:rPr>
          <w:b/>
          <w:i/>
          <w:kern w:val="1"/>
          <w:lang w:eastAsia="ar-SA"/>
        </w:rPr>
        <w:t>Tábor</w:t>
      </w:r>
    </w:p>
    <w:p w14:paraId="0D3ACBE2" w14:textId="3E57B942" w:rsidR="005A78E4" w:rsidRPr="005A78E4" w:rsidRDefault="005A78E4" w:rsidP="005A78E4">
      <w:pPr>
        <w:suppressAutoHyphens/>
        <w:jc w:val="both"/>
        <w:rPr>
          <w:kern w:val="1"/>
          <w:lang w:eastAsia="ar-SA"/>
        </w:rPr>
      </w:pPr>
      <w:r w:rsidRPr="005A78E4">
        <w:rPr>
          <w:kern w:val="1"/>
          <w:lang w:eastAsia="ar-SA"/>
        </w:rPr>
        <w:lastRenderedPageBreak/>
        <w:t>Ročník 2018 se nekonal. Není dostatečný počet lidí, kteří by se o chod tábora postarali, dále chybí kuchař. Málokomu se chce absolvovat složitou přípravu tábora, odvoz materiálu a stavbu příslušenství, pak věnovat několik dní své dovolené starosti o většinou cizí děti a opět vše likvidovat a odvážet. Nemůže to vynahradit ani podmanivá příroda a návštěva místní vyhlášené restaurace. Navíc v posledních letech malebná říčka Rokytná vysychá, čímž se vytrácí možnost koupání a vodních her. Průzkumníci, kteří místo navštívili počátkem července, nalezli jen úzký potůček, který se dal překročit suchou nohou.</w:t>
      </w:r>
    </w:p>
    <w:p w14:paraId="23AC4291" w14:textId="77777777" w:rsidR="005A78E4" w:rsidRPr="005A78E4" w:rsidRDefault="005A78E4" w:rsidP="005A78E4">
      <w:pPr>
        <w:suppressAutoHyphens/>
        <w:jc w:val="both"/>
        <w:rPr>
          <w:b/>
          <w:bCs/>
          <w:i/>
          <w:kern w:val="1"/>
          <w:lang w:eastAsia="ar-SA"/>
        </w:rPr>
      </w:pPr>
      <w:r w:rsidRPr="005A78E4">
        <w:rPr>
          <w:b/>
          <w:bCs/>
          <w:i/>
          <w:kern w:val="1"/>
          <w:lang w:eastAsia="ar-SA"/>
        </w:rPr>
        <w:t>Kultura</w:t>
      </w:r>
    </w:p>
    <w:p w14:paraId="228287A0" w14:textId="77777777" w:rsidR="005A78E4" w:rsidRPr="005A78E4" w:rsidRDefault="005A78E4" w:rsidP="005A78E4">
      <w:pPr>
        <w:suppressAutoHyphens/>
        <w:jc w:val="both"/>
        <w:rPr>
          <w:kern w:val="1"/>
          <w:lang w:eastAsia="ar-SA"/>
        </w:rPr>
      </w:pPr>
      <w:r w:rsidRPr="005A78E4">
        <w:rPr>
          <w:i/>
          <w:kern w:val="1"/>
          <w:lang w:eastAsia="ar-SA"/>
        </w:rPr>
        <w:t>13. ledna</w:t>
      </w:r>
      <w:r w:rsidRPr="005A78E4">
        <w:rPr>
          <w:kern w:val="1"/>
          <w:lang w:eastAsia="ar-SA"/>
        </w:rPr>
        <w:t xml:space="preserve"> – Ples města. Letos bylo prodáno asi 130 vstupenek. Příprava, na které se podílelo asi 20 členů, probíhala od 16 hodin. Večer zahájila starostka Radka Formánková úvodním slovem, po kterém vystoupil taneční kroužek Můj domov s choreografií Piráti z Karibiku. Dále vystoupil Taneční klub Orion Oslavany, který zpestřil ples ukázkou standardních tanců. K tanci a poslechu hrála skupina The Night and Day Band. Prodány dva sudy piva, 56 lahví vína a 14 lahví lihovin.</w:t>
      </w:r>
    </w:p>
    <w:p w14:paraId="0499BB87" w14:textId="77777777" w:rsidR="005A78E4" w:rsidRPr="005A78E4" w:rsidRDefault="005A78E4" w:rsidP="005A78E4">
      <w:pPr>
        <w:suppressAutoHyphens/>
        <w:jc w:val="both"/>
        <w:rPr>
          <w:kern w:val="1"/>
          <w:lang w:eastAsia="ar-SA"/>
        </w:rPr>
      </w:pPr>
      <w:r w:rsidRPr="005A78E4">
        <w:rPr>
          <w:i/>
          <w:kern w:val="1"/>
          <w:lang w:eastAsia="ar-SA"/>
        </w:rPr>
        <w:t>3. března</w:t>
      </w:r>
      <w:r w:rsidRPr="005A78E4">
        <w:rPr>
          <w:kern w:val="1"/>
          <w:lang w:eastAsia="ar-SA"/>
        </w:rPr>
        <w:t xml:space="preserve"> – IX. Maškarní ples pro dospělé. Tři týdny před plesem proběhla ve sborovně výroba prodejních lístků do tomboly, které se zúčastnilo dvacet osob. Bylo připraveno 4 700 ks lístků. V předprodeji v prodejně ELEKTRO BOVIST rezervováno 129 vstupenek. Celkem prodáno 138 vstupenek za 80 Kč pro hosty v kostýmu a 47 za 100 Kč bez kostýmu + účast 30 hasičů, zajišťujících organizaci. V pokladně zasedli Stanislav Řezáč, Nikola Střechová a Milada Šťastná. Tombola, která se prodávala za pět korun, obsahovala 190 cen od místních firem a živnostníků. Kvalitní hudbu zajistila kapela Robur-rock z Velké Bíteše, pro kterou připravila večeři – vepřový řízek s bramborovým salátem, Restaurace U šedého vlka. Pro hosty byla k dispozici krájená klobása se sýrem v ceně 40 Kč a jednohubky za 25 Kč. Prodáno pět velkých sudů piva Černá hora a množství lihovin. Kapele bylo za produkci zaplaceno 15 000 Kč. Úklid sálu provedly z pověření města dvě externí pracovnice.</w:t>
      </w:r>
    </w:p>
    <w:p w14:paraId="79705185" w14:textId="310F986F" w:rsidR="005A78E4" w:rsidRPr="005A78E4" w:rsidRDefault="005A78E4" w:rsidP="005A78E4">
      <w:pPr>
        <w:suppressAutoHyphens/>
        <w:jc w:val="both"/>
        <w:rPr>
          <w:kern w:val="1"/>
          <w:lang w:eastAsia="ar-SA"/>
        </w:rPr>
      </w:pPr>
      <w:r w:rsidRPr="005A78E4">
        <w:rPr>
          <w:i/>
          <w:kern w:val="1"/>
          <w:lang w:eastAsia="ar-SA"/>
        </w:rPr>
        <w:t>1. září</w:t>
      </w:r>
      <w:r w:rsidRPr="005A78E4">
        <w:rPr>
          <w:kern w:val="1"/>
          <w:lang w:eastAsia="ar-SA"/>
        </w:rPr>
        <w:t xml:space="preserve"> – Historické slavnosti města, dvacátý ročník. Všechny potřebné úkoly byly probrány na členské schůzi v Restauraci U Gottwaldů o týden dříve. Pivo, limonády, výčepní zařízení a velký stan 15 x 10 metrů zajistil pivovar Černá hora. Příprava probíhala v pátek večer a v sobotu ráno od devíti hodin. Prodej nápojů probíhal od dvanácté do třiadvacáté hodiny večerní. Bohužel se slavnosti setkaly s nepřízní počasí. Ještě den předtím byl příjemný letní den a přesně jako před dvaceti lety se v den slavností počasí obrátilo. Přišly bouřky a vytrvalý déšť, který ustal pouze krátce ve chvíli zahájení oslav. Za celý den napršela desetina ročního průměru srážek, což zásadně ovlivnilo prodejnost. Prodáno 11 sudů piva a 4 sudy limonády. Po neblahé zkušenosti z loňského roku byl letos na přípravu i úklid dostatečný počet lidí </w:t>
      </w:r>
    </w:p>
    <w:p w14:paraId="64F45E84" w14:textId="77777777" w:rsidR="005A78E4" w:rsidRPr="005A78E4" w:rsidRDefault="005A78E4" w:rsidP="005A78E4">
      <w:pPr>
        <w:suppressAutoHyphens/>
        <w:jc w:val="both"/>
        <w:rPr>
          <w:b/>
          <w:i/>
          <w:kern w:val="1"/>
          <w:lang w:eastAsia="ar-SA"/>
        </w:rPr>
      </w:pPr>
      <w:r w:rsidRPr="005A78E4">
        <w:rPr>
          <w:b/>
          <w:i/>
          <w:kern w:val="1"/>
          <w:lang w:eastAsia="ar-SA"/>
        </w:rPr>
        <w:t xml:space="preserve">Sběr železného šrotu </w:t>
      </w:r>
    </w:p>
    <w:p w14:paraId="1D8004CD" w14:textId="0AC134B4" w:rsidR="005A78E4" w:rsidRPr="005A78E4" w:rsidRDefault="005A78E4" w:rsidP="005A78E4">
      <w:pPr>
        <w:suppressAutoHyphens/>
        <w:jc w:val="both"/>
        <w:rPr>
          <w:bCs/>
          <w:kern w:val="1"/>
          <w:lang w:eastAsia="ar-SA"/>
        </w:rPr>
      </w:pPr>
      <w:r w:rsidRPr="005A78E4">
        <w:rPr>
          <w:bCs/>
          <w:kern w:val="1"/>
          <w:lang w:eastAsia="ar-SA"/>
        </w:rPr>
        <w:t>Výkupní cena železa letos činila 4 Kč/kg. Sběr se uskutečnil 14. dubna. Svoz proběhl dvěma vozidly města – Isuzu se sklopnou nástavbou, které řídil Tomáš Zbořil a multikára, s řidičem Jaroslavem Macíkem. Překladiště bylo na horním fotbalovém hřišti, kde probíhalo také třídění barevných kovů. Železo bylo odvezeno tentýž den, celkem 18 tun. K pozdnímu obědu byly připraveny ivančické klobásy a pivo Polička.</w:t>
      </w:r>
    </w:p>
    <w:p w14:paraId="5344DF33" w14:textId="77777777" w:rsidR="005A78E4" w:rsidRPr="005A78E4" w:rsidRDefault="005A78E4" w:rsidP="005A78E4">
      <w:pPr>
        <w:suppressAutoHyphens/>
        <w:jc w:val="both"/>
        <w:rPr>
          <w:b/>
          <w:bCs/>
          <w:i/>
          <w:kern w:val="1"/>
          <w:lang w:eastAsia="ar-SA"/>
        </w:rPr>
      </w:pPr>
      <w:r w:rsidRPr="005A78E4">
        <w:rPr>
          <w:b/>
          <w:bCs/>
          <w:i/>
          <w:kern w:val="1"/>
          <w:lang w:eastAsia="ar-SA"/>
        </w:rPr>
        <w:t>Turnaj</w:t>
      </w:r>
    </w:p>
    <w:p w14:paraId="16CBA6C3" w14:textId="21CE8496" w:rsidR="005A78E4" w:rsidRPr="005A78E4" w:rsidRDefault="005A78E4" w:rsidP="005A78E4">
      <w:pPr>
        <w:suppressAutoHyphens/>
        <w:jc w:val="both"/>
        <w:rPr>
          <w:bCs/>
          <w:kern w:val="1"/>
          <w:lang w:eastAsia="ar-SA"/>
        </w:rPr>
      </w:pPr>
      <w:r w:rsidRPr="005A78E4">
        <w:rPr>
          <w:bCs/>
          <w:kern w:val="1"/>
          <w:lang w:eastAsia="ar-SA"/>
        </w:rPr>
        <w:t>Poslední vánoční turnaj ve stolním tenise se konal roku 2010. Pak zájem opadl hlavně proto, že v době vánočních svátků nemají lidé čas. Letos se konal v novém termínu 27. ledna. Zúčastnilo se osm hráčů s těmito výsledky: 1. Bruno Němec, 2. David Hrbáček, 3. Radek Schoř, 4. Jaroslav Macík, 5. Adam Lampír, 6. Richard Novotný, 7. Karel Novotný, 8. Libuše Němcová</w:t>
      </w:r>
    </w:p>
    <w:p w14:paraId="1DC95152" w14:textId="77777777" w:rsidR="005A78E4" w:rsidRPr="005A78E4" w:rsidRDefault="005A78E4" w:rsidP="005A78E4">
      <w:pPr>
        <w:suppressAutoHyphens/>
        <w:jc w:val="both"/>
        <w:rPr>
          <w:b/>
          <w:bCs/>
          <w:i/>
          <w:kern w:val="1"/>
          <w:lang w:eastAsia="ar-SA"/>
        </w:rPr>
      </w:pPr>
      <w:r w:rsidRPr="005A78E4">
        <w:rPr>
          <w:b/>
          <w:bCs/>
          <w:i/>
          <w:kern w:val="1"/>
          <w:lang w:eastAsia="ar-SA"/>
        </w:rPr>
        <w:t>Různé</w:t>
      </w:r>
    </w:p>
    <w:p w14:paraId="4F417F65" w14:textId="77777777" w:rsidR="005A78E4" w:rsidRPr="005A78E4" w:rsidRDefault="005A78E4" w:rsidP="005A78E4">
      <w:pPr>
        <w:suppressAutoHyphens/>
        <w:jc w:val="both"/>
        <w:rPr>
          <w:kern w:val="1"/>
          <w:lang w:eastAsia="ar-SA"/>
        </w:rPr>
      </w:pPr>
      <w:r w:rsidRPr="005A78E4">
        <w:rPr>
          <w:kern w:val="1"/>
          <w:lang w:eastAsia="ar-SA"/>
        </w:rPr>
        <w:t>Výroční schůze v Zohoru se zúčastnili Tomáš Zbořil, Karel Novotný a Radek Schoř</w:t>
      </w:r>
    </w:p>
    <w:p w14:paraId="1EC11FE8" w14:textId="77777777" w:rsidR="005A78E4" w:rsidRPr="005A78E4" w:rsidRDefault="005A78E4" w:rsidP="005A78E4">
      <w:pPr>
        <w:suppressAutoHyphens/>
        <w:jc w:val="both"/>
        <w:rPr>
          <w:kern w:val="1"/>
          <w:lang w:eastAsia="ar-SA"/>
        </w:rPr>
      </w:pPr>
      <w:r w:rsidRPr="005A78E4">
        <w:rPr>
          <w:kern w:val="1"/>
          <w:lang w:eastAsia="ar-SA"/>
        </w:rPr>
        <w:lastRenderedPageBreak/>
        <w:t>Čtyři plastové nádrže o objemu 1 m³, zakoupené v loňském roce, byly v březnu umístěny na tréninkovém hřišti pod zámkem na kontejner s vybavením. Po naplnění vodou lze takto samospádem doplňovat laminátovou nádrž pro cvičení a soutěž.</w:t>
      </w:r>
    </w:p>
    <w:p w14:paraId="71F1D56E" w14:textId="77777777" w:rsidR="005A78E4" w:rsidRPr="005A78E4" w:rsidRDefault="005A78E4" w:rsidP="005A78E4">
      <w:pPr>
        <w:suppressAutoHyphens/>
        <w:jc w:val="both"/>
        <w:rPr>
          <w:kern w:val="1"/>
          <w:lang w:eastAsia="ar-SA"/>
        </w:rPr>
      </w:pPr>
      <w:r w:rsidRPr="005A78E4">
        <w:rPr>
          <w:kern w:val="1"/>
          <w:lang w:eastAsia="ar-SA"/>
        </w:rPr>
        <w:t>Fotbalisté pořádali 27. srpna na hřišti 3. ročník soutěže dětí v kopané. Přáli si podnik nějak oživit a požádali hasiče o spolupráci na programu. Děti si mohly vyzkoušet obsluhu džberové stříkačky a hasit maketu hořícího domečku. Největší úspěch mělo stříkání pěny, ve které se všichni patřičně vyřádili (použita byla koupelová pěna a děti byly následně ostříkány hadicí).</w:t>
      </w:r>
    </w:p>
    <w:p w14:paraId="6595C81B" w14:textId="77777777" w:rsidR="005A78E4" w:rsidRPr="005A78E4" w:rsidRDefault="005A78E4" w:rsidP="005A78E4">
      <w:pPr>
        <w:suppressAutoHyphens/>
        <w:jc w:val="both"/>
        <w:rPr>
          <w:kern w:val="1"/>
          <w:lang w:eastAsia="ar-SA"/>
        </w:rPr>
      </w:pPr>
      <w:r w:rsidRPr="005A78E4">
        <w:rPr>
          <w:kern w:val="1"/>
          <w:lang w:eastAsia="ar-SA"/>
        </w:rPr>
        <w:t>Letos docházelo k postupné výměně členských průkazek za nové. Nejedná se o konečný typ, příští rok bude následovat nová verze.</w:t>
      </w:r>
    </w:p>
    <w:p w14:paraId="05D8B952" w14:textId="7F635C07" w:rsidR="005A78E4" w:rsidRPr="005A78E4" w:rsidRDefault="005A78E4" w:rsidP="005A78E4">
      <w:pPr>
        <w:suppressAutoHyphens/>
        <w:jc w:val="both"/>
        <w:rPr>
          <w:kern w:val="1"/>
          <w:lang w:eastAsia="ar-SA"/>
        </w:rPr>
      </w:pPr>
      <w:r w:rsidRPr="005A78E4">
        <w:rPr>
          <w:kern w:val="1"/>
          <w:lang w:eastAsia="ar-SA"/>
        </w:rPr>
        <w:t>V prosinci byl otištěn v periodiku Brněnský deník článek o historii a současnosti našeho sboru. Na žádost redaktorky deníku jí informace poskytli David Pavlíkovský a Bruno Němec.</w:t>
      </w:r>
    </w:p>
    <w:p w14:paraId="664A2839" w14:textId="77777777" w:rsidR="005A78E4" w:rsidRPr="005A78E4" w:rsidRDefault="005A78E4" w:rsidP="005A78E4">
      <w:pPr>
        <w:suppressAutoHyphens/>
        <w:jc w:val="both"/>
        <w:rPr>
          <w:b/>
          <w:bCs/>
          <w:i/>
          <w:kern w:val="1"/>
          <w:lang w:eastAsia="ar-SA"/>
        </w:rPr>
      </w:pPr>
      <w:r w:rsidRPr="005A78E4">
        <w:rPr>
          <w:b/>
          <w:bCs/>
          <w:i/>
          <w:kern w:val="1"/>
          <w:lang w:eastAsia="ar-SA"/>
        </w:rPr>
        <w:t>Výroční schůze</w:t>
      </w:r>
    </w:p>
    <w:p w14:paraId="45F5FDB4" w14:textId="77777777" w:rsidR="005A78E4" w:rsidRPr="005A78E4" w:rsidRDefault="005A78E4" w:rsidP="005A78E4">
      <w:pPr>
        <w:suppressAutoHyphens/>
        <w:jc w:val="both"/>
        <w:rPr>
          <w:bCs/>
          <w:kern w:val="1"/>
          <w:lang w:eastAsia="ar-SA"/>
        </w:rPr>
      </w:pPr>
      <w:r w:rsidRPr="005A78E4">
        <w:rPr>
          <w:bCs/>
          <w:kern w:val="1"/>
          <w:lang w:eastAsia="ar-SA"/>
        </w:rPr>
        <w:t>Výroční členská schůze se konala 8. prosince v sále Restaurace „U Gottwaldů“ od 17 hodin. Je už několik let pravidlem, že přichází v průměru 40 členů. Z hostů starostka města Ing. Radka Formánková a čtyři zástupci ze Zohoru, v čele se starostou Markem Stopkou. Pro všechny byly k dispozici dva sudy piva, káva a večeře (1/2 kuřecí a ½ vepřový řízek se šťouchanými brambory). Víno na stůl dodal Jaroslav Macík, stejně jako několik lahví – dar pro přátele ze Zohoru.</w:t>
      </w:r>
    </w:p>
    <w:p w14:paraId="0912CAEB" w14:textId="77777777" w:rsidR="005A78E4" w:rsidRPr="005A78E4" w:rsidRDefault="005A78E4" w:rsidP="005A78E4">
      <w:pPr>
        <w:suppressAutoHyphens/>
        <w:jc w:val="both"/>
        <w:rPr>
          <w:bCs/>
          <w:i/>
          <w:kern w:val="1"/>
          <w:lang w:eastAsia="ar-SA"/>
        </w:rPr>
      </w:pPr>
      <w:r w:rsidRPr="005A78E4">
        <w:rPr>
          <w:bCs/>
          <w:i/>
          <w:kern w:val="1"/>
          <w:lang w:eastAsia="ar-SA"/>
        </w:rPr>
        <w:t xml:space="preserve">Medaile za věrnost 10 let: </w:t>
      </w:r>
      <w:r w:rsidRPr="005A78E4">
        <w:rPr>
          <w:bCs/>
          <w:kern w:val="1"/>
          <w:lang w:eastAsia="ar-SA"/>
        </w:rPr>
        <w:t>Dominika Pokorná, Anna Brázdová</w:t>
      </w:r>
    </w:p>
    <w:p w14:paraId="30FF5BC2" w14:textId="77777777" w:rsidR="005A78E4" w:rsidRPr="005A78E4" w:rsidRDefault="005A78E4" w:rsidP="005A78E4">
      <w:pPr>
        <w:suppressAutoHyphens/>
        <w:jc w:val="both"/>
        <w:rPr>
          <w:bCs/>
          <w:i/>
          <w:kern w:val="1"/>
          <w:lang w:eastAsia="ar-SA"/>
        </w:rPr>
      </w:pPr>
      <w:r w:rsidRPr="005A78E4">
        <w:rPr>
          <w:bCs/>
          <w:i/>
          <w:kern w:val="1"/>
          <w:lang w:eastAsia="ar-SA"/>
        </w:rPr>
        <w:t xml:space="preserve">Medaile za věrnost 20 let: </w:t>
      </w:r>
      <w:r w:rsidRPr="005A78E4">
        <w:rPr>
          <w:bCs/>
          <w:kern w:val="1"/>
          <w:lang w:eastAsia="ar-SA"/>
        </w:rPr>
        <w:t>David Pavlíkovský</w:t>
      </w:r>
    </w:p>
    <w:p w14:paraId="4F6FF8C4" w14:textId="77777777" w:rsidR="005A78E4" w:rsidRPr="005A78E4" w:rsidRDefault="005A78E4" w:rsidP="005A78E4">
      <w:pPr>
        <w:suppressAutoHyphens/>
        <w:jc w:val="both"/>
        <w:rPr>
          <w:bCs/>
          <w:i/>
          <w:kern w:val="1"/>
          <w:lang w:eastAsia="ar-SA"/>
        </w:rPr>
      </w:pPr>
      <w:r w:rsidRPr="005A78E4">
        <w:rPr>
          <w:bCs/>
          <w:i/>
          <w:kern w:val="1"/>
          <w:lang w:eastAsia="ar-SA"/>
        </w:rPr>
        <w:t xml:space="preserve">Medaile za věrnost 30 let: </w:t>
      </w:r>
      <w:r w:rsidRPr="005A78E4">
        <w:rPr>
          <w:bCs/>
          <w:kern w:val="1"/>
          <w:lang w:eastAsia="ar-SA"/>
        </w:rPr>
        <w:t>Michal Šťastný</w:t>
      </w:r>
    </w:p>
    <w:p w14:paraId="15A7687F" w14:textId="77777777" w:rsidR="005A78E4" w:rsidRPr="005A78E4" w:rsidRDefault="005A78E4" w:rsidP="005A78E4">
      <w:pPr>
        <w:suppressAutoHyphens/>
        <w:jc w:val="both"/>
        <w:rPr>
          <w:bCs/>
          <w:i/>
          <w:kern w:val="1"/>
          <w:lang w:eastAsia="ar-SA"/>
        </w:rPr>
      </w:pPr>
      <w:r w:rsidRPr="005A78E4">
        <w:rPr>
          <w:bCs/>
          <w:i/>
          <w:kern w:val="1"/>
          <w:lang w:eastAsia="ar-SA"/>
        </w:rPr>
        <w:t xml:space="preserve">Medaile za věrnost 40 let: </w:t>
      </w:r>
      <w:r w:rsidRPr="005A78E4">
        <w:rPr>
          <w:bCs/>
          <w:kern w:val="1"/>
          <w:lang w:eastAsia="ar-SA"/>
        </w:rPr>
        <w:t>Zdeněk Matuška, Jan Brabec</w:t>
      </w:r>
    </w:p>
    <w:p w14:paraId="52609C30" w14:textId="77777777" w:rsidR="005A78E4" w:rsidRPr="005A78E4" w:rsidRDefault="005A78E4" w:rsidP="005A78E4">
      <w:pPr>
        <w:suppressAutoHyphens/>
        <w:jc w:val="both"/>
        <w:rPr>
          <w:bCs/>
          <w:kern w:val="1"/>
          <w:lang w:eastAsia="ar-SA"/>
        </w:rPr>
      </w:pPr>
      <w:r w:rsidRPr="005A78E4">
        <w:rPr>
          <w:bCs/>
          <w:i/>
          <w:kern w:val="1"/>
          <w:lang w:eastAsia="ar-SA"/>
        </w:rPr>
        <w:t>Pamětní list k životnímu jubileu – 60 let:</w:t>
      </w:r>
      <w:r w:rsidRPr="005A78E4">
        <w:rPr>
          <w:bCs/>
          <w:kern w:val="1"/>
          <w:lang w:eastAsia="ar-SA"/>
        </w:rPr>
        <w:t xml:space="preserve"> Karel Brada</w:t>
      </w:r>
    </w:p>
    <w:p w14:paraId="5F54C549" w14:textId="77777777" w:rsidR="005A78E4" w:rsidRPr="005A78E4" w:rsidRDefault="005A78E4" w:rsidP="005A78E4">
      <w:pPr>
        <w:suppressAutoHyphens/>
        <w:jc w:val="both"/>
        <w:rPr>
          <w:bCs/>
          <w:kern w:val="1"/>
          <w:lang w:eastAsia="ar-SA"/>
        </w:rPr>
      </w:pPr>
      <w:r w:rsidRPr="005A78E4">
        <w:rPr>
          <w:bCs/>
          <w:i/>
          <w:kern w:val="1"/>
          <w:lang w:eastAsia="ar-SA"/>
        </w:rPr>
        <w:t>Pamětní list k životnímu jubileu – 70 let:</w:t>
      </w:r>
      <w:r w:rsidRPr="005A78E4">
        <w:rPr>
          <w:bCs/>
          <w:kern w:val="1"/>
          <w:lang w:eastAsia="ar-SA"/>
        </w:rPr>
        <w:t xml:space="preserve"> Jaroslava Macíková</w:t>
      </w:r>
    </w:p>
    <w:p w14:paraId="6910382C" w14:textId="547CC95F" w:rsidR="005A78E4" w:rsidRPr="005A78E4" w:rsidRDefault="005A78E4" w:rsidP="005A78E4">
      <w:pPr>
        <w:suppressAutoHyphens/>
        <w:jc w:val="both"/>
        <w:rPr>
          <w:bCs/>
          <w:kern w:val="1"/>
          <w:lang w:eastAsia="ar-SA"/>
        </w:rPr>
      </w:pPr>
      <w:r w:rsidRPr="005A78E4">
        <w:rPr>
          <w:bCs/>
          <w:i/>
          <w:kern w:val="1"/>
          <w:lang w:eastAsia="ar-SA"/>
        </w:rPr>
        <w:t>Pamětní list k životnímu jubileu – 80 let:</w:t>
      </w:r>
      <w:r w:rsidRPr="005A78E4">
        <w:rPr>
          <w:bCs/>
          <w:kern w:val="1"/>
          <w:lang w:eastAsia="ar-SA"/>
        </w:rPr>
        <w:t xml:space="preserve"> Stanislav Řezáč</w:t>
      </w:r>
      <w:r w:rsidRPr="005A78E4">
        <w:rPr>
          <w:bCs/>
          <w:color w:val="FF0000"/>
          <w:kern w:val="1"/>
          <w:lang w:eastAsia="ar-SA"/>
        </w:rPr>
        <w:tab/>
      </w:r>
      <w:r w:rsidRPr="005A78E4">
        <w:rPr>
          <w:bCs/>
          <w:color w:val="FF0000"/>
          <w:kern w:val="1"/>
          <w:lang w:eastAsia="ar-SA"/>
        </w:rPr>
        <w:tab/>
      </w:r>
    </w:p>
    <w:p w14:paraId="54192BD0" w14:textId="77777777" w:rsidR="005A78E4" w:rsidRPr="005A78E4" w:rsidRDefault="005A78E4" w:rsidP="005A78E4">
      <w:pPr>
        <w:suppressAutoHyphens/>
        <w:jc w:val="both"/>
        <w:rPr>
          <w:kern w:val="1"/>
          <w:lang w:eastAsia="ar-SA"/>
        </w:rPr>
      </w:pPr>
      <w:r w:rsidRPr="005A78E4">
        <w:rPr>
          <w:kern w:val="1"/>
          <w:lang w:eastAsia="ar-SA"/>
        </w:rPr>
        <w:t>Na účtu na pořízení nové cisterny v letošním roce přibylo dalších 300 000 Kč.</w:t>
      </w:r>
    </w:p>
    <w:p w14:paraId="64B2A200" w14:textId="77777777" w:rsidR="005A78E4" w:rsidRPr="005A78E4" w:rsidRDefault="005A78E4" w:rsidP="005A78E4">
      <w:pPr>
        <w:suppressAutoHyphens/>
        <w:jc w:val="both"/>
        <w:rPr>
          <w:kern w:val="1"/>
          <w:lang w:eastAsia="ar-SA"/>
        </w:rPr>
      </w:pPr>
      <w:r w:rsidRPr="005A78E4">
        <w:rPr>
          <w:kern w:val="1"/>
          <w:lang w:eastAsia="ar-SA"/>
        </w:rPr>
        <w:t>Krajská dotace na výjezdovou jednotku, celkem 80 000 Kč, spoluúčast 30% – nákup rukavic, hadice, lékárničky do aut, licence na tablet</w:t>
      </w:r>
    </w:p>
    <w:p w14:paraId="2C83703F" w14:textId="4356921C" w:rsidR="005A78E4" w:rsidRPr="005A78E4" w:rsidRDefault="005A78E4" w:rsidP="005A78E4">
      <w:pPr>
        <w:suppressAutoHyphens/>
        <w:jc w:val="both"/>
        <w:rPr>
          <w:kern w:val="1"/>
          <w:vertAlign w:val="subscript"/>
          <w:lang w:eastAsia="ar-SA"/>
        </w:rPr>
      </w:pPr>
      <w:r w:rsidRPr="005A78E4">
        <w:rPr>
          <w:kern w:val="1"/>
          <w:lang w:eastAsia="ar-SA"/>
        </w:rPr>
        <w:t>Schválená dotace města na sportovní družstva činí 50 000 Kč se spoluúčastí sboru 20%</w:t>
      </w:r>
    </w:p>
    <w:p w14:paraId="4975E320" w14:textId="77777777" w:rsidR="005A78E4" w:rsidRPr="005A78E4" w:rsidRDefault="005A78E4" w:rsidP="005A78E4">
      <w:pPr>
        <w:suppressAutoHyphens/>
        <w:jc w:val="both"/>
        <w:rPr>
          <w:b/>
          <w:bCs/>
          <w:i/>
          <w:kern w:val="1"/>
          <w:lang w:eastAsia="ar-SA"/>
        </w:rPr>
      </w:pPr>
      <w:r w:rsidRPr="005A78E4">
        <w:rPr>
          <w:b/>
          <w:bCs/>
          <w:i/>
          <w:kern w:val="1"/>
          <w:lang w:eastAsia="ar-SA"/>
        </w:rPr>
        <w:t>Členská základna</w:t>
      </w:r>
    </w:p>
    <w:p w14:paraId="4A970BFB" w14:textId="77777777" w:rsidR="005A78E4" w:rsidRPr="005A78E4" w:rsidRDefault="005A78E4" w:rsidP="005A78E4">
      <w:pPr>
        <w:suppressAutoHyphens/>
        <w:jc w:val="both"/>
        <w:rPr>
          <w:kern w:val="1"/>
          <w:lang w:eastAsia="ar-SA"/>
        </w:rPr>
      </w:pPr>
      <w:r w:rsidRPr="005A78E4">
        <w:rPr>
          <w:kern w:val="1"/>
          <w:lang w:eastAsia="ar-SA"/>
        </w:rPr>
        <w:t>10. února zemřel Jan Matuška. Narodil se 4. října 1936, členem sboru se stal roku 1967. Bydlel na Antonínské a po roce 1985 na Zámecké ulici. Byl členem soutěžního družstva, výjezdové jednotky a v letech 1973 až 1977 členem výboru. I v důchodovém věku aktivně vypomáhal při sběru železného šrotu a brigádách, byl nepostradatelným pomocníkem při přípravě občerstvení na pouťových zábavách a kulturních akcí. Poslední rozloučení se konalo v kostele sv. Petra a Pavla 16. února, hasiči drželi čestnou stráž.</w:t>
      </w:r>
    </w:p>
    <w:p w14:paraId="1FB36F5B" w14:textId="77777777" w:rsidR="005A78E4" w:rsidRPr="005A78E4" w:rsidRDefault="005A78E4" w:rsidP="005A78E4">
      <w:pPr>
        <w:suppressAutoHyphens/>
        <w:jc w:val="both"/>
        <w:rPr>
          <w:kern w:val="1"/>
          <w:lang w:eastAsia="ar-SA"/>
        </w:rPr>
      </w:pPr>
      <w:r w:rsidRPr="005A78E4">
        <w:rPr>
          <w:kern w:val="1"/>
          <w:lang w:eastAsia="ar-SA"/>
        </w:rPr>
        <w:t xml:space="preserve">26. září oslavil v dobrém zdraví 80 let Stanislav Řezáč, dlouholetý velitel, starosta sboru a člen výboru. </w:t>
      </w:r>
    </w:p>
    <w:p w14:paraId="41C3C15D" w14:textId="77777777" w:rsidR="005A78E4" w:rsidRPr="005A78E4" w:rsidRDefault="005A78E4" w:rsidP="005A78E4">
      <w:pPr>
        <w:suppressAutoHyphens/>
        <w:jc w:val="both"/>
        <w:rPr>
          <w:kern w:val="1"/>
          <w:lang w:eastAsia="ar-SA"/>
        </w:rPr>
      </w:pPr>
      <w:r w:rsidRPr="005A78E4">
        <w:rPr>
          <w:kern w:val="1"/>
          <w:lang w:eastAsia="ar-SA"/>
        </w:rPr>
        <w:t xml:space="preserve">Vítaným pomocníkem bude od ledna 2019 nový člen sboru Jan Adámek, bytem Benátky č. 268/14. Dříve pracoval ve stavebninách Trade v Dolních Kounicích a jako řidič nákladního vozu nám pomáhal svážet staré železo. Později nabídl svou pomoc i při dalších hasičských akcích, čehož náš sbor s povděkem přivítal. </w:t>
      </w:r>
    </w:p>
    <w:p w14:paraId="0DDDD552" w14:textId="3119D1CF" w:rsidR="005A78E4" w:rsidRDefault="005A78E4" w:rsidP="005A78E4">
      <w:pPr>
        <w:suppressAutoHyphens/>
        <w:jc w:val="both"/>
        <w:rPr>
          <w:kern w:val="1"/>
          <w:lang w:eastAsia="ar-SA"/>
        </w:rPr>
      </w:pPr>
      <w:r w:rsidRPr="005A78E4">
        <w:rPr>
          <w:kern w:val="1"/>
          <w:lang w:eastAsia="ar-SA"/>
        </w:rPr>
        <w:t>Sbor dobrovolných hasičů v Dolních Kounicích má k 31. prosinci 2018 celkem 112 členů, z toho 78 dospělých a 34 mladých hasičů do 18 let.</w:t>
      </w:r>
    </w:p>
    <w:p w14:paraId="4692D089" w14:textId="31DDE0A6" w:rsidR="005A78E4" w:rsidRPr="005A78E4" w:rsidRDefault="005A78E4" w:rsidP="005A78E4">
      <w:pPr>
        <w:suppressAutoHyphens/>
        <w:jc w:val="center"/>
        <w:rPr>
          <w:b/>
          <w:bCs/>
          <w:kern w:val="1"/>
          <w:lang w:eastAsia="ar-SA"/>
        </w:rPr>
      </w:pPr>
      <w:r w:rsidRPr="005A78E4">
        <w:rPr>
          <w:b/>
          <w:bCs/>
          <w:kern w:val="1"/>
          <w:lang w:eastAsia="ar-SA"/>
        </w:rPr>
        <w:t>2019</w:t>
      </w:r>
    </w:p>
    <w:p w14:paraId="743147B3" w14:textId="77777777" w:rsidR="005A78E4" w:rsidRPr="005A78E4" w:rsidRDefault="005A78E4" w:rsidP="005A78E4">
      <w:pPr>
        <w:suppressAutoHyphens/>
        <w:jc w:val="both"/>
        <w:rPr>
          <w:b/>
          <w:bCs/>
          <w:i/>
          <w:kern w:val="1"/>
          <w:lang w:eastAsia="ar-SA"/>
        </w:rPr>
      </w:pPr>
      <w:r w:rsidRPr="005A78E4">
        <w:rPr>
          <w:b/>
          <w:bCs/>
          <w:i/>
          <w:kern w:val="1"/>
          <w:lang w:eastAsia="ar-SA"/>
        </w:rPr>
        <w:t>Soutěže</w:t>
      </w:r>
    </w:p>
    <w:p w14:paraId="219894A4" w14:textId="77777777" w:rsidR="005A78E4" w:rsidRPr="005A78E4" w:rsidRDefault="005A78E4" w:rsidP="005A78E4">
      <w:pPr>
        <w:suppressAutoHyphens/>
        <w:jc w:val="both"/>
        <w:rPr>
          <w:kern w:val="1"/>
          <w:lang w:eastAsia="ar-SA"/>
        </w:rPr>
      </w:pPr>
      <w:r w:rsidRPr="005A78E4">
        <w:rPr>
          <w:i/>
          <w:kern w:val="1"/>
          <w:lang w:eastAsia="ar-SA"/>
        </w:rPr>
        <w:t xml:space="preserve">27. dubna – </w:t>
      </w:r>
      <w:r w:rsidRPr="005A78E4">
        <w:rPr>
          <w:kern w:val="1"/>
          <w:lang w:eastAsia="ar-SA"/>
        </w:rPr>
        <w:t>Mělčany, Železný kačer. Zúčastnili se Bruno Němec, David+Tomáš Hrbáčkovi, Jan Adámek</w:t>
      </w:r>
    </w:p>
    <w:p w14:paraId="758B1FBB" w14:textId="77777777" w:rsidR="005A78E4" w:rsidRPr="005A78E4" w:rsidRDefault="005A78E4" w:rsidP="005A78E4">
      <w:pPr>
        <w:suppressAutoHyphens/>
        <w:jc w:val="both"/>
        <w:rPr>
          <w:kern w:val="1"/>
          <w:lang w:eastAsia="ar-SA"/>
        </w:rPr>
      </w:pPr>
      <w:r w:rsidRPr="005A78E4">
        <w:rPr>
          <w:i/>
          <w:kern w:val="1"/>
          <w:lang w:eastAsia="ar-SA"/>
        </w:rPr>
        <w:t>18. května</w:t>
      </w:r>
      <w:r w:rsidRPr="005A78E4">
        <w:rPr>
          <w:kern w:val="1"/>
          <w:lang w:eastAsia="ar-SA"/>
        </w:rPr>
        <w:t xml:space="preserve"> – Soutěž O putovní proudnici se letos neuskutečnila. Protože momentálně nepracuje žádné soutěžní družstvo dospělých a podobná situace je i v mnoha dalších sborech </w:t>
      </w:r>
      <w:r w:rsidRPr="005A78E4">
        <w:rPr>
          <w:kern w:val="1"/>
          <w:lang w:eastAsia="ar-SA"/>
        </w:rPr>
        <w:lastRenderedPageBreak/>
        <w:t xml:space="preserve">což znamená, že na soutěž by přijelo jen malé množství družstev, bylo výborem rozhodnuto pokračovat v domácích soutěžích s mládeží. Na přípravu na tréninkovém fotbalovém hřišti stačilo sobotní dopoledne a ve 13 hodin mohla soutěž začít. Přijelo jedno družstvo přípravky ze Střelic, jedenáct mladších žáků a devět starších žáků z Ivančic, Střelic, Moravských a Nových Bránic, Hlíny, Lelekovic a Sobotovic. Mladší žáci Dolních Kounic skončili devátí z deseti, starší žáci šestí z devíti. Pro všechna družstva byly připraveny dárkové tašky se sušenkami, čokoládami a bonbony. Návštěvnost byla vysoká, neboť samotných soutěžících dětí bylo cca 150, s nimi přijeli vedoucí a děti sledovalo mnoho rodinných příslušníků. </w:t>
      </w:r>
    </w:p>
    <w:p w14:paraId="3085BAD7" w14:textId="56D735DD" w:rsidR="005A78E4" w:rsidRPr="005A78E4" w:rsidRDefault="005A78E4" w:rsidP="005A78E4">
      <w:pPr>
        <w:suppressAutoHyphens/>
        <w:jc w:val="both"/>
        <w:rPr>
          <w:kern w:val="1"/>
          <w:lang w:eastAsia="ar-SA"/>
        </w:rPr>
      </w:pPr>
      <w:r w:rsidRPr="005A78E4">
        <w:rPr>
          <w:kern w:val="1"/>
          <w:lang w:eastAsia="ar-SA"/>
        </w:rPr>
        <w:t>Během celého dne pracovali Tomáš+Renata+Veronika+Klára Zbořilovi, Michaela+David+Štěpán+Tomáš Hrbáčkovi, Jiří Šimbera, Karel Novotný, Jana Fadingerová, Milada Šťastná, Stanislav+Kateřina Řezáčovi, Jan Adámek, David Pavlíkovský, Jaroslav Macík, Michal Talafant, Bruno+Libuše Němcovi, Tomáš Valoušek, Dominika Pokorná, Nicole Šlapanská, Milan Matuška</w:t>
      </w:r>
    </w:p>
    <w:p w14:paraId="155D9AA8" w14:textId="77777777" w:rsidR="005A78E4" w:rsidRPr="005A78E4" w:rsidRDefault="005A78E4" w:rsidP="005A78E4">
      <w:pPr>
        <w:suppressAutoHyphens/>
        <w:jc w:val="both"/>
        <w:rPr>
          <w:b/>
          <w:bCs/>
          <w:i/>
          <w:kern w:val="1"/>
          <w:lang w:eastAsia="ar-SA"/>
        </w:rPr>
      </w:pPr>
      <w:r w:rsidRPr="005A78E4">
        <w:rPr>
          <w:b/>
          <w:bCs/>
          <w:i/>
          <w:kern w:val="1"/>
          <w:lang w:eastAsia="ar-SA"/>
        </w:rPr>
        <w:t>Zásahy</w:t>
      </w:r>
    </w:p>
    <w:p w14:paraId="4302DC9F" w14:textId="77777777" w:rsidR="005A78E4" w:rsidRPr="005A78E4" w:rsidRDefault="005A78E4" w:rsidP="005A78E4">
      <w:pPr>
        <w:suppressAutoHyphens/>
        <w:jc w:val="both"/>
        <w:rPr>
          <w:kern w:val="1"/>
          <w:lang w:eastAsia="ar-SA"/>
        </w:rPr>
      </w:pPr>
      <w:r w:rsidRPr="005A78E4">
        <w:rPr>
          <w:i/>
          <w:kern w:val="1"/>
          <w:lang w:eastAsia="ar-SA"/>
        </w:rPr>
        <w:t>4. března</w:t>
      </w:r>
      <w:r w:rsidRPr="005A78E4">
        <w:rPr>
          <w:kern w:val="1"/>
          <w:lang w:eastAsia="ar-SA"/>
        </w:rPr>
        <w:t xml:space="preserve"> – Požár topolu u řeky vedle hřiště v Pravlově. Zahrádkáři něco pálili na hromadě hnoje a poryv větru přenesl plameny na vedle stojící mohutný topol. Naše cisterna na místě první provedla zásah vysokotlakým proudem, po příjezdu PS Pohořelice hasila plameny ve velké výšce vodním dělem</w:t>
      </w:r>
    </w:p>
    <w:p w14:paraId="5FD6A570" w14:textId="77777777" w:rsidR="005A78E4" w:rsidRPr="005A78E4" w:rsidRDefault="005A78E4" w:rsidP="005A78E4">
      <w:pPr>
        <w:suppressAutoHyphens/>
        <w:jc w:val="both"/>
        <w:rPr>
          <w:kern w:val="1"/>
          <w:lang w:eastAsia="ar-SA"/>
        </w:rPr>
      </w:pPr>
      <w:r w:rsidRPr="005A78E4">
        <w:rPr>
          <w:kern w:val="1"/>
          <w:lang w:eastAsia="ar-SA"/>
        </w:rPr>
        <w:t>CAS 32 – David Pavlíkovský (řidič), Kamil Osička, Martin Osička</w:t>
      </w:r>
    </w:p>
    <w:p w14:paraId="4895A62F" w14:textId="77777777" w:rsidR="005A78E4" w:rsidRPr="005A78E4" w:rsidRDefault="005A78E4" w:rsidP="005A78E4">
      <w:pPr>
        <w:suppressAutoHyphens/>
        <w:jc w:val="both"/>
        <w:rPr>
          <w:kern w:val="1"/>
          <w:lang w:eastAsia="ar-SA"/>
        </w:rPr>
      </w:pPr>
      <w:r w:rsidRPr="005A78E4">
        <w:rPr>
          <w:kern w:val="1"/>
          <w:lang w:eastAsia="ar-SA"/>
        </w:rPr>
        <w:t>DA 12 – Radek Schoř (řidič), Bruno Němec, Jan Adámek</w:t>
      </w:r>
    </w:p>
    <w:p w14:paraId="30153384" w14:textId="77777777" w:rsidR="005A78E4" w:rsidRPr="005A78E4" w:rsidRDefault="005A78E4" w:rsidP="005A78E4">
      <w:pPr>
        <w:suppressAutoHyphens/>
        <w:jc w:val="both"/>
        <w:rPr>
          <w:kern w:val="1"/>
          <w:lang w:eastAsia="ar-SA"/>
        </w:rPr>
      </w:pPr>
      <w:r w:rsidRPr="005A78E4">
        <w:rPr>
          <w:kern w:val="1"/>
          <w:lang w:eastAsia="ar-SA"/>
        </w:rPr>
        <w:t>Jednotky: PS Pohořelice, SDH Dolní Kounice</w:t>
      </w:r>
    </w:p>
    <w:p w14:paraId="38660BA5" w14:textId="77777777" w:rsidR="005A78E4" w:rsidRPr="005A78E4" w:rsidRDefault="005A78E4" w:rsidP="005A78E4">
      <w:pPr>
        <w:suppressAutoHyphens/>
        <w:jc w:val="both"/>
        <w:rPr>
          <w:kern w:val="1"/>
          <w:lang w:eastAsia="ar-SA"/>
        </w:rPr>
      </w:pPr>
      <w:r w:rsidRPr="005A78E4">
        <w:rPr>
          <w:i/>
          <w:kern w:val="1"/>
          <w:lang w:eastAsia="ar-SA"/>
        </w:rPr>
        <w:t>14. března</w:t>
      </w:r>
      <w:r w:rsidRPr="005A78E4">
        <w:rPr>
          <w:kern w:val="1"/>
          <w:lang w:eastAsia="ar-SA"/>
        </w:rPr>
        <w:t xml:space="preserve"> – Požár zahradní chatky v Pravlově za mostem vlevo. Hašení jedním vodním proudem</w:t>
      </w:r>
    </w:p>
    <w:p w14:paraId="3DD997BA" w14:textId="77777777" w:rsidR="005A78E4" w:rsidRPr="005A78E4" w:rsidRDefault="005A78E4" w:rsidP="005A78E4">
      <w:pPr>
        <w:suppressAutoHyphens/>
        <w:jc w:val="both"/>
        <w:rPr>
          <w:kern w:val="1"/>
          <w:lang w:eastAsia="ar-SA"/>
        </w:rPr>
      </w:pPr>
      <w:r w:rsidRPr="005A78E4">
        <w:rPr>
          <w:kern w:val="1"/>
          <w:lang w:eastAsia="ar-SA"/>
        </w:rPr>
        <w:t>CAS 32 – Radek Schoř (řidič), David Pavlíkovský, Martin Osička</w:t>
      </w:r>
    </w:p>
    <w:p w14:paraId="5F9E8BCA" w14:textId="77777777" w:rsidR="005A78E4" w:rsidRPr="005A78E4" w:rsidRDefault="005A78E4" w:rsidP="005A78E4">
      <w:pPr>
        <w:suppressAutoHyphens/>
        <w:jc w:val="both"/>
        <w:rPr>
          <w:kern w:val="1"/>
          <w:lang w:eastAsia="ar-SA"/>
        </w:rPr>
      </w:pPr>
      <w:r w:rsidRPr="005A78E4">
        <w:rPr>
          <w:kern w:val="1"/>
          <w:lang w:eastAsia="ar-SA"/>
        </w:rPr>
        <w:t>DA 12 – Bruno Němec (řidič), Pavel Čech, Jan Adámek</w:t>
      </w:r>
    </w:p>
    <w:p w14:paraId="6065C0B0" w14:textId="77777777" w:rsidR="005A78E4" w:rsidRPr="005A78E4" w:rsidRDefault="005A78E4" w:rsidP="005A78E4">
      <w:pPr>
        <w:suppressAutoHyphens/>
        <w:jc w:val="both"/>
        <w:rPr>
          <w:kern w:val="1"/>
          <w:lang w:eastAsia="ar-SA"/>
        </w:rPr>
      </w:pPr>
      <w:r w:rsidRPr="005A78E4">
        <w:rPr>
          <w:kern w:val="1"/>
          <w:lang w:eastAsia="ar-SA"/>
        </w:rPr>
        <w:t>Jednotky: KŘ HZS Jmk, PS Ivančice, PS Pohořelice, SDH Dolní Kounice, SDH Bratčice</w:t>
      </w:r>
    </w:p>
    <w:p w14:paraId="3A9E06E4" w14:textId="77777777" w:rsidR="005A78E4" w:rsidRPr="005A78E4" w:rsidRDefault="005A78E4" w:rsidP="005A78E4">
      <w:pPr>
        <w:suppressAutoHyphens/>
        <w:jc w:val="both"/>
        <w:rPr>
          <w:kern w:val="1"/>
          <w:lang w:eastAsia="ar-SA"/>
        </w:rPr>
      </w:pPr>
      <w:r w:rsidRPr="005A78E4">
        <w:rPr>
          <w:i/>
          <w:kern w:val="1"/>
          <w:lang w:eastAsia="ar-SA"/>
        </w:rPr>
        <w:t>26. března</w:t>
      </w:r>
      <w:r w:rsidRPr="005A78E4">
        <w:rPr>
          <w:kern w:val="1"/>
          <w:lang w:eastAsia="ar-SA"/>
        </w:rPr>
        <w:t xml:space="preserve"> – Nahlášený požár stodoly v Trboušanech, na místě zjištěno, že se jedná o požár odpadu ve stodole. Hašení jedním vodním proudem</w:t>
      </w:r>
    </w:p>
    <w:p w14:paraId="5B7B2255" w14:textId="77777777" w:rsidR="005A78E4" w:rsidRPr="005A78E4" w:rsidRDefault="005A78E4" w:rsidP="005A78E4">
      <w:pPr>
        <w:suppressAutoHyphens/>
        <w:jc w:val="both"/>
        <w:rPr>
          <w:kern w:val="1"/>
          <w:lang w:eastAsia="ar-SA"/>
        </w:rPr>
      </w:pPr>
      <w:r w:rsidRPr="005A78E4">
        <w:rPr>
          <w:kern w:val="1"/>
          <w:lang w:eastAsia="ar-SA"/>
        </w:rPr>
        <w:t>CAS 32 – Jaroslav Macík (řidič), David Hrbáček, Pavel Čech</w:t>
      </w:r>
    </w:p>
    <w:p w14:paraId="1DE0F7FD" w14:textId="77777777" w:rsidR="005A78E4" w:rsidRPr="005A78E4" w:rsidRDefault="005A78E4" w:rsidP="005A78E4">
      <w:pPr>
        <w:suppressAutoHyphens/>
        <w:jc w:val="both"/>
        <w:rPr>
          <w:kern w:val="1"/>
          <w:lang w:eastAsia="ar-SA"/>
        </w:rPr>
      </w:pPr>
      <w:r w:rsidRPr="005A78E4">
        <w:rPr>
          <w:kern w:val="1"/>
          <w:lang w:eastAsia="ar-SA"/>
        </w:rPr>
        <w:t xml:space="preserve">Jednotky: KŘ HZS Jmk, PS Ivančice, PS Židlochovice, PS Pohořelice, SDH Dolní Kounice, SDH Bratčice </w:t>
      </w:r>
    </w:p>
    <w:p w14:paraId="5A9667F8" w14:textId="77777777" w:rsidR="005A78E4" w:rsidRPr="005A78E4" w:rsidRDefault="005A78E4" w:rsidP="005A78E4">
      <w:pPr>
        <w:suppressAutoHyphens/>
        <w:jc w:val="both"/>
        <w:rPr>
          <w:bCs/>
          <w:kern w:val="1"/>
          <w:lang w:eastAsia="ar-SA"/>
        </w:rPr>
      </w:pPr>
      <w:r w:rsidRPr="005A78E4">
        <w:rPr>
          <w:bCs/>
          <w:i/>
          <w:kern w:val="1"/>
          <w:lang w:eastAsia="ar-SA"/>
        </w:rPr>
        <w:t xml:space="preserve">4. května </w:t>
      </w:r>
      <w:r w:rsidRPr="005A78E4">
        <w:rPr>
          <w:bCs/>
          <w:kern w:val="1"/>
          <w:lang w:eastAsia="ar-SA"/>
        </w:rPr>
        <w:t>– Požární asistence na zámku při akci rekonstrukce osvobozovacích bojů mezi armádami sovětských a německých vojsk z dubna 1945</w:t>
      </w:r>
    </w:p>
    <w:p w14:paraId="571F84BC" w14:textId="77777777" w:rsidR="005A78E4" w:rsidRPr="005A78E4" w:rsidRDefault="005A78E4" w:rsidP="005A78E4">
      <w:pPr>
        <w:suppressAutoHyphens/>
        <w:jc w:val="both"/>
        <w:rPr>
          <w:bCs/>
          <w:kern w:val="1"/>
          <w:lang w:eastAsia="ar-SA"/>
        </w:rPr>
      </w:pPr>
      <w:r w:rsidRPr="005A78E4">
        <w:rPr>
          <w:bCs/>
          <w:kern w:val="1"/>
          <w:lang w:eastAsia="ar-SA"/>
        </w:rPr>
        <w:t>CAS 32 – Patrik Střecha, Jiří Šimbera, Bruno Němec</w:t>
      </w:r>
    </w:p>
    <w:p w14:paraId="6F3412DC" w14:textId="77777777" w:rsidR="005A78E4" w:rsidRPr="005A78E4" w:rsidRDefault="005A78E4" w:rsidP="005A78E4">
      <w:pPr>
        <w:suppressAutoHyphens/>
        <w:jc w:val="both"/>
        <w:rPr>
          <w:bCs/>
          <w:kern w:val="1"/>
          <w:lang w:eastAsia="ar-SA"/>
        </w:rPr>
      </w:pPr>
      <w:r w:rsidRPr="005A78E4">
        <w:rPr>
          <w:bCs/>
          <w:i/>
          <w:kern w:val="1"/>
          <w:lang w:eastAsia="ar-SA"/>
        </w:rPr>
        <w:t>24. června</w:t>
      </w:r>
      <w:r w:rsidRPr="005A78E4">
        <w:rPr>
          <w:bCs/>
          <w:kern w:val="1"/>
          <w:lang w:eastAsia="ar-SA"/>
        </w:rPr>
        <w:t xml:space="preserve"> – Taktické cvičení na požár autodílny v podniku Agrotec Jezeřany</w:t>
      </w:r>
    </w:p>
    <w:p w14:paraId="3BC477B6" w14:textId="77777777" w:rsidR="005A78E4" w:rsidRPr="005A78E4" w:rsidRDefault="005A78E4" w:rsidP="005A78E4">
      <w:pPr>
        <w:suppressAutoHyphens/>
        <w:jc w:val="both"/>
        <w:rPr>
          <w:bCs/>
          <w:kern w:val="1"/>
          <w:lang w:eastAsia="ar-SA"/>
        </w:rPr>
      </w:pPr>
      <w:r w:rsidRPr="005A78E4">
        <w:rPr>
          <w:bCs/>
          <w:kern w:val="1"/>
          <w:lang w:eastAsia="ar-SA"/>
        </w:rPr>
        <w:t>CAS 32 – Patrik Střecha, David Hrbáček, Bruno Němec</w:t>
      </w:r>
    </w:p>
    <w:p w14:paraId="7B314945" w14:textId="77777777" w:rsidR="005A78E4" w:rsidRPr="005A78E4" w:rsidRDefault="005A78E4" w:rsidP="005A78E4">
      <w:pPr>
        <w:suppressAutoHyphens/>
        <w:jc w:val="both"/>
        <w:rPr>
          <w:bCs/>
          <w:kern w:val="1"/>
          <w:lang w:eastAsia="ar-SA"/>
        </w:rPr>
      </w:pPr>
      <w:r w:rsidRPr="005A78E4">
        <w:rPr>
          <w:bCs/>
          <w:kern w:val="1"/>
          <w:lang w:eastAsia="ar-SA"/>
        </w:rPr>
        <w:t>DA 12 – Kamil Osička, Pavel Čech</w:t>
      </w:r>
    </w:p>
    <w:p w14:paraId="2CD4D933" w14:textId="77777777" w:rsidR="005A78E4" w:rsidRPr="005A78E4" w:rsidRDefault="005A78E4" w:rsidP="005A78E4">
      <w:pPr>
        <w:suppressAutoHyphens/>
        <w:jc w:val="both"/>
        <w:rPr>
          <w:bCs/>
          <w:kern w:val="1"/>
          <w:lang w:eastAsia="ar-SA"/>
        </w:rPr>
      </w:pPr>
      <w:r w:rsidRPr="005A78E4">
        <w:rPr>
          <w:bCs/>
          <w:i/>
          <w:kern w:val="1"/>
          <w:lang w:eastAsia="ar-SA"/>
        </w:rPr>
        <w:t>18. srpna</w:t>
      </w:r>
      <w:r w:rsidRPr="005A78E4">
        <w:rPr>
          <w:bCs/>
          <w:kern w:val="1"/>
          <w:lang w:eastAsia="ar-SA"/>
        </w:rPr>
        <w:t xml:space="preserve"> – Požár stodoly v Medlově. Jednotka byla svolána ve 2. stupni poplachu</w:t>
      </w:r>
    </w:p>
    <w:p w14:paraId="7C9D3A30" w14:textId="77777777" w:rsidR="005A78E4" w:rsidRPr="005A78E4" w:rsidRDefault="005A78E4" w:rsidP="005A78E4">
      <w:pPr>
        <w:suppressAutoHyphens/>
        <w:jc w:val="both"/>
        <w:rPr>
          <w:kern w:val="1"/>
          <w:lang w:eastAsia="ar-SA"/>
        </w:rPr>
      </w:pPr>
      <w:r w:rsidRPr="005A78E4">
        <w:rPr>
          <w:kern w:val="1"/>
          <w:lang w:eastAsia="ar-SA"/>
        </w:rPr>
        <w:t>CAS 32 – David Pavlíkovský (řidič), David Hrbáček, Kamil Osička</w:t>
      </w:r>
    </w:p>
    <w:p w14:paraId="36CE3A46" w14:textId="77777777" w:rsidR="005A78E4" w:rsidRPr="005A78E4" w:rsidRDefault="005A78E4" w:rsidP="005A78E4">
      <w:pPr>
        <w:suppressAutoHyphens/>
        <w:jc w:val="both"/>
        <w:rPr>
          <w:kern w:val="1"/>
          <w:lang w:eastAsia="ar-SA"/>
        </w:rPr>
      </w:pPr>
      <w:r w:rsidRPr="005A78E4">
        <w:rPr>
          <w:kern w:val="1"/>
          <w:lang w:eastAsia="ar-SA"/>
        </w:rPr>
        <w:t>DA 12 – Bruno Němec (řidič), Radek Schoř, Zdeněk Trecha, Jan Adámek, Martin Osička</w:t>
      </w:r>
    </w:p>
    <w:p w14:paraId="209E6C91" w14:textId="77777777" w:rsidR="005A78E4" w:rsidRPr="005A78E4" w:rsidRDefault="005A78E4" w:rsidP="005A78E4">
      <w:pPr>
        <w:suppressAutoHyphens/>
        <w:jc w:val="both"/>
        <w:rPr>
          <w:kern w:val="1"/>
          <w:lang w:eastAsia="ar-SA"/>
        </w:rPr>
      </w:pPr>
      <w:r w:rsidRPr="005A78E4">
        <w:rPr>
          <w:kern w:val="1"/>
          <w:lang w:eastAsia="ar-SA"/>
        </w:rPr>
        <w:t>Jednotky: KŘ HZS Jmk, PS Tišnov, PS Ivančice, PS Židlochovice, PS Pohořelice, SDH Dolní Kounice, SDH Hrušovany u Brna, SDH Medlov, SDH Syrovice, SDH Bratčice, SDH Žabčice, SDH Židlochovice</w:t>
      </w:r>
    </w:p>
    <w:p w14:paraId="78B7C80B" w14:textId="77777777" w:rsidR="005A78E4" w:rsidRPr="005A78E4" w:rsidRDefault="005A78E4" w:rsidP="005A78E4">
      <w:pPr>
        <w:suppressAutoHyphens/>
        <w:jc w:val="both"/>
        <w:rPr>
          <w:kern w:val="1"/>
          <w:lang w:eastAsia="ar-SA"/>
        </w:rPr>
      </w:pPr>
      <w:r w:rsidRPr="005A78E4">
        <w:rPr>
          <w:i/>
          <w:kern w:val="1"/>
          <w:lang w:eastAsia="ar-SA"/>
        </w:rPr>
        <w:t>27. října</w:t>
      </w:r>
      <w:r w:rsidRPr="005A78E4">
        <w:rPr>
          <w:kern w:val="1"/>
          <w:lang w:eastAsia="ar-SA"/>
        </w:rPr>
        <w:t xml:space="preserve"> – Požár skladovací haly Ekotex Ivančice o rozměrech cca 100 x 50 metrů. Vyhlášen 3. stupeň poplachu. Členové naší jednotky v dýchací technice hasili část jedné strany budovy, prováděli zajišťovací práce, cisterna doplňovala vodu</w:t>
      </w:r>
    </w:p>
    <w:p w14:paraId="3D82583D" w14:textId="77777777" w:rsidR="005A78E4" w:rsidRPr="005A78E4" w:rsidRDefault="005A78E4" w:rsidP="005A78E4">
      <w:pPr>
        <w:suppressAutoHyphens/>
        <w:jc w:val="both"/>
        <w:rPr>
          <w:kern w:val="1"/>
          <w:lang w:eastAsia="ar-SA"/>
        </w:rPr>
      </w:pPr>
      <w:r w:rsidRPr="005A78E4">
        <w:rPr>
          <w:kern w:val="1"/>
          <w:lang w:eastAsia="ar-SA"/>
        </w:rPr>
        <w:t>CAS 32 – Patrik Střecha (řidič), David Pavlíkovský, Bruno Němec</w:t>
      </w:r>
    </w:p>
    <w:p w14:paraId="4C7FFAF2" w14:textId="77777777" w:rsidR="005A78E4" w:rsidRPr="005A78E4" w:rsidRDefault="005A78E4" w:rsidP="005A78E4">
      <w:pPr>
        <w:suppressAutoHyphens/>
        <w:jc w:val="both"/>
        <w:rPr>
          <w:kern w:val="1"/>
          <w:lang w:eastAsia="ar-SA"/>
        </w:rPr>
      </w:pPr>
      <w:r w:rsidRPr="005A78E4">
        <w:rPr>
          <w:kern w:val="1"/>
          <w:lang w:eastAsia="ar-SA"/>
        </w:rPr>
        <w:t>DA 12 – Radek Schoř (řidič), Kamil Osička, Jan Matuška, Jiří Šimbera</w:t>
      </w:r>
    </w:p>
    <w:p w14:paraId="5711FFA8" w14:textId="7C11F586" w:rsidR="005A78E4" w:rsidRPr="005A78E4" w:rsidRDefault="005A78E4" w:rsidP="005A78E4">
      <w:pPr>
        <w:suppressAutoHyphens/>
        <w:jc w:val="both"/>
        <w:rPr>
          <w:kern w:val="1"/>
          <w:lang w:eastAsia="ar-SA"/>
        </w:rPr>
      </w:pPr>
      <w:r w:rsidRPr="005A78E4">
        <w:rPr>
          <w:kern w:val="1"/>
          <w:lang w:eastAsia="ar-SA"/>
        </w:rPr>
        <w:t xml:space="preserve">Jednotky: KŘ HZS Jmk, CHL Tišnov, PS Blansko, SDH Bořitov, SDH Olomučany, PS Lidická, PS BVV, PS Líšeň, PS Tišnov, PS Ivančice, PS Rosice, PS Židlochovice, PS </w:t>
      </w:r>
      <w:r w:rsidRPr="005A78E4">
        <w:rPr>
          <w:kern w:val="1"/>
          <w:lang w:eastAsia="ar-SA"/>
        </w:rPr>
        <w:lastRenderedPageBreak/>
        <w:t>Pohořelice, SDH Dolní Kounice, SDH Ketkovice, SDH Nová Ves, SDH Ořechov, SDH Oslavany, SDH Rosice, SDH Zastávka, SDH Říčany, SDH Bratčice, SDH Zbýšov (BO), SDH Ivančice-Němčice, SDH Drnovice (VY), SDH Švábenice, PS Znojmo, PS Moravský Krumlov, SDH Rakšice</w:t>
      </w:r>
    </w:p>
    <w:p w14:paraId="6889B6FB" w14:textId="77777777" w:rsidR="005A78E4" w:rsidRPr="005A78E4" w:rsidRDefault="005A78E4" w:rsidP="005A78E4">
      <w:pPr>
        <w:suppressAutoHyphens/>
        <w:jc w:val="both"/>
        <w:rPr>
          <w:b/>
          <w:i/>
          <w:kern w:val="1"/>
          <w:lang w:eastAsia="ar-SA"/>
        </w:rPr>
      </w:pPr>
      <w:r w:rsidRPr="005A78E4">
        <w:rPr>
          <w:b/>
          <w:i/>
          <w:kern w:val="1"/>
          <w:lang w:eastAsia="ar-SA"/>
        </w:rPr>
        <w:t>Výjezdová jednotka</w:t>
      </w:r>
    </w:p>
    <w:p w14:paraId="063DAB0E" w14:textId="77777777" w:rsidR="005A78E4" w:rsidRPr="005A78E4" w:rsidRDefault="005A78E4" w:rsidP="005A78E4">
      <w:pPr>
        <w:suppressAutoHyphens/>
        <w:jc w:val="both"/>
        <w:rPr>
          <w:kern w:val="1"/>
          <w:lang w:eastAsia="ar-SA"/>
        </w:rPr>
      </w:pPr>
      <w:r w:rsidRPr="005A78E4">
        <w:rPr>
          <w:kern w:val="1"/>
          <w:lang w:eastAsia="ar-SA"/>
        </w:rPr>
        <w:t>Údržba techniky a vybavení probíhá většinou nepravidelně dle potřeby. Větší brigády při průměrném počtu 10 členů se uskutečnily 5. ledna, 2. února, 11. května, 3. srpna, 21. září, 5. října, 9. listopadu a 7. prosince. Na cisternu montáž bočního osvětlení, do obou vozů umístění zastavovacích terčů (250 Kč/ks), do cisterny umístěna pěnotvorná proudnice (10 600 Kč/ks). Mimo to byly zaměřeny na kontrolu a údržbu vozidel, dýchací techniku, dohuštění raftového člunu a kontrolu techniky.</w:t>
      </w:r>
    </w:p>
    <w:p w14:paraId="06D7F2D5" w14:textId="77777777" w:rsidR="005A78E4" w:rsidRPr="005A78E4" w:rsidRDefault="005A78E4" w:rsidP="005A78E4">
      <w:pPr>
        <w:suppressAutoHyphens/>
        <w:jc w:val="both"/>
        <w:rPr>
          <w:kern w:val="1"/>
          <w:lang w:eastAsia="ar-SA"/>
        </w:rPr>
      </w:pPr>
      <w:r w:rsidRPr="005A78E4">
        <w:rPr>
          <w:kern w:val="1"/>
          <w:lang w:eastAsia="ar-SA"/>
        </w:rPr>
        <w:t>David Pavlíkovský a Bruno Němec absolvovali v únoru zdravotnický kurs v Tišnově.</w:t>
      </w:r>
    </w:p>
    <w:p w14:paraId="258B9871" w14:textId="77777777" w:rsidR="005A78E4" w:rsidRPr="005A78E4" w:rsidRDefault="005A78E4" w:rsidP="005A78E4">
      <w:pPr>
        <w:suppressAutoHyphens/>
        <w:jc w:val="both"/>
        <w:rPr>
          <w:kern w:val="1"/>
          <w:lang w:eastAsia="ar-SA"/>
        </w:rPr>
      </w:pPr>
      <w:r w:rsidRPr="005A78E4">
        <w:rPr>
          <w:kern w:val="1"/>
          <w:lang w:eastAsia="ar-SA"/>
        </w:rPr>
        <w:t xml:space="preserve">Členy výjezdové jednotky se stali Jan Adámek, nar. 1977, bytem Benátky 268/14 a Michal Hemerka, nar. 2000, bytem Dolní Kounice Karlovská 564/5. </w:t>
      </w:r>
    </w:p>
    <w:p w14:paraId="7763F054" w14:textId="77777777" w:rsidR="005A78E4" w:rsidRPr="005A78E4" w:rsidRDefault="005A78E4" w:rsidP="005A78E4">
      <w:pPr>
        <w:suppressAutoHyphens/>
        <w:jc w:val="both"/>
        <w:rPr>
          <w:kern w:val="1"/>
          <w:lang w:eastAsia="ar-SA"/>
        </w:rPr>
      </w:pPr>
      <w:r w:rsidRPr="005A78E4">
        <w:rPr>
          <w:kern w:val="1"/>
          <w:lang w:eastAsia="ar-SA"/>
        </w:rPr>
        <w:t xml:space="preserve">Jan Adámek absolvoval základní kurz a na podzim strojnický kurz. Velitelský kurz v Tišnově absolvovali Kamil Osička, David Hrbáček a David Pavlíkovský </w:t>
      </w:r>
    </w:p>
    <w:p w14:paraId="5007B915" w14:textId="77777777" w:rsidR="005A78E4" w:rsidRPr="005A78E4" w:rsidRDefault="005A78E4" w:rsidP="005A78E4">
      <w:pPr>
        <w:suppressAutoHyphens/>
        <w:jc w:val="both"/>
        <w:rPr>
          <w:kern w:val="1"/>
          <w:lang w:eastAsia="ar-SA"/>
        </w:rPr>
      </w:pPr>
      <w:r w:rsidRPr="005A78E4">
        <w:rPr>
          <w:kern w:val="1"/>
          <w:lang w:eastAsia="ar-SA"/>
        </w:rPr>
        <w:t>Jednotce schází technik, který by se spolehlivě staral o výstroj a výzbroj</w:t>
      </w:r>
    </w:p>
    <w:p w14:paraId="5EE1031C" w14:textId="2F9ED9B0" w:rsidR="005A78E4" w:rsidRPr="005A78E4" w:rsidRDefault="005A78E4" w:rsidP="005A78E4">
      <w:pPr>
        <w:suppressAutoHyphens/>
        <w:jc w:val="both"/>
        <w:rPr>
          <w:kern w:val="1"/>
          <w:lang w:eastAsia="ar-SA"/>
        </w:rPr>
      </w:pPr>
      <w:r w:rsidRPr="005A78E4">
        <w:rPr>
          <w:kern w:val="1"/>
          <w:lang w:eastAsia="ar-SA"/>
        </w:rPr>
        <w:t>Z dotace kraje a města byly pořízeny dva kusy vyprošťovacího zařízení, nosítka, čtyři opasky, pěnotvorná proudnice, dvanáct párů rukavic pro technické zásahy, 7 hadic B a C, kulový ventil a dvě svítilny</w:t>
      </w:r>
    </w:p>
    <w:p w14:paraId="7941422E" w14:textId="77777777" w:rsidR="005A78E4" w:rsidRPr="005A78E4" w:rsidRDefault="005A78E4" w:rsidP="005A78E4">
      <w:pPr>
        <w:suppressAutoHyphens/>
        <w:jc w:val="both"/>
        <w:rPr>
          <w:b/>
          <w:bCs/>
          <w:i/>
          <w:kern w:val="1"/>
          <w:lang w:eastAsia="ar-SA"/>
        </w:rPr>
      </w:pPr>
      <w:r w:rsidRPr="005A78E4">
        <w:rPr>
          <w:b/>
          <w:bCs/>
          <w:i/>
          <w:kern w:val="1"/>
          <w:lang w:eastAsia="ar-SA"/>
        </w:rPr>
        <w:t>Mládež</w:t>
      </w:r>
    </w:p>
    <w:p w14:paraId="5794C5F6" w14:textId="77777777" w:rsidR="005A78E4" w:rsidRPr="005A78E4" w:rsidRDefault="005A78E4" w:rsidP="005A78E4">
      <w:pPr>
        <w:suppressAutoHyphens/>
        <w:jc w:val="both"/>
        <w:rPr>
          <w:kern w:val="1"/>
          <w:lang w:eastAsia="ar-SA"/>
        </w:rPr>
      </w:pPr>
      <w:r w:rsidRPr="005A78E4">
        <w:rPr>
          <w:kern w:val="1"/>
          <w:lang w:eastAsia="ar-SA"/>
        </w:rPr>
        <w:t xml:space="preserve">Letošní rok byl opět zahájen Tříkrálovou sbírkou. Do ulic Dolních Kounic vyšlo 9 skupinek dětí a dospělých. Celkem občané přispěli částkou 60 116 Kč </w:t>
      </w:r>
    </w:p>
    <w:p w14:paraId="017B53E6" w14:textId="77777777" w:rsidR="005A78E4" w:rsidRPr="005A78E4" w:rsidRDefault="005A78E4" w:rsidP="005A78E4">
      <w:pPr>
        <w:suppressAutoHyphens/>
        <w:jc w:val="both"/>
        <w:rPr>
          <w:kern w:val="1"/>
          <w:lang w:eastAsia="ar-SA"/>
        </w:rPr>
      </w:pPr>
      <w:r w:rsidRPr="005A78E4">
        <w:rPr>
          <w:kern w:val="1"/>
          <w:lang w:eastAsia="ar-SA"/>
        </w:rPr>
        <w:t>Kolektiv mládeže se skládá z 21 dětí družstva přípravky a mladších žáků, starších žáků je osm, z toho dva z Pravlova a Moravských Bránic. Cvičení a schůzky probíhají na zbrojnici, velkém hřišti pod zámkem a tělocvičně. Mladší žáci se zúčastnili 10 soutěží, starší osmnácti.</w:t>
      </w:r>
    </w:p>
    <w:p w14:paraId="1F62E66F" w14:textId="20F69AD6" w:rsidR="005A78E4" w:rsidRPr="005A78E4" w:rsidRDefault="005A78E4" w:rsidP="005A78E4">
      <w:pPr>
        <w:suppressAutoHyphens/>
        <w:jc w:val="both"/>
        <w:rPr>
          <w:kern w:val="1"/>
          <w:lang w:eastAsia="ar-SA"/>
        </w:rPr>
      </w:pPr>
      <w:r w:rsidRPr="005A78E4">
        <w:rPr>
          <w:kern w:val="1"/>
          <w:lang w:eastAsia="ar-SA"/>
        </w:rPr>
        <w:t>V říjnu na jedné ze schůzek vyřezávaly děti dýně a své výtvory vystavily u kulturního domu</w:t>
      </w:r>
    </w:p>
    <w:p w14:paraId="14E85E7D" w14:textId="729D8B51" w:rsidR="005A78E4" w:rsidRPr="005A78E4" w:rsidRDefault="005A78E4" w:rsidP="005A78E4">
      <w:pPr>
        <w:suppressAutoHyphens/>
        <w:jc w:val="both"/>
        <w:rPr>
          <w:b/>
          <w:i/>
          <w:kern w:val="1"/>
          <w:lang w:eastAsia="ar-SA"/>
        </w:rPr>
      </w:pPr>
      <w:r w:rsidRPr="005A78E4">
        <w:rPr>
          <w:b/>
          <w:i/>
          <w:kern w:val="1"/>
          <w:lang w:eastAsia="ar-SA"/>
        </w:rPr>
        <w:t>XIX. Hasičský tábor 7. – 13. července 2019</w:t>
      </w:r>
    </w:p>
    <w:p w14:paraId="317D9C88" w14:textId="77777777" w:rsidR="005A78E4" w:rsidRPr="005A78E4" w:rsidRDefault="005A78E4" w:rsidP="005A78E4">
      <w:pPr>
        <w:suppressAutoHyphens/>
        <w:jc w:val="both"/>
        <w:rPr>
          <w:kern w:val="1"/>
          <w:lang w:eastAsia="ar-SA"/>
        </w:rPr>
      </w:pPr>
      <w:r w:rsidRPr="005A78E4">
        <w:rPr>
          <w:kern w:val="1"/>
          <w:lang w:eastAsia="ar-SA"/>
        </w:rPr>
        <w:t xml:space="preserve">Nadšení pro uspořádání letního tábora opět vzrostlo. K táborům v údolí Rokytné u obce Rozkoš se ovšem již nechtěla většina členů vrátit. Touha po větším komfortu a jednodušším průběhu bez masivních příprav vedla k prozkoumání různých lokalit, ze kterých vítězně vzešlo rekreační středisko Šárka u obce Heroltice na Tišnovsku. </w:t>
      </w:r>
    </w:p>
    <w:p w14:paraId="3AEACCF2" w14:textId="77777777" w:rsidR="005A78E4" w:rsidRPr="005A78E4" w:rsidRDefault="005A78E4" w:rsidP="005A78E4">
      <w:pPr>
        <w:suppressAutoHyphens/>
        <w:jc w:val="both"/>
        <w:rPr>
          <w:kern w:val="1"/>
          <w:lang w:eastAsia="ar-SA"/>
        </w:rPr>
      </w:pPr>
      <w:r w:rsidRPr="005A78E4">
        <w:rPr>
          <w:kern w:val="1"/>
          <w:lang w:eastAsia="ar-SA"/>
        </w:rPr>
        <w:t>Hlavním vedoucím tábora byla Veronika Zbořilová. Pokladník Milada Šťastná, vedoucí kuchyně Kateřina Řezáčová. Ubytování ve dvaceti čtyřlůžkových chatkách s patrovými postelemi a dvěma skříněmi. Poblíž chatek se nachází 2x čtyři toalety a dvě sprchy pro ženy a muže. Před první řadou chatek se nachází travnaté hřiště s ohništěm a dřevěným přístřeškem, ke kterému byl přistavěn velký pártystan. V hlavní budově byla kuchyně a jídelna. Vaření a obsluhu kuchyně zajišťovali Kateřina a Stanislav Řezáčovi, Renata a Tomáš Zbořilovi, Jana a Lubomír Lampírovi, Milada Šťastná, Libuše a Bruno Němcovi, případně občas vypomáhali další. Práci s dětmi měli na starosti hlavně Veronika Zbořilová, Miroslav Talafant, Tomáš Hrbáček, Tomáš Dohnal, Dominika Pokorná, Nicole Šlapanská, Adam Lampír.</w:t>
      </w:r>
    </w:p>
    <w:p w14:paraId="5CC53AF3" w14:textId="77777777" w:rsidR="005A78E4" w:rsidRPr="005A78E4" w:rsidRDefault="005A78E4" w:rsidP="005A78E4">
      <w:pPr>
        <w:suppressAutoHyphens/>
        <w:jc w:val="both"/>
        <w:rPr>
          <w:kern w:val="1"/>
          <w:u w:val="single"/>
          <w:lang w:eastAsia="ar-SA"/>
        </w:rPr>
      </w:pPr>
      <w:r w:rsidRPr="005A78E4">
        <w:rPr>
          <w:kern w:val="1"/>
          <w:u w:val="single"/>
          <w:lang w:eastAsia="ar-SA"/>
        </w:rPr>
        <w:t>Program:</w:t>
      </w:r>
    </w:p>
    <w:p w14:paraId="157370B8" w14:textId="77777777" w:rsidR="005A78E4" w:rsidRPr="005A78E4" w:rsidRDefault="005A78E4" w:rsidP="005A78E4">
      <w:pPr>
        <w:suppressAutoHyphens/>
        <w:jc w:val="both"/>
        <w:rPr>
          <w:kern w:val="1"/>
          <w:lang w:eastAsia="ar-SA"/>
        </w:rPr>
      </w:pPr>
      <w:r w:rsidRPr="005A78E4">
        <w:rPr>
          <w:kern w:val="1"/>
          <w:lang w:eastAsia="ar-SA"/>
        </w:rPr>
        <w:t>Budíček vždy v 7:30, rozcvička, ranní hygiena, svačina v 10 hodin, oběd 12 hodin, pokud nebyl odpolední výlet tak hodinu polední klid, odpolední svačina v 16 hodin, večeře v 18 hodin, večerka kolem 21 hodiny</w:t>
      </w:r>
    </w:p>
    <w:p w14:paraId="08B800AA" w14:textId="77777777" w:rsidR="005A78E4" w:rsidRPr="005A78E4" w:rsidRDefault="005A78E4" w:rsidP="005A78E4">
      <w:pPr>
        <w:suppressAutoHyphens/>
        <w:jc w:val="both"/>
        <w:rPr>
          <w:kern w:val="1"/>
          <w:lang w:eastAsia="ar-SA"/>
        </w:rPr>
      </w:pPr>
      <w:r w:rsidRPr="005A78E4">
        <w:rPr>
          <w:kern w:val="1"/>
          <w:lang w:eastAsia="ar-SA"/>
        </w:rPr>
        <w:t>neděle 7. července – příjezd na místo, ubytování v chatkách, seznámení s areálem, večer táborák s opékáním špekáčků</w:t>
      </w:r>
    </w:p>
    <w:p w14:paraId="15FE279E" w14:textId="77777777" w:rsidR="005A78E4" w:rsidRPr="005A78E4" w:rsidRDefault="005A78E4" w:rsidP="005A78E4">
      <w:pPr>
        <w:suppressAutoHyphens/>
        <w:jc w:val="both"/>
        <w:rPr>
          <w:kern w:val="1"/>
          <w:lang w:eastAsia="ar-SA"/>
        </w:rPr>
      </w:pPr>
      <w:r w:rsidRPr="005A78E4">
        <w:rPr>
          <w:kern w:val="1"/>
          <w:lang w:eastAsia="ar-SA"/>
        </w:rPr>
        <w:t>pondělí 8. července – táborové hry</w:t>
      </w:r>
    </w:p>
    <w:p w14:paraId="5242922B" w14:textId="77777777" w:rsidR="005A78E4" w:rsidRPr="005A78E4" w:rsidRDefault="005A78E4" w:rsidP="005A78E4">
      <w:pPr>
        <w:suppressAutoHyphens/>
        <w:jc w:val="both"/>
        <w:rPr>
          <w:kern w:val="1"/>
          <w:lang w:eastAsia="ar-SA"/>
        </w:rPr>
      </w:pPr>
      <w:r w:rsidRPr="005A78E4">
        <w:rPr>
          <w:kern w:val="1"/>
          <w:lang w:eastAsia="ar-SA"/>
        </w:rPr>
        <w:t>úterý 9. července – dopoledne táborové hry, odpoledne pěší výlet do Veverské Bítýšky, večer promítání pohádky ve společenské místnosti. Promítání zajistil Jan Matuška</w:t>
      </w:r>
    </w:p>
    <w:p w14:paraId="5EEE572F" w14:textId="77777777" w:rsidR="005A78E4" w:rsidRPr="005A78E4" w:rsidRDefault="005A78E4" w:rsidP="005A78E4">
      <w:pPr>
        <w:suppressAutoHyphens/>
        <w:jc w:val="both"/>
        <w:rPr>
          <w:kern w:val="1"/>
          <w:lang w:eastAsia="ar-SA"/>
        </w:rPr>
      </w:pPr>
      <w:r w:rsidRPr="005A78E4">
        <w:rPr>
          <w:kern w:val="1"/>
          <w:lang w:eastAsia="ar-SA"/>
        </w:rPr>
        <w:lastRenderedPageBreak/>
        <w:t>středa 10. července – táborové hry</w:t>
      </w:r>
    </w:p>
    <w:p w14:paraId="78937E90" w14:textId="77777777" w:rsidR="005A78E4" w:rsidRPr="005A78E4" w:rsidRDefault="005A78E4" w:rsidP="005A78E4">
      <w:pPr>
        <w:suppressAutoHyphens/>
        <w:jc w:val="both"/>
        <w:rPr>
          <w:kern w:val="1"/>
          <w:lang w:eastAsia="ar-SA"/>
        </w:rPr>
      </w:pPr>
      <w:r w:rsidRPr="005A78E4">
        <w:rPr>
          <w:kern w:val="1"/>
          <w:lang w:eastAsia="ar-SA"/>
        </w:rPr>
        <w:t>čtvrtek 11. července – pěšky do Heroltic a odtud autobusem do Tišnova. Na požární stanici HZS proběhla prohlídka hasičské techniky, pak návštěva koupaliště</w:t>
      </w:r>
    </w:p>
    <w:p w14:paraId="4D6B4802" w14:textId="77777777" w:rsidR="005A78E4" w:rsidRPr="005A78E4" w:rsidRDefault="005A78E4" w:rsidP="005A78E4">
      <w:pPr>
        <w:suppressAutoHyphens/>
        <w:jc w:val="both"/>
        <w:rPr>
          <w:kern w:val="1"/>
          <w:lang w:eastAsia="ar-SA"/>
        </w:rPr>
      </w:pPr>
      <w:r w:rsidRPr="005A78E4">
        <w:rPr>
          <w:kern w:val="1"/>
          <w:lang w:eastAsia="ar-SA"/>
        </w:rPr>
        <w:t>pátek 12. července – z důvodu celodenního deště strávily děti čas v jídelně hlavní budovy a hrály hry</w:t>
      </w:r>
    </w:p>
    <w:p w14:paraId="27B64B92" w14:textId="77777777" w:rsidR="005A78E4" w:rsidRPr="005A78E4" w:rsidRDefault="005A78E4" w:rsidP="005A78E4">
      <w:pPr>
        <w:suppressAutoHyphens/>
        <w:jc w:val="both"/>
        <w:rPr>
          <w:kern w:val="1"/>
          <w:lang w:eastAsia="ar-SA"/>
        </w:rPr>
      </w:pPr>
      <w:r w:rsidRPr="005A78E4">
        <w:rPr>
          <w:kern w:val="1"/>
          <w:lang w:eastAsia="ar-SA"/>
        </w:rPr>
        <w:t xml:space="preserve">sobota 13. července – odjezd </w:t>
      </w:r>
    </w:p>
    <w:p w14:paraId="177DE786" w14:textId="77777777" w:rsidR="005A78E4" w:rsidRPr="005A78E4" w:rsidRDefault="005A78E4" w:rsidP="005A78E4">
      <w:pPr>
        <w:suppressAutoHyphens/>
        <w:jc w:val="both"/>
        <w:rPr>
          <w:kern w:val="1"/>
          <w:lang w:eastAsia="ar-SA"/>
        </w:rPr>
      </w:pPr>
      <w:r w:rsidRPr="005A78E4">
        <w:rPr>
          <w:kern w:val="1"/>
          <w:lang w:eastAsia="ar-SA"/>
        </w:rPr>
        <w:t>Počasí bylo proměnlivé s průměrnými teplotami kolem +25°C</w:t>
      </w:r>
    </w:p>
    <w:p w14:paraId="5427BE18" w14:textId="77777777" w:rsidR="005A78E4" w:rsidRPr="005A78E4" w:rsidRDefault="005A78E4" w:rsidP="005A78E4">
      <w:pPr>
        <w:suppressAutoHyphens/>
        <w:jc w:val="both"/>
        <w:rPr>
          <w:kern w:val="1"/>
          <w:lang w:eastAsia="ar-SA"/>
        </w:rPr>
      </w:pPr>
      <w:r w:rsidRPr="005A78E4">
        <w:rPr>
          <w:kern w:val="1"/>
          <w:lang w:eastAsia="ar-SA"/>
        </w:rPr>
        <w:t>Minimálně části pobytu se zúčastnili dospělí: Kateřina a Stanislav Řezáčovi, Renata a Tomáš Zbořilovi, Jana a Lubomír Lampírovi, Milada Šťastná, Libuše a Bruno Němcovi, Veronika Zbořilová, Miroslav Talafant, David a Michaela Hrbáčkovi, David a Veronika Pavlíkovští, Daniel a Blanka Kratochvílovi, Petr Hlavoň, Jan Matuška, Lucie Bártová, Tomáš Hrbáček, Tomáš Dohnal, Dominika Pokorná, Nicole Šlapanská, Adam Lampír, Lubomír Lampír ml., Michaela a Jana Šebóšíkovy, Eva Pospíšilová</w:t>
      </w:r>
    </w:p>
    <w:p w14:paraId="0F452352" w14:textId="06336F84" w:rsidR="005A78E4" w:rsidRPr="005A78E4" w:rsidRDefault="005A78E4" w:rsidP="005A78E4">
      <w:pPr>
        <w:suppressAutoHyphens/>
        <w:jc w:val="both"/>
        <w:rPr>
          <w:kern w:val="1"/>
          <w:lang w:eastAsia="ar-SA"/>
        </w:rPr>
      </w:pPr>
      <w:r w:rsidRPr="005A78E4">
        <w:rPr>
          <w:kern w:val="1"/>
          <w:lang w:eastAsia="ar-SA"/>
        </w:rPr>
        <w:t>Mládež: Tereza Střechová, Robin Kratochvíl, Gabriela Šimberová, Petr Hlavoň, Nikolas Hlavoň, Lukáš Novotný, Barbora Pavlíkovská, Nela Matušková, Vít Kratochvíl a 29 dalších</w:t>
      </w:r>
      <w:r>
        <w:rPr>
          <w:kern w:val="1"/>
          <w:lang w:eastAsia="ar-SA"/>
        </w:rPr>
        <w:t>.</w:t>
      </w:r>
    </w:p>
    <w:p w14:paraId="6A68B8FC" w14:textId="77777777" w:rsidR="005A78E4" w:rsidRPr="005A78E4" w:rsidRDefault="005A78E4" w:rsidP="005A78E4">
      <w:pPr>
        <w:suppressAutoHyphens/>
        <w:jc w:val="both"/>
        <w:rPr>
          <w:b/>
          <w:bCs/>
          <w:i/>
          <w:kern w:val="1"/>
          <w:lang w:eastAsia="ar-SA"/>
        </w:rPr>
      </w:pPr>
      <w:r w:rsidRPr="005A78E4">
        <w:rPr>
          <w:b/>
          <w:bCs/>
          <w:i/>
          <w:kern w:val="1"/>
          <w:lang w:eastAsia="ar-SA"/>
        </w:rPr>
        <w:t>Kultura</w:t>
      </w:r>
    </w:p>
    <w:p w14:paraId="4E8D7E3A" w14:textId="77777777" w:rsidR="005A78E4" w:rsidRPr="005A78E4" w:rsidRDefault="005A78E4" w:rsidP="005A78E4">
      <w:pPr>
        <w:suppressAutoHyphens/>
        <w:jc w:val="both"/>
        <w:rPr>
          <w:kern w:val="1"/>
          <w:lang w:eastAsia="ar-SA"/>
        </w:rPr>
      </w:pPr>
      <w:r w:rsidRPr="005A78E4">
        <w:rPr>
          <w:i/>
          <w:kern w:val="1"/>
          <w:lang w:eastAsia="ar-SA"/>
        </w:rPr>
        <w:t>2. března</w:t>
      </w:r>
      <w:r w:rsidRPr="005A78E4">
        <w:rPr>
          <w:kern w:val="1"/>
          <w:lang w:eastAsia="ar-SA"/>
        </w:rPr>
        <w:t xml:space="preserve"> – X. Maškarní ples pro dospělé. 23. února proběhla ve sborovně výroba prodejních lístků do tomboly, které se zúčastnilo dvacet dva osob. Bylo připraveno 6 000 ks lístků. V předprodeji v prodejně ELEKTRO BOVIST rezervováno 85 vstupenek. Celkem prodáno 120 vstupenek + účast 30 hasičů, zajišťujících organizaci. Účast byla letos nižší, snad nebude klesající trend pokračovat. V pokladně zasedli Stanislav Řezáč a Milada Šťastná. Tombola, která se prodávala za pět korun, obsahovala 180 cen od místních firem a živnostníků. Prodalo se jí 3 980 ks po pěti korunách. Výdej tomboly zajistili Jana a Lubomír Lampírovi. Zahájení provedl starosta sboru Tomáš Zbořil. Kvalitní hudbu zajistila kapela Robur-rock z Velké Bíteše, pro kterou připravila večeři – vepřový řízek s bramborovým salátem, Restaurace U šedého vlka. Pro hosty byla k dispozici krájená klobása se sýrem v ceně 40 Kč a jednohubky za 25 Kč. Prodáno pět velkých sudů piva Černá hora, 61 lahví vína Jana Plačka z Moravských Bránic a Jaroslava Macíka a cca 25 lahví lihovin 0,75 l. Kapele bylo za produkci zaplaceno 15 000 Kč. O kvalitní úklid sálu se postarala spolehlivá Ludmila Svobodová. Na přípravách, průběhu a úklidu se mimo výše jmenované podíleli Renata+Veronika+Klára Zbořilovy, Michaela a David Hrbáčkovi, Stanislav Řezáč ml. s manželkou Kateřinou, Martin Osička, David Pavlíkovský, Jiří Šimbera, Patrik Střecha, Jana Fadingerová, Karel Novotný, Dominika Pokorná, Nicole Šlapanská, Jaroslav+Markéta Macíkovi, Radomil Schoř, Libuše+Veronika+Bruno Němcovi</w:t>
      </w:r>
    </w:p>
    <w:p w14:paraId="4AE19DB4" w14:textId="011FB672" w:rsidR="005A78E4" w:rsidRPr="005A78E4" w:rsidRDefault="005A78E4" w:rsidP="005A78E4">
      <w:pPr>
        <w:suppressAutoHyphens/>
        <w:jc w:val="both"/>
        <w:rPr>
          <w:kern w:val="1"/>
          <w:lang w:eastAsia="ar-SA"/>
        </w:rPr>
      </w:pPr>
      <w:r w:rsidRPr="005A78E4">
        <w:rPr>
          <w:i/>
          <w:kern w:val="1"/>
          <w:lang w:eastAsia="ar-SA"/>
        </w:rPr>
        <w:t>7. září</w:t>
      </w:r>
      <w:r w:rsidRPr="005A78E4">
        <w:rPr>
          <w:kern w:val="1"/>
          <w:lang w:eastAsia="ar-SA"/>
        </w:rPr>
        <w:t xml:space="preserve"> – Historické slavnosti města, dvacátý první ročník. Všechny potřebné úkoly byly probrány na členské schůzi v Restauraci U Gottwaldů o týden dříve. Pivovar Černá hora původně odmítl spolupráci, krátce před akcí ale vedení změnilo názor a pivovar zajistil vše, tak jako minulé roky - pivo, limonády, výčepní zařízení a velký stan 15 x 10 metrů. Později se ukázalo, že díky hasičům a jejich velkému stanu mohly slavnosti vůbec proběhnout, neboť počasí téměř kopírovalo loňský rok. Ochlazení a déšť provázel celý den, návštěvníci mohli před deštěm využít právě náš stan. Příprava probíhala v sobotu ráno od osmi hodin. Prodej nápojů probíhal od dvanácté do třiadvacáté hodiny večerní. Přes nepřízeň počasí bylo prodáno 12 sudů piva, 4 sudy limonády a několik lahví lihovin. Úklid proběhl díky dostatečnému počtu lidí bez problémů</w:t>
      </w:r>
    </w:p>
    <w:p w14:paraId="4C6BD676" w14:textId="77777777" w:rsidR="005A78E4" w:rsidRPr="005A78E4" w:rsidRDefault="005A78E4" w:rsidP="005A78E4">
      <w:pPr>
        <w:suppressAutoHyphens/>
        <w:jc w:val="both"/>
        <w:rPr>
          <w:b/>
          <w:i/>
          <w:kern w:val="1"/>
          <w:lang w:eastAsia="ar-SA"/>
        </w:rPr>
      </w:pPr>
      <w:r w:rsidRPr="005A78E4">
        <w:rPr>
          <w:b/>
          <w:i/>
          <w:kern w:val="1"/>
          <w:lang w:eastAsia="ar-SA"/>
        </w:rPr>
        <w:t xml:space="preserve">Sběr železného šrotu </w:t>
      </w:r>
    </w:p>
    <w:p w14:paraId="43F32C9E" w14:textId="1F725B27" w:rsidR="005A78E4" w:rsidRPr="005A78E4" w:rsidRDefault="005A78E4" w:rsidP="005A78E4">
      <w:pPr>
        <w:suppressAutoHyphens/>
        <w:jc w:val="both"/>
        <w:rPr>
          <w:bCs/>
          <w:kern w:val="1"/>
          <w:lang w:eastAsia="ar-SA"/>
        </w:rPr>
      </w:pPr>
      <w:r w:rsidRPr="005A78E4">
        <w:rPr>
          <w:bCs/>
          <w:kern w:val="1"/>
          <w:lang w:eastAsia="ar-SA"/>
        </w:rPr>
        <w:t xml:space="preserve">Výkupní cena železa letos činila 3,50 Kč/kg. Sběr se uskutečnil 13. dubna. Svoz proběhl dvěma vozidly města – Isuzu se sklopnou nástavbou Multicar. Překladiště bylo na horním fotbalovém hřišti, kde probíhalo také třídění barevných kovů. Železo bylo firmou Hulman z Pohořelic odvezeno tentýž den, celkem 15 tun. K pozdnímu obědu byly připraveny ořechovské klobásy a pivo. Na sběru se podíleli Jiří Šimbera, Patrik Střecha, Karel Novotný, </w:t>
      </w:r>
      <w:r w:rsidRPr="005A78E4">
        <w:rPr>
          <w:bCs/>
          <w:kern w:val="1"/>
          <w:lang w:eastAsia="ar-SA"/>
        </w:rPr>
        <w:lastRenderedPageBreak/>
        <w:t xml:space="preserve">Bruno Němec, Daniel Kratochvíl, David Pavlíkovský, Jan Adámek, Adam Lampír, Jaroslav Macík, Tomáš Dohnal, Michal Hemerka, Tomáš Zbořil, Pavel Čech, Radomil Schoř, Kamil Osička, David Hrbáček, Jan Matuška </w:t>
      </w:r>
    </w:p>
    <w:p w14:paraId="63038123" w14:textId="77777777" w:rsidR="005A78E4" w:rsidRPr="005A78E4" w:rsidRDefault="005A78E4" w:rsidP="005A78E4">
      <w:pPr>
        <w:suppressAutoHyphens/>
        <w:jc w:val="both"/>
        <w:rPr>
          <w:b/>
          <w:bCs/>
          <w:i/>
          <w:kern w:val="1"/>
          <w:lang w:eastAsia="ar-SA"/>
        </w:rPr>
      </w:pPr>
      <w:r w:rsidRPr="005A78E4">
        <w:rPr>
          <w:b/>
          <w:bCs/>
          <w:i/>
          <w:kern w:val="1"/>
          <w:lang w:eastAsia="ar-SA"/>
        </w:rPr>
        <w:t>Turnaj</w:t>
      </w:r>
    </w:p>
    <w:p w14:paraId="374A0BD5" w14:textId="07D8B3B2" w:rsidR="005A78E4" w:rsidRPr="005A78E4" w:rsidRDefault="005A78E4" w:rsidP="005A78E4">
      <w:pPr>
        <w:suppressAutoHyphens/>
        <w:jc w:val="both"/>
        <w:rPr>
          <w:bCs/>
          <w:kern w:val="1"/>
          <w:lang w:eastAsia="ar-SA"/>
        </w:rPr>
      </w:pPr>
      <w:r w:rsidRPr="005A78E4">
        <w:rPr>
          <w:bCs/>
          <w:kern w:val="1"/>
          <w:lang w:eastAsia="ar-SA"/>
        </w:rPr>
        <w:t>Turnaj ve stolním tenise a šipkách se uskutečnil v garáži zbrojnice 19. ledna od 13 do 19 hodin. Ve stolním tenise hrálo 11 hráčů, vítězem se stal David Pavlíkovský, v šipkách 12 hráčů, vítěz Patrik Střecha. Další hráči Bruno Němec, Adam Lampír, Jaroslav Macík, Michal Talafant, Karel Novotný, Richard Novotný, Jiří Šimbera, Radek Schoř, Tomáš Zbořil, Jan Adámek. Sportovnímu odpoledni přihlížela desítka fanoušků z řad hasičů a manželek</w:t>
      </w:r>
    </w:p>
    <w:p w14:paraId="2EB4AE1E" w14:textId="77777777" w:rsidR="005A78E4" w:rsidRPr="005A78E4" w:rsidRDefault="005A78E4" w:rsidP="005A78E4">
      <w:pPr>
        <w:suppressAutoHyphens/>
        <w:jc w:val="both"/>
        <w:rPr>
          <w:b/>
          <w:bCs/>
          <w:i/>
          <w:kern w:val="1"/>
          <w:lang w:eastAsia="ar-SA"/>
        </w:rPr>
      </w:pPr>
      <w:r w:rsidRPr="005A78E4">
        <w:rPr>
          <w:b/>
          <w:bCs/>
          <w:i/>
          <w:kern w:val="1"/>
          <w:lang w:eastAsia="ar-SA"/>
        </w:rPr>
        <w:t>Různé</w:t>
      </w:r>
    </w:p>
    <w:p w14:paraId="6488702A" w14:textId="77777777" w:rsidR="005A78E4" w:rsidRPr="005A78E4" w:rsidRDefault="005A78E4" w:rsidP="005A78E4">
      <w:pPr>
        <w:suppressAutoHyphens/>
        <w:jc w:val="both"/>
        <w:rPr>
          <w:kern w:val="1"/>
          <w:lang w:eastAsia="ar-SA"/>
        </w:rPr>
      </w:pPr>
      <w:r w:rsidRPr="005A78E4">
        <w:rPr>
          <w:kern w:val="1"/>
          <w:lang w:eastAsia="ar-SA"/>
        </w:rPr>
        <w:t xml:space="preserve">Zdeněk Trecha si podal přihlášku k Hasičskému záchrannému sboru, splnil všechny testy a od února nastoupil jako profesionální hasič k útvaru PS Ivančice </w:t>
      </w:r>
    </w:p>
    <w:p w14:paraId="6143EF18" w14:textId="77777777" w:rsidR="005A78E4" w:rsidRPr="005A78E4" w:rsidRDefault="005A78E4" w:rsidP="005A78E4">
      <w:pPr>
        <w:suppressAutoHyphens/>
        <w:jc w:val="both"/>
        <w:rPr>
          <w:kern w:val="1"/>
          <w:lang w:eastAsia="ar-SA"/>
        </w:rPr>
      </w:pPr>
      <w:r w:rsidRPr="005A78E4">
        <w:rPr>
          <w:kern w:val="1"/>
          <w:lang w:eastAsia="ar-SA"/>
        </w:rPr>
        <w:t>Výroční schůze v Zohoru se zúčastnili Tomáš Zbořil, Michal Šťastný, Jaroslav Macík a Stanislav Řezáč</w:t>
      </w:r>
    </w:p>
    <w:p w14:paraId="063864E2" w14:textId="77777777" w:rsidR="005A78E4" w:rsidRPr="005A78E4" w:rsidRDefault="005A78E4" w:rsidP="005A78E4">
      <w:pPr>
        <w:suppressAutoHyphens/>
        <w:jc w:val="both"/>
        <w:rPr>
          <w:kern w:val="1"/>
          <w:lang w:eastAsia="ar-SA"/>
        </w:rPr>
      </w:pPr>
      <w:r w:rsidRPr="005A78E4">
        <w:rPr>
          <w:kern w:val="1"/>
          <w:lang w:eastAsia="ar-SA"/>
        </w:rPr>
        <w:t>Karel Novotný a Bruno Němec se 11. května zúčastnili žehnání cisterny pořízené SDH Nové Bránice, kterou zakoupil ojetou od SDH Bratčice za cenu 1 250 000 Kč</w:t>
      </w:r>
    </w:p>
    <w:p w14:paraId="3C82DA90" w14:textId="77777777" w:rsidR="005A78E4" w:rsidRPr="005A78E4" w:rsidRDefault="005A78E4" w:rsidP="005A78E4">
      <w:pPr>
        <w:suppressAutoHyphens/>
        <w:jc w:val="both"/>
        <w:rPr>
          <w:kern w:val="1"/>
          <w:lang w:eastAsia="ar-SA"/>
        </w:rPr>
      </w:pPr>
      <w:r w:rsidRPr="005A78E4">
        <w:rPr>
          <w:kern w:val="1"/>
          <w:lang w:eastAsia="ar-SA"/>
        </w:rPr>
        <w:t>V červnu jednali Karel Novotný, Jiří Šimbera, Bruno Němec a tři zástupci sportovního klubu kopané s majitelem zámku JUDr.,Ing, Františkem Zoubkem o budoucnosti spolupráce a využívání horního tréninkového hřiště pod zámkem. Fotbalisti a hasiči prostor mohou nadále využívat ke svým aktivitám v případě, že o nich bude majitel pozemku předem informován</w:t>
      </w:r>
    </w:p>
    <w:p w14:paraId="0307A374" w14:textId="77777777" w:rsidR="005A78E4" w:rsidRPr="005A78E4" w:rsidRDefault="005A78E4" w:rsidP="005A78E4">
      <w:pPr>
        <w:suppressAutoHyphens/>
        <w:jc w:val="both"/>
        <w:rPr>
          <w:kern w:val="1"/>
          <w:lang w:eastAsia="ar-SA"/>
        </w:rPr>
      </w:pPr>
      <w:r w:rsidRPr="005A78E4">
        <w:rPr>
          <w:kern w:val="1"/>
          <w:lang w:eastAsia="ar-SA"/>
        </w:rPr>
        <w:t>Na požádání majitele Restaurace U Gottwaldů bylo 20. července provedeno čištění studny před budovou pohostinství na Náměstí Míru č. 225/22</w:t>
      </w:r>
    </w:p>
    <w:p w14:paraId="0C4149B1" w14:textId="7913CE27" w:rsidR="005A78E4" w:rsidRPr="005A78E4" w:rsidRDefault="005A78E4" w:rsidP="005A78E4">
      <w:pPr>
        <w:suppressAutoHyphens/>
        <w:jc w:val="both"/>
        <w:rPr>
          <w:kern w:val="1"/>
          <w:lang w:eastAsia="ar-SA"/>
        </w:rPr>
      </w:pPr>
      <w:r w:rsidRPr="005A78E4">
        <w:rPr>
          <w:kern w:val="1"/>
          <w:lang w:eastAsia="ar-SA"/>
        </w:rPr>
        <w:t>Hasiči ze slovenského Zohoru slavili 14. září 140. let založení sboru. Oslav se zúčastnili Karel Novotný, Michal Šťastný a Michaela Hrbáčková</w:t>
      </w:r>
    </w:p>
    <w:p w14:paraId="3FB4B449" w14:textId="77777777" w:rsidR="005A78E4" w:rsidRPr="005A78E4" w:rsidRDefault="005A78E4" w:rsidP="005A78E4">
      <w:pPr>
        <w:suppressAutoHyphens/>
        <w:jc w:val="both"/>
        <w:rPr>
          <w:b/>
          <w:bCs/>
          <w:i/>
          <w:kern w:val="1"/>
          <w:lang w:eastAsia="ar-SA"/>
        </w:rPr>
      </w:pPr>
      <w:r w:rsidRPr="005A78E4">
        <w:rPr>
          <w:b/>
          <w:bCs/>
          <w:i/>
          <w:kern w:val="1"/>
          <w:lang w:eastAsia="ar-SA"/>
        </w:rPr>
        <w:t>Výroční schůze</w:t>
      </w:r>
    </w:p>
    <w:p w14:paraId="12753C13" w14:textId="77777777" w:rsidR="005A78E4" w:rsidRPr="005A78E4" w:rsidRDefault="005A78E4" w:rsidP="005A78E4">
      <w:pPr>
        <w:suppressAutoHyphens/>
        <w:jc w:val="both"/>
        <w:rPr>
          <w:bCs/>
          <w:kern w:val="1"/>
          <w:lang w:eastAsia="ar-SA"/>
        </w:rPr>
      </w:pPr>
      <w:r w:rsidRPr="005A78E4">
        <w:rPr>
          <w:bCs/>
          <w:kern w:val="1"/>
          <w:lang w:eastAsia="ar-SA"/>
        </w:rPr>
        <w:t>Výroční členská schůze se konala 14. prosince v sále Restaurace U Gottwaldů od 17 hodin. Účast pouhých 33 členů, za město vystoupil jeho místostarosta David Hrbáček, ze Zohoru se zástupci nedostavili, neboť pořádají Adventní trhy. Po schůzi se tradičně k některým členům přidali partneři a partnerky. Pro všechny byly k dispozici dva sudy piva, káva a v 19 hodin večeře (½kuřecí a ½ vepřový řízek s bramborovým salátem). Víno na stůl dodal Jaroslav Macík. Po večeři připravil Bruno Němec krátké video, shrnutí akcí za uplynulý rok.</w:t>
      </w:r>
    </w:p>
    <w:p w14:paraId="368E596E" w14:textId="77777777" w:rsidR="005A78E4" w:rsidRPr="005A78E4" w:rsidRDefault="005A78E4" w:rsidP="005A78E4">
      <w:pPr>
        <w:suppressAutoHyphens/>
        <w:jc w:val="both"/>
        <w:rPr>
          <w:bCs/>
          <w:kern w:val="1"/>
          <w:lang w:eastAsia="ar-SA"/>
        </w:rPr>
      </w:pPr>
      <w:r w:rsidRPr="005A78E4">
        <w:rPr>
          <w:bCs/>
          <w:i/>
          <w:kern w:val="1"/>
          <w:lang w:eastAsia="ar-SA"/>
        </w:rPr>
        <w:t>Medaile za věrnost 10 let:</w:t>
      </w:r>
      <w:r w:rsidRPr="005A78E4">
        <w:rPr>
          <w:bCs/>
          <w:kern w:val="1"/>
          <w:lang w:eastAsia="ar-SA"/>
        </w:rPr>
        <w:t xml:space="preserve"> Michaela Šebóšíková, Jana Šebóšíková, Michal Hemerka, Tomáš Dohnal</w:t>
      </w:r>
    </w:p>
    <w:p w14:paraId="0E09911A" w14:textId="77777777" w:rsidR="005A78E4" w:rsidRPr="005A78E4" w:rsidRDefault="005A78E4" w:rsidP="005A78E4">
      <w:pPr>
        <w:suppressAutoHyphens/>
        <w:jc w:val="both"/>
        <w:rPr>
          <w:bCs/>
          <w:kern w:val="1"/>
          <w:lang w:eastAsia="ar-SA"/>
        </w:rPr>
      </w:pPr>
      <w:r w:rsidRPr="005A78E4">
        <w:rPr>
          <w:bCs/>
          <w:i/>
          <w:kern w:val="1"/>
          <w:lang w:eastAsia="ar-SA"/>
        </w:rPr>
        <w:t xml:space="preserve">Medaile za věrnost 20 let: </w:t>
      </w:r>
      <w:r w:rsidRPr="005A78E4">
        <w:rPr>
          <w:bCs/>
          <w:kern w:val="1"/>
          <w:lang w:eastAsia="ar-SA"/>
        </w:rPr>
        <w:t>Jan Matuška, Milan Staňa</w:t>
      </w:r>
    </w:p>
    <w:p w14:paraId="20105881" w14:textId="77777777" w:rsidR="005A78E4" w:rsidRPr="005A78E4" w:rsidRDefault="005A78E4" w:rsidP="005A78E4">
      <w:pPr>
        <w:suppressAutoHyphens/>
        <w:jc w:val="both"/>
        <w:rPr>
          <w:bCs/>
          <w:kern w:val="1"/>
          <w:lang w:eastAsia="ar-SA"/>
        </w:rPr>
      </w:pPr>
      <w:r w:rsidRPr="005A78E4">
        <w:rPr>
          <w:bCs/>
          <w:i/>
          <w:kern w:val="1"/>
          <w:lang w:eastAsia="ar-SA"/>
        </w:rPr>
        <w:t xml:space="preserve">Medaile za věrnost 30 let: </w:t>
      </w:r>
      <w:r w:rsidRPr="005A78E4">
        <w:rPr>
          <w:bCs/>
          <w:kern w:val="1"/>
          <w:lang w:eastAsia="ar-SA"/>
        </w:rPr>
        <w:t>Bruno Němec</w:t>
      </w:r>
    </w:p>
    <w:p w14:paraId="2185440F" w14:textId="3540268D" w:rsidR="005A78E4" w:rsidRPr="005A78E4" w:rsidRDefault="005A78E4" w:rsidP="005A78E4">
      <w:pPr>
        <w:suppressAutoHyphens/>
        <w:jc w:val="both"/>
        <w:rPr>
          <w:bCs/>
          <w:kern w:val="1"/>
          <w:lang w:eastAsia="ar-SA"/>
        </w:rPr>
      </w:pPr>
      <w:r w:rsidRPr="005A78E4">
        <w:rPr>
          <w:bCs/>
          <w:i/>
          <w:kern w:val="1"/>
          <w:lang w:eastAsia="ar-SA"/>
        </w:rPr>
        <w:t xml:space="preserve">Medaile za věrnost 40 let: </w:t>
      </w:r>
      <w:r w:rsidRPr="005A78E4">
        <w:rPr>
          <w:bCs/>
          <w:kern w:val="1"/>
          <w:lang w:eastAsia="ar-SA"/>
        </w:rPr>
        <w:t>František Nemeškal</w:t>
      </w:r>
    </w:p>
    <w:p w14:paraId="1090AB80" w14:textId="77777777" w:rsidR="005A78E4" w:rsidRPr="005A78E4" w:rsidRDefault="005A78E4" w:rsidP="005A78E4">
      <w:pPr>
        <w:suppressAutoHyphens/>
        <w:jc w:val="both"/>
        <w:rPr>
          <w:b/>
          <w:i/>
          <w:kern w:val="1"/>
          <w:lang w:eastAsia="ar-SA"/>
        </w:rPr>
      </w:pPr>
      <w:r w:rsidRPr="005A78E4">
        <w:rPr>
          <w:b/>
          <w:i/>
          <w:kern w:val="1"/>
          <w:lang w:eastAsia="ar-SA"/>
        </w:rPr>
        <w:t>Volby do výboru sboru</w:t>
      </w:r>
    </w:p>
    <w:p w14:paraId="190FFBE2" w14:textId="77777777" w:rsidR="005A78E4" w:rsidRPr="005A78E4" w:rsidRDefault="005A78E4" w:rsidP="005A78E4">
      <w:pPr>
        <w:suppressAutoHyphens/>
        <w:jc w:val="both"/>
        <w:rPr>
          <w:kern w:val="1"/>
          <w:lang w:eastAsia="ar-SA"/>
        </w:rPr>
      </w:pPr>
      <w:r w:rsidRPr="005A78E4">
        <w:rPr>
          <w:kern w:val="1"/>
          <w:lang w:eastAsia="ar-SA"/>
        </w:rPr>
        <w:t>Starosta                                                              Tomáš Zbořil</w:t>
      </w:r>
    </w:p>
    <w:p w14:paraId="153ED14A" w14:textId="77777777" w:rsidR="005A78E4" w:rsidRPr="005A78E4" w:rsidRDefault="005A78E4" w:rsidP="005A78E4">
      <w:pPr>
        <w:suppressAutoHyphens/>
        <w:jc w:val="both"/>
        <w:rPr>
          <w:kern w:val="1"/>
          <w:lang w:eastAsia="ar-SA"/>
        </w:rPr>
      </w:pPr>
      <w:r w:rsidRPr="005A78E4">
        <w:rPr>
          <w:kern w:val="1"/>
          <w:lang w:eastAsia="ar-SA"/>
        </w:rPr>
        <w:t>Místostarosta                                                      David Hrbáček</w:t>
      </w:r>
    </w:p>
    <w:p w14:paraId="25EFC29A" w14:textId="77777777" w:rsidR="005A78E4" w:rsidRPr="005A78E4" w:rsidRDefault="005A78E4" w:rsidP="005A78E4">
      <w:pPr>
        <w:suppressAutoHyphens/>
        <w:jc w:val="both"/>
        <w:rPr>
          <w:kern w:val="1"/>
          <w:lang w:eastAsia="ar-SA"/>
        </w:rPr>
      </w:pPr>
      <w:r w:rsidRPr="005A78E4">
        <w:rPr>
          <w:kern w:val="1"/>
          <w:lang w:eastAsia="ar-SA"/>
        </w:rPr>
        <w:t>Jednatel                                                              Karel Novotný</w:t>
      </w:r>
    </w:p>
    <w:p w14:paraId="7A0942B1" w14:textId="77777777" w:rsidR="005A78E4" w:rsidRPr="005A78E4" w:rsidRDefault="005A78E4" w:rsidP="005A78E4">
      <w:pPr>
        <w:suppressAutoHyphens/>
        <w:jc w:val="both"/>
        <w:rPr>
          <w:kern w:val="1"/>
          <w:lang w:eastAsia="ar-SA"/>
        </w:rPr>
      </w:pPr>
      <w:r w:rsidRPr="005A78E4">
        <w:rPr>
          <w:kern w:val="1"/>
          <w:lang w:eastAsia="ar-SA"/>
        </w:rPr>
        <w:t>Velitel výjezdové jednotky                                 David Pavlíkovský</w:t>
      </w:r>
    </w:p>
    <w:p w14:paraId="50507BB5" w14:textId="77777777" w:rsidR="005A78E4" w:rsidRPr="005A78E4" w:rsidRDefault="005A78E4" w:rsidP="005A78E4">
      <w:pPr>
        <w:suppressAutoHyphens/>
        <w:jc w:val="both"/>
        <w:rPr>
          <w:kern w:val="1"/>
          <w:lang w:eastAsia="ar-SA"/>
        </w:rPr>
      </w:pPr>
      <w:r w:rsidRPr="005A78E4">
        <w:rPr>
          <w:kern w:val="1"/>
          <w:lang w:eastAsia="ar-SA"/>
        </w:rPr>
        <w:t>Zástupce velitele                                                Jiří Šimbera</w:t>
      </w:r>
    </w:p>
    <w:p w14:paraId="3AA6AEE3" w14:textId="77777777" w:rsidR="005A78E4" w:rsidRPr="005A78E4" w:rsidRDefault="005A78E4" w:rsidP="005A78E4">
      <w:pPr>
        <w:suppressAutoHyphens/>
        <w:jc w:val="both"/>
        <w:rPr>
          <w:kern w:val="1"/>
          <w:lang w:eastAsia="ar-SA"/>
        </w:rPr>
      </w:pPr>
      <w:r w:rsidRPr="005A78E4">
        <w:rPr>
          <w:kern w:val="1"/>
          <w:lang w:eastAsia="ar-SA"/>
        </w:rPr>
        <w:t>Hospodář                                                           Michaela Hrbáčková</w:t>
      </w:r>
    </w:p>
    <w:p w14:paraId="27901607" w14:textId="77777777" w:rsidR="005A78E4" w:rsidRPr="005A78E4" w:rsidRDefault="005A78E4" w:rsidP="005A78E4">
      <w:pPr>
        <w:suppressAutoHyphens/>
        <w:jc w:val="both"/>
        <w:rPr>
          <w:kern w:val="1"/>
          <w:lang w:eastAsia="ar-SA"/>
        </w:rPr>
      </w:pPr>
      <w:r w:rsidRPr="005A78E4">
        <w:rPr>
          <w:kern w:val="1"/>
          <w:lang w:eastAsia="ar-SA"/>
        </w:rPr>
        <w:t>Referent MTZ                                                    Martin Osička</w:t>
      </w:r>
    </w:p>
    <w:p w14:paraId="5DA9E308" w14:textId="77777777" w:rsidR="005A78E4" w:rsidRPr="005A78E4" w:rsidRDefault="005A78E4" w:rsidP="005A78E4">
      <w:pPr>
        <w:suppressAutoHyphens/>
        <w:jc w:val="both"/>
        <w:rPr>
          <w:kern w:val="1"/>
          <w:lang w:eastAsia="ar-SA"/>
        </w:rPr>
      </w:pPr>
      <w:r w:rsidRPr="005A78E4">
        <w:rPr>
          <w:kern w:val="1"/>
          <w:lang w:eastAsia="ar-SA"/>
        </w:rPr>
        <w:t>Strojník                                                              Patrik Střecha</w:t>
      </w:r>
    </w:p>
    <w:p w14:paraId="5977979A" w14:textId="77777777" w:rsidR="005A78E4" w:rsidRPr="005A78E4" w:rsidRDefault="005A78E4" w:rsidP="005A78E4">
      <w:pPr>
        <w:suppressAutoHyphens/>
        <w:jc w:val="both"/>
        <w:rPr>
          <w:kern w:val="1"/>
          <w:lang w:eastAsia="ar-SA"/>
        </w:rPr>
      </w:pPr>
      <w:r w:rsidRPr="005A78E4">
        <w:rPr>
          <w:kern w:val="1"/>
          <w:lang w:eastAsia="ar-SA"/>
        </w:rPr>
        <w:t>Vedoucí mládeže                                                Veronika Zbořilová</w:t>
      </w:r>
    </w:p>
    <w:p w14:paraId="5BFFC5C9" w14:textId="77777777" w:rsidR="005A78E4" w:rsidRPr="005A78E4" w:rsidRDefault="005A78E4" w:rsidP="005A78E4">
      <w:pPr>
        <w:suppressAutoHyphens/>
        <w:jc w:val="both"/>
        <w:rPr>
          <w:kern w:val="1"/>
          <w:lang w:eastAsia="ar-SA"/>
        </w:rPr>
      </w:pPr>
      <w:r w:rsidRPr="005A78E4">
        <w:rPr>
          <w:kern w:val="1"/>
          <w:lang w:eastAsia="ar-SA"/>
        </w:rPr>
        <w:t xml:space="preserve">Kronikář                                                            Bruno Němec </w:t>
      </w:r>
    </w:p>
    <w:p w14:paraId="7E539DDC" w14:textId="77777777" w:rsidR="005A78E4" w:rsidRPr="005A78E4" w:rsidRDefault="005A78E4" w:rsidP="005A78E4">
      <w:pPr>
        <w:suppressAutoHyphens/>
        <w:jc w:val="both"/>
        <w:rPr>
          <w:color w:val="000000"/>
          <w:kern w:val="1"/>
          <w:lang w:eastAsia="ar-SA"/>
        </w:rPr>
      </w:pPr>
      <w:r w:rsidRPr="005A78E4">
        <w:rPr>
          <w:kern w:val="1"/>
          <w:lang w:eastAsia="ar-SA"/>
        </w:rPr>
        <w:t xml:space="preserve">Členové výboru                                                 </w:t>
      </w:r>
      <w:r w:rsidRPr="005A78E4">
        <w:rPr>
          <w:color w:val="000000"/>
          <w:kern w:val="1"/>
          <w:lang w:eastAsia="ar-SA"/>
        </w:rPr>
        <w:t xml:space="preserve">Stanislav Řezáč, Jaroslav Macík, </w:t>
      </w:r>
    </w:p>
    <w:p w14:paraId="68DC0C10" w14:textId="77777777" w:rsidR="005A78E4" w:rsidRPr="005A78E4" w:rsidRDefault="005A78E4" w:rsidP="005A78E4">
      <w:pPr>
        <w:suppressAutoHyphens/>
        <w:jc w:val="both"/>
        <w:rPr>
          <w:color w:val="000000"/>
          <w:kern w:val="1"/>
          <w:lang w:eastAsia="ar-SA"/>
        </w:rPr>
      </w:pPr>
      <w:r w:rsidRPr="005A78E4">
        <w:rPr>
          <w:color w:val="000000"/>
          <w:kern w:val="1"/>
          <w:lang w:eastAsia="ar-SA"/>
        </w:rPr>
        <w:t xml:space="preserve">                                                                          Dominika Pokorná</w:t>
      </w:r>
    </w:p>
    <w:p w14:paraId="5CC7A77D" w14:textId="77777777" w:rsidR="005A78E4" w:rsidRPr="005A78E4" w:rsidRDefault="005A78E4" w:rsidP="005A78E4">
      <w:pPr>
        <w:suppressAutoHyphens/>
        <w:jc w:val="both"/>
        <w:rPr>
          <w:color w:val="000000"/>
          <w:kern w:val="1"/>
          <w:lang w:eastAsia="ar-SA"/>
        </w:rPr>
      </w:pPr>
      <w:r w:rsidRPr="005A78E4">
        <w:rPr>
          <w:color w:val="000000"/>
          <w:kern w:val="1"/>
          <w:lang w:eastAsia="ar-SA"/>
        </w:rPr>
        <w:t>Kontrolní a revizní rada                                      Jana Fadingerová, Jaroslav Macík</w:t>
      </w:r>
    </w:p>
    <w:p w14:paraId="008668B9" w14:textId="1A471D6A" w:rsidR="005A78E4" w:rsidRPr="005A78E4" w:rsidRDefault="005A78E4" w:rsidP="005A78E4">
      <w:pPr>
        <w:suppressAutoHyphens/>
        <w:jc w:val="both"/>
        <w:rPr>
          <w:color w:val="000000"/>
          <w:kern w:val="1"/>
          <w:lang w:eastAsia="ar-SA"/>
        </w:rPr>
      </w:pPr>
      <w:r w:rsidRPr="005A78E4">
        <w:rPr>
          <w:color w:val="000000"/>
          <w:kern w:val="1"/>
          <w:lang w:eastAsia="ar-SA"/>
        </w:rPr>
        <w:lastRenderedPageBreak/>
        <w:t xml:space="preserve">                                                                          Veronika Pavlíkovská </w:t>
      </w:r>
    </w:p>
    <w:p w14:paraId="7BC8B50B" w14:textId="77777777" w:rsidR="005A78E4" w:rsidRPr="005A78E4" w:rsidRDefault="005A78E4" w:rsidP="005A78E4">
      <w:pPr>
        <w:suppressAutoHyphens/>
        <w:jc w:val="both"/>
        <w:rPr>
          <w:kern w:val="1"/>
          <w:lang w:eastAsia="ar-SA"/>
        </w:rPr>
      </w:pPr>
      <w:r w:rsidRPr="005A78E4">
        <w:rPr>
          <w:kern w:val="1"/>
          <w:lang w:eastAsia="ar-SA"/>
        </w:rPr>
        <w:t>Na účtu na pořízení nové cisterny v letošním roce přibylo z rozpočtu města dalších 300 000 Kč. Celkem je na účtu 1,5 milionu korun</w:t>
      </w:r>
    </w:p>
    <w:p w14:paraId="5DD65A4F" w14:textId="77777777" w:rsidR="005A78E4" w:rsidRPr="005A78E4" w:rsidRDefault="005A78E4" w:rsidP="005A78E4">
      <w:pPr>
        <w:jc w:val="both"/>
        <w:rPr>
          <w:rFonts w:eastAsia="Calibri"/>
          <w:lang w:eastAsia="en-US"/>
        </w:rPr>
      </w:pPr>
      <w:r w:rsidRPr="005A78E4">
        <w:rPr>
          <w:rFonts w:eastAsia="Calibri"/>
          <w:lang w:eastAsia="en-US"/>
        </w:rPr>
        <w:t>Dotace z rozpočtu Jihomoravského kraje na doplnění výzbroje a výstroje Jednotky požární ochrany činila 52 000 Kč + spoluúčast obce, celkem 83 000 Kč</w:t>
      </w:r>
    </w:p>
    <w:p w14:paraId="03537786" w14:textId="77777777" w:rsidR="005A78E4" w:rsidRPr="005A78E4" w:rsidRDefault="005A78E4" w:rsidP="005A78E4">
      <w:pPr>
        <w:suppressAutoHyphens/>
        <w:jc w:val="both"/>
        <w:rPr>
          <w:kern w:val="1"/>
          <w:lang w:eastAsia="ar-SA"/>
        </w:rPr>
      </w:pPr>
      <w:r w:rsidRPr="005A78E4">
        <w:rPr>
          <w:kern w:val="1"/>
          <w:lang w:eastAsia="ar-SA"/>
        </w:rPr>
        <w:t>Dotace města 45 000 Kč na letní soustředění mládeže a mezinárodní spolupráci s partnerským sborem</w:t>
      </w:r>
    </w:p>
    <w:p w14:paraId="56069E9D" w14:textId="07DC12FE" w:rsidR="005A78E4" w:rsidRPr="005A78E4" w:rsidRDefault="005A78E4" w:rsidP="005A78E4">
      <w:pPr>
        <w:suppressAutoHyphens/>
        <w:jc w:val="both"/>
        <w:rPr>
          <w:kern w:val="1"/>
          <w:lang w:eastAsia="ar-SA"/>
        </w:rPr>
      </w:pPr>
      <w:r w:rsidRPr="005A78E4">
        <w:rPr>
          <w:kern w:val="1"/>
          <w:lang w:eastAsia="ar-SA"/>
        </w:rPr>
        <w:t>Dotace Ministerstva vnitra 44 000 Kč na nákup materiálu pro práci s mládeží</w:t>
      </w:r>
    </w:p>
    <w:p w14:paraId="56FFC812" w14:textId="77777777" w:rsidR="005A78E4" w:rsidRPr="005A78E4" w:rsidRDefault="005A78E4" w:rsidP="005A78E4">
      <w:pPr>
        <w:suppressAutoHyphens/>
        <w:jc w:val="both"/>
        <w:rPr>
          <w:b/>
          <w:bCs/>
          <w:i/>
          <w:kern w:val="1"/>
          <w:lang w:eastAsia="ar-SA"/>
        </w:rPr>
      </w:pPr>
      <w:r w:rsidRPr="005A78E4">
        <w:rPr>
          <w:b/>
          <w:bCs/>
          <w:i/>
          <w:kern w:val="1"/>
          <w:lang w:eastAsia="ar-SA"/>
        </w:rPr>
        <w:t>Členská základna</w:t>
      </w:r>
    </w:p>
    <w:p w14:paraId="2DAB4EFB" w14:textId="77777777" w:rsidR="005A78E4" w:rsidRPr="005A78E4" w:rsidRDefault="005A78E4" w:rsidP="005A78E4">
      <w:pPr>
        <w:suppressAutoHyphens/>
        <w:jc w:val="both"/>
        <w:rPr>
          <w:kern w:val="1"/>
          <w:lang w:eastAsia="ar-SA"/>
        </w:rPr>
      </w:pPr>
      <w:r w:rsidRPr="005A78E4">
        <w:rPr>
          <w:kern w:val="1"/>
          <w:lang w:eastAsia="ar-SA"/>
        </w:rPr>
        <w:t xml:space="preserve">Od ledna 2019 je novým členem sboru Jan Adámek, bytem Benátky č. 268/14. Dříve pracoval ve stavebninách Trade v Dolních Kounicích a jako řidič nákladního vozu nám pomáhal svážet staré železo. Později nabídl svou pomoc i při dalších hasičských akcích, čehož náš sbor s povděkem přivítal. </w:t>
      </w:r>
    </w:p>
    <w:p w14:paraId="2001B100" w14:textId="193A348E" w:rsidR="005A78E4" w:rsidRDefault="005A78E4" w:rsidP="005A78E4">
      <w:pPr>
        <w:suppressAutoHyphens/>
        <w:jc w:val="both"/>
        <w:rPr>
          <w:kern w:val="1"/>
          <w:lang w:eastAsia="ar-SA"/>
        </w:rPr>
      </w:pPr>
      <w:r w:rsidRPr="005A78E4">
        <w:rPr>
          <w:kern w:val="1"/>
          <w:lang w:eastAsia="ar-SA"/>
        </w:rPr>
        <w:t>Sbor dobrovolných hasičů v Dolních Kounicích má k 31. prosinci 2019 celkem 104 členů, z toho 51 mužů, 29 žen a 24 mladých hasičů od 6 do 18 let.</w:t>
      </w:r>
    </w:p>
    <w:p w14:paraId="68FEFA2F" w14:textId="4A9AD2F3" w:rsidR="005A78E4" w:rsidRPr="005A78E4" w:rsidRDefault="005A78E4" w:rsidP="005A78E4">
      <w:pPr>
        <w:suppressAutoHyphens/>
        <w:jc w:val="center"/>
        <w:rPr>
          <w:b/>
          <w:bCs/>
          <w:kern w:val="1"/>
          <w:lang w:eastAsia="ar-SA"/>
        </w:rPr>
      </w:pPr>
      <w:r w:rsidRPr="005A78E4">
        <w:rPr>
          <w:b/>
          <w:bCs/>
          <w:kern w:val="1"/>
          <w:lang w:eastAsia="ar-SA"/>
        </w:rPr>
        <w:t>2020</w:t>
      </w:r>
    </w:p>
    <w:p w14:paraId="04B701F9" w14:textId="77777777" w:rsidR="005A78E4" w:rsidRPr="005A78E4" w:rsidRDefault="005A78E4" w:rsidP="005A78E4">
      <w:pPr>
        <w:suppressAutoHyphens/>
        <w:jc w:val="both"/>
        <w:rPr>
          <w:b/>
          <w:i/>
          <w:kern w:val="1"/>
          <w:lang w:eastAsia="ar-SA"/>
        </w:rPr>
      </w:pPr>
      <w:r w:rsidRPr="005A78E4">
        <w:rPr>
          <w:b/>
          <w:i/>
          <w:kern w:val="1"/>
          <w:lang w:eastAsia="ar-SA"/>
        </w:rPr>
        <w:t>Pandemie</w:t>
      </w:r>
    </w:p>
    <w:p w14:paraId="7BD371B7" w14:textId="77777777" w:rsidR="005A78E4" w:rsidRPr="005A78E4" w:rsidRDefault="005A78E4" w:rsidP="005A78E4">
      <w:pPr>
        <w:suppressAutoHyphens/>
        <w:jc w:val="both"/>
        <w:rPr>
          <w:kern w:val="1"/>
          <w:lang w:eastAsia="ar-SA"/>
        </w:rPr>
      </w:pPr>
      <w:r w:rsidRPr="005A78E4">
        <w:rPr>
          <w:kern w:val="1"/>
          <w:lang w:eastAsia="ar-SA"/>
        </w:rPr>
        <w:t>Celosvětová pandemie virové choroby COVID-19, která je způsobena koronavirem SARS-CoV-2 se dotkla významně i života obyvatel Dolních Kounic. Vypukla v prosinci 2019 ve městě Wu-chan v provincii Chu-pej v centrální Číně. Základní symptomy jsou podobné jako u chřipky - horečka, kašel a dušnost a následky onemocnění mohou být i smrtící. Virus během krátké doby eskaloval do států všech kontinentů, Českou republiku nevyjímaje. Dne 11. března 2020 byla Světovou zdravotnickou organizací tato epidemie prohlášena za pandemii. Postupně vláda přijímala mimořádná opatření k ochraně obyvatelstva a prevenci, níže uvedená se dotýkala našeho města. Situace natolik zasáhla do života obyvatel, že se jí věnuji obsáhleji. Od 10. března: Hasičský záchranný sbor České republiky vydal následující usnesení:</w:t>
      </w:r>
    </w:p>
    <w:p w14:paraId="79BE6586" w14:textId="77777777" w:rsidR="005A78E4" w:rsidRPr="005A78E4" w:rsidRDefault="005A78E4" w:rsidP="005A78E4">
      <w:pPr>
        <w:suppressAutoHyphens/>
        <w:jc w:val="both"/>
        <w:rPr>
          <w:kern w:val="1"/>
          <w:lang w:eastAsia="ar-SA"/>
        </w:rPr>
      </w:pPr>
      <w:r w:rsidRPr="005A78E4">
        <w:rPr>
          <w:kern w:val="1"/>
          <w:lang w:eastAsia="ar-SA"/>
        </w:rPr>
        <w:t>- omezit kolektivní činnost v jednotce v podobě hromadné odborné přípravy a veškerých společenských aktivit (např. oslava narozenin)</w:t>
      </w:r>
    </w:p>
    <w:p w14:paraId="1849C330" w14:textId="77777777" w:rsidR="005A78E4" w:rsidRPr="005A78E4" w:rsidRDefault="005A78E4" w:rsidP="005A78E4">
      <w:pPr>
        <w:suppressAutoHyphens/>
        <w:jc w:val="both"/>
        <w:rPr>
          <w:kern w:val="1"/>
          <w:lang w:eastAsia="ar-SA"/>
        </w:rPr>
      </w:pPr>
      <w:r w:rsidRPr="005A78E4">
        <w:rPr>
          <w:kern w:val="1"/>
          <w:lang w:eastAsia="ar-SA"/>
        </w:rPr>
        <w:t>- údržbu technických prostředků provádět individuálně, zbytné odložit na pozdější čas</w:t>
      </w:r>
    </w:p>
    <w:p w14:paraId="60D1C581" w14:textId="77777777" w:rsidR="005A78E4" w:rsidRPr="005A78E4" w:rsidRDefault="005A78E4" w:rsidP="005A78E4">
      <w:pPr>
        <w:suppressAutoHyphens/>
        <w:jc w:val="both"/>
        <w:rPr>
          <w:kern w:val="1"/>
          <w:lang w:eastAsia="ar-SA"/>
        </w:rPr>
      </w:pPr>
      <w:r w:rsidRPr="005A78E4">
        <w:rPr>
          <w:kern w:val="1"/>
          <w:lang w:eastAsia="ar-SA"/>
        </w:rPr>
        <w:t>- odložit praktické výcviky</w:t>
      </w:r>
    </w:p>
    <w:p w14:paraId="6A92C120" w14:textId="77777777" w:rsidR="005A78E4" w:rsidRPr="005A78E4" w:rsidRDefault="005A78E4" w:rsidP="005A78E4">
      <w:pPr>
        <w:suppressAutoHyphens/>
        <w:jc w:val="both"/>
        <w:rPr>
          <w:kern w:val="1"/>
          <w:lang w:eastAsia="ar-SA"/>
        </w:rPr>
      </w:pPr>
      <w:r w:rsidRPr="005A78E4">
        <w:rPr>
          <w:kern w:val="1"/>
          <w:lang w:eastAsia="ar-SA"/>
        </w:rPr>
        <w:t>- omezit vstup nepovolaným a cizím osobám do prostor zbrojnice</w:t>
      </w:r>
    </w:p>
    <w:p w14:paraId="1B07CB9C" w14:textId="77777777" w:rsidR="005A78E4" w:rsidRPr="005A78E4" w:rsidRDefault="005A78E4" w:rsidP="005A78E4">
      <w:pPr>
        <w:suppressAutoHyphens/>
        <w:jc w:val="both"/>
        <w:rPr>
          <w:kern w:val="1"/>
          <w:lang w:eastAsia="ar-SA"/>
        </w:rPr>
      </w:pPr>
      <w:r w:rsidRPr="005A78E4">
        <w:rPr>
          <w:kern w:val="1"/>
          <w:lang w:eastAsia="ar-SA"/>
        </w:rPr>
        <w:t>- V rámci zásahové činnosti minimalizovat, s ohledem na konkrétní situaci, počet zasahujících členů (družstvo 1+3)</w:t>
      </w:r>
    </w:p>
    <w:p w14:paraId="151AD121" w14:textId="77777777" w:rsidR="005A78E4" w:rsidRPr="005A78E4" w:rsidRDefault="005A78E4" w:rsidP="005A78E4">
      <w:pPr>
        <w:suppressAutoHyphens/>
        <w:jc w:val="both"/>
        <w:rPr>
          <w:kern w:val="1"/>
          <w:lang w:eastAsia="ar-SA"/>
        </w:rPr>
      </w:pPr>
      <w:r w:rsidRPr="005A78E4">
        <w:rPr>
          <w:kern w:val="1"/>
          <w:lang w:eastAsia="ar-SA"/>
        </w:rPr>
        <w:t>- při zásahu minimalizovat blízký kontakt s cizími osobami na nejnutnější</w:t>
      </w:r>
    </w:p>
    <w:p w14:paraId="40D58DF8" w14:textId="77777777" w:rsidR="005A78E4" w:rsidRPr="005A78E4" w:rsidRDefault="005A78E4" w:rsidP="005A78E4">
      <w:pPr>
        <w:suppressAutoHyphens/>
        <w:jc w:val="both"/>
        <w:rPr>
          <w:kern w:val="1"/>
          <w:lang w:eastAsia="ar-SA"/>
        </w:rPr>
      </w:pPr>
      <w:r w:rsidRPr="005A78E4">
        <w:rPr>
          <w:kern w:val="1"/>
          <w:lang w:eastAsia="ar-SA"/>
        </w:rPr>
        <w:t>- vždy používat dostupné ochranné prostředky (minimálně roušku)</w:t>
      </w:r>
    </w:p>
    <w:p w14:paraId="5BB438A9" w14:textId="77777777" w:rsidR="005A78E4" w:rsidRPr="005A78E4" w:rsidRDefault="005A78E4" w:rsidP="005A78E4">
      <w:pPr>
        <w:suppressAutoHyphens/>
        <w:jc w:val="both"/>
        <w:rPr>
          <w:kern w:val="1"/>
          <w:lang w:eastAsia="ar-SA"/>
        </w:rPr>
      </w:pPr>
      <w:r w:rsidRPr="005A78E4">
        <w:rPr>
          <w:kern w:val="1"/>
          <w:lang w:eastAsia="ar-SA"/>
        </w:rPr>
        <w:t>- po zásahu provést řádnou hygienu včetně dezinfekce rukou, případně jiných částí těla (např. obličej)</w:t>
      </w:r>
    </w:p>
    <w:p w14:paraId="2BEE95DF" w14:textId="77777777" w:rsidR="005A78E4" w:rsidRPr="005A78E4" w:rsidRDefault="005A78E4" w:rsidP="005A78E4">
      <w:pPr>
        <w:suppressAutoHyphens/>
        <w:jc w:val="both"/>
        <w:rPr>
          <w:kern w:val="1"/>
          <w:lang w:eastAsia="ar-SA"/>
        </w:rPr>
      </w:pPr>
      <w:r w:rsidRPr="005A78E4">
        <w:rPr>
          <w:kern w:val="1"/>
          <w:lang w:eastAsia="ar-SA"/>
        </w:rPr>
        <w:t>- v případě i drobných zdravotních potíží členů s podobnými symptomy jako má nákaza virem SARS-CoV-2 zajistit izolaci člena od ostatních členů JSDH, byť mu to jeho praktický lékař nenařizuje,</w:t>
      </w:r>
    </w:p>
    <w:p w14:paraId="7AF843C1" w14:textId="77777777" w:rsidR="005A78E4" w:rsidRPr="005A78E4" w:rsidRDefault="005A78E4" w:rsidP="005A78E4">
      <w:pPr>
        <w:suppressAutoHyphens/>
        <w:jc w:val="both"/>
        <w:rPr>
          <w:kern w:val="1"/>
          <w:lang w:eastAsia="ar-SA"/>
        </w:rPr>
      </w:pPr>
      <w:r w:rsidRPr="005A78E4">
        <w:rPr>
          <w:kern w:val="1"/>
          <w:lang w:eastAsia="ar-SA"/>
        </w:rPr>
        <w:t>- v případě podezření na nákazu člena a možnému rozšíření mezi ostatní členy ihned informovat KOPIS JmK; jednotka bude do výsledků testů neakceschopná</w:t>
      </w:r>
    </w:p>
    <w:p w14:paraId="214C48B6" w14:textId="77777777" w:rsidR="005A78E4" w:rsidRPr="005A78E4" w:rsidRDefault="005A78E4" w:rsidP="005A78E4">
      <w:pPr>
        <w:suppressAutoHyphens/>
        <w:jc w:val="both"/>
        <w:rPr>
          <w:kern w:val="1"/>
          <w:lang w:eastAsia="ar-SA"/>
        </w:rPr>
      </w:pPr>
      <w:r w:rsidRPr="005A78E4">
        <w:rPr>
          <w:kern w:val="1"/>
          <w:lang w:eastAsia="ar-SA"/>
        </w:rPr>
        <w:t>A jak se projevila v našem sboru? Poslední akcí, kterou se podařilo uskutečnit před pandemíí, byl Maškarní ples 29. února. Všechny ostatní kulturní, společenské a sportovní události byly na základě usnesení vlády zakázány. Všechny aktivity sboru byly od března pozastaveny. Výjimku činil pouze výjezd 30. března a obětavý Jan Adámek, který každý pátek samostatně prováděl hodinovou údržbu techniky v obou vozech. Členové jednotky se poprvé sešli 2. května. Pandemická omezení přes léto téměř vymizela, ale s příchodem podzimu jsou opět postupně zaváděna restriktivní opatření.</w:t>
      </w:r>
    </w:p>
    <w:p w14:paraId="068E42DD" w14:textId="77777777" w:rsidR="005A78E4" w:rsidRPr="005A78E4" w:rsidRDefault="005A78E4" w:rsidP="005A78E4">
      <w:pPr>
        <w:suppressAutoHyphens/>
        <w:jc w:val="both"/>
        <w:rPr>
          <w:kern w:val="1"/>
          <w:lang w:eastAsia="ar-SA"/>
        </w:rPr>
      </w:pPr>
      <w:r w:rsidRPr="005A78E4">
        <w:rPr>
          <w:kern w:val="1"/>
          <w:lang w:eastAsia="ar-SA"/>
        </w:rPr>
        <w:lastRenderedPageBreak/>
        <w:t xml:space="preserve">   Od září do konce roku život obyvatel funguje spíše v nouzovém režimu, omezení se týká všech kulturních, sportovních, společenských akcí, cestování, školství, obchodů, restaurací, výrobních podniků a firem, no prostě se promítá absolutně do všech odvětví.</w:t>
      </w:r>
    </w:p>
    <w:p w14:paraId="34C1CCAC" w14:textId="40FB92CB" w:rsidR="005A78E4" w:rsidRPr="005A78E4" w:rsidRDefault="005A78E4" w:rsidP="005A78E4">
      <w:pPr>
        <w:suppressAutoHyphens/>
        <w:jc w:val="both"/>
        <w:rPr>
          <w:kern w:val="1"/>
          <w:lang w:eastAsia="ar-SA"/>
        </w:rPr>
      </w:pPr>
      <w:r w:rsidRPr="005A78E4">
        <w:rPr>
          <w:kern w:val="1"/>
          <w:lang w:eastAsia="ar-SA"/>
        </w:rPr>
        <w:t xml:space="preserve">   Výroční schůze se z důvodu zákazu shromažďování většího počtu lidí nekonala</w:t>
      </w:r>
    </w:p>
    <w:p w14:paraId="09D5BD9A" w14:textId="77777777" w:rsidR="005A78E4" w:rsidRPr="005A78E4" w:rsidRDefault="005A78E4" w:rsidP="005A78E4">
      <w:pPr>
        <w:suppressAutoHyphens/>
        <w:jc w:val="both"/>
        <w:rPr>
          <w:b/>
          <w:bCs/>
          <w:i/>
          <w:kern w:val="1"/>
          <w:lang w:eastAsia="ar-SA"/>
        </w:rPr>
      </w:pPr>
      <w:r w:rsidRPr="005A78E4">
        <w:rPr>
          <w:b/>
          <w:bCs/>
          <w:i/>
          <w:kern w:val="1"/>
          <w:lang w:eastAsia="ar-SA"/>
        </w:rPr>
        <w:t>Zásahy</w:t>
      </w:r>
    </w:p>
    <w:p w14:paraId="67D76BA0" w14:textId="77777777" w:rsidR="005A78E4" w:rsidRPr="005A78E4" w:rsidRDefault="005A78E4" w:rsidP="005A78E4">
      <w:pPr>
        <w:suppressAutoHyphens/>
        <w:jc w:val="both"/>
        <w:rPr>
          <w:bCs/>
          <w:kern w:val="1"/>
          <w:lang w:eastAsia="ar-SA"/>
        </w:rPr>
      </w:pPr>
      <w:r w:rsidRPr="005A78E4">
        <w:rPr>
          <w:bCs/>
          <w:i/>
          <w:kern w:val="1"/>
          <w:lang w:eastAsia="ar-SA"/>
        </w:rPr>
        <w:t>11. ledna</w:t>
      </w:r>
      <w:r w:rsidRPr="005A78E4">
        <w:rPr>
          <w:bCs/>
          <w:kern w:val="1"/>
          <w:lang w:eastAsia="ar-SA"/>
        </w:rPr>
        <w:t xml:space="preserve"> – Požár karavanu na Ivančické ulici za číslem 860/156. Dva muži poblíž amatérsky opravují osobní auta a karavan používají jako přístřešek. Požár vznikl od rozpálených kamínek. Pro jeho uhašení byl použit vysokotlak a hadice C, trosky pak částečně rozebrány. První zásah měl Michal Hemerka</w:t>
      </w:r>
    </w:p>
    <w:p w14:paraId="4E48B92F" w14:textId="77777777" w:rsidR="005A78E4" w:rsidRPr="005A78E4" w:rsidRDefault="005A78E4" w:rsidP="005A78E4">
      <w:pPr>
        <w:suppressAutoHyphens/>
        <w:jc w:val="both"/>
        <w:rPr>
          <w:bCs/>
          <w:kern w:val="1"/>
          <w:lang w:eastAsia="ar-SA"/>
        </w:rPr>
      </w:pPr>
      <w:r w:rsidRPr="005A78E4">
        <w:rPr>
          <w:bCs/>
          <w:kern w:val="1"/>
          <w:lang w:eastAsia="ar-SA"/>
        </w:rPr>
        <w:t>CAS 32 – David Pavlíkovský (řidič), Kamil Osička, David Hrbáček</w:t>
      </w:r>
    </w:p>
    <w:p w14:paraId="56F514AB" w14:textId="77777777" w:rsidR="005A78E4" w:rsidRPr="005A78E4" w:rsidRDefault="005A78E4" w:rsidP="005A78E4">
      <w:pPr>
        <w:suppressAutoHyphens/>
        <w:jc w:val="both"/>
        <w:rPr>
          <w:bCs/>
          <w:kern w:val="1"/>
          <w:lang w:eastAsia="ar-SA"/>
        </w:rPr>
      </w:pPr>
      <w:r w:rsidRPr="005A78E4">
        <w:rPr>
          <w:bCs/>
          <w:kern w:val="1"/>
          <w:lang w:eastAsia="ar-SA"/>
        </w:rPr>
        <w:t>DA 12 – Radek Schoř (řidič), Michal Talafant, Bruno Němec, Jan Adámek, Michal Hemerka, Martin Osička, Pavel Čech, Jaroslav Macík</w:t>
      </w:r>
    </w:p>
    <w:p w14:paraId="1326C0BC" w14:textId="77777777" w:rsidR="005A78E4" w:rsidRPr="005A78E4" w:rsidRDefault="005A78E4" w:rsidP="005A78E4">
      <w:pPr>
        <w:suppressAutoHyphens/>
        <w:jc w:val="both"/>
        <w:rPr>
          <w:bCs/>
          <w:kern w:val="1"/>
          <w:lang w:eastAsia="ar-SA"/>
        </w:rPr>
      </w:pPr>
      <w:r w:rsidRPr="005A78E4">
        <w:rPr>
          <w:bCs/>
          <w:kern w:val="1"/>
          <w:lang w:eastAsia="ar-SA"/>
        </w:rPr>
        <w:t>Jednotky: KŘ HZS Jmk, PS Ivančice, PS Pohořelice, SDH Dolní Kounice, SDH Bratčice</w:t>
      </w:r>
    </w:p>
    <w:p w14:paraId="50BCB341" w14:textId="77777777" w:rsidR="005A78E4" w:rsidRPr="005A78E4" w:rsidRDefault="005A78E4" w:rsidP="005A78E4">
      <w:pPr>
        <w:suppressAutoHyphens/>
        <w:jc w:val="both"/>
        <w:rPr>
          <w:bCs/>
          <w:kern w:val="1"/>
          <w:lang w:eastAsia="ar-SA"/>
        </w:rPr>
      </w:pPr>
      <w:r w:rsidRPr="005A78E4">
        <w:rPr>
          <w:bCs/>
          <w:i/>
          <w:kern w:val="1"/>
          <w:lang w:eastAsia="ar-SA"/>
        </w:rPr>
        <w:t>18. ledna</w:t>
      </w:r>
      <w:r w:rsidRPr="005A78E4">
        <w:rPr>
          <w:bCs/>
          <w:kern w:val="1"/>
          <w:lang w:eastAsia="ar-SA"/>
        </w:rPr>
        <w:t xml:space="preserve"> – Požár balíků slámy uskladněné v ocelovém přístřešku v Oslavanech. Hašeno pomocí dvou vodních proudů</w:t>
      </w:r>
    </w:p>
    <w:p w14:paraId="72359EF9" w14:textId="77777777" w:rsidR="005A78E4" w:rsidRPr="005A78E4" w:rsidRDefault="005A78E4" w:rsidP="005A78E4">
      <w:pPr>
        <w:suppressAutoHyphens/>
        <w:jc w:val="both"/>
        <w:rPr>
          <w:bCs/>
          <w:kern w:val="1"/>
          <w:lang w:eastAsia="ar-SA"/>
        </w:rPr>
      </w:pPr>
      <w:r w:rsidRPr="005A78E4">
        <w:rPr>
          <w:bCs/>
          <w:kern w:val="1"/>
          <w:lang w:eastAsia="ar-SA"/>
        </w:rPr>
        <w:t>CAS 32 – David Pavlíkovský (řidič), David Hrbáček, Jaroslav Macík</w:t>
      </w:r>
    </w:p>
    <w:p w14:paraId="0E20B8E9" w14:textId="77777777" w:rsidR="005A78E4" w:rsidRPr="005A78E4" w:rsidRDefault="005A78E4" w:rsidP="005A78E4">
      <w:pPr>
        <w:suppressAutoHyphens/>
        <w:jc w:val="both"/>
        <w:rPr>
          <w:bCs/>
          <w:kern w:val="1"/>
          <w:lang w:eastAsia="ar-SA"/>
        </w:rPr>
      </w:pPr>
      <w:r w:rsidRPr="005A78E4">
        <w:rPr>
          <w:bCs/>
          <w:kern w:val="1"/>
          <w:lang w:eastAsia="ar-SA"/>
        </w:rPr>
        <w:t>DA 12 – Jan Adámek (řidič), Kamil Osička, Bruno Němec, Michal Hemerka, Martin Osička, Pavel Čech, Tomáš Zbořil</w:t>
      </w:r>
    </w:p>
    <w:p w14:paraId="18627F44" w14:textId="77777777" w:rsidR="005A78E4" w:rsidRPr="005A78E4" w:rsidRDefault="005A78E4" w:rsidP="005A78E4">
      <w:pPr>
        <w:suppressAutoHyphens/>
        <w:jc w:val="both"/>
        <w:rPr>
          <w:bCs/>
          <w:kern w:val="1"/>
          <w:lang w:eastAsia="ar-SA"/>
        </w:rPr>
      </w:pPr>
      <w:r w:rsidRPr="005A78E4">
        <w:rPr>
          <w:bCs/>
          <w:kern w:val="1"/>
          <w:lang w:eastAsia="ar-SA"/>
        </w:rPr>
        <w:t>Jednotky: KŘ HZS Jmk, PS Líšeň, PS Tišnov, PS Ivančice, PS Rosice, PS Židlochovice, SDH Dolní Kounice, SDH Nová Ves, SDH Oslavany, SDH Rosice, SDH Zbýšov, SDH Němčice</w:t>
      </w:r>
    </w:p>
    <w:p w14:paraId="15B90529" w14:textId="77777777" w:rsidR="005A78E4" w:rsidRPr="005A78E4" w:rsidRDefault="005A78E4" w:rsidP="005A78E4">
      <w:pPr>
        <w:suppressAutoHyphens/>
        <w:jc w:val="both"/>
        <w:rPr>
          <w:bCs/>
          <w:kern w:val="1"/>
          <w:lang w:eastAsia="ar-SA"/>
        </w:rPr>
      </w:pPr>
      <w:r w:rsidRPr="005A78E4">
        <w:rPr>
          <w:bCs/>
          <w:i/>
          <w:kern w:val="1"/>
          <w:lang w:eastAsia="ar-SA"/>
        </w:rPr>
        <w:t>21. února</w:t>
      </w:r>
      <w:r w:rsidRPr="005A78E4">
        <w:rPr>
          <w:bCs/>
          <w:kern w:val="1"/>
          <w:lang w:eastAsia="ar-SA"/>
        </w:rPr>
        <w:t xml:space="preserve"> – Planý poplach. Nahlášen požár domu v Nových Bránicích</w:t>
      </w:r>
    </w:p>
    <w:p w14:paraId="7607A4DF" w14:textId="77777777" w:rsidR="005A78E4" w:rsidRPr="005A78E4" w:rsidRDefault="005A78E4" w:rsidP="005A78E4">
      <w:pPr>
        <w:suppressAutoHyphens/>
        <w:jc w:val="both"/>
        <w:rPr>
          <w:bCs/>
          <w:kern w:val="1"/>
          <w:lang w:eastAsia="ar-SA"/>
        </w:rPr>
      </w:pPr>
      <w:r w:rsidRPr="005A78E4">
        <w:rPr>
          <w:bCs/>
          <w:kern w:val="1"/>
          <w:lang w:eastAsia="ar-SA"/>
        </w:rPr>
        <w:t>CAS 32, DA 12 – David Pavlíkovský, David Hrbáček, Jaroslav Macík, Kamil Osička, Martin Osička</w:t>
      </w:r>
    </w:p>
    <w:p w14:paraId="1E4CFAF2" w14:textId="77777777" w:rsidR="005A78E4" w:rsidRPr="005A78E4" w:rsidRDefault="005A78E4" w:rsidP="005A78E4">
      <w:pPr>
        <w:suppressAutoHyphens/>
        <w:jc w:val="both"/>
        <w:rPr>
          <w:bCs/>
          <w:kern w:val="1"/>
          <w:lang w:eastAsia="ar-SA"/>
        </w:rPr>
      </w:pPr>
      <w:r w:rsidRPr="005A78E4">
        <w:rPr>
          <w:bCs/>
          <w:i/>
          <w:kern w:val="1"/>
          <w:lang w:eastAsia="ar-SA"/>
        </w:rPr>
        <w:t>24. února</w:t>
      </w:r>
      <w:r w:rsidRPr="005A78E4">
        <w:rPr>
          <w:bCs/>
          <w:kern w:val="1"/>
          <w:lang w:eastAsia="ar-SA"/>
        </w:rPr>
        <w:t xml:space="preserve"> – 01:28 – Technická pomoc. Popadané větve při silném větru na silnici do Trboušan</w:t>
      </w:r>
    </w:p>
    <w:p w14:paraId="0A43DA2D" w14:textId="77777777" w:rsidR="005A78E4" w:rsidRPr="005A78E4" w:rsidRDefault="005A78E4" w:rsidP="005A78E4">
      <w:pPr>
        <w:suppressAutoHyphens/>
        <w:jc w:val="both"/>
        <w:rPr>
          <w:bCs/>
          <w:kern w:val="1"/>
          <w:lang w:eastAsia="ar-SA"/>
        </w:rPr>
      </w:pPr>
      <w:r w:rsidRPr="005A78E4">
        <w:rPr>
          <w:bCs/>
          <w:kern w:val="1"/>
          <w:lang w:eastAsia="ar-SA"/>
        </w:rPr>
        <w:t>DA 12 – David Pavlíkovský (řidič), Kamil Osička, Martin Osička, Pavel Čech, Jan Adámek, Michal Hemerka, Bruno Němec</w:t>
      </w:r>
    </w:p>
    <w:p w14:paraId="6815B607" w14:textId="77777777" w:rsidR="005A78E4" w:rsidRPr="005A78E4" w:rsidRDefault="005A78E4" w:rsidP="005A78E4">
      <w:pPr>
        <w:suppressAutoHyphens/>
        <w:jc w:val="both"/>
        <w:rPr>
          <w:bCs/>
          <w:kern w:val="1"/>
          <w:lang w:eastAsia="ar-SA"/>
        </w:rPr>
      </w:pPr>
      <w:r w:rsidRPr="005A78E4">
        <w:rPr>
          <w:bCs/>
          <w:i/>
          <w:kern w:val="1"/>
          <w:lang w:eastAsia="ar-SA"/>
        </w:rPr>
        <w:t>14. března</w:t>
      </w:r>
      <w:r w:rsidRPr="005A78E4">
        <w:rPr>
          <w:bCs/>
          <w:kern w:val="1"/>
          <w:lang w:eastAsia="ar-SA"/>
        </w:rPr>
        <w:t xml:space="preserve"> – 19:24 – Planý poplach. Z domu na Antonínské ulici viděli, jak z komína domu Benátky č. 285/1 vylétávají jiskry a volali hasiče. Po příjezdu na místo se ukázalo, že majitelé pouze více přiložili do kamen</w:t>
      </w:r>
    </w:p>
    <w:p w14:paraId="23F527E6" w14:textId="77777777" w:rsidR="005A78E4" w:rsidRPr="005A78E4" w:rsidRDefault="005A78E4" w:rsidP="005A78E4">
      <w:pPr>
        <w:suppressAutoHyphens/>
        <w:jc w:val="both"/>
        <w:rPr>
          <w:bCs/>
          <w:kern w:val="1"/>
          <w:lang w:eastAsia="ar-SA"/>
        </w:rPr>
      </w:pPr>
      <w:r w:rsidRPr="005A78E4">
        <w:rPr>
          <w:bCs/>
          <w:kern w:val="1"/>
          <w:lang w:eastAsia="ar-SA"/>
        </w:rPr>
        <w:t>CAS 32, DA 12 – Patrik Střecha, David Pavlíkovský, David Hrbáček, Jiří Šimbera, Jaroslav Macík, Kamil Osička, Martin Osička, Jan Adámek, Pavel Čech, Bruno Němec, Tomáš Zbořil, Radek Schoř</w:t>
      </w:r>
    </w:p>
    <w:p w14:paraId="0F0877FA" w14:textId="77777777" w:rsidR="005A78E4" w:rsidRPr="005A78E4" w:rsidRDefault="005A78E4" w:rsidP="005A78E4">
      <w:pPr>
        <w:suppressAutoHyphens/>
        <w:jc w:val="both"/>
        <w:rPr>
          <w:bCs/>
          <w:kern w:val="1"/>
          <w:lang w:eastAsia="ar-SA"/>
        </w:rPr>
      </w:pPr>
      <w:r w:rsidRPr="005A78E4">
        <w:rPr>
          <w:bCs/>
          <w:kern w:val="1"/>
          <w:lang w:eastAsia="ar-SA"/>
        </w:rPr>
        <w:t>Jednotky: PS Ivančice, PS Pohořelice, SDH Dolní Kounice, SDH Bratčice</w:t>
      </w:r>
    </w:p>
    <w:p w14:paraId="52EF67FE" w14:textId="77777777" w:rsidR="005A78E4" w:rsidRPr="005A78E4" w:rsidRDefault="005A78E4" w:rsidP="005A78E4">
      <w:pPr>
        <w:suppressAutoHyphens/>
        <w:jc w:val="both"/>
        <w:rPr>
          <w:bCs/>
          <w:kern w:val="1"/>
          <w:lang w:eastAsia="ar-SA"/>
        </w:rPr>
      </w:pPr>
      <w:r w:rsidRPr="005A78E4">
        <w:rPr>
          <w:bCs/>
          <w:i/>
          <w:kern w:val="1"/>
          <w:lang w:eastAsia="ar-SA"/>
        </w:rPr>
        <w:t>30. března</w:t>
      </w:r>
      <w:r w:rsidRPr="005A78E4">
        <w:rPr>
          <w:bCs/>
          <w:kern w:val="1"/>
          <w:lang w:eastAsia="ar-SA"/>
        </w:rPr>
        <w:t xml:space="preserve"> – Požár dřevěné boudy na okraji Trboušan č. 128. Nataženy dva proudy, každý z jedné strany. Požár byl uhašen asi po třičtvrtě hodině</w:t>
      </w:r>
    </w:p>
    <w:p w14:paraId="457561A0" w14:textId="77777777" w:rsidR="005A78E4" w:rsidRPr="005A78E4" w:rsidRDefault="005A78E4" w:rsidP="005A78E4">
      <w:pPr>
        <w:suppressAutoHyphens/>
        <w:jc w:val="both"/>
        <w:rPr>
          <w:bCs/>
          <w:kern w:val="1"/>
          <w:lang w:eastAsia="ar-SA"/>
        </w:rPr>
      </w:pPr>
      <w:r w:rsidRPr="005A78E4">
        <w:rPr>
          <w:bCs/>
          <w:kern w:val="1"/>
          <w:lang w:eastAsia="ar-SA"/>
        </w:rPr>
        <w:t xml:space="preserve">CAS 32 – Radek Schoř (řidič), David Pavlíkovský, David Hrbáček </w:t>
      </w:r>
    </w:p>
    <w:p w14:paraId="432F159C" w14:textId="77777777" w:rsidR="005A78E4" w:rsidRPr="005A78E4" w:rsidRDefault="005A78E4" w:rsidP="005A78E4">
      <w:pPr>
        <w:suppressAutoHyphens/>
        <w:jc w:val="both"/>
        <w:rPr>
          <w:bCs/>
          <w:kern w:val="1"/>
          <w:lang w:eastAsia="ar-SA"/>
        </w:rPr>
      </w:pPr>
      <w:r w:rsidRPr="005A78E4">
        <w:rPr>
          <w:bCs/>
          <w:kern w:val="1"/>
          <w:lang w:eastAsia="ar-SA"/>
        </w:rPr>
        <w:t>DA 12 – Jaroslav Macík (řidič), Kamil Osička, Martin Osička, Jan Adámek, Bruno Němec, Tomáš Zbořil, Michal Hemerka</w:t>
      </w:r>
    </w:p>
    <w:p w14:paraId="005CDD63" w14:textId="77777777" w:rsidR="005A78E4" w:rsidRPr="005A78E4" w:rsidRDefault="005A78E4" w:rsidP="005A78E4">
      <w:pPr>
        <w:suppressAutoHyphens/>
        <w:jc w:val="both"/>
        <w:rPr>
          <w:bCs/>
          <w:kern w:val="1"/>
          <w:lang w:eastAsia="ar-SA"/>
        </w:rPr>
      </w:pPr>
      <w:r w:rsidRPr="005A78E4">
        <w:rPr>
          <w:bCs/>
          <w:kern w:val="1"/>
          <w:lang w:eastAsia="ar-SA"/>
        </w:rPr>
        <w:t>Jednotky: PS Ivančice, PS Pohořelice, SDH Dolní Kounice, SDH Bratčice</w:t>
      </w:r>
    </w:p>
    <w:p w14:paraId="05A5DF08" w14:textId="77777777" w:rsidR="005A78E4" w:rsidRPr="005A78E4" w:rsidRDefault="005A78E4" w:rsidP="005A78E4">
      <w:pPr>
        <w:suppressAutoHyphens/>
        <w:jc w:val="both"/>
        <w:rPr>
          <w:bCs/>
          <w:kern w:val="1"/>
          <w:lang w:eastAsia="ar-SA"/>
        </w:rPr>
      </w:pPr>
      <w:r w:rsidRPr="005A78E4">
        <w:rPr>
          <w:bCs/>
          <w:i/>
          <w:kern w:val="1"/>
          <w:lang w:eastAsia="ar-SA"/>
        </w:rPr>
        <w:t>26. června</w:t>
      </w:r>
      <w:r w:rsidRPr="005A78E4">
        <w:rPr>
          <w:bCs/>
          <w:kern w:val="1"/>
          <w:lang w:eastAsia="ar-SA"/>
        </w:rPr>
        <w:t xml:space="preserve"> – Technická pomoc. Čerpání vody ze sklepa domu Šumice č. 94. Přívalový liják s kroupami zasáhl tři domy na okraji vesnice</w:t>
      </w:r>
    </w:p>
    <w:p w14:paraId="4769F4FF" w14:textId="77777777" w:rsidR="005A78E4" w:rsidRPr="005A78E4" w:rsidRDefault="005A78E4" w:rsidP="005A78E4">
      <w:pPr>
        <w:suppressAutoHyphens/>
        <w:jc w:val="both"/>
        <w:rPr>
          <w:bCs/>
          <w:kern w:val="1"/>
          <w:lang w:eastAsia="ar-SA"/>
        </w:rPr>
      </w:pPr>
      <w:r w:rsidRPr="005A78E4">
        <w:rPr>
          <w:bCs/>
          <w:kern w:val="1"/>
          <w:lang w:eastAsia="ar-SA"/>
        </w:rPr>
        <w:t>DA 12 – Bruno Němec (řidič), David Pavlíkovský, David Hrbáček, Martin Osička, Jan Adámek, Pavel Čech, Radek Schoř, Michal Hemerka</w:t>
      </w:r>
    </w:p>
    <w:p w14:paraId="46E8C09A" w14:textId="77777777" w:rsidR="005A78E4" w:rsidRPr="005A78E4" w:rsidRDefault="005A78E4" w:rsidP="005A78E4">
      <w:pPr>
        <w:suppressAutoHyphens/>
        <w:jc w:val="both"/>
        <w:rPr>
          <w:bCs/>
          <w:kern w:val="1"/>
          <w:lang w:eastAsia="ar-SA"/>
        </w:rPr>
      </w:pPr>
      <w:r w:rsidRPr="005A78E4">
        <w:rPr>
          <w:bCs/>
          <w:kern w:val="1"/>
          <w:lang w:eastAsia="ar-SA"/>
        </w:rPr>
        <w:t>Jednotky: PS Moravský Krumlov, SDH Dolní Kounice</w:t>
      </w:r>
    </w:p>
    <w:p w14:paraId="6A319F19" w14:textId="77777777" w:rsidR="005A78E4" w:rsidRPr="005A78E4" w:rsidRDefault="005A78E4" w:rsidP="005A78E4">
      <w:pPr>
        <w:suppressAutoHyphens/>
        <w:jc w:val="both"/>
        <w:rPr>
          <w:bCs/>
          <w:kern w:val="1"/>
          <w:lang w:eastAsia="ar-SA"/>
        </w:rPr>
      </w:pPr>
      <w:r w:rsidRPr="005A78E4">
        <w:rPr>
          <w:bCs/>
          <w:i/>
          <w:kern w:val="1"/>
          <w:lang w:eastAsia="ar-SA"/>
        </w:rPr>
        <w:t>10. července</w:t>
      </w:r>
      <w:r w:rsidRPr="005A78E4">
        <w:rPr>
          <w:bCs/>
          <w:kern w:val="1"/>
          <w:lang w:eastAsia="ar-SA"/>
        </w:rPr>
        <w:t xml:space="preserve"> – Technická pomoc. Majitel zámku Ing. Zoubek požádal hasiče o odstranění stromu spadeného na cestu za garážemi u malého hřiště pod zámkem. Bez vyhlášení poplachu strom odklidili David Pavlíkovský, Jiří Šimbera, Martin Osička, Kamil Osička, Tomáš Zbořil, Michal Hemerka, Jan Adámek</w:t>
      </w:r>
    </w:p>
    <w:p w14:paraId="0CB1630B" w14:textId="77777777" w:rsidR="005A78E4" w:rsidRPr="005A78E4" w:rsidRDefault="005A78E4" w:rsidP="005A78E4">
      <w:pPr>
        <w:suppressAutoHyphens/>
        <w:jc w:val="both"/>
        <w:rPr>
          <w:bCs/>
          <w:kern w:val="1"/>
          <w:lang w:eastAsia="ar-SA"/>
        </w:rPr>
      </w:pPr>
      <w:r w:rsidRPr="005A78E4">
        <w:rPr>
          <w:bCs/>
          <w:i/>
          <w:kern w:val="1"/>
          <w:lang w:eastAsia="ar-SA"/>
        </w:rPr>
        <w:t>28. července</w:t>
      </w:r>
      <w:r w:rsidRPr="005A78E4">
        <w:rPr>
          <w:bCs/>
          <w:kern w:val="1"/>
          <w:lang w:eastAsia="ar-SA"/>
        </w:rPr>
        <w:t xml:space="preserve"> – Požár kombajnu u lesa za Trboušanami. V dýchací technice byl vyhrabáván násypník s obilím a proléván vodou. Na hašení nasazeny tři vodní proudy</w:t>
      </w:r>
    </w:p>
    <w:p w14:paraId="0C315220" w14:textId="77777777" w:rsidR="005A78E4" w:rsidRPr="005A78E4" w:rsidRDefault="005A78E4" w:rsidP="005A78E4">
      <w:pPr>
        <w:suppressAutoHyphens/>
        <w:jc w:val="both"/>
        <w:rPr>
          <w:bCs/>
          <w:kern w:val="1"/>
          <w:lang w:eastAsia="ar-SA"/>
        </w:rPr>
      </w:pPr>
      <w:r w:rsidRPr="005A78E4">
        <w:rPr>
          <w:bCs/>
          <w:kern w:val="1"/>
          <w:lang w:eastAsia="ar-SA"/>
        </w:rPr>
        <w:lastRenderedPageBreak/>
        <w:t>CAS 32 – David Pavlíkovský (řidič), Pavel Čech, Kamil Osička</w:t>
      </w:r>
    </w:p>
    <w:p w14:paraId="5B2840C8" w14:textId="77777777" w:rsidR="005A78E4" w:rsidRPr="005A78E4" w:rsidRDefault="005A78E4" w:rsidP="005A78E4">
      <w:pPr>
        <w:suppressAutoHyphens/>
        <w:jc w:val="both"/>
        <w:rPr>
          <w:bCs/>
          <w:kern w:val="1"/>
          <w:lang w:eastAsia="ar-SA"/>
        </w:rPr>
      </w:pPr>
      <w:r w:rsidRPr="005A78E4">
        <w:rPr>
          <w:bCs/>
          <w:kern w:val="1"/>
          <w:lang w:eastAsia="ar-SA"/>
        </w:rPr>
        <w:t>DA 12 – Bruno Němec (řidič), Tomáš Zbořil, Martin Osička, Michal Hemerka, Jan Matuška</w:t>
      </w:r>
    </w:p>
    <w:p w14:paraId="324A2A79" w14:textId="77777777" w:rsidR="005A78E4" w:rsidRPr="005A78E4" w:rsidRDefault="005A78E4" w:rsidP="005A78E4">
      <w:pPr>
        <w:suppressAutoHyphens/>
        <w:jc w:val="both"/>
        <w:rPr>
          <w:bCs/>
          <w:kern w:val="1"/>
          <w:lang w:eastAsia="ar-SA"/>
        </w:rPr>
      </w:pPr>
      <w:r w:rsidRPr="005A78E4">
        <w:rPr>
          <w:bCs/>
          <w:kern w:val="1"/>
          <w:lang w:eastAsia="ar-SA"/>
        </w:rPr>
        <w:t>Jednotky: PS Ivančice, PS Pohořelice, SDH Dolní Kounice, SDH Bratčice</w:t>
      </w:r>
    </w:p>
    <w:p w14:paraId="624C3A6C" w14:textId="77777777" w:rsidR="005A78E4" w:rsidRPr="005A78E4" w:rsidRDefault="005A78E4" w:rsidP="005A78E4">
      <w:pPr>
        <w:suppressAutoHyphens/>
        <w:jc w:val="both"/>
        <w:rPr>
          <w:bCs/>
          <w:kern w:val="1"/>
          <w:lang w:eastAsia="ar-SA"/>
        </w:rPr>
      </w:pPr>
      <w:r w:rsidRPr="005A78E4">
        <w:rPr>
          <w:bCs/>
          <w:i/>
          <w:kern w:val="1"/>
          <w:lang w:eastAsia="ar-SA"/>
        </w:rPr>
        <w:t>28. července</w:t>
      </w:r>
      <w:r w:rsidRPr="005A78E4">
        <w:rPr>
          <w:bCs/>
          <w:kern w:val="1"/>
          <w:lang w:eastAsia="ar-SA"/>
        </w:rPr>
        <w:t xml:space="preserve"> – U kombajnu z nočního požáru došlo vlivem vysokých teplot k jeho opětovnému zahoření. Provedeno prolití vodou a kontrola termokamerou</w:t>
      </w:r>
    </w:p>
    <w:p w14:paraId="216A329A" w14:textId="77777777" w:rsidR="005A78E4" w:rsidRPr="005A78E4" w:rsidRDefault="005A78E4" w:rsidP="005A78E4">
      <w:pPr>
        <w:suppressAutoHyphens/>
        <w:jc w:val="both"/>
        <w:rPr>
          <w:bCs/>
          <w:kern w:val="1"/>
          <w:lang w:eastAsia="ar-SA"/>
        </w:rPr>
      </w:pPr>
      <w:r w:rsidRPr="005A78E4">
        <w:rPr>
          <w:bCs/>
          <w:kern w:val="1"/>
          <w:lang w:eastAsia="ar-SA"/>
        </w:rPr>
        <w:t>Jednotky: PS Ivančice, PS Pohořelice, SDH Dolní Kounice, SDH Bratčice</w:t>
      </w:r>
    </w:p>
    <w:p w14:paraId="022410F8" w14:textId="77777777" w:rsidR="005A78E4" w:rsidRPr="005A78E4" w:rsidRDefault="005A78E4" w:rsidP="005A78E4">
      <w:pPr>
        <w:suppressAutoHyphens/>
        <w:jc w:val="both"/>
        <w:rPr>
          <w:bCs/>
          <w:kern w:val="1"/>
          <w:lang w:eastAsia="ar-SA"/>
        </w:rPr>
      </w:pPr>
      <w:r w:rsidRPr="005A78E4">
        <w:rPr>
          <w:bCs/>
          <w:kern w:val="1"/>
          <w:lang w:eastAsia="ar-SA"/>
        </w:rPr>
        <w:t>CAS 32 – Jaroslav Macík (řidič), David Hrbáček</w:t>
      </w:r>
    </w:p>
    <w:p w14:paraId="3CABB776" w14:textId="77777777" w:rsidR="005A78E4" w:rsidRPr="005A78E4" w:rsidRDefault="005A78E4" w:rsidP="005A78E4">
      <w:pPr>
        <w:suppressAutoHyphens/>
        <w:jc w:val="both"/>
        <w:rPr>
          <w:bCs/>
          <w:kern w:val="1"/>
          <w:lang w:eastAsia="ar-SA"/>
        </w:rPr>
      </w:pPr>
      <w:r w:rsidRPr="005A78E4">
        <w:rPr>
          <w:bCs/>
          <w:i/>
          <w:kern w:val="1"/>
          <w:lang w:eastAsia="ar-SA"/>
        </w:rPr>
        <w:t>1. srpna</w:t>
      </w:r>
      <w:r w:rsidRPr="005A78E4">
        <w:rPr>
          <w:bCs/>
          <w:kern w:val="1"/>
          <w:lang w:eastAsia="ar-SA"/>
        </w:rPr>
        <w:t xml:space="preserve"> – Pátrání po pohřešované osobě Pavlu Chabanovi. Byl nalezen utonulý v řece poblíž čerpací stanici na Ivančické ulici v Dolních Kounicích</w:t>
      </w:r>
    </w:p>
    <w:p w14:paraId="22A9FAA5" w14:textId="77777777" w:rsidR="005A78E4" w:rsidRPr="005A78E4" w:rsidRDefault="005A78E4" w:rsidP="005A78E4">
      <w:pPr>
        <w:suppressAutoHyphens/>
        <w:jc w:val="both"/>
        <w:rPr>
          <w:bCs/>
          <w:kern w:val="1"/>
          <w:lang w:eastAsia="ar-SA"/>
        </w:rPr>
      </w:pPr>
      <w:r w:rsidRPr="005A78E4">
        <w:rPr>
          <w:bCs/>
          <w:kern w:val="1"/>
          <w:lang w:eastAsia="ar-SA"/>
        </w:rPr>
        <w:t>DA 12 – David Pavlíkovský (řidič), Martin osička, Pavel Čech, Radek Schoř, Jan Adámek</w:t>
      </w:r>
    </w:p>
    <w:p w14:paraId="6E014F13" w14:textId="77777777" w:rsidR="005A78E4" w:rsidRPr="005A78E4" w:rsidRDefault="005A78E4" w:rsidP="005A78E4">
      <w:pPr>
        <w:suppressAutoHyphens/>
        <w:jc w:val="both"/>
        <w:rPr>
          <w:bCs/>
          <w:kern w:val="1"/>
          <w:lang w:eastAsia="ar-SA"/>
        </w:rPr>
      </w:pPr>
      <w:r w:rsidRPr="005A78E4">
        <w:rPr>
          <w:bCs/>
          <w:i/>
          <w:kern w:val="1"/>
          <w:lang w:eastAsia="ar-SA"/>
        </w:rPr>
        <w:t>14. srpna</w:t>
      </w:r>
      <w:r w:rsidRPr="005A78E4">
        <w:rPr>
          <w:bCs/>
          <w:kern w:val="1"/>
          <w:lang w:eastAsia="ar-SA"/>
        </w:rPr>
        <w:t xml:space="preserve"> – Čerpání vody po bouřce v obecním areálu Trboušany</w:t>
      </w:r>
    </w:p>
    <w:p w14:paraId="43438284" w14:textId="77777777" w:rsidR="005A78E4" w:rsidRPr="005A78E4" w:rsidRDefault="005A78E4" w:rsidP="005A78E4">
      <w:pPr>
        <w:suppressAutoHyphens/>
        <w:jc w:val="both"/>
        <w:rPr>
          <w:bCs/>
          <w:kern w:val="1"/>
          <w:lang w:eastAsia="ar-SA"/>
        </w:rPr>
      </w:pPr>
      <w:r w:rsidRPr="005A78E4">
        <w:rPr>
          <w:bCs/>
          <w:kern w:val="1"/>
          <w:lang w:eastAsia="ar-SA"/>
        </w:rPr>
        <w:t>DA 12 – David Pavlíkovský, Patrik Střecha, Tomáš Zbořil, Jan Adámek, Martin Osička, Pavel Čech, Radek Schoř</w:t>
      </w:r>
    </w:p>
    <w:p w14:paraId="0FF2CA1D" w14:textId="77777777" w:rsidR="005A78E4" w:rsidRPr="005A78E4" w:rsidRDefault="005A78E4" w:rsidP="005A78E4">
      <w:pPr>
        <w:suppressAutoHyphens/>
        <w:jc w:val="both"/>
        <w:rPr>
          <w:bCs/>
          <w:kern w:val="1"/>
          <w:lang w:eastAsia="ar-SA"/>
        </w:rPr>
      </w:pPr>
      <w:r w:rsidRPr="005A78E4">
        <w:rPr>
          <w:bCs/>
          <w:i/>
          <w:kern w:val="1"/>
          <w:lang w:eastAsia="ar-SA"/>
        </w:rPr>
        <w:t>28. srpna</w:t>
      </w:r>
      <w:r w:rsidRPr="005A78E4">
        <w:rPr>
          <w:bCs/>
          <w:kern w:val="1"/>
          <w:lang w:eastAsia="ar-SA"/>
        </w:rPr>
        <w:t xml:space="preserve"> – Dopravní nehoda tří vozidel na ulici Rybárna v místě křižovatky Na Písku. Bylo provedeno protipožární opatření a po příjezdu PS Ivančice a Policie ČR byla jednotka odeslána zpět na základnu</w:t>
      </w:r>
    </w:p>
    <w:p w14:paraId="70406AF0" w14:textId="77777777" w:rsidR="005A78E4" w:rsidRPr="005A78E4" w:rsidRDefault="005A78E4" w:rsidP="005A78E4">
      <w:pPr>
        <w:suppressAutoHyphens/>
        <w:jc w:val="both"/>
        <w:rPr>
          <w:bCs/>
          <w:kern w:val="1"/>
          <w:lang w:eastAsia="ar-SA"/>
        </w:rPr>
      </w:pPr>
      <w:r w:rsidRPr="005A78E4">
        <w:rPr>
          <w:bCs/>
          <w:kern w:val="1"/>
          <w:lang w:eastAsia="ar-SA"/>
        </w:rPr>
        <w:t>CAS 32 – David Pavlíkovský, Patrik Střecha, Jan Adámek</w:t>
      </w:r>
    </w:p>
    <w:p w14:paraId="72536010" w14:textId="77777777" w:rsidR="005A78E4" w:rsidRPr="005A78E4" w:rsidRDefault="005A78E4" w:rsidP="005A78E4">
      <w:pPr>
        <w:suppressAutoHyphens/>
        <w:jc w:val="both"/>
        <w:rPr>
          <w:bCs/>
          <w:kern w:val="1"/>
          <w:lang w:eastAsia="ar-SA"/>
        </w:rPr>
      </w:pPr>
      <w:r w:rsidRPr="005A78E4">
        <w:rPr>
          <w:bCs/>
          <w:i/>
          <w:kern w:val="1"/>
          <w:lang w:eastAsia="ar-SA"/>
        </w:rPr>
        <w:t>31. srpna</w:t>
      </w:r>
      <w:r w:rsidRPr="005A78E4">
        <w:rPr>
          <w:bCs/>
          <w:kern w:val="1"/>
          <w:lang w:eastAsia="ar-SA"/>
        </w:rPr>
        <w:t xml:space="preserve"> – Technická pomoc. Na požádání majitele objektu U Škrobárny č. 567/2 bylo provedeno čerpání vody ze sklepa</w:t>
      </w:r>
    </w:p>
    <w:p w14:paraId="03992ECB" w14:textId="77777777" w:rsidR="005A78E4" w:rsidRPr="005A78E4" w:rsidRDefault="005A78E4" w:rsidP="005A78E4">
      <w:pPr>
        <w:suppressAutoHyphens/>
        <w:jc w:val="both"/>
        <w:rPr>
          <w:bCs/>
          <w:kern w:val="1"/>
          <w:lang w:eastAsia="ar-SA"/>
        </w:rPr>
      </w:pPr>
      <w:r w:rsidRPr="005A78E4">
        <w:rPr>
          <w:bCs/>
          <w:kern w:val="1"/>
          <w:lang w:eastAsia="ar-SA"/>
        </w:rPr>
        <w:t>DA 12 – Jan Adámek (řidič), David Pavlíkovský, Martin Osička, Pavel Čech, Kamil Osička, Michal Talafant, Bruno Němec, Michal Hemerka, Jaroslav Macík</w:t>
      </w:r>
    </w:p>
    <w:p w14:paraId="26A4C14B" w14:textId="77777777" w:rsidR="005A78E4" w:rsidRPr="005A78E4" w:rsidRDefault="005A78E4" w:rsidP="005A78E4">
      <w:pPr>
        <w:suppressAutoHyphens/>
        <w:jc w:val="both"/>
        <w:rPr>
          <w:bCs/>
          <w:kern w:val="1"/>
          <w:lang w:eastAsia="ar-SA"/>
        </w:rPr>
      </w:pPr>
      <w:r w:rsidRPr="005A78E4">
        <w:rPr>
          <w:bCs/>
          <w:i/>
          <w:kern w:val="1"/>
          <w:lang w:eastAsia="ar-SA"/>
        </w:rPr>
        <w:t>14. září</w:t>
      </w:r>
      <w:r w:rsidRPr="005A78E4">
        <w:rPr>
          <w:bCs/>
          <w:kern w:val="1"/>
          <w:lang w:eastAsia="ar-SA"/>
        </w:rPr>
        <w:t xml:space="preserve"> – Technická pomoc. Sesuv kamení v zatáčce u čerpací stanice na Ivančické ulici v Dolních Kounicích. Byl proveden úklid kamenů, zametení vozovky a za pomoci PS Ivančice označení vymezovací páskou</w:t>
      </w:r>
    </w:p>
    <w:p w14:paraId="19981FC8" w14:textId="77777777" w:rsidR="005A78E4" w:rsidRPr="005A78E4" w:rsidRDefault="005A78E4" w:rsidP="005A78E4">
      <w:pPr>
        <w:suppressAutoHyphens/>
        <w:jc w:val="both"/>
        <w:rPr>
          <w:bCs/>
          <w:kern w:val="1"/>
          <w:lang w:eastAsia="ar-SA"/>
        </w:rPr>
      </w:pPr>
      <w:r w:rsidRPr="005A78E4">
        <w:rPr>
          <w:bCs/>
          <w:kern w:val="1"/>
          <w:lang w:eastAsia="ar-SA"/>
        </w:rPr>
        <w:t xml:space="preserve">DA 12 – David Pavlíkovský (řidič), Tomáš Zbořil, Kamil Osička, Martin Osička, Jan Adámek, Bruno Němec, Pavel Čech, Michal Hemerka </w:t>
      </w:r>
    </w:p>
    <w:p w14:paraId="7C0804B5" w14:textId="77777777" w:rsidR="005A78E4" w:rsidRPr="005A78E4" w:rsidRDefault="005A78E4" w:rsidP="005A78E4">
      <w:pPr>
        <w:suppressAutoHyphens/>
        <w:jc w:val="both"/>
        <w:rPr>
          <w:bCs/>
          <w:kern w:val="1"/>
          <w:lang w:eastAsia="ar-SA"/>
        </w:rPr>
      </w:pPr>
      <w:r w:rsidRPr="005A78E4">
        <w:rPr>
          <w:bCs/>
          <w:kern w:val="1"/>
          <w:lang w:eastAsia="ar-SA"/>
        </w:rPr>
        <w:t>Jednotky – PS Ivančice, SDH Dolní Kounice</w:t>
      </w:r>
    </w:p>
    <w:p w14:paraId="5AA997C7" w14:textId="77777777" w:rsidR="005A78E4" w:rsidRPr="005A78E4" w:rsidRDefault="005A78E4" w:rsidP="005A78E4">
      <w:pPr>
        <w:suppressAutoHyphens/>
        <w:jc w:val="both"/>
        <w:rPr>
          <w:bCs/>
          <w:kern w:val="1"/>
          <w:lang w:eastAsia="ar-SA"/>
        </w:rPr>
      </w:pPr>
      <w:r w:rsidRPr="005A78E4">
        <w:rPr>
          <w:bCs/>
          <w:i/>
          <w:kern w:val="1"/>
          <w:lang w:eastAsia="ar-SA"/>
        </w:rPr>
        <w:t>19. září</w:t>
      </w:r>
      <w:r w:rsidRPr="005A78E4">
        <w:rPr>
          <w:bCs/>
          <w:kern w:val="1"/>
          <w:lang w:eastAsia="ar-SA"/>
        </w:rPr>
        <w:t xml:space="preserve"> – Požár. Nahlášen požár chaty nad kravínem nad nádražím v Moravských Bránicích, nakonec se ukázalo, že se jednalo o požár odpadu a vraku osobního vozu s příjezdem za hasičkskou zbrojnicí v obci</w:t>
      </w:r>
    </w:p>
    <w:p w14:paraId="3730893B" w14:textId="77777777" w:rsidR="005A78E4" w:rsidRPr="005A78E4" w:rsidRDefault="005A78E4" w:rsidP="005A78E4">
      <w:pPr>
        <w:suppressAutoHyphens/>
        <w:jc w:val="both"/>
        <w:rPr>
          <w:bCs/>
          <w:kern w:val="1"/>
          <w:lang w:eastAsia="ar-SA"/>
        </w:rPr>
      </w:pPr>
      <w:r w:rsidRPr="005A78E4">
        <w:rPr>
          <w:bCs/>
          <w:kern w:val="1"/>
          <w:lang w:eastAsia="ar-SA"/>
        </w:rPr>
        <w:t>CAS 32 – David Pavlíkovský (řidič), David Hrbáček, Kamil Osička</w:t>
      </w:r>
    </w:p>
    <w:p w14:paraId="5C0D7167" w14:textId="77777777" w:rsidR="005A78E4" w:rsidRPr="005A78E4" w:rsidRDefault="005A78E4" w:rsidP="005A78E4">
      <w:pPr>
        <w:suppressAutoHyphens/>
        <w:jc w:val="both"/>
        <w:rPr>
          <w:bCs/>
          <w:kern w:val="1"/>
          <w:lang w:eastAsia="ar-SA"/>
        </w:rPr>
      </w:pPr>
      <w:r w:rsidRPr="005A78E4">
        <w:rPr>
          <w:bCs/>
          <w:kern w:val="1"/>
          <w:lang w:eastAsia="ar-SA"/>
        </w:rPr>
        <w:t>DA 12 – Radek Schoř (řidič), Bruno Němec, Martin Osička, Jan Adámek, Michal Hemerka</w:t>
      </w:r>
    </w:p>
    <w:p w14:paraId="0AC45583" w14:textId="77777777" w:rsidR="005A78E4" w:rsidRPr="005A78E4" w:rsidRDefault="005A78E4" w:rsidP="005A78E4">
      <w:pPr>
        <w:suppressAutoHyphens/>
        <w:jc w:val="both"/>
        <w:rPr>
          <w:bCs/>
          <w:kern w:val="1"/>
          <w:lang w:eastAsia="ar-SA"/>
        </w:rPr>
      </w:pPr>
      <w:r w:rsidRPr="005A78E4">
        <w:rPr>
          <w:bCs/>
          <w:kern w:val="1"/>
          <w:lang w:eastAsia="ar-SA"/>
        </w:rPr>
        <w:t>Jednotky – PS Ivančice, PS Rosice, SDH Dolní Kounice, SDH Moravské Bránice, SDH Němčice, KŘ HZS Jmk vyšetřovací automobil</w:t>
      </w:r>
    </w:p>
    <w:p w14:paraId="291134F2" w14:textId="77777777" w:rsidR="005A78E4" w:rsidRPr="005A78E4" w:rsidRDefault="005A78E4" w:rsidP="005A78E4">
      <w:pPr>
        <w:suppressAutoHyphens/>
        <w:jc w:val="both"/>
        <w:rPr>
          <w:bCs/>
          <w:kern w:val="1"/>
          <w:lang w:eastAsia="ar-SA"/>
        </w:rPr>
      </w:pPr>
      <w:r w:rsidRPr="005A78E4">
        <w:rPr>
          <w:bCs/>
          <w:i/>
          <w:kern w:val="1"/>
          <w:lang w:eastAsia="ar-SA"/>
        </w:rPr>
        <w:t>30. října</w:t>
      </w:r>
      <w:r w:rsidRPr="005A78E4">
        <w:rPr>
          <w:bCs/>
          <w:kern w:val="1"/>
          <w:lang w:eastAsia="ar-SA"/>
        </w:rPr>
        <w:t xml:space="preserve"> – Technická pomoc. Nahlášen strom přes silnici na Zámecké ulici nad odbočkou k fotbalovému hřišti. Nevelký akát pořezán motorovou pilou, regulace dopravy</w:t>
      </w:r>
    </w:p>
    <w:p w14:paraId="1428DDCA" w14:textId="77777777" w:rsidR="005A78E4" w:rsidRPr="005A78E4" w:rsidRDefault="005A78E4" w:rsidP="005A78E4">
      <w:pPr>
        <w:suppressAutoHyphens/>
        <w:jc w:val="both"/>
        <w:rPr>
          <w:bCs/>
          <w:kern w:val="1"/>
          <w:lang w:eastAsia="ar-SA"/>
        </w:rPr>
      </w:pPr>
      <w:r w:rsidRPr="005A78E4">
        <w:rPr>
          <w:bCs/>
          <w:kern w:val="1"/>
          <w:lang w:eastAsia="ar-SA"/>
        </w:rPr>
        <w:t>DA 12 – Jan Adámek (řidič), David Pavlíkovský, Radek Schoř, David Hrbáček, Bruno Němec</w:t>
      </w:r>
    </w:p>
    <w:p w14:paraId="7ED158DC" w14:textId="77777777" w:rsidR="005A78E4" w:rsidRPr="005A78E4" w:rsidRDefault="005A78E4" w:rsidP="005A78E4">
      <w:pPr>
        <w:suppressAutoHyphens/>
        <w:jc w:val="both"/>
        <w:rPr>
          <w:bCs/>
          <w:kern w:val="1"/>
          <w:lang w:eastAsia="ar-SA"/>
        </w:rPr>
      </w:pPr>
      <w:r w:rsidRPr="005A78E4">
        <w:rPr>
          <w:bCs/>
          <w:i/>
          <w:kern w:val="1"/>
          <w:lang w:eastAsia="ar-SA"/>
        </w:rPr>
        <w:t xml:space="preserve">14. listopadu </w:t>
      </w:r>
      <w:r w:rsidRPr="005A78E4">
        <w:rPr>
          <w:bCs/>
          <w:kern w:val="1"/>
          <w:lang w:eastAsia="ar-SA"/>
        </w:rPr>
        <w:t>– Technická pomoc. Nahlášen strom přes silnici na Zámecké ulici nad odbočkou k fotbalovému hřišti. O odstranění požádal majitel zámku Ing. František Zoubek. Masivní borovice pořezána motorovou pilou, regulace dopravy</w:t>
      </w:r>
    </w:p>
    <w:p w14:paraId="404ADEE4" w14:textId="77777777" w:rsidR="005A78E4" w:rsidRPr="005A78E4" w:rsidRDefault="005A78E4" w:rsidP="005A78E4">
      <w:pPr>
        <w:suppressAutoHyphens/>
        <w:jc w:val="both"/>
        <w:rPr>
          <w:bCs/>
          <w:kern w:val="1"/>
          <w:lang w:eastAsia="ar-SA"/>
        </w:rPr>
      </w:pPr>
      <w:r w:rsidRPr="005A78E4">
        <w:rPr>
          <w:bCs/>
          <w:kern w:val="1"/>
          <w:lang w:eastAsia="ar-SA"/>
        </w:rPr>
        <w:t>DA 12 – Radek Schoř (řidič), David Pavlíkovský, David Hrbáček, Bruno Němec, Michal Hemerka, Martin Osička, Jan Matuška</w:t>
      </w:r>
    </w:p>
    <w:p w14:paraId="1355AB1F" w14:textId="77777777" w:rsidR="005A78E4" w:rsidRPr="005A78E4" w:rsidRDefault="005A78E4" w:rsidP="005A78E4">
      <w:pPr>
        <w:suppressAutoHyphens/>
        <w:jc w:val="both"/>
        <w:rPr>
          <w:bCs/>
          <w:kern w:val="1"/>
          <w:lang w:eastAsia="ar-SA"/>
        </w:rPr>
      </w:pPr>
      <w:r w:rsidRPr="005A78E4">
        <w:rPr>
          <w:bCs/>
          <w:i/>
          <w:kern w:val="1"/>
          <w:lang w:eastAsia="ar-SA"/>
        </w:rPr>
        <w:t>23. prosince</w:t>
      </w:r>
      <w:r w:rsidRPr="005A78E4">
        <w:rPr>
          <w:bCs/>
          <w:kern w:val="1"/>
          <w:lang w:eastAsia="ar-SA"/>
        </w:rPr>
        <w:t xml:space="preserve"> – Požár skleníku, sousedícího s obytnou budovou v Jezeřanech – Maršovicích. Uhašeno během půl hodiny, pak provedeno vyklizení</w:t>
      </w:r>
    </w:p>
    <w:p w14:paraId="58927304" w14:textId="77777777" w:rsidR="005A78E4" w:rsidRPr="005A78E4" w:rsidRDefault="005A78E4" w:rsidP="005A78E4">
      <w:pPr>
        <w:suppressAutoHyphens/>
        <w:jc w:val="both"/>
        <w:rPr>
          <w:bCs/>
          <w:kern w:val="1"/>
          <w:lang w:eastAsia="ar-SA"/>
        </w:rPr>
      </w:pPr>
      <w:r w:rsidRPr="005A78E4">
        <w:rPr>
          <w:bCs/>
          <w:kern w:val="1"/>
          <w:lang w:eastAsia="ar-SA"/>
        </w:rPr>
        <w:t>CAS 32 – Radek Schoř (řidič), David Hrbáček, Kamil Osička</w:t>
      </w:r>
    </w:p>
    <w:p w14:paraId="0553477C" w14:textId="77777777" w:rsidR="005A78E4" w:rsidRPr="005A78E4" w:rsidRDefault="005A78E4" w:rsidP="005A78E4">
      <w:pPr>
        <w:suppressAutoHyphens/>
        <w:jc w:val="both"/>
        <w:rPr>
          <w:bCs/>
          <w:kern w:val="1"/>
          <w:lang w:eastAsia="ar-SA"/>
        </w:rPr>
      </w:pPr>
      <w:r w:rsidRPr="005A78E4">
        <w:rPr>
          <w:bCs/>
          <w:kern w:val="1"/>
          <w:lang w:eastAsia="ar-SA"/>
        </w:rPr>
        <w:t>DA 12 – Jan Adámek (řidič), Martin Osička, Michal Talafant</w:t>
      </w:r>
    </w:p>
    <w:p w14:paraId="66EA0A28" w14:textId="77777777" w:rsidR="005A78E4" w:rsidRPr="005A78E4" w:rsidRDefault="005A78E4" w:rsidP="005A78E4">
      <w:pPr>
        <w:suppressAutoHyphens/>
        <w:jc w:val="both"/>
        <w:rPr>
          <w:bCs/>
          <w:kern w:val="1"/>
          <w:lang w:eastAsia="ar-SA"/>
        </w:rPr>
      </w:pPr>
      <w:r w:rsidRPr="005A78E4">
        <w:rPr>
          <w:bCs/>
          <w:kern w:val="1"/>
          <w:lang w:eastAsia="ar-SA"/>
        </w:rPr>
        <w:t>Jednotky – PS Ivančice, PS Moravský Krumlov, PS Znojmo, PS Pohořelice, SDH Dolní Kounice, SDH Jezeřany-Maršovice</w:t>
      </w:r>
    </w:p>
    <w:p w14:paraId="3B947D85" w14:textId="77777777" w:rsidR="005A78E4" w:rsidRPr="005A78E4" w:rsidRDefault="005A78E4" w:rsidP="005A78E4">
      <w:pPr>
        <w:suppressAutoHyphens/>
        <w:jc w:val="both"/>
        <w:rPr>
          <w:bCs/>
          <w:kern w:val="1"/>
          <w:lang w:eastAsia="ar-SA"/>
        </w:rPr>
      </w:pPr>
      <w:r w:rsidRPr="005A78E4">
        <w:rPr>
          <w:bCs/>
          <w:i/>
          <w:kern w:val="1"/>
          <w:lang w:eastAsia="ar-SA"/>
        </w:rPr>
        <w:t>24. prosince</w:t>
      </w:r>
      <w:r w:rsidRPr="005A78E4">
        <w:rPr>
          <w:bCs/>
          <w:kern w:val="1"/>
          <w:lang w:eastAsia="ar-SA"/>
        </w:rPr>
        <w:t xml:space="preserve"> – Technická pomoc. Jednotka PS Ivančice vyjela ke dvěma spadeným stromům mezi Moravskými Bránicemi a Ivančicemi pod železničním viaduktem. Přestala jim fungovat </w:t>
      </w:r>
      <w:r w:rsidRPr="005A78E4">
        <w:rPr>
          <w:bCs/>
          <w:kern w:val="1"/>
          <w:lang w:eastAsia="ar-SA"/>
        </w:rPr>
        <w:lastRenderedPageBreak/>
        <w:t>motorová pila, tak byla povolána naše jednotka. Provedeno odstranění stromů motorovou pilou a regulace dopravy</w:t>
      </w:r>
    </w:p>
    <w:p w14:paraId="4AA01AC0" w14:textId="77777777" w:rsidR="005A78E4" w:rsidRPr="005A78E4" w:rsidRDefault="005A78E4" w:rsidP="005A78E4">
      <w:pPr>
        <w:suppressAutoHyphens/>
        <w:jc w:val="both"/>
        <w:rPr>
          <w:bCs/>
          <w:kern w:val="1"/>
          <w:lang w:eastAsia="ar-SA"/>
        </w:rPr>
      </w:pPr>
      <w:r w:rsidRPr="005A78E4">
        <w:rPr>
          <w:bCs/>
          <w:kern w:val="1"/>
          <w:lang w:eastAsia="ar-SA"/>
        </w:rPr>
        <w:t>DA 12 – Radek Schoř (řidič), David Pavlíkovský, Kamil Osička, Martin Osička, Bruno Němec, David Hrbáček, Jan Adámek</w:t>
      </w:r>
    </w:p>
    <w:p w14:paraId="7B2F23DE" w14:textId="77777777" w:rsidR="005A78E4" w:rsidRPr="005A78E4" w:rsidRDefault="005A78E4" w:rsidP="005A78E4">
      <w:pPr>
        <w:suppressAutoHyphens/>
        <w:jc w:val="both"/>
        <w:rPr>
          <w:bCs/>
          <w:kern w:val="1"/>
          <w:lang w:eastAsia="ar-SA"/>
        </w:rPr>
      </w:pPr>
      <w:r w:rsidRPr="005A78E4">
        <w:rPr>
          <w:bCs/>
          <w:kern w:val="1"/>
          <w:lang w:eastAsia="ar-SA"/>
        </w:rPr>
        <w:t>Jednotky PS Ivančice, SDH Dolní Kounice</w:t>
      </w:r>
    </w:p>
    <w:p w14:paraId="5A7FFFF8" w14:textId="77777777" w:rsidR="005A78E4" w:rsidRPr="005A78E4" w:rsidRDefault="005A78E4" w:rsidP="005A78E4">
      <w:pPr>
        <w:suppressAutoHyphens/>
        <w:jc w:val="both"/>
        <w:rPr>
          <w:kern w:val="1"/>
          <w:lang w:eastAsia="ar-SA"/>
        </w:rPr>
      </w:pPr>
      <w:r w:rsidRPr="005A78E4">
        <w:rPr>
          <w:bCs/>
          <w:i/>
          <w:kern w:val="1"/>
          <w:lang w:eastAsia="ar-SA"/>
        </w:rPr>
        <w:t>31. prosince</w:t>
      </w:r>
      <w:r w:rsidRPr="005A78E4">
        <w:rPr>
          <w:bCs/>
          <w:kern w:val="1"/>
          <w:lang w:eastAsia="ar-SA"/>
        </w:rPr>
        <w:t xml:space="preserve"> – Technická pomoc. Kůň se zachytil v trubkovém oplocení výběhu v areálu Jezdeckého klubu PHAR LAP</w:t>
      </w:r>
      <w:r w:rsidRPr="005A78E4">
        <w:rPr>
          <w:kern w:val="1"/>
          <w:lang w:eastAsia="ar-SA"/>
        </w:rPr>
        <w:t>. Za pomoci hydraulického zařízení PS Pohořelice byl v pořádku vyproštěn. Jednalo se o poslední událost roku s rekordním počtem 21 výjezdů</w:t>
      </w:r>
    </w:p>
    <w:p w14:paraId="7B8BC4E7" w14:textId="77777777" w:rsidR="005A78E4" w:rsidRPr="005A78E4" w:rsidRDefault="005A78E4" w:rsidP="005A78E4">
      <w:pPr>
        <w:suppressAutoHyphens/>
        <w:jc w:val="both"/>
        <w:rPr>
          <w:kern w:val="1"/>
          <w:lang w:eastAsia="ar-SA"/>
        </w:rPr>
      </w:pPr>
      <w:r w:rsidRPr="005A78E4">
        <w:rPr>
          <w:kern w:val="1"/>
          <w:lang w:eastAsia="ar-SA"/>
        </w:rPr>
        <w:t>CAS 32 – Radek Schoř (řidič), David Hrbáček, David Pavlíkovský</w:t>
      </w:r>
    </w:p>
    <w:p w14:paraId="3C0DBCC4" w14:textId="77777777" w:rsidR="005A78E4" w:rsidRPr="005A78E4" w:rsidRDefault="005A78E4" w:rsidP="005A78E4">
      <w:pPr>
        <w:suppressAutoHyphens/>
        <w:jc w:val="both"/>
        <w:rPr>
          <w:kern w:val="1"/>
          <w:lang w:eastAsia="ar-SA"/>
        </w:rPr>
      </w:pPr>
      <w:r w:rsidRPr="005A78E4">
        <w:rPr>
          <w:kern w:val="1"/>
          <w:lang w:eastAsia="ar-SA"/>
        </w:rPr>
        <w:t xml:space="preserve">DA 12 – Bruno Němec (řidič), Kamil Osička, Tomáš Zbořil, Jan Adámek </w:t>
      </w:r>
    </w:p>
    <w:p w14:paraId="4C92471E" w14:textId="57E32B28" w:rsidR="005A78E4" w:rsidRPr="005A78E4" w:rsidRDefault="005A78E4" w:rsidP="005A78E4">
      <w:pPr>
        <w:suppressAutoHyphens/>
        <w:jc w:val="both"/>
        <w:rPr>
          <w:kern w:val="1"/>
          <w:lang w:eastAsia="ar-SA"/>
        </w:rPr>
      </w:pPr>
      <w:r w:rsidRPr="005A78E4">
        <w:rPr>
          <w:kern w:val="1"/>
          <w:lang w:eastAsia="ar-SA"/>
        </w:rPr>
        <w:t>Jednotky – PS Pohořelice, SDH Dolní Kounice</w:t>
      </w:r>
    </w:p>
    <w:p w14:paraId="22BF185A" w14:textId="77777777" w:rsidR="005A78E4" w:rsidRPr="005A78E4" w:rsidRDefault="005A78E4" w:rsidP="005A78E4">
      <w:pPr>
        <w:suppressAutoHyphens/>
        <w:jc w:val="both"/>
        <w:rPr>
          <w:b/>
          <w:i/>
          <w:kern w:val="1"/>
          <w:lang w:eastAsia="ar-SA"/>
        </w:rPr>
      </w:pPr>
      <w:r w:rsidRPr="005A78E4">
        <w:rPr>
          <w:b/>
          <w:i/>
          <w:kern w:val="1"/>
          <w:lang w:eastAsia="ar-SA"/>
        </w:rPr>
        <w:t>Výjezdová jednotka</w:t>
      </w:r>
    </w:p>
    <w:p w14:paraId="1815EEFE" w14:textId="77777777" w:rsidR="005A78E4" w:rsidRPr="005A78E4" w:rsidRDefault="005A78E4" w:rsidP="005A78E4">
      <w:pPr>
        <w:suppressAutoHyphens/>
        <w:jc w:val="both"/>
        <w:rPr>
          <w:kern w:val="1"/>
          <w:lang w:eastAsia="ar-SA"/>
        </w:rPr>
      </w:pPr>
      <w:r w:rsidRPr="005A78E4">
        <w:rPr>
          <w:kern w:val="1"/>
          <w:lang w:eastAsia="ar-SA"/>
        </w:rPr>
        <w:t>Údržba techniky a vybavení probíhá většinou nepravidelně dle potřeby. Větší brigády při průměrném počtu 10 členů se uskutečnily 4. ledna, 7. března, 2. května, 6. června, 4. července, 1. srpna, 12. září, 3. října, 7. listopadu, 12. prosince</w:t>
      </w:r>
    </w:p>
    <w:p w14:paraId="1C7E45E4" w14:textId="77777777" w:rsidR="005A78E4" w:rsidRPr="005A78E4" w:rsidRDefault="005A78E4" w:rsidP="005A78E4">
      <w:pPr>
        <w:suppressAutoHyphens/>
        <w:jc w:val="both"/>
        <w:rPr>
          <w:kern w:val="1"/>
          <w:lang w:eastAsia="ar-SA"/>
        </w:rPr>
      </w:pPr>
      <w:r w:rsidRPr="005A78E4">
        <w:rPr>
          <w:kern w:val="1"/>
          <w:lang w:eastAsia="ar-SA"/>
        </w:rPr>
        <w:t>Jan Adámek samostatně provádí každý pátek základní údržbu techniky ve vozidlech</w:t>
      </w:r>
    </w:p>
    <w:p w14:paraId="334BF779" w14:textId="77777777" w:rsidR="005A78E4" w:rsidRPr="005A78E4" w:rsidRDefault="005A78E4" w:rsidP="005A78E4">
      <w:pPr>
        <w:suppressAutoHyphens/>
        <w:jc w:val="both"/>
        <w:rPr>
          <w:kern w:val="1"/>
          <w:lang w:eastAsia="ar-SA"/>
        </w:rPr>
      </w:pPr>
      <w:r w:rsidRPr="005A78E4">
        <w:rPr>
          <w:kern w:val="1"/>
          <w:lang w:eastAsia="ar-SA"/>
        </w:rPr>
        <w:t>V polovině února proběhlo cvičení členů výjezdové jednotky. Na ploše u řeky před lomem na Ivančické ulici byla provedena zkouška pěnotvorné proudnice</w:t>
      </w:r>
    </w:p>
    <w:p w14:paraId="314D1D33" w14:textId="3751CAF0" w:rsidR="005A78E4" w:rsidRPr="005A78E4" w:rsidRDefault="005A78E4" w:rsidP="005A78E4">
      <w:pPr>
        <w:suppressAutoHyphens/>
        <w:jc w:val="both"/>
        <w:rPr>
          <w:kern w:val="1"/>
          <w:lang w:eastAsia="ar-SA"/>
        </w:rPr>
      </w:pPr>
      <w:r w:rsidRPr="005A78E4">
        <w:rPr>
          <w:kern w:val="1"/>
          <w:lang w:eastAsia="ar-SA"/>
        </w:rPr>
        <w:t>V říjnu proběhla výměna pneumatik u DA 12 Ford. Původní se stářím devět let (stejnou dobu, po kterou je vůz u naší jednotky) již přestaly vyhovovat bezpečné jízdě</w:t>
      </w:r>
    </w:p>
    <w:p w14:paraId="7665FE39" w14:textId="77777777" w:rsidR="005A78E4" w:rsidRPr="005A78E4" w:rsidRDefault="005A78E4" w:rsidP="005A78E4">
      <w:pPr>
        <w:suppressAutoHyphens/>
        <w:jc w:val="both"/>
        <w:rPr>
          <w:b/>
          <w:i/>
          <w:kern w:val="1"/>
          <w:lang w:eastAsia="ar-SA"/>
        </w:rPr>
      </w:pPr>
      <w:r w:rsidRPr="005A78E4">
        <w:rPr>
          <w:b/>
          <w:i/>
          <w:kern w:val="1"/>
          <w:lang w:eastAsia="ar-SA"/>
        </w:rPr>
        <w:t>XX. Hasičský tábor</w:t>
      </w:r>
    </w:p>
    <w:p w14:paraId="41D6C299" w14:textId="77777777" w:rsidR="005A78E4" w:rsidRPr="005A78E4" w:rsidRDefault="005A78E4" w:rsidP="005A78E4">
      <w:pPr>
        <w:suppressAutoHyphens/>
        <w:jc w:val="both"/>
        <w:rPr>
          <w:i/>
          <w:kern w:val="1"/>
          <w:lang w:eastAsia="ar-SA"/>
        </w:rPr>
      </w:pPr>
      <w:r w:rsidRPr="005A78E4">
        <w:rPr>
          <w:i/>
          <w:kern w:val="1"/>
          <w:lang w:eastAsia="ar-SA"/>
        </w:rPr>
        <w:t>16. – 23. srpna 2020</w:t>
      </w:r>
    </w:p>
    <w:p w14:paraId="66F44504" w14:textId="77777777" w:rsidR="005A78E4" w:rsidRPr="005A78E4" w:rsidRDefault="005A78E4" w:rsidP="005A78E4">
      <w:pPr>
        <w:suppressAutoHyphens/>
        <w:jc w:val="both"/>
        <w:rPr>
          <w:kern w:val="1"/>
          <w:lang w:eastAsia="ar-SA"/>
        </w:rPr>
      </w:pPr>
      <w:r w:rsidRPr="005A78E4">
        <w:rPr>
          <w:kern w:val="1"/>
          <w:lang w:eastAsia="ar-SA"/>
        </w:rPr>
        <w:t>Uskutečnil se v rekreačním středisku Šárka u obce Heroltice na Tišnovsku. Rozvolňování pandemických omezení probíhá pomalu a správci táborových zařízení musí reagovat na různá nařízení. Proto se termín posunul z července na srpen. Na žádost majitele objektu vypomáhali hasiči týden před táborem s opravou terasy hlavní budovy a s přívodem vody k několika chatkám, za což slíbil slevu na pronájmu areálu. Program:</w:t>
      </w:r>
    </w:p>
    <w:p w14:paraId="440897B3" w14:textId="77777777" w:rsidR="005A78E4" w:rsidRPr="005A78E4" w:rsidRDefault="005A78E4" w:rsidP="005A78E4">
      <w:pPr>
        <w:suppressAutoHyphens/>
        <w:jc w:val="both"/>
        <w:rPr>
          <w:kern w:val="1"/>
          <w:lang w:eastAsia="ar-SA"/>
        </w:rPr>
      </w:pPr>
      <w:r w:rsidRPr="005A78E4">
        <w:rPr>
          <w:i/>
          <w:kern w:val="1"/>
          <w:lang w:eastAsia="ar-SA"/>
        </w:rPr>
        <w:t>neděle 16. srpna</w:t>
      </w:r>
      <w:r w:rsidRPr="005A78E4">
        <w:rPr>
          <w:kern w:val="1"/>
          <w:lang w:eastAsia="ar-SA"/>
        </w:rPr>
        <w:t>: příjezd dospělých na místo, příprava chatek a kuchyně. Po objevení dvou nebezpečně vyhlížejících vosích hnízd povolal Tomáš Zbořil hasiče z Tišnova, kteří hnízda zneškodnili. Polojasno +30°C</w:t>
      </w:r>
    </w:p>
    <w:p w14:paraId="18B0816D" w14:textId="77777777" w:rsidR="005A78E4" w:rsidRPr="005A78E4" w:rsidRDefault="005A78E4" w:rsidP="005A78E4">
      <w:pPr>
        <w:suppressAutoHyphens/>
        <w:jc w:val="both"/>
        <w:rPr>
          <w:kern w:val="1"/>
          <w:lang w:eastAsia="ar-SA"/>
        </w:rPr>
      </w:pPr>
      <w:r w:rsidRPr="005A78E4">
        <w:rPr>
          <w:i/>
          <w:kern w:val="1"/>
          <w:lang w:eastAsia="ar-SA"/>
        </w:rPr>
        <w:t>pondělí 17. srpna</w:t>
      </w:r>
      <w:r w:rsidRPr="005A78E4">
        <w:rPr>
          <w:kern w:val="1"/>
          <w:lang w:eastAsia="ar-SA"/>
        </w:rPr>
        <w:t>: příjezd dětí autobusem, ubytování, seznámení s areálem, táborové hry, večer táborák. Polojasno +28 °C</w:t>
      </w:r>
    </w:p>
    <w:p w14:paraId="4661EC71" w14:textId="77777777" w:rsidR="005A78E4" w:rsidRPr="005A78E4" w:rsidRDefault="005A78E4" w:rsidP="005A78E4">
      <w:pPr>
        <w:suppressAutoHyphens/>
        <w:jc w:val="both"/>
        <w:rPr>
          <w:kern w:val="1"/>
          <w:lang w:eastAsia="ar-SA"/>
        </w:rPr>
      </w:pPr>
      <w:r w:rsidRPr="005A78E4">
        <w:rPr>
          <w:i/>
          <w:kern w:val="1"/>
          <w:lang w:eastAsia="ar-SA"/>
        </w:rPr>
        <w:t>úterý 18. srpna:</w:t>
      </w:r>
      <w:r w:rsidRPr="005A78E4">
        <w:rPr>
          <w:kern w:val="1"/>
          <w:lang w:eastAsia="ar-SA"/>
        </w:rPr>
        <w:t xml:space="preserve"> táborové hry. Zataženo, déšť +23°C</w:t>
      </w:r>
    </w:p>
    <w:p w14:paraId="35B88D95" w14:textId="77777777" w:rsidR="005A78E4" w:rsidRPr="005A78E4" w:rsidRDefault="005A78E4" w:rsidP="005A78E4">
      <w:pPr>
        <w:suppressAutoHyphens/>
        <w:jc w:val="both"/>
        <w:rPr>
          <w:kern w:val="1"/>
          <w:lang w:eastAsia="ar-SA"/>
        </w:rPr>
      </w:pPr>
      <w:r w:rsidRPr="005A78E4">
        <w:rPr>
          <w:i/>
          <w:kern w:val="1"/>
          <w:lang w:eastAsia="ar-SA"/>
        </w:rPr>
        <w:t>středa 19. srpna:</w:t>
      </w:r>
      <w:r w:rsidRPr="005A78E4">
        <w:rPr>
          <w:kern w:val="1"/>
          <w:lang w:eastAsia="ar-SA"/>
        </w:rPr>
        <w:t xml:space="preserve"> táborové hry, večer promítání pohádky ve společenské místnosti. Promítání zajistil Jan Matuška. Polojasno, +23°C</w:t>
      </w:r>
    </w:p>
    <w:p w14:paraId="041C6181" w14:textId="77777777" w:rsidR="005A78E4" w:rsidRPr="005A78E4" w:rsidRDefault="005A78E4" w:rsidP="005A78E4">
      <w:pPr>
        <w:suppressAutoHyphens/>
        <w:jc w:val="both"/>
        <w:rPr>
          <w:kern w:val="1"/>
          <w:lang w:eastAsia="ar-SA"/>
        </w:rPr>
      </w:pPr>
      <w:r w:rsidRPr="005A78E4">
        <w:rPr>
          <w:i/>
          <w:kern w:val="1"/>
          <w:lang w:eastAsia="ar-SA"/>
        </w:rPr>
        <w:t>čtvrtek 20. srpna:</w:t>
      </w:r>
      <w:r w:rsidRPr="005A78E4">
        <w:rPr>
          <w:kern w:val="1"/>
          <w:lang w:eastAsia="ar-SA"/>
        </w:rPr>
        <w:t xml:space="preserve"> výlet do Heroltic a Březiny, Jasno, +26°C</w:t>
      </w:r>
    </w:p>
    <w:p w14:paraId="4FD53335" w14:textId="77777777" w:rsidR="005A78E4" w:rsidRPr="005A78E4" w:rsidRDefault="005A78E4" w:rsidP="005A78E4">
      <w:pPr>
        <w:suppressAutoHyphens/>
        <w:jc w:val="both"/>
        <w:rPr>
          <w:kern w:val="1"/>
          <w:lang w:eastAsia="ar-SA"/>
        </w:rPr>
      </w:pPr>
      <w:r w:rsidRPr="005A78E4">
        <w:rPr>
          <w:i/>
          <w:kern w:val="1"/>
          <w:lang w:eastAsia="ar-SA"/>
        </w:rPr>
        <w:t>pátek 21. srpna:</w:t>
      </w:r>
      <w:r w:rsidRPr="005A78E4">
        <w:rPr>
          <w:kern w:val="1"/>
          <w:lang w:eastAsia="ar-SA"/>
        </w:rPr>
        <w:t xml:space="preserve"> hra TFA, vodní hra, táborák, Jasno, + 30°C</w:t>
      </w:r>
    </w:p>
    <w:p w14:paraId="411A4B93" w14:textId="77777777" w:rsidR="005A78E4" w:rsidRPr="005A78E4" w:rsidRDefault="005A78E4" w:rsidP="005A78E4">
      <w:pPr>
        <w:suppressAutoHyphens/>
        <w:jc w:val="both"/>
        <w:rPr>
          <w:kern w:val="1"/>
          <w:lang w:eastAsia="ar-SA"/>
        </w:rPr>
      </w:pPr>
      <w:r w:rsidRPr="005A78E4">
        <w:rPr>
          <w:i/>
          <w:kern w:val="1"/>
          <w:lang w:eastAsia="ar-SA"/>
        </w:rPr>
        <w:t>sobota 22. srpna:</w:t>
      </w:r>
      <w:r w:rsidRPr="005A78E4">
        <w:rPr>
          <w:kern w:val="1"/>
          <w:lang w:eastAsia="ar-SA"/>
        </w:rPr>
        <w:t xml:space="preserve"> hra TFA, hra Talent, maškarní večer. Jasno, +31°C, v noci slabý déšť</w:t>
      </w:r>
    </w:p>
    <w:p w14:paraId="28D21FA5" w14:textId="77777777" w:rsidR="005A78E4" w:rsidRPr="005A78E4" w:rsidRDefault="005A78E4" w:rsidP="005A78E4">
      <w:pPr>
        <w:suppressAutoHyphens/>
        <w:jc w:val="both"/>
        <w:rPr>
          <w:kern w:val="1"/>
          <w:lang w:eastAsia="ar-SA"/>
        </w:rPr>
      </w:pPr>
      <w:r w:rsidRPr="005A78E4">
        <w:rPr>
          <w:i/>
          <w:kern w:val="1"/>
          <w:lang w:eastAsia="ar-SA"/>
        </w:rPr>
        <w:t>neděle 23. srpna:</w:t>
      </w:r>
      <w:r w:rsidRPr="005A78E4">
        <w:rPr>
          <w:kern w:val="1"/>
          <w:lang w:eastAsia="ar-SA"/>
        </w:rPr>
        <w:t xml:space="preserve"> úklid tábora, odjezd dětí autobusem z Heroltic v 11 hodin. Jasno +26°C</w:t>
      </w:r>
    </w:p>
    <w:p w14:paraId="2014BD3B" w14:textId="77777777" w:rsidR="005A78E4" w:rsidRPr="005A78E4" w:rsidRDefault="005A78E4" w:rsidP="005A78E4">
      <w:pPr>
        <w:suppressAutoHyphens/>
        <w:jc w:val="both"/>
        <w:rPr>
          <w:kern w:val="1"/>
          <w:lang w:eastAsia="ar-SA"/>
        </w:rPr>
      </w:pPr>
      <w:r w:rsidRPr="005A78E4">
        <w:rPr>
          <w:kern w:val="1"/>
          <w:lang w:eastAsia="ar-SA"/>
        </w:rPr>
        <w:t>Hlavním vedoucím tábora byla Veronika Zbořilová. Pokladník Milada Šťastná, vedoucí kuchyně Kateřina Řezáčová. Minimálně části pobytu se zúčastnili dospělí: Kateřina a Stanislav Řezáčovi, Renata a Tomáš Zbořilovi, Jana a Lubomír Lampírovi, Milada Šťastná, Libuše a Bruno Němcovi, Veronika Zbořilová, Miroslav Talafant, David a Michaela Hrbáčkovi, David a Veronika Pavlíkovští, Petr Hlavoň, Jan Matuška, Lucie Bártová, Tomáš Hrbáček, Tomáš Dohnal, Dominika Pokorná, Nicole Šlapanská, Adam Lampír, Lubomír Lampír ml., Richard Novotný</w:t>
      </w:r>
    </w:p>
    <w:p w14:paraId="2C2FCB31" w14:textId="20BE15A9" w:rsidR="005A78E4" w:rsidRPr="005A78E4" w:rsidRDefault="005A78E4" w:rsidP="005A78E4">
      <w:pPr>
        <w:suppressAutoHyphens/>
        <w:jc w:val="both"/>
        <w:rPr>
          <w:kern w:val="1"/>
          <w:lang w:eastAsia="ar-SA"/>
        </w:rPr>
      </w:pPr>
      <w:r w:rsidRPr="005A78E4">
        <w:rPr>
          <w:kern w:val="1"/>
          <w:lang w:eastAsia="ar-SA"/>
        </w:rPr>
        <w:t>Na táboře bylo 32 dětí.</w:t>
      </w:r>
    </w:p>
    <w:p w14:paraId="4092D85D" w14:textId="77777777" w:rsidR="005A78E4" w:rsidRPr="005A78E4" w:rsidRDefault="005A78E4" w:rsidP="005A78E4">
      <w:pPr>
        <w:suppressAutoHyphens/>
        <w:jc w:val="both"/>
        <w:rPr>
          <w:b/>
          <w:bCs/>
          <w:i/>
          <w:kern w:val="1"/>
          <w:lang w:eastAsia="ar-SA"/>
        </w:rPr>
      </w:pPr>
      <w:r w:rsidRPr="005A78E4">
        <w:rPr>
          <w:b/>
          <w:bCs/>
          <w:i/>
          <w:kern w:val="1"/>
          <w:lang w:eastAsia="ar-SA"/>
        </w:rPr>
        <w:t>Kultura</w:t>
      </w:r>
    </w:p>
    <w:p w14:paraId="5C833F26" w14:textId="77777777" w:rsidR="005A78E4" w:rsidRPr="005A78E4" w:rsidRDefault="005A78E4" w:rsidP="005A78E4">
      <w:pPr>
        <w:suppressAutoHyphens/>
        <w:jc w:val="both"/>
        <w:rPr>
          <w:kern w:val="1"/>
          <w:lang w:eastAsia="ar-SA"/>
        </w:rPr>
      </w:pPr>
      <w:r w:rsidRPr="005A78E4">
        <w:rPr>
          <w:i/>
          <w:kern w:val="1"/>
          <w:lang w:eastAsia="ar-SA"/>
        </w:rPr>
        <w:t>29. února</w:t>
      </w:r>
      <w:r w:rsidRPr="005A78E4">
        <w:rPr>
          <w:kern w:val="1"/>
          <w:lang w:eastAsia="ar-SA"/>
        </w:rPr>
        <w:t xml:space="preserve"> – XI. Maškarní ples pro dospělé. 23. února proběhla ve sborovně výroba prodejních lístků do tomboly, které se zúčastnilo dvacet osob. Bylo připraveno 4 000 ks lístků + zbylo </w:t>
      </w:r>
      <w:r w:rsidRPr="005A78E4">
        <w:rPr>
          <w:kern w:val="1"/>
          <w:lang w:eastAsia="ar-SA"/>
        </w:rPr>
        <w:lastRenderedPageBreak/>
        <w:t xml:space="preserve">z loňska 2 500. Příprava plesu proběhla v pátek večer a v sobotu odpoledne. V předprodeji na pokladně městského úřadu bylo prodáno 50 lístků, celkem prodáno 128 ks + účast 30 hasičů, zajišťujících organizaci. V pokladně zasedli Stanislav Řezáč a Milada Šťastná. Tombola, která se prodávala za pět korun, obsahovala ceny od místních firem a živnostníků a prodalo se vše. </w:t>
      </w:r>
    </w:p>
    <w:p w14:paraId="3FA28D1B" w14:textId="74F94255" w:rsidR="005A78E4" w:rsidRPr="005A78E4" w:rsidRDefault="005A78E4" w:rsidP="005A78E4">
      <w:pPr>
        <w:suppressAutoHyphens/>
        <w:jc w:val="both"/>
        <w:rPr>
          <w:kern w:val="1"/>
          <w:lang w:eastAsia="ar-SA"/>
        </w:rPr>
      </w:pPr>
      <w:r w:rsidRPr="005A78E4">
        <w:rPr>
          <w:kern w:val="1"/>
          <w:lang w:eastAsia="ar-SA"/>
        </w:rPr>
        <w:t>Výdej tomboly zajistili Jana a Lubomír Lampírovi. Zahájení provedl starosta sboru Tomáš Zbořil. Kvalitní hudbu zajistila kapela Robur-rock z Velké Bíteše, pro kterou připravila večeři – vepřový řízek s bramborovým salátem, Restaurace U šedého vlka. Pro hosty byla k dispozici krájená klobása se sýrem v ceně 40 Kč a jednohubky za 25 Kč. Prodány čtyři velké sudy piva Hauskrecht, 15 lahví vína Jana Plačka z Moravských Bránic a 46 lahví Jaroslava Macíka a cca 16 litrů lihovin. Kapele bylo za produkci zaplaceno 15 000 Kč. O kvalitní úklid sálu se postarala spolehlivá Ludmila Svobodová, další úklid provedli hasiči v neděli odpoledne. Na přípravách, průběhu a úklidu se mimo výše jmenované podíleli Renata+Veronika+Klára Zbořilovy, Michaela a David Hrbáčkovi, Stanislav Řezáč ml. s manželkou Kateřinou, Martin Osička, Vendula Moudrá, David+Veronika Pavlíkovští, Jiří Šimbera, Patrik Střecha, Jana Fadingerová, Karel Novotný, Dominika Pokorná, Nicole Šlapanská, Jaroslav+Markéta Macíkovi, Radomil Schoř, Libuše+Bruno Němcovi, Petr Hlavoň, Jan Matuška, Michal Šťastný, Jan Adámek, Tomáš+Miloslava Valouškovi, Anna Brázdová</w:t>
      </w:r>
    </w:p>
    <w:p w14:paraId="20287F26" w14:textId="0A7AB6A9" w:rsidR="005A78E4" w:rsidRPr="005A78E4" w:rsidRDefault="005A78E4" w:rsidP="005A78E4">
      <w:pPr>
        <w:suppressAutoHyphens/>
        <w:jc w:val="both"/>
        <w:rPr>
          <w:kern w:val="1"/>
          <w:lang w:eastAsia="ar-SA"/>
        </w:rPr>
      </w:pPr>
      <w:r w:rsidRPr="005A78E4">
        <w:rPr>
          <w:kern w:val="1"/>
          <w:lang w:eastAsia="ar-SA"/>
        </w:rPr>
        <w:t xml:space="preserve">Historické slavnosti měly letos probíhat jen ve stylu dobové tržnice bez vystoupení účinkujících a bez ohňostroje. Protože výdělek z nabídky občerstvení by byl mizivý, rozhodl výbor se akce neúčastnit. Stejně postupovali také myslivci, kteří vždy nabízeli zvěřinové pokrmy a fotbalisté, kteří uspořádali taneční zábavu o týden dříve. Krátce před slavnostmi byla ovšem provedena změněna programu tak jako minulé roky, jen bez ohňostroje. Spolky nestačily na situaci reagovat a přišly tím o nemalý příjem do pokladny. Ani fotbalistům se dřívější termín nevydařil, zábava jim propršela. A přitom v den slavností panovalo po dvou letech skvělé počasí.  </w:t>
      </w:r>
    </w:p>
    <w:p w14:paraId="4CA29637" w14:textId="77777777" w:rsidR="005A78E4" w:rsidRPr="005A78E4" w:rsidRDefault="005A78E4" w:rsidP="005A78E4">
      <w:pPr>
        <w:suppressAutoHyphens/>
        <w:jc w:val="both"/>
        <w:rPr>
          <w:b/>
          <w:i/>
          <w:kern w:val="1"/>
          <w:lang w:eastAsia="ar-SA"/>
        </w:rPr>
      </w:pPr>
      <w:r w:rsidRPr="005A78E4">
        <w:rPr>
          <w:b/>
          <w:i/>
          <w:kern w:val="1"/>
          <w:lang w:eastAsia="ar-SA"/>
        </w:rPr>
        <w:t xml:space="preserve">Sběr železného šrotu </w:t>
      </w:r>
    </w:p>
    <w:p w14:paraId="1469ABC7" w14:textId="77777777" w:rsidR="005A78E4" w:rsidRPr="005A78E4" w:rsidRDefault="005A78E4" w:rsidP="005A78E4">
      <w:pPr>
        <w:suppressAutoHyphens/>
        <w:jc w:val="both"/>
        <w:rPr>
          <w:bCs/>
          <w:kern w:val="1"/>
          <w:lang w:eastAsia="ar-SA"/>
        </w:rPr>
      </w:pPr>
      <w:r w:rsidRPr="005A78E4">
        <w:rPr>
          <w:bCs/>
          <w:kern w:val="1"/>
          <w:lang w:eastAsia="ar-SA"/>
        </w:rPr>
        <w:t>V únoru byly odvezeny vytříděné barevné kovy ze sběru roku 2019</w:t>
      </w:r>
    </w:p>
    <w:p w14:paraId="34EFA512" w14:textId="77777777" w:rsidR="005A78E4" w:rsidRPr="005A78E4" w:rsidRDefault="005A78E4" w:rsidP="005A78E4">
      <w:pPr>
        <w:suppressAutoHyphens/>
        <w:jc w:val="both"/>
        <w:rPr>
          <w:bCs/>
          <w:kern w:val="1"/>
          <w:lang w:eastAsia="ar-SA"/>
        </w:rPr>
      </w:pPr>
      <w:r w:rsidRPr="005A78E4">
        <w:rPr>
          <w:bCs/>
          <w:kern w:val="1"/>
          <w:lang w:eastAsia="ar-SA"/>
        </w:rPr>
        <w:t>Jarní sběr železa se kvůli pandemii COVID-19 neuskutečnil, ale protože starého železa se po ulicích válelo hodně, zaměstnanci města jej na pokyn místostarosty Davida Hrbáčka sami sesbírali. Bylo z toho šest tun, jejichž výtěžek byl věnován hasičům.</w:t>
      </w:r>
    </w:p>
    <w:p w14:paraId="53B7041D" w14:textId="690F4944" w:rsidR="005A78E4" w:rsidRPr="005A78E4" w:rsidRDefault="005A78E4" w:rsidP="005A78E4">
      <w:pPr>
        <w:suppressAutoHyphens/>
        <w:jc w:val="both"/>
        <w:rPr>
          <w:bCs/>
          <w:kern w:val="1"/>
          <w:lang w:eastAsia="ar-SA"/>
        </w:rPr>
      </w:pPr>
      <w:r w:rsidRPr="005A78E4">
        <w:rPr>
          <w:bCs/>
          <w:kern w:val="1"/>
          <w:lang w:eastAsia="ar-SA"/>
        </w:rPr>
        <w:t xml:space="preserve">Na místo jarního byl uskutečněn podzimní sběr 17. října. Byl to pro občany nezvyklý termín, přesto bylo firmou Hulman z Pohořelic odvezeno 11 tun. Sváželo se vozidly Isuzu a Multicar města, překladiště na tréninkovém fotbalovém hřišti, kde probíhalo třídění barevných kovů. Výkupní ceny spadly na 2 Kč/kg. Sběr probíhal mezi 7 a 14 hodinou, k obědu ivančické klobásy a pivo Hauskrecht. Na sběru se podíleli Jiří Šimbera, Patrik Střecha, Karel Novotný, Bruno Němec, David Pavlíkovský, Jan Adámek, Jaroslav Macík, Tomáš Dohnal, Michal Hemerka, Tomáš Zbořil, Pavel Čech, Radomil Schoř, Kamil Osička, David Hrbáček, Robin Kratochvíl, Martin Osička, Michal Talafant, Petr Hlavoň, </w:t>
      </w:r>
    </w:p>
    <w:p w14:paraId="2F259C43" w14:textId="77777777" w:rsidR="005A78E4" w:rsidRPr="005A78E4" w:rsidRDefault="005A78E4" w:rsidP="005A78E4">
      <w:pPr>
        <w:suppressAutoHyphens/>
        <w:jc w:val="both"/>
        <w:rPr>
          <w:b/>
          <w:bCs/>
          <w:i/>
          <w:kern w:val="1"/>
          <w:lang w:eastAsia="ar-SA"/>
        </w:rPr>
      </w:pPr>
      <w:r w:rsidRPr="005A78E4">
        <w:rPr>
          <w:b/>
          <w:bCs/>
          <w:i/>
          <w:kern w:val="1"/>
          <w:lang w:eastAsia="ar-SA"/>
        </w:rPr>
        <w:t>Turnaj</w:t>
      </w:r>
    </w:p>
    <w:p w14:paraId="00B73703" w14:textId="34B3995D" w:rsidR="005A78E4" w:rsidRPr="005A78E4" w:rsidRDefault="005A78E4" w:rsidP="005A78E4">
      <w:pPr>
        <w:suppressAutoHyphens/>
        <w:jc w:val="both"/>
        <w:rPr>
          <w:bCs/>
          <w:kern w:val="1"/>
          <w:lang w:eastAsia="ar-SA"/>
        </w:rPr>
      </w:pPr>
      <w:r w:rsidRPr="005A78E4">
        <w:rPr>
          <w:bCs/>
          <w:kern w:val="1"/>
          <w:lang w:eastAsia="ar-SA"/>
        </w:rPr>
        <w:t>Turnaj ve stolním tenise a šipkách se uskutečnil v garáži zbrojnice 11. ledna od 13 hodin. V prodejně Decathlon Brno Jiří Šimbera zakoupil elektronický terč na šipky. Pro velký počet sedmnácti hráčů byly v garáži umístěny dva stoly na stolní tenis, přesto pro pokročilou hodinu nedohráli všichni hráči. To nemělo vliv na výsledek, v obou kategoriích zvítězil Petr Hlavoň. Další soutěžící David Pavlíkovský, Bruno Němec, Adam Lampír, Jaroslav Macík, Michal Talafant, Karel Novotný, Richard Novotný, Jiří Šimbera, Radek Schoř, Tomáš Zbořil, Jan Adámek, Martin Osička, David Hrbáček, Jan Matuška, Libuše Němcová, Michal Hemerka</w:t>
      </w:r>
      <w:r>
        <w:rPr>
          <w:bCs/>
          <w:kern w:val="1"/>
          <w:lang w:eastAsia="ar-SA"/>
        </w:rPr>
        <w:t>.</w:t>
      </w:r>
    </w:p>
    <w:p w14:paraId="0FC6301B" w14:textId="77777777" w:rsidR="005A78E4" w:rsidRPr="005A78E4" w:rsidRDefault="005A78E4" w:rsidP="005A78E4">
      <w:pPr>
        <w:suppressAutoHyphens/>
        <w:jc w:val="both"/>
        <w:rPr>
          <w:b/>
          <w:bCs/>
          <w:i/>
          <w:kern w:val="1"/>
          <w:lang w:eastAsia="ar-SA"/>
        </w:rPr>
      </w:pPr>
      <w:r w:rsidRPr="005A78E4">
        <w:rPr>
          <w:b/>
          <w:bCs/>
          <w:i/>
          <w:kern w:val="1"/>
          <w:lang w:eastAsia="ar-SA"/>
        </w:rPr>
        <w:t>Různé</w:t>
      </w:r>
    </w:p>
    <w:p w14:paraId="41303043" w14:textId="77777777" w:rsidR="005A78E4" w:rsidRPr="005A78E4" w:rsidRDefault="005A78E4" w:rsidP="005A78E4">
      <w:pPr>
        <w:suppressAutoHyphens/>
        <w:jc w:val="both"/>
        <w:rPr>
          <w:kern w:val="1"/>
          <w:lang w:eastAsia="ar-SA"/>
        </w:rPr>
      </w:pPr>
      <w:r w:rsidRPr="005A78E4">
        <w:rPr>
          <w:kern w:val="1"/>
          <w:lang w:eastAsia="ar-SA"/>
        </w:rPr>
        <w:t>U sboru nepracuje žádné soutěžní družstvo dospělých, což momentálně ani nevadí, neboť kvůli pandemii se prakticky žádné soutěže nikde nekonaly</w:t>
      </w:r>
    </w:p>
    <w:p w14:paraId="70B83F02" w14:textId="77777777" w:rsidR="005A78E4" w:rsidRPr="005A78E4" w:rsidRDefault="005A78E4" w:rsidP="005A78E4">
      <w:pPr>
        <w:suppressAutoHyphens/>
        <w:jc w:val="both"/>
        <w:rPr>
          <w:kern w:val="1"/>
          <w:lang w:eastAsia="ar-SA"/>
        </w:rPr>
      </w:pPr>
      <w:r w:rsidRPr="005A78E4">
        <w:rPr>
          <w:kern w:val="1"/>
          <w:lang w:eastAsia="ar-SA"/>
        </w:rPr>
        <w:lastRenderedPageBreak/>
        <w:t>Ze zrušené prodejny ELEKTRO BOVIST na Masarykově náměstí byl odvezen používaný chladící výčepní box do garáže ve sběrném dvoře. Počítáme s jeho využitím například na slavnosti města.</w:t>
      </w:r>
    </w:p>
    <w:p w14:paraId="67562EF4" w14:textId="77777777" w:rsidR="005A78E4" w:rsidRPr="005A78E4" w:rsidRDefault="005A78E4" w:rsidP="005A78E4">
      <w:pPr>
        <w:suppressAutoHyphens/>
        <w:jc w:val="both"/>
        <w:rPr>
          <w:kern w:val="1"/>
          <w:lang w:eastAsia="ar-SA"/>
        </w:rPr>
      </w:pPr>
      <w:r w:rsidRPr="005A78E4">
        <w:rPr>
          <w:kern w:val="1"/>
          <w:lang w:eastAsia="ar-SA"/>
        </w:rPr>
        <w:t>Shromáždění delegátů sborů okresu Brno-venkov se konalo 8. srpna ve Zbýšově. Za Dolní Kounice se zúčastnili Renata Zbořilová, Tomáš Zbořil, Veronika Zbořilová, Karel Novotný, Bruno Němec. Na funkci náměstka starosty Okresního sdružení hasičů Čech, Moravy a Slezska byl na další funkční období zvolen Tomáš Zbořil</w:t>
      </w:r>
    </w:p>
    <w:p w14:paraId="705430F6" w14:textId="77777777" w:rsidR="005A78E4" w:rsidRPr="005A78E4" w:rsidRDefault="005A78E4" w:rsidP="005A78E4">
      <w:pPr>
        <w:suppressAutoHyphens/>
        <w:jc w:val="both"/>
        <w:rPr>
          <w:kern w:val="1"/>
          <w:lang w:eastAsia="ar-SA"/>
        </w:rPr>
      </w:pPr>
      <w:r w:rsidRPr="005A78E4">
        <w:rPr>
          <w:kern w:val="1"/>
          <w:lang w:eastAsia="ar-SA"/>
        </w:rPr>
        <w:t>V srpnu byla s městem podepsána smlouva o užívání vývěsky u chodníku naproti kulturnímu domu. Bude sloužit k větší informovanosti občanů. Nájem činí 500 Kč za rok, na starosti si ji vzal kronikář Bruno Němec</w:t>
      </w:r>
    </w:p>
    <w:p w14:paraId="7D163789" w14:textId="77777777" w:rsidR="005A78E4" w:rsidRPr="005A78E4" w:rsidRDefault="005A78E4" w:rsidP="005A78E4">
      <w:pPr>
        <w:suppressAutoHyphens/>
        <w:jc w:val="both"/>
        <w:rPr>
          <w:b/>
          <w:bCs/>
          <w:i/>
          <w:kern w:val="1"/>
          <w:lang w:eastAsia="ar-SA"/>
        </w:rPr>
      </w:pPr>
      <w:r w:rsidRPr="005A78E4">
        <w:rPr>
          <w:b/>
          <w:bCs/>
          <w:i/>
          <w:kern w:val="1"/>
          <w:lang w:eastAsia="ar-SA"/>
        </w:rPr>
        <w:t>Členská základna</w:t>
      </w:r>
    </w:p>
    <w:p w14:paraId="1348E0BB" w14:textId="34A86EAE" w:rsidR="005A78E4" w:rsidRPr="005A78E4" w:rsidRDefault="005A78E4" w:rsidP="005A78E4">
      <w:pPr>
        <w:suppressAutoHyphens/>
        <w:jc w:val="both"/>
        <w:rPr>
          <w:kern w:val="1"/>
          <w:lang w:eastAsia="ar-SA"/>
        </w:rPr>
      </w:pPr>
      <w:r w:rsidRPr="005A78E4">
        <w:rPr>
          <w:kern w:val="1"/>
          <w:lang w:eastAsia="ar-SA"/>
        </w:rPr>
        <w:t xml:space="preserve">Dvacátého září zemřela Věra Řezáčová ve věku 78 let. Členkou sboru byla od roku 1960, cvičila v soutěžním družstvu žen, manželka dlouholetého předsedy a starosty Stanislava Řezáče. Při zádušní mši v kostele drželi hasiči čestnou stráž </w:t>
      </w:r>
    </w:p>
    <w:p w14:paraId="6DE22851" w14:textId="77777777" w:rsidR="005A78E4" w:rsidRPr="005A78E4" w:rsidRDefault="005A78E4" w:rsidP="005A78E4">
      <w:pPr>
        <w:suppressAutoHyphens/>
        <w:jc w:val="both"/>
        <w:rPr>
          <w:kern w:val="1"/>
          <w:lang w:eastAsia="ar-SA"/>
        </w:rPr>
      </w:pPr>
      <w:r w:rsidRPr="005A78E4">
        <w:rPr>
          <w:kern w:val="1"/>
          <w:lang w:eastAsia="ar-SA"/>
        </w:rPr>
        <w:t>Sbor dobrovolných hasičů v Dolních Kounicích má k 31. prosinci 2020 celkem 96 členů, z toho 49 mužů, 27 žen a 20 mladých hasičů od 6 do 18 let.</w:t>
      </w:r>
    </w:p>
    <w:p w14:paraId="309B88B9" w14:textId="212505EA" w:rsidR="005A78E4" w:rsidRPr="005A78E4" w:rsidRDefault="005A78E4" w:rsidP="005A78E4">
      <w:pPr>
        <w:suppressAutoHyphens/>
        <w:jc w:val="center"/>
        <w:rPr>
          <w:b/>
          <w:bCs/>
          <w:kern w:val="1"/>
          <w:lang w:eastAsia="ar-SA"/>
        </w:rPr>
      </w:pPr>
      <w:r w:rsidRPr="005A78E4">
        <w:rPr>
          <w:b/>
          <w:bCs/>
          <w:kern w:val="1"/>
          <w:lang w:eastAsia="ar-SA"/>
        </w:rPr>
        <w:t>2021</w:t>
      </w:r>
    </w:p>
    <w:p w14:paraId="1215B4EC" w14:textId="77777777" w:rsidR="005A78E4" w:rsidRPr="005A78E4" w:rsidRDefault="005A78E4" w:rsidP="005A78E4">
      <w:pPr>
        <w:suppressAutoHyphens/>
        <w:jc w:val="both"/>
        <w:rPr>
          <w:kern w:val="1"/>
          <w:lang w:eastAsia="ar-SA"/>
        </w:rPr>
      </w:pPr>
      <w:r w:rsidRPr="005A78E4">
        <w:rPr>
          <w:kern w:val="1"/>
          <w:lang w:eastAsia="ar-SA"/>
        </w:rPr>
        <w:t xml:space="preserve">Celosvětová pandemie virové choroby COVID-19 v první polovině roku opět silně omezila chod všech spolků. Z důvodu zákazu shromažďování a dalších omezení nepracují družstva mládeže, nekonají se kulturní akce, neprobíhají schůze. Prakticky jediné, co zůstává funkční je výjezdová jednotka. Maškarní ples se letos neuskutečnil, hasičský tábor pro nejasné podmínky v letních měsících také ne, podařilo se zajistit alespoň sběr železa a občerstvení na historické slavnosti. </w:t>
      </w:r>
    </w:p>
    <w:p w14:paraId="236CA560" w14:textId="0F651A23" w:rsidR="005A78E4" w:rsidRPr="005A78E4" w:rsidRDefault="005A78E4" w:rsidP="005A78E4">
      <w:pPr>
        <w:suppressAutoHyphens/>
        <w:jc w:val="both"/>
        <w:rPr>
          <w:kern w:val="1"/>
          <w:lang w:eastAsia="ar-SA"/>
        </w:rPr>
      </w:pPr>
      <w:r w:rsidRPr="005A78E4">
        <w:rPr>
          <w:kern w:val="1"/>
          <w:lang w:eastAsia="ar-SA"/>
        </w:rPr>
        <w:t>Od září je pandemie opět na vzestupu, sbor nevyvíjí prakticky žádné aktivity kromě Michaely Hrbáčkové, která se s hasičskou mládeží schází pravidelně každý pátek večer v tělocvičně školy.</w:t>
      </w:r>
    </w:p>
    <w:p w14:paraId="1A112A1F" w14:textId="77777777" w:rsidR="005A78E4" w:rsidRPr="005A78E4" w:rsidRDefault="005A78E4" w:rsidP="005A78E4">
      <w:pPr>
        <w:suppressAutoHyphens/>
        <w:jc w:val="both"/>
        <w:rPr>
          <w:b/>
          <w:bCs/>
          <w:i/>
          <w:kern w:val="1"/>
          <w:lang w:eastAsia="ar-SA"/>
        </w:rPr>
      </w:pPr>
      <w:r w:rsidRPr="005A78E4">
        <w:rPr>
          <w:b/>
          <w:bCs/>
          <w:i/>
          <w:kern w:val="1"/>
          <w:lang w:eastAsia="ar-SA"/>
        </w:rPr>
        <w:t>Zásahy</w:t>
      </w:r>
    </w:p>
    <w:p w14:paraId="1F899D5D" w14:textId="77777777" w:rsidR="005A78E4" w:rsidRPr="005A78E4" w:rsidRDefault="005A78E4" w:rsidP="005A78E4">
      <w:pPr>
        <w:jc w:val="both"/>
        <w:rPr>
          <w:bCs/>
        </w:rPr>
      </w:pPr>
      <w:r w:rsidRPr="005A78E4">
        <w:rPr>
          <w:bCs/>
          <w:i/>
        </w:rPr>
        <w:t>3. ledna</w:t>
      </w:r>
      <w:r w:rsidRPr="005A78E4">
        <w:rPr>
          <w:bCs/>
        </w:rPr>
        <w:t xml:space="preserve"> – 08:21 – Požár sauny na loděnici, Dolní Kounice Skalní. Doba zásahu 3 hodiny</w:t>
      </w:r>
    </w:p>
    <w:p w14:paraId="7D66B1CD" w14:textId="77777777" w:rsidR="005A78E4" w:rsidRPr="005A78E4" w:rsidRDefault="005A78E4" w:rsidP="005A78E4">
      <w:pPr>
        <w:jc w:val="both"/>
        <w:rPr>
          <w:bCs/>
        </w:rPr>
      </w:pPr>
      <w:r w:rsidRPr="005A78E4">
        <w:rPr>
          <w:bCs/>
        </w:rPr>
        <w:t>CAS 32 – Patrik Střecha, David Hrbáček, David Pavlíkovský</w:t>
      </w:r>
    </w:p>
    <w:p w14:paraId="67C00E71" w14:textId="77777777" w:rsidR="005A78E4" w:rsidRPr="005A78E4" w:rsidRDefault="005A78E4" w:rsidP="005A78E4">
      <w:pPr>
        <w:jc w:val="both"/>
        <w:rPr>
          <w:bCs/>
        </w:rPr>
      </w:pPr>
      <w:r w:rsidRPr="005A78E4">
        <w:rPr>
          <w:bCs/>
        </w:rPr>
        <w:t>DA 12 – Radek Schoř, Kamil Osička, Martin Osička, Bruno Němec, Jan Adámek, Jaroslav Macík</w:t>
      </w:r>
    </w:p>
    <w:p w14:paraId="4DF6E063" w14:textId="77777777" w:rsidR="005A78E4" w:rsidRPr="005A78E4" w:rsidRDefault="005A78E4" w:rsidP="005A78E4">
      <w:pPr>
        <w:jc w:val="both"/>
        <w:rPr>
          <w:bCs/>
        </w:rPr>
      </w:pPr>
      <w:r w:rsidRPr="005A78E4">
        <w:rPr>
          <w:bCs/>
        </w:rPr>
        <w:t>Počet jednotek 5</w:t>
      </w:r>
    </w:p>
    <w:p w14:paraId="130B1FEB" w14:textId="77777777" w:rsidR="005A78E4" w:rsidRPr="005A78E4" w:rsidRDefault="005A78E4" w:rsidP="005A78E4">
      <w:pPr>
        <w:jc w:val="both"/>
      </w:pPr>
      <w:r w:rsidRPr="005A78E4">
        <w:rPr>
          <w:bCs/>
          <w:i/>
        </w:rPr>
        <w:t>8. února</w:t>
      </w:r>
      <w:r w:rsidRPr="005A78E4">
        <w:rPr>
          <w:bCs/>
        </w:rPr>
        <w:t xml:space="preserve"> – 11:28 – Technická pomoc. Spadlý strom, Dolní Kounice Komenského naproti č. 711/3. Doba zásahu</w:t>
      </w:r>
      <w:r w:rsidRPr="005A78E4">
        <w:t xml:space="preserve"> 0,5 hodiny</w:t>
      </w:r>
    </w:p>
    <w:p w14:paraId="2CD427B4" w14:textId="77777777" w:rsidR="005A78E4" w:rsidRPr="005A78E4" w:rsidRDefault="005A78E4" w:rsidP="005A78E4">
      <w:pPr>
        <w:jc w:val="both"/>
      </w:pPr>
      <w:r w:rsidRPr="005A78E4">
        <w:t>DA 12 – David Hrbáček, Martin Osička, Pavel Čech, Kamil Osička</w:t>
      </w:r>
    </w:p>
    <w:p w14:paraId="6203FA1B" w14:textId="77777777" w:rsidR="005A78E4" w:rsidRPr="005A78E4" w:rsidRDefault="005A78E4" w:rsidP="005A78E4">
      <w:pPr>
        <w:jc w:val="both"/>
      </w:pPr>
      <w:r w:rsidRPr="005A78E4">
        <w:t>Počet jednotek 1</w:t>
      </w:r>
    </w:p>
    <w:p w14:paraId="4D9ED638" w14:textId="77777777" w:rsidR="005A78E4" w:rsidRPr="005A78E4" w:rsidRDefault="005A78E4" w:rsidP="005A78E4">
      <w:pPr>
        <w:jc w:val="both"/>
      </w:pPr>
      <w:r w:rsidRPr="005A78E4">
        <w:rPr>
          <w:b/>
          <w:bCs/>
          <w:i/>
          <w:iCs/>
        </w:rPr>
        <w:t>28. března</w:t>
      </w:r>
      <w:r w:rsidRPr="005A78E4">
        <w:t xml:space="preserve"> – 12:27 – Požár trávy a náletových dřevin, Dolní Kounice Trboušanská naproti č. 855/59. Doba zásahu 1 hodina</w:t>
      </w:r>
    </w:p>
    <w:p w14:paraId="618CF836" w14:textId="77777777" w:rsidR="005A78E4" w:rsidRPr="005A78E4" w:rsidRDefault="005A78E4" w:rsidP="005A78E4">
      <w:pPr>
        <w:jc w:val="both"/>
      </w:pPr>
      <w:r w:rsidRPr="005A78E4">
        <w:t>CAS 32 – Patrik Střecha, David Pavlíkovský, David Hrbáček</w:t>
      </w:r>
    </w:p>
    <w:p w14:paraId="781B0F99" w14:textId="77777777" w:rsidR="005A78E4" w:rsidRPr="005A78E4" w:rsidRDefault="005A78E4" w:rsidP="005A78E4">
      <w:pPr>
        <w:jc w:val="both"/>
      </w:pPr>
      <w:r w:rsidRPr="005A78E4">
        <w:t>DA 12 – Jiří Šimbera, Kamil Osička, Bruno Němec, Tomáš Zbořil, Michal Hemerka</w:t>
      </w:r>
    </w:p>
    <w:p w14:paraId="41325492" w14:textId="77777777" w:rsidR="005A78E4" w:rsidRPr="005A78E4" w:rsidRDefault="005A78E4" w:rsidP="005A78E4">
      <w:pPr>
        <w:jc w:val="both"/>
      </w:pPr>
      <w:r w:rsidRPr="005A78E4">
        <w:t>Počet jednotek 4</w:t>
      </w:r>
    </w:p>
    <w:p w14:paraId="42E345C6" w14:textId="77777777" w:rsidR="005A78E4" w:rsidRPr="005A78E4" w:rsidRDefault="005A78E4" w:rsidP="005A78E4">
      <w:pPr>
        <w:jc w:val="both"/>
      </w:pPr>
      <w:r w:rsidRPr="005A78E4">
        <w:rPr>
          <w:b/>
          <w:bCs/>
          <w:i/>
          <w:iCs/>
        </w:rPr>
        <w:t>31. března</w:t>
      </w:r>
      <w:r w:rsidRPr="005A78E4">
        <w:t xml:space="preserve"> – 04:39 – Požár elektroauta, Dolní Kounice Trboušanská č. 509/29. Doba zásahu 1 hodina</w:t>
      </w:r>
    </w:p>
    <w:p w14:paraId="23F88384" w14:textId="77777777" w:rsidR="005A78E4" w:rsidRPr="005A78E4" w:rsidRDefault="005A78E4" w:rsidP="005A78E4">
      <w:pPr>
        <w:jc w:val="both"/>
      </w:pPr>
      <w:r w:rsidRPr="005A78E4">
        <w:t>CAS 32 – David Pavlíkovský, David Hrbáček</w:t>
      </w:r>
    </w:p>
    <w:p w14:paraId="0FDA167A" w14:textId="77777777" w:rsidR="005A78E4" w:rsidRPr="005A78E4" w:rsidRDefault="005A78E4" w:rsidP="005A78E4">
      <w:pPr>
        <w:jc w:val="both"/>
      </w:pPr>
      <w:r w:rsidRPr="005A78E4">
        <w:t>DA 12 – Bruno Němec, Martin Osička</w:t>
      </w:r>
    </w:p>
    <w:p w14:paraId="3C9D10A6" w14:textId="77777777" w:rsidR="005A78E4" w:rsidRPr="005A78E4" w:rsidRDefault="005A78E4" w:rsidP="005A78E4">
      <w:pPr>
        <w:jc w:val="both"/>
      </w:pPr>
      <w:r w:rsidRPr="005A78E4">
        <w:t>Počet jednotek 2</w:t>
      </w:r>
    </w:p>
    <w:p w14:paraId="70949156" w14:textId="77777777" w:rsidR="005A78E4" w:rsidRPr="005A78E4" w:rsidRDefault="005A78E4" w:rsidP="005A78E4">
      <w:pPr>
        <w:jc w:val="both"/>
      </w:pPr>
      <w:r w:rsidRPr="005A78E4">
        <w:rPr>
          <w:b/>
          <w:bCs/>
          <w:i/>
          <w:iCs/>
        </w:rPr>
        <w:t>24. dubna</w:t>
      </w:r>
      <w:r w:rsidRPr="005A78E4">
        <w:t xml:space="preserve"> – 15:45 – Požár skládky komunálního odpadu, Bratčice. Doba zásahu 2,5 hodiny</w:t>
      </w:r>
    </w:p>
    <w:p w14:paraId="0E9872B4" w14:textId="77777777" w:rsidR="005A78E4" w:rsidRPr="005A78E4" w:rsidRDefault="005A78E4" w:rsidP="005A78E4">
      <w:pPr>
        <w:jc w:val="both"/>
      </w:pPr>
      <w:r w:rsidRPr="005A78E4">
        <w:t>CAS 32 – Patrik Střecha, David Pavlíkovský, Bruno Němec</w:t>
      </w:r>
    </w:p>
    <w:p w14:paraId="09750A95" w14:textId="77777777" w:rsidR="005A78E4" w:rsidRPr="005A78E4" w:rsidRDefault="005A78E4" w:rsidP="005A78E4">
      <w:pPr>
        <w:jc w:val="both"/>
      </w:pPr>
      <w:r w:rsidRPr="005A78E4">
        <w:t>DA 12 – David Hrbáček, Radek Schoř, Jan Adámek, Martin Osička, Michal Hemerka, Michal Talafant</w:t>
      </w:r>
    </w:p>
    <w:p w14:paraId="6A23A987" w14:textId="77777777" w:rsidR="005A78E4" w:rsidRPr="005A78E4" w:rsidRDefault="005A78E4" w:rsidP="005A78E4">
      <w:pPr>
        <w:jc w:val="both"/>
      </w:pPr>
      <w:bookmarkStart w:id="12" w:name="_Hlk79324429"/>
      <w:r w:rsidRPr="005A78E4">
        <w:lastRenderedPageBreak/>
        <w:t>Počet jednotek 13</w:t>
      </w:r>
    </w:p>
    <w:bookmarkEnd w:id="12"/>
    <w:p w14:paraId="752B911B" w14:textId="77777777" w:rsidR="005A78E4" w:rsidRPr="005A78E4" w:rsidRDefault="005A78E4" w:rsidP="005A78E4">
      <w:pPr>
        <w:jc w:val="both"/>
      </w:pPr>
      <w:r w:rsidRPr="005A78E4">
        <w:rPr>
          <w:b/>
          <w:bCs/>
          <w:i/>
          <w:iCs/>
        </w:rPr>
        <w:t>27. dubna</w:t>
      </w:r>
      <w:r w:rsidRPr="005A78E4">
        <w:t xml:space="preserve"> – 20:16 – Požár dřevního odpadu, Dolní Kounice Stráně naproti č. 782/69. Doba zásahu 1 hodina</w:t>
      </w:r>
    </w:p>
    <w:p w14:paraId="236ABCAF" w14:textId="77777777" w:rsidR="005A78E4" w:rsidRPr="005A78E4" w:rsidRDefault="005A78E4" w:rsidP="005A78E4">
      <w:pPr>
        <w:jc w:val="both"/>
      </w:pPr>
      <w:r w:rsidRPr="005A78E4">
        <w:t>CAS 32 – David Pavlíkovský, David Hrbáček, Bruno Němec</w:t>
      </w:r>
    </w:p>
    <w:p w14:paraId="50D5536D" w14:textId="77777777" w:rsidR="005A78E4" w:rsidRPr="005A78E4" w:rsidRDefault="005A78E4" w:rsidP="005A78E4">
      <w:pPr>
        <w:jc w:val="both"/>
      </w:pPr>
      <w:r w:rsidRPr="005A78E4">
        <w:t>DA 12 – Radek Schoř, Tomáš Zbořil, Kamil Osička, Martin Osička, Pavel Čech, Jaroslav Macík, Jiří Šimbera, Jan Adámek</w:t>
      </w:r>
    </w:p>
    <w:p w14:paraId="22EE4BE0" w14:textId="77777777" w:rsidR="005A78E4" w:rsidRPr="005A78E4" w:rsidRDefault="005A78E4" w:rsidP="005A78E4">
      <w:pPr>
        <w:jc w:val="both"/>
      </w:pPr>
      <w:r w:rsidRPr="005A78E4">
        <w:t>Počet jednotek 2</w:t>
      </w:r>
    </w:p>
    <w:p w14:paraId="2AE18A99" w14:textId="77777777" w:rsidR="005A78E4" w:rsidRPr="005A78E4" w:rsidRDefault="005A78E4" w:rsidP="005A78E4">
      <w:pPr>
        <w:jc w:val="both"/>
      </w:pPr>
      <w:r w:rsidRPr="005A78E4">
        <w:rPr>
          <w:b/>
          <w:bCs/>
          <w:i/>
          <w:iCs/>
        </w:rPr>
        <w:t>11. května</w:t>
      </w:r>
      <w:r w:rsidRPr="005A78E4">
        <w:t xml:space="preserve"> – 16:09 – Technická pomoc. Spadlý strom Zámecká na příjezdu k domu č. 759/3. Doba zásahu 1 hodina</w:t>
      </w:r>
    </w:p>
    <w:p w14:paraId="298EC83B" w14:textId="77777777" w:rsidR="005A78E4" w:rsidRPr="005A78E4" w:rsidRDefault="005A78E4" w:rsidP="005A78E4">
      <w:pPr>
        <w:jc w:val="both"/>
      </w:pPr>
      <w:r w:rsidRPr="005A78E4">
        <w:t>DA 12 – Jan Adámek, David Pavlíkovský, Bruno Němec, Jiří Šimbera, Martin Osička</w:t>
      </w:r>
    </w:p>
    <w:p w14:paraId="65A43F32" w14:textId="77777777" w:rsidR="005A78E4" w:rsidRPr="005A78E4" w:rsidRDefault="005A78E4" w:rsidP="005A78E4">
      <w:pPr>
        <w:jc w:val="both"/>
      </w:pPr>
      <w:r w:rsidRPr="005A78E4">
        <w:t>Počet jednotek 1</w:t>
      </w:r>
    </w:p>
    <w:p w14:paraId="6919511B" w14:textId="77777777" w:rsidR="005A78E4" w:rsidRPr="005A78E4" w:rsidRDefault="005A78E4" w:rsidP="005A78E4">
      <w:pPr>
        <w:jc w:val="both"/>
      </w:pPr>
      <w:r w:rsidRPr="005A78E4">
        <w:rPr>
          <w:b/>
          <w:bCs/>
          <w:i/>
          <w:iCs/>
        </w:rPr>
        <w:t xml:space="preserve">20. května </w:t>
      </w:r>
      <w:r w:rsidRPr="005A78E4">
        <w:t>– 08:00 – Taktické cvičení. Nácvik plnění závěsného vaku pod vrtulníkem pro hašení lesních požárů</w:t>
      </w:r>
    </w:p>
    <w:p w14:paraId="0B4960E3" w14:textId="77777777" w:rsidR="005A78E4" w:rsidRPr="005A78E4" w:rsidRDefault="005A78E4" w:rsidP="005A78E4">
      <w:pPr>
        <w:jc w:val="both"/>
      </w:pPr>
      <w:r w:rsidRPr="005A78E4">
        <w:t>DA 12 – David Hrbáček, Bruno Němec, Jan Adámek, Michal Hemerka</w:t>
      </w:r>
    </w:p>
    <w:p w14:paraId="1916A368" w14:textId="77777777" w:rsidR="005A78E4" w:rsidRPr="005A78E4" w:rsidRDefault="005A78E4" w:rsidP="005A78E4">
      <w:pPr>
        <w:jc w:val="both"/>
        <w:rPr>
          <w:rFonts w:eastAsia="Calibri"/>
          <w:lang w:eastAsia="en-US"/>
        </w:rPr>
      </w:pPr>
      <w:r w:rsidRPr="005A78E4">
        <w:rPr>
          <w:b/>
          <w:bCs/>
          <w:i/>
          <w:iCs/>
        </w:rPr>
        <w:t>25. června</w:t>
      </w:r>
      <w:r w:rsidRPr="005A78E4">
        <w:t xml:space="preserve"> – 10:32 – Technická pomoc. Mimořádná událost. </w:t>
      </w:r>
      <w:r w:rsidRPr="005A78E4">
        <w:rPr>
          <w:rFonts w:eastAsia="Calibri"/>
          <w:lang w:eastAsia="en-US"/>
        </w:rPr>
        <w:t>Hasičský záchranný sbor České republiky zasahoval na Břeclavsku a Hodonínsku po ničivém tornádu.</w:t>
      </w:r>
    </w:p>
    <w:p w14:paraId="14879670" w14:textId="77777777" w:rsidR="005A78E4" w:rsidRPr="005A78E4" w:rsidRDefault="005A78E4" w:rsidP="005A78E4">
      <w:pPr>
        <w:jc w:val="both"/>
        <w:rPr>
          <w:rFonts w:eastAsia="Calibri"/>
          <w:lang w:eastAsia="en-US"/>
        </w:rPr>
      </w:pPr>
      <w:r w:rsidRPr="005A78E4">
        <w:rPr>
          <w:rFonts w:eastAsia="Calibri"/>
          <w:lang w:eastAsia="en-US"/>
        </w:rPr>
        <w:t>Velitel jednotky David Pavlíkovský musel zvládnout velký komunikační nápor, neboť v pátek 25. června ráno mu volalo operační středisko o vyslání jednotky do zasažené oblasti a potřeba je hlavně členy s oprávněním na motorové pily. Musel obvolat všechny členy, zkoordinovat čas výjezdu, který pak byl určen na 10:32. Všichni členové, kteří mohli jet věděli, že budou v terénu dlouho, proto byli připraveni. Byli povoláni do obce Moravská Nová Ves, kde odstraňovali spadlé krovy, trámy a latě z několika střech. Návrat 23:30</w:t>
      </w:r>
    </w:p>
    <w:p w14:paraId="30A30F5F" w14:textId="77777777" w:rsidR="005A78E4" w:rsidRPr="005A78E4" w:rsidRDefault="005A78E4" w:rsidP="005A78E4">
      <w:pPr>
        <w:jc w:val="both"/>
        <w:rPr>
          <w:rFonts w:eastAsia="Calibri"/>
          <w:lang w:eastAsia="en-US"/>
        </w:rPr>
      </w:pPr>
      <w:r w:rsidRPr="005A78E4">
        <w:rPr>
          <w:rFonts w:eastAsia="Calibri"/>
          <w:lang w:eastAsia="en-US"/>
        </w:rPr>
        <w:t>DA 12 – Radek Schoř, David Pavlíkovský, Jan Adámek, Michal Hemerka, Pavel Čech, David Hrbáček, Kamil Osička</w:t>
      </w:r>
    </w:p>
    <w:p w14:paraId="7A916A54" w14:textId="77777777" w:rsidR="005A78E4" w:rsidRPr="005A78E4" w:rsidRDefault="005A78E4" w:rsidP="005A78E4">
      <w:pPr>
        <w:jc w:val="both"/>
        <w:rPr>
          <w:rFonts w:eastAsia="Calibri"/>
          <w:lang w:eastAsia="en-US"/>
        </w:rPr>
      </w:pPr>
      <w:r w:rsidRPr="005A78E4">
        <w:rPr>
          <w:rFonts w:eastAsia="Calibri"/>
          <w:b/>
          <w:bCs/>
          <w:i/>
          <w:iCs/>
          <w:lang w:eastAsia="en-US"/>
        </w:rPr>
        <w:t>28. června</w:t>
      </w:r>
      <w:r w:rsidRPr="005A78E4">
        <w:rPr>
          <w:rFonts w:eastAsia="Calibri"/>
          <w:lang w:eastAsia="en-US"/>
        </w:rPr>
        <w:t xml:space="preserve"> – Technická pomoc. Výpomoc v Moravské Nové Vsi. Nakládání dřeva, stromů, trámů do kontejnerů, vyvážení dřeva a suti ze dvora postiženého domu. Návrat 20:00</w:t>
      </w:r>
    </w:p>
    <w:p w14:paraId="37A908E9" w14:textId="77777777" w:rsidR="005A78E4" w:rsidRPr="005A78E4" w:rsidRDefault="005A78E4" w:rsidP="005A78E4">
      <w:pPr>
        <w:jc w:val="both"/>
        <w:rPr>
          <w:rFonts w:eastAsia="Calibri"/>
          <w:lang w:eastAsia="en-US"/>
        </w:rPr>
      </w:pPr>
      <w:r w:rsidRPr="005A78E4">
        <w:rPr>
          <w:rFonts w:eastAsia="Calibri"/>
          <w:lang w:eastAsia="en-US"/>
        </w:rPr>
        <w:t>DA 12 – Bruno Němec, David Hrbáček, Tomáš Zbořil, Pavel Čech, Jan Adámek, Martin Osička, Jan Matuška, Michal Hemerka</w:t>
      </w:r>
    </w:p>
    <w:p w14:paraId="6AC797CD" w14:textId="77777777" w:rsidR="005A78E4" w:rsidRPr="005A78E4" w:rsidRDefault="005A78E4" w:rsidP="005A78E4">
      <w:pPr>
        <w:jc w:val="both"/>
        <w:rPr>
          <w:rFonts w:eastAsia="Calibri"/>
          <w:lang w:eastAsia="en-US"/>
        </w:rPr>
      </w:pPr>
      <w:r w:rsidRPr="005A78E4">
        <w:rPr>
          <w:rFonts w:eastAsia="Calibri"/>
          <w:b/>
          <w:bCs/>
          <w:i/>
          <w:iCs/>
          <w:lang w:eastAsia="en-US"/>
        </w:rPr>
        <w:t>27. července</w:t>
      </w:r>
      <w:r w:rsidRPr="005A78E4">
        <w:rPr>
          <w:rFonts w:eastAsia="Calibri"/>
          <w:lang w:eastAsia="en-US"/>
        </w:rPr>
        <w:t xml:space="preserve"> – Technická pomoc. Spadlý strom, Dolní Kounice Karlov. Doba zásahu 1 hodina</w:t>
      </w:r>
    </w:p>
    <w:p w14:paraId="0617866B" w14:textId="77777777" w:rsidR="005A78E4" w:rsidRPr="005A78E4" w:rsidRDefault="005A78E4" w:rsidP="005A78E4">
      <w:pPr>
        <w:jc w:val="both"/>
        <w:rPr>
          <w:rFonts w:eastAsia="Calibri"/>
          <w:lang w:eastAsia="en-US"/>
        </w:rPr>
      </w:pPr>
      <w:r w:rsidRPr="005A78E4">
        <w:rPr>
          <w:rFonts w:eastAsia="Calibri"/>
          <w:lang w:eastAsia="en-US"/>
        </w:rPr>
        <w:t xml:space="preserve">DA 12 – Bruno Němec, Jaroslav Macík </w:t>
      </w:r>
    </w:p>
    <w:p w14:paraId="4F8C5C8F" w14:textId="77777777" w:rsidR="005A78E4" w:rsidRPr="005A78E4" w:rsidRDefault="005A78E4" w:rsidP="005A78E4">
      <w:pPr>
        <w:jc w:val="both"/>
        <w:rPr>
          <w:rFonts w:eastAsia="Calibri"/>
          <w:lang w:eastAsia="en-US"/>
        </w:rPr>
      </w:pPr>
      <w:r w:rsidRPr="005A78E4">
        <w:rPr>
          <w:rFonts w:eastAsia="Calibri"/>
          <w:lang w:eastAsia="en-US"/>
        </w:rPr>
        <w:t>Počet jednotek 1</w:t>
      </w:r>
    </w:p>
    <w:p w14:paraId="56C7C1CC" w14:textId="77777777" w:rsidR="005A78E4" w:rsidRPr="005A78E4" w:rsidRDefault="005A78E4" w:rsidP="005A78E4">
      <w:pPr>
        <w:jc w:val="both"/>
        <w:rPr>
          <w:rFonts w:eastAsia="Calibri"/>
          <w:lang w:eastAsia="en-US"/>
        </w:rPr>
      </w:pPr>
      <w:r w:rsidRPr="005A78E4">
        <w:rPr>
          <w:rFonts w:eastAsia="Calibri"/>
          <w:b/>
          <w:bCs/>
          <w:i/>
          <w:iCs/>
          <w:lang w:eastAsia="en-US"/>
        </w:rPr>
        <w:t>5. srpna</w:t>
      </w:r>
      <w:r w:rsidRPr="005A78E4">
        <w:rPr>
          <w:rFonts w:eastAsia="Calibri"/>
          <w:lang w:eastAsia="en-US"/>
        </w:rPr>
        <w:t xml:space="preserve"> – Planý poplach. Nahlášen požár Dolní Kounice Hlavní č. 76/18. Doba zásahu 0,5 hodiny</w:t>
      </w:r>
    </w:p>
    <w:p w14:paraId="4862A5DF" w14:textId="77777777" w:rsidR="005A78E4" w:rsidRPr="005A78E4" w:rsidRDefault="005A78E4" w:rsidP="005A78E4">
      <w:pPr>
        <w:jc w:val="both"/>
        <w:rPr>
          <w:rFonts w:eastAsia="Calibri"/>
          <w:lang w:eastAsia="en-US"/>
        </w:rPr>
      </w:pPr>
      <w:r w:rsidRPr="005A78E4">
        <w:rPr>
          <w:rFonts w:eastAsia="Calibri"/>
          <w:lang w:eastAsia="en-US"/>
        </w:rPr>
        <w:t>CAS 32 – David Pavlíkovský, David Hrbáček, Bruno Němec</w:t>
      </w:r>
    </w:p>
    <w:p w14:paraId="0B823208" w14:textId="77777777" w:rsidR="005A78E4" w:rsidRPr="005A78E4" w:rsidRDefault="005A78E4" w:rsidP="005A78E4">
      <w:pPr>
        <w:jc w:val="both"/>
        <w:rPr>
          <w:rFonts w:eastAsia="Calibri"/>
          <w:lang w:eastAsia="en-US"/>
        </w:rPr>
      </w:pPr>
      <w:r w:rsidRPr="005A78E4">
        <w:rPr>
          <w:rFonts w:eastAsia="Calibri"/>
          <w:lang w:eastAsia="en-US"/>
        </w:rPr>
        <w:t>DA 12 – Jan Adámek (řidič), Martin Osička, Kamil Osička, Pavel Čech</w:t>
      </w:r>
    </w:p>
    <w:p w14:paraId="1CC62477" w14:textId="77777777" w:rsidR="005A78E4" w:rsidRPr="005A78E4" w:rsidRDefault="005A78E4" w:rsidP="005A78E4">
      <w:pPr>
        <w:jc w:val="both"/>
        <w:rPr>
          <w:rFonts w:eastAsia="Calibri"/>
          <w:lang w:eastAsia="en-US"/>
        </w:rPr>
      </w:pPr>
      <w:r w:rsidRPr="005A78E4">
        <w:rPr>
          <w:rFonts w:eastAsia="Calibri"/>
          <w:lang w:eastAsia="en-US"/>
        </w:rPr>
        <w:t>Počet jednotek 5</w:t>
      </w:r>
    </w:p>
    <w:p w14:paraId="7871AE9C" w14:textId="77777777" w:rsidR="005A78E4" w:rsidRPr="005A78E4" w:rsidRDefault="005A78E4" w:rsidP="005A78E4">
      <w:pPr>
        <w:jc w:val="both"/>
        <w:rPr>
          <w:rFonts w:eastAsia="Calibri"/>
          <w:lang w:eastAsia="en-US"/>
        </w:rPr>
      </w:pPr>
      <w:r w:rsidRPr="005A78E4">
        <w:rPr>
          <w:rFonts w:eastAsia="Calibri"/>
          <w:b/>
          <w:bCs/>
          <w:i/>
          <w:iCs/>
          <w:lang w:eastAsia="en-US"/>
        </w:rPr>
        <w:t>5. srpna</w:t>
      </w:r>
      <w:r w:rsidRPr="005A78E4">
        <w:rPr>
          <w:rFonts w:eastAsia="Calibri"/>
          <w:lang w:eastAsia="en-US"/>
        </w:rPr>
        <w:t xml:space="preserve"> – Technická pomoc. Přívodní vedení elektrických drátů od Zámecké ulice přes řeku k čistírně odpadních vod ve Stráních bylo zkratováno dotýkajícími se větvemi vysokých stromů, které se v dešti nebezpečně nahnuly. ČOV bez přívodu energie nefungovala, proto byly podél elektrického vedení stromy vykáceny. Doba zásahu 2,5 hodiny</w:t>
      </w:r>
    </w:p>
    <w:p w14:paraId="3C449E84" w14:textId="77777777" w:rsidR="005A78E4" w:rsidRPr="005A78E4" w:rsidRDefault="005A78E4" w:rsidP="005A78E4">
      <w:pPr>
        <w:jc w:val="both"/>
        <w:rPr>
          <w:rFonts w:eastAsia="Calibri"/>
          <w:lang w:eastAsia="en-US"/>
        </w:rPr>
      </w:pPr>
      <w:r w:rsidRPr="005A78E4">
        <w:rPr>
          <w:rFonts w:eastAsia="Calibri"/>
          <w:lang w:eastAsia="en-US"/>
        </w:rPr>
        <w:t>DA 12 – Jaroslav Macík, David Hrbáček, Martin Osička, Bruno Němec, Pavel Čech</w:t>
      </w:r>
    </w:p>
    <w:p w14:paraId="2F8213EF" w14:textId="77777777" w:rsidR="005A78E4" w:rsidRPr="005A78E4" w:rsidRDefault="005A78E4" w:rsidP="005A78E4">
      <w:pPr>
        <w:jc w:val="both"/>
        <w:rPr>
          <w:rFonts w:eastAsia="Calibri"/>
          <w:lang w:eastAsia="en-US"/>
        </w:rPr>
      </w:pPr>
      <w:r w:rsidRPr="005A78E4">
        <w:rPr>
          <w:rFonts w:eastAsia="Calibri"/>
          <w:lang w:eastAsia="en-US"/>
        </w:rPr>
        <w:t>Počet jednotek 1</w:t>
      </w:r>
    </w:p>
    <w:p w14:paraId="2C437378" w14:textId="77777777" w:rsidR="005A78E4" w:rsidRPr="005A78E4" w:rsidRDefault="005A78E4" w:rsidP="005A78E4">
      <w:pPr>
        <w:jc w:val="both"/>
        <w:rPr>
          <w:rFonts w:eastAsia="Calibri"/>
          <w:lang w:eastAsia="en-US"/>
        </w:rPr>
      </w:pPr>
      <w:r w:rsidRPr="005A78E4">
        <w:rPr>
          <w:rFonts w:eastAsia="Calibri"/>
          <w:b/>
          <w:bCs/>
          <w:i/>
          <w:iCs/>
          <w:lang w:eastAsia="en-US"/>
        </w:rPr>
        <w:t>7. srpna</w:t>
      </w:r>
      <w:r w:rsidRPr="005A78E4">
        <w:rPr>
          <w:rFonts w:eastAsia="Calibri"/>
          <w:lang w:eastAsia="en-US"/>
        </w:rPr>
        <w:t xml:space="preserve"> – Požár elektrocentrály a dřevěného přístavku, Dolní Kounice Karlov. Doba zásahu 1 hodina</w:t>
      </w:r>
    </w:p>
    <w:p w14:paraId="32B18C8D" w14:textId="77777777" w:rsidR="005A78E4" w:rsidRPr="005A78E4" w:rsidRDefault="005A78E4" w:rsidP="005A78E4">
      <w:pPr>
        <w:jc w:val="both"/>
        <w:rPr>
          <w:rFonts w:eastAsia="Calibri"/>
          <w:lang w:eastAsia="en-US"/>
        </w:rPr>
      </w:pPr>
      <w:r w:rsidRPr="005A78E4">
        <w:rPr>
          <w:rFonts w:eastAsia="Calibri"/>
          <w:lang w:eastAsia="en-US"/>
        </w:rPr>
        <w:t>CAS 32 – Patrik Střecha, David Pavlíkovský, David Hrbáček</w:t>
      </w:r>
    </w:p>
    <w:p w14:paraId="6069BB69" w14:textId="77777777" w:rsidR="005A78E4" w:rsidRPr="005A78E4" w:rsidRDefault="005A78E4" w:rsidP="005A78E4">
      <w:pPr>
        <w:jc w:val="both"/>
        <w:rPr>
          <w:rFonts w:eastAsia="Calibri"/>
          <w:lang w:eastAsia="en-US"/>
        </w:rPr>
      </w:pPr>
      <w:r w:rsidRPr="005A78E4">
        <w:rPr>
          <w:rFonts w:eastAsia="Calibri"/>
          <w:lang w:eastAsia="en-US"/>
        </w:rPr>
        <w:t>DA 12 – Radek Schoř, Jiří Šimbera, Martin Osička, Bruno Němec, Tomáš Zbořil, Jan Adámek, Michal Hemerka, Michal Talafant, Jan Matuška</w:t>
      </w:r>
    </w:p>
    <w:p w14:paraId="5347A234" w14:textId="77777777" w:rsidR="005A78E4" w:rsidRPr="005A78E4" w:rsidRDefault="005A78E4" w:rsidP="005A78E4">
      <w:pPr>
        <w:jc w:val="both"/>
        <w:rPr>
          <w:rFonts w:eastAsia="Calibri"/>
          <w:lang w:eastAsia="en-US"/>
        </w:rPr>
      </w:pPr>
      <w:r w:rsidRPr="005A78E4">
        <w:rPr>
          <w:rFonts w:eastAsia="Calibri"/>
          <w:lang w:eastAsia="en-US"/>
        </w:rPr>
        <w:t>Počet jednotek 5</w:t>
      </w:r>
    </w:p>
    <w:p w14:paraId="7E2696C7" w14:textId="77777777" w:rsidR="005A78E4" w:rsidRPr="005A78E4" w:rsidRDefault="005A78E4" w:rsidP="005A78E4">
      <w:pPr>
        <w:jc w:val="both"/>
        <w:rPr>
          <w:rFonts w:eastAsia="Calibri"/>
          <w:lang w:eastAsia="en-US"/>
        </w:rPr>
      </w:pPr>
      <w:r w:rsidRPr="005A78E4">
        <w:rPr>
          <w:rFonts w:eastAsia="Calibri"/>
          <w:b/>
          <w:bCs/>
          <w:i/>
          <w:iCs/>
          <w:lang w:eastAsia="en-US"/>
        </w:rPr>
        <w:lastRenderedPageBreak/>
        <w:t>8. srpna</w:t>
      </w:r>
      <w:r w:rsidRPr="005A78E4">
        <w:rPr>
          <w:rFonts w:eastAsia="Calibri"/>
          <w:lang w:eastAsia="en-US"/>
        </w:rPr>
        <w:t xml:space="preserve"> – Technická pomoc. Spadlý strom Dolní Kounice Karlovská na křižovatce k bývalé cihelně. Doba zásahu 0,5 hodiny</w:t>
      </w:r>
    </w:p>
    <w:p w14:paraId="29735418" w14:textId="77777777" w:rsidR="005A78E4" w:rsidRPr="005A78E4" w:rsidRDefault="005A78E4" w:rsidP="005A78E4">
      <w:pPr>
        <w:jc w:val="both"/>
        <w:rPr>
          <w:rFonts w:eastAsia="Calibri"/>
          <w:lang w:eastAsia="en-US"/>
        </w:rPr>
      </w:pPr>
      <w:r w:rsidRPr="005A78E4">
        <w:rPr>
          <w:rFonts w:eastAsia="Calibri"/>
          <w:lang w:eastAsia="en-US"/>
        </w:rPr>
        <w:t>DA 12 – Patrik Střecha, David Pavlíkovský, David Hrbáček, Bruno Němec, Radek Schoř, Jan Adámek, Martin Osička, Jan Matuška</w:t>
      </w:r>
    </w:p>
    <w:p w14:paraId="486DE3AD" w14:textId="77777777" w:rsidR="005A78E4" w:rsidRPr="005A78E4" w:rsidRDefault="005A78E4" w:rsidP="005A78E4">
      <w:pPr>
        <w:jc w:val="both"/>
        <w:rPr>
          <w:rFonts w:eastAsia="Calibri"/>
          <w:lang w:eastAsia="en-US"/>
        </w:rPr>
      </w:pPr>
      <w:bookmarkStart w:id="13" w:name="_Hlk81385461"/>
      <w:r w:rsidRPr="005A78E4">
        <w:rPr>
          <w:rFonts w:eastAsia="Calibri"/>
          <w:lang w:eastAsia="en-US"/>
        </w:rPr>
        <w:t>Počet jednotek 1</w:t>
      </w:r>
    </w:p>
    <w:bookmarkEnd w:id="13"/>
    <w:p w14:paraId="3AC43E36" w14:textId="77777777" w:rsidR="005A78E4" w:rsidRPr="005A78E4" w:rsidRDefault="005A78E4" w:rsidP="005A78E4">
      <w:pPr>
        <w:jc w:val="both"/>
        <w:rPr>
          <w:rFonts w:eastAsia="Calibri"/>
          <w:lang w:eastAsia="en-US"/>
        </w:rPr>
      </w:pPr>
      <w:r w:rsidRPr="005A78E4">
        <w:rPr>
          <w:rFonts w:eastAsia="Calibri"/>
          <w:b/>
          <w:bCs/>
          <w:i/>
          <w:iCs/>
          <w:lang w:eastAsia="en-US"/>
        </w:rPr>
        <w:t>10. srpna</w:t>
      </w:r>
      <w:r w:rsidRPr="005A78E4">
        <w:rPr>
          <w:rFonts w:eastAsia="Calibri"/>
          <w:lang w:eastAsia="en-US"/>
        </w:rPr>
        <w:t xml:space="preserve"> – Technická pomoc. Spadlý strom Dolní Kounice za klášterem na cestě k fotbalovému hřišti. Doba zásahu 0,5 hodiny</w:t>
      </w:r>
    </w:p>
    <w:p w14:paraId="159379B5" w14:textId="77777777" w:rsidR="005A78E4" w:rsidRPr="005A78E4" w:rsidRDefault="005A78E4" w:rsidP="005A78E4">
      <w:pPr>
        <w:jc w:val="both"/>
        <w:rPr>
          <w:rFonts w:eastAsia="Calibri"/>
          <w:lang w:eastAsia="en-US"/>
        </w:rPr>
      </w:pPr>
      <w:r w:rsidRPr="005A78E4">
        <w:rPr>
          <w:rFonts w:eastAsia="Calibri"/>
          <w:lang w:eastAsia="en-US"/>
        </w:rPr>
        <w:t>DA 12 – Jiří Šimbera, Kamil Osička, Pavel Čech, Bruno Němec</w:t>
      </w:r>
    </w:p>
    <w:p w14:paraId="55B0D14C" w14:textId="77777777" w:rsidR="005A78E4" w:rsidRPr="005A78E4" w:rsidRDefault="005A78E4" w:rsidP="005A78E4">
      <w:pPr>
        <w:jc w:val="both"/>
        <w:rPr>
          <w:rFonts w:eastAsia="Calibri"/>
          <w:lang w:eastAsia="en-US"/>
        </w:rPr>
      </w:pPr>
      <w:bookmarkStart w:id="14" w:name="_Hlk87176072"/>
      <w:r w:rsidRPr="005A78E4">
        <w:rPr>
          <w:rFonts w:eastAsia="Calibri"/>
          <w:lang w:eastAsia="en-US"/>
        </w:rPr>
        <w:t>Počet jednotek 1</w:t>
      </w:r>
    </w:p>
    <w:bookmarkEnd w:id="14"/>
    <w:p w14:paraId="7B5A2174" w14:textId="77777777" w:rsidR="005A78E4" w:rsidRPr="005A78E4" w:rsidRDefault="005A78E4" w:rsidP="005A78E4">
      <w:pPr>
        <w:jc w:val="both"/>
        <w:rPr>
          <w:rFonts w:eastAsia="Calibri"/>
          <w:lang w:eastAsia="en-US"/>
        </w:rPr>
      </w:pPr>
      <w:r w:rsidRPr="005A78E4">
        <w:rPr>
          <w:rFonts w:eastAsia="Calibri"/>
          <w:b/>
          <w:bCs/>
          <w:i/>
          <w:iCs/>
          <w:lang w:eastAsia="en-US"/>
        </w:rPr>
        <w:t>23. září</w:t>
      </w:r>
      <w:r w:rsidRPr="005A78E4">
        <w:rPr>
          <w:rFonts w:eastAsia="Calibri"/>
          <w:lang w:eastAsia="en-US"/>
        </w:rPr>
        <w:t xml:space="preserve"> – Požár osobního automobilu v Dolních Kounicích na Masarykově náměstí vedle Hotelu Vínum coeli č. 63/5. Kouřilo se z motorového prostoru vozu Škoda Octavia. Byla odpojena baterie a zpočátku použit hasicí přístroj. Víc se požár nerozšířil. Doba zásahu 1 hodina </w:t>
      </w:r>
    </w:p>
    <w:p w14:paraId="4BC25EF8" w14:textId="77777777" w:rsidR="005A78E4" w:rsidRPr="005A78E4" w:rsidRDefault="005A78E4" w:rsidP="005A78E4">
      <w:pPr>
        <w:jc w:val="both"/>
        <w:rPr>
          <w:rFonts w:eastAsia="Calibri"/>
          <w:lang w:eastAsia="en-US"/>
        </w:rPr>
      </w:pPr>
      <w:r w:rsidRPr="005A78E4">
        <w:rPr>
          <w:rFonts w:eastAsia="Calibri"/>
          <w:lang w:eastAsia="en-US"/>
        </w:rPr>
        <w:t>David Hrbáček, Pavel Čech</w:t>
      </w:r>
    </w:p>
    <w:p w14:paraId="7AC2256F" w14:textId="77777777" w:rsidR="005A78E4" w:rsidRPr="005A78E4" w:rsidRDefault="005A78E4" w:rsidP="005A78E4">
      <w:pPr>
        <w:jc w:val="both"/>
        <w:rPr>
          <w:rFonts w:eastAsia="Calibri"/>
          <w:lang w:eastAsia="en-US"/>
        </w:rPr>
      </w:pPr>
      <w:r w:rsidRPr="005A78E4">
        <w:rPr>
          <w:rFonts w:eastAsia="Calibri"/>
          <w:lang w:eastAsia="en-US"/>
        </w:rPr>
        <w:t>CAS 32 - David Pavlíkovský, Tomáš Zbořil</w:t>
      </w:r>
    </w:p>
    <w:p w14:paraId="05230F42" w14:textId="77777777" w:rsidR="005A78E4" w:rsidRPr="005A78E4" w:rsidRDefault="005A78E4" w:rsidP="005A78E4">
      <w:pPr>
        <w:jc w:val="both"/>
        <w:rPr>
          <w:rFonts w:eastAsia="Calibri"/>
          <w:lang w:eastAsia="en-US"/>
        </w:rPr>
      </w:pPr>
      <w:bookmarkStart w:id="15" w:name="_Hlk87176323"/>
      <w:r w:rsidRPr="005A78E4">
        <w:rPr>
          <w:rFonts w:eastAsia="Calibri"/>
          <w:lang w:eastAsia="en-US"/>
        </w:rPr>
        <w:t>Počet jednotek 2</w:t>
      </w:r>
    </w:p>
    <w:bookmarkEnd w:id="15"/>
    <w:p w14:paraId="2D0D1B3D" w14:textId="77777777" w:rsidR="005A78E4" w:rsidRPr="005A78E4" w:rsidRDefault="005A78E4" w:rsidP="005A78E4">
      <w:pPr>
        <w:jc w:val="both"/>
        <w:rPr>
          <w:rFonts w:eastAsia="Calibri"/>
          <w:lang w:eastAsia="en-US"/>
        </w:rPr>
      </w:pPr>
      <w:r w:rsidRPr="005A78E4">
        <w:rPr>
          <w:rFonts w:eastAsia="Calibri"/>
          <w:b/>
          <w:bCs/>
          <w:i/>
          <w:iCs/>
          <w:lang w:eastAsia="en-US"/>
        </w:rPr>
        <w:t>25. září</w:t>
      </w:r>
      <w:r w:rsidRPr="005A78E4">
        <w:rPr>
          <w:rFonts w:eastAsia="Calibri"/>
          <w:lang w:eastAsia="en-US"/>
        </w:rPr>
        <w:t xml:space="preserve"> – Požár odpadu na Karlově poblíž křížku u silnice. Hořící odpad v malém plechovém barelu byl uhašen vysokotlakým proudem. Doba zásahu 1 hodina</w:t>
      </w:r>
    </w:p>
    <w:p w14:paraId="6ADAB8D7" w14:textId="77777777" w:rsidR="005A78E4" w:rsidRPr="005A78E4" w:rsidRDefault="005A78E4" w:rsidP="005A78E4">
      <w:pPr>
        <w:jc w:val="both"/>
        <w:rPr>
          <w:rFonts w:eastAsia="Calibri"/>
          <w:lang w:eastAsia="en-US"/>
        </w:rPr>
      </w:pPr>
      <w:r w:rsidRPr="005A78E4">
        <w:rPr>
          <w:rFonts w:eastAsia="Calibri"/>
          <w:lang w:eastAsia="en-US"/>
        </w:rPr>
        <w:t>CAS 32 - Patrik Střecha, David Pavlíkovský, Jiří Šimbera</w:t>
      </w:r>
    </w:p>
    <w:p w14:paraId="63F20D75" w14:textId="77777777" w:rsidR="005A78E4" w:rsidRPr="005A78E4" w:rsidRDefault="005A78E4" w:rsidP="005A78E4">
      <w:pPr>
        <w:jc w:val="both"/>
        <w:rPr>
          <w:rFonts w:eastAsia="Calibri"/>
          <w:lang w:eastAsia="en-US"/>
        </w:rPr>
      </w:pPr>
      <w:r w:rsidRPr="005A78E4">
        <w:rPr>
          <w:rFonts w:eastAsia="Calibri"/>
          <w:lang w:eastAsia="en-US"/>
        </w:rPr>
        <w:t>DA 12 - Radek Schoř, Bruno Němec, Kamil Osička, Martin Osička, Jan Adámek</w:t>
      </w:r>
    </w:p>
    <w:p w14:paraId="57FB3D5C" w14:textId="77777777" w:rsidR="005A78E4" w:rsidRPr="005A78E4" w:rsidRDefault="005A78E4" w:rsidP="005A78E4">
      <w:pPr>
        <w:jc w:val="both"/>
        <w:rPr>
          <w:rFonts w:eastAsia="Calibri"/>
          <w:lang w:eastAsia="en-US"/>
        </w:rPr>
      </w:pPr>
      <w:r w:rsidRPr="005A78E4">
        <w:rPr>
          <w:rFonts w:eastAsia="Calibri"/>
          <w:lang w:eastAsia="en-US"/>
        </w:rPr>
        <w:t>Počet jednotek 2</w:t>
      </w:r>
    </w:p>
    <w:p w14:paraId="5C6DD5ED" w14:textId="77777777" w:rsidR="005A78E4" w:rsidRPr="005A78E4" w:rsidRDefault="005A78E4" w:rsidP="005A78E4">
      <w:pPr>
        <w:jc w:val="both"/>
        <w:rPr>
          <w:rFonts w:eastAsia="Calibri"/>
          <w:lang w:eastAsia="en-US"/>
        </w:rPr>
      </w:pPr>
      <w:r w:rsidRPr="005A78E4">
        <w:rPr>
          <w:rFonts w:eastAsia="Calibri"/>
          <w:b/>
          <w:bCs/>
          <w:i/>
          <w:iCs/>
          <w:lang w:eastAsia="en-US"/>
        </w:rPr>
        <w:t>16. listopadu</w:t>
      </w:r>
      <w:r w:rsidRPr="005A78E4">
        <w:rPr>
          <w:rFonts w:eastAsia="Calibri"/>
          <w:lang w:eastAsia="en-US"/>
        </w:rPr>
        <w:t xml:space="preserve"> – Požár pneumatik a odpadu na Karlově. Natažen vysokotlaký proud a po příjezdu DA nataženo 2x dopravní vedení C, 1x se smáčedlem. Zásah v dýchací technice. Doba zásahu 2 hodiny</w:t>
      </w:r>
    </w:p>
    <w:p w14:paraId="7CB4C753" w14:textId="77777777" w:rsidR="005A78E4" w:rsidRPr="005A78E4" w:rsidRDefault="005A78E4" w:rsidP="005A78E4">
      <w:pPr>
        <w:jc w:val="both"/>
        <w:rPr>
          <w:rFonts w:eastAsia="Calibri"/>
          <w:lang w:eastAsia="en-US"/>
        </w:rPr>
      </w:pPr>
      <w:r w:rsidRPr="005A78E4">
        <w:rPr>
          <w:rFonts w:eastAsia="Calibri"/>
          <w:lang w:eastAsia="en-US"/>
        </w:rPr>
        <w:t>CAS 32 – David Pavlíkovský, Kamil Osička, Jiří Šimbera</w:t>
      </w:r>
    </w:p>
    <w:p w14:paraId="3E4FC060" w14:textId="77777777" w:rsidR="005A78E4" w:rsidRPr="005A78E4" w:rsidRDefault="005A78E4" w:rsidP="005A78E4">
      <w:pPr>
        <w:jc w:val="both"/>
        <w:rPr>
          <w:rFonts w:eastAsia="Calibri"/>
          <w:lang w:eastAsia="en-US"/>
        </w:rPr>
      </w:pPr>
      <w:r w:rsidRPr="005A78E4">
        <w:rPr>
          <w:rFonts w:eastAsia="Calibri"/>
          <w:lang w:eastAsia="en-US"/>
        </w:rPr>
        <w:t>DA 12 – Radek Schoř, Bruno Němec, Martin Osička, Jan Adámek, Michal Hemerka, David Hrbáček</w:t>
      </w:r>
    </w:p>
    <w:p w14:paraId="1493FB38" w14:textId="77777777" w:rsidR="005A78E4" w:rsidRPr="005A78E4" w:rsidRDefault="005A78E4" w:rsidP="005A78E4">
      <w:pPr>
        <w:jc w:val="both"/>
        <w:rPr>
          <w:rFonts w:eastAsia="Calibri"/>
          <w:lang w:eastAsia="en-US"/>
        </w:rPr>
      </w:pPr>
      <w:r w:rsidRPr="005A78E4">
        <w:rPr>
          <w:rFonts w:eastAsia="Calibri"/>
          <w:lang w:eastAsia="en-US"/>
        </w:rPr>
        <w:t>Počet jednotek 4</w:t>
      </w:r>
    </w:p>
    <w:p w14:paraId="0C194CBE" w14:textId="77777777" w:rsidR="005A78E4" w:rsidRPr="005A78E4" w:rsidRDefault="005A78E4" w:rsidP="005A78E4">
      <w:pPr>
        <w:jc w:val="both"/>
        <w:rPr>
          <w:rFonts w:eastAsia="Calibri"/>
          <w:lang w:eastAsia="en-US"/>
        </w:rPr>
      </w:pPr>
      <w:r w:rsidRPr="005A78E4">
        <w:rPr>
          <w:rFonts w:eastAsia="Calibri"/>
          <w:b/>
          <w:bCs/>
          <w:i/>
          <w:iCs/>
          <w:lang w:eastAsia="en-US"/>
        </w:rPr>
        <w:t>7. prosince</w:t>
      </w:r>
      <w:r w:rsidRPr="005A78E4">
        <w:rPr>
          <w:rFonts w:eastAsia="Calibri"/>
          <w:lang w:eastAsia="en-US"/>
        </w:rPr>
        <w:t xml:space="preserve"> – Záchrana osoby. Malé dítě si zabouchlo zevnitř dveře na Skalní ulici. Po příjezdu na místo byla provedena regulace dopravy, zjištění situace a za pomoci příslušníků PS Ivančice proveden vstup do místnosti pootevřeným oknem. Dítě neutrpělo žádnou újmu. Doba zásahu 0,5 hodiny</w:t>
      </w:r>
    </w:p>
    <w:p w14:paraId="41A1CDBF" w14:textId="77777777" w:rsidR="005A78E4" w:rsidRPr="005A78E4" w:rsidRDefault="005A78E4" w:rsidP="005A78E4">
      <w:pPr>
        <w:jc w:val="both"/>
        <w:rPr>
          <w:rFonts w:eastAsia="Calibri"/>
          <w:lang w:eastAsia="en-US"/>
        </w:rPr>
      </w:pPr>
      <w:r w:rsidRPr="005A78E4">
        <w:rPr>
          <w:rFonts w:eastAsia="Calibri"/>
          <w:lang w:eastAsia="en-US"/>
        </w:rPr>
        <w:t>CAS 32 – David Pavlíkovský, Bruno Němec</w:t>
      </w:r>
    </w:p>
    <w:p w14:paraId="775EDF1E" w14:textId="77777777" w:rsidR="005A78E4" w:rsidRPr="005A78E4" w:rsidRDefault="005A78E4" w:rsidP="005A78E4">
      <w:pPr>
        <w:jc w:val="both"/>
        <w:rPr>
          <w:rFonts w:eastAsia="Calibri"/>
          <w:lang w:eastAsia="en-US"/>
        </w:rPr>
      </w:pPr>
      <w:r w:rsidRPr="005A78E4">
        <w:rPr>
          <w:rFonts w:eastAsia="Calibri"/>
          <w:lang w:eastAsia="en-US"/>
        </w:rPr>
        <w:t>DA 12 – Jiří Šimbera, Tomáš Zbořil, Kamil Osička</w:t>
      </w:r>
    </w:p>
    <w:p w14:paraId="0DA26DB9" w14:textId="77777777" w:rsidR="005A78E4" w:rsidRPr="005A78E4" w:rsidRDefault="005A78E4" w:rsidP="005A78E4">
      <w:pPr>
        <w:jc w:val="both"/>
        <w:rPr>
          <w:rFonts w:eastAsia="Calibri"/>
          <w:lang w:eastAsia="en-US"/>
        </w:rPr>
      </w:pPr>
      <w:r w:rsidRPr="005A78E4">
        <w:rPr>
          <w:rFonts w:eastAsia="Calibri"/>
          <w:lang w:eastAsia="en-US"/>
        </w:rPr>
        <w:t>Počet jednotek 2</w:t>
      </w:r>
    </w:p>
    <w:p w14:paraId="2B58145F" w14:textId="77777777" w:rsidR="005A78E4" w:rsidRPr="005A78E4" w:rsidRDefault="005A78E4" w:rsidP="005A78E4">
      <w:pPr>
        <w:jc w:val="both"/>
        <w:rPr>
          <w:rFonts w:eastAsia="Calibri"/>
          <w:lang w:eastAsia="en-US"/>
        </w:rPr>
      </w:pPr>
      <w:r w:rsidRPr="005A78E4">
        <w:rPr>
          <w:rFonts w:eastAsia="Calibri"/>
          <w:b/>
          <w:bCs/>
          <w:i/>
          <w:iCs/>
          <w:lang w:eastAsia="en-US"/>
        </w:rPr>
        <w:t>10. prosince</w:t>
      </w:r>
      <w:r w:rsidRPr="005A78E4">
        <w:rPr>
          <w:rFonts w:eastAsia="Calibri"/>
          <w:lang w:eastAsia="en-US"/>
        </w:rPr>
        <w:t xml:space="preserve"> – Technická pomoc. Nahlášen strom nahnutý nad vozovku na Zámecké ulici v kopci Kelnerei. Bylo jich tam více, ale držely ještě pevně, neohrožovaly, proto se jednotka vrátila zpět. Doba zásahu 0,5 hodiny</w:t>
      </w:r>
    </w:p>
    <w:p w14:paraId="6D1242E5" w14:textId="77777777" w:rsidR="005A78E4" w:rsidRPr="005A78E4" w:rsidRDefault="005A78E4" w:rsidP="005A78E4">
      <w:pPr>
        <w:jc w:val="both"/>
        <w:rPr>
          <w:rFonts w:eastAsia="Calibri"/>
          <w:lang w:eastAsia="en-US"/>
        </w:rPr>
      </w:pPr>
      <w:r w:rsidRPr="005A78E4">
        <w:rPr>
          <w:rFonts w:eastAsia="Calibri"/>
          <w:lang w:eastAsia="en-US"/>
        </w:rPr>
        <w:t>DA 12 – Bruno Němec, David Hrbáček, Jiří Šimbera, Radek Schoř</w:t>
      </w:r>
    </w:p>
    <w:p w14:paraId="709D48D8" w14:textId="77777777" w:rsidR="005A78E4" w:rsidRPr="005A78E4" w:rsidRDefault="005A78E4" w:rsidP="005A78E4">
      <w:pPr>
        <w:jc w:val="both"/>
        <w:rPr>
          <w:rFonts w:eastAsia="Calibri"/>
          <w:lang w:eastAsia="en-US"/>
        </w:rPr>
      </w:pPr>
      <w:r w:rsidRPr="005A78E4">
        <w:rPr>
          <w:rFonts w:eastAsia="Calibri"/>
          <w:lang w:eastAsia="en-US"/>
        </w:rPr>
        <w:t>Počet jednotek 1</w:t>
      </w:r>
    </w:p>
    <w:p w14:paraId="5D0077D5" w14:textId="77777777" w:rsidR="005A78E4" w:rsidRPr="005A78E4" w:rsidRDefault="005A78E4" w:rsidP="005A78E4">
      <w:pPr>
        <w:jc w:val="both"/>
        <w:rPr>
          <w:rFonts w:eastAsia="Calibri"/>
          <w:lang w:eastAsia="en-US"/>
        </w:rPr>
      </w:pPr>
      <w:r w:rsidRPr="005A78E4">
        <w:rPr>
          <w:rFonts w:eastAsia="Calibri"/>
          <w:b/>
          <w:bCs/>
          <w:i/>
          <w:iCs/>
          <w:lang w:eastAsia="en-US"/>
        </w:rPr>
        <w:t>18. prosince</w:t>
      </w:r>
      <w:r w:rsidRPr="005A78E4">
        <w:rPr>
          <w:rFonts w:eastAsia="Calibri"/>
          <w:lang w:eastAsia="en-US"/>
        </w:rPr>
        <w:t xml:space="preserve"> – Požár domu v Syrovicích byl vyhlášen v noci, dům celý v plamenech. My jsme byli povoláni ráno ve II. stupni k vystřídání jednotek pro vyklízení domu. </w:t>
      </w:r>
    </w:p>
    <w:p w14:paraId="76021FD6" w14:textId="77777777" w:rsidR="005A78E4" w:rsidRPr="005A78E4" w:rsidRDefault="005A78E4" w:rsidP="005A78E4">
      <w:pPr>
        <w:jc w:val="both"/>
        <w:rPr>
          <w:rFonts w:eastAsia="Calibri"/>
          <w:lang w:eastAsia="en-US"/>
        </w:rPr>
      </w:pPr>
      <w:r w:rsidRPr="005A78E4">
        <w:rPr>
          <w:rFonts w:eastAsia="Calibri"/>
          <w:lang w:eastAsia="en-US"/>
        </w:rPr>
        <w:t>Doba zásahu 4 hodiny</w:t>
      </w:r>
    </w:p>
    <w:p w14:paraId="4A8C3F71" w14:textId="77777777" w:rsidR="005A78E4" w:rsidRPr="005A78E4" w:rsidRDefault="005A78E4" w:rsidP="005A78E4">
      <w:pPr>
        <w:jc w:val="both"/>
        <w:rPr>
          <w:rFonts w:eastAsia="Calibri"/>
          <w:lang w:eastAsia="en-US"/>
        </w:rPr>
      </w:pPr>
      <w:r w:rsidRPr="005A78E4">
        <w:rPr>
          <w:rFonts w:eastAsia="Calibri"/>
          <w:lang w:eastAsia="en-US"/>
        </w:rPr>
        <w:t>CAS 32 – Radek Schoř, David Hrbáček, Bruno Němec</w:t>
      </w:r>
    </w:p>
    <w:p w14:paraId="016A9EB5" w14:textId="77777777" w:rsidR="005A78E4" w:rsidRPr="005A78E4" w:rsidRDefault="005A78E4" w:rsidP="005A78E4">
      <w:pPr>
        <w:jc w:val="both"/>
        <w:rPr>
          <w:rFonts w:eastAsia="Calibri"/>
          <w:lang w:eastAsia="en-US"/>
        </w:rPr>
      </w:pPr>
      <w:r w:rsidRPr="005A78E4">
        <w:rPr>
          <w:rFonts w:eastAsia="Calibri"/>
          <w:lang w:eastAsia="en-US"/>
        </w:rPr>
        <w:t>DA 12 – Jan Adámek, Martin Osička</w:t>
      </w:r>
    </w:p>
    <w:p w14:paraId="72573242" w14:textId="77777777" w:rsidR="005A78E4" w:rsidRPr="005A78E4" w:rsidRDefault="005A78E4" w:rsidP="005A78E4">
      <w:pPr>
        <w:jc w:val="both"/>
        <w:rPr>
          <w:rFonts w:eastAsia="Calibri"/>
          <w:lang w:eastAsia="en-US"/>
        </w:rPr>
      </w:pPr>
      <w:r w:rsidRPr="005A78E4">
        <w:rPr>
          <w:rFonts w:eastAsia="Calibri"/>
          <w:lang w:eastAsia="en-US"/>
        </w:rPr>
        <w:t>Počet jednotek 9</w:t>
      </w:r>
    </w:p>
    <w:p w14:paraId="16300A23" w14:textId="77777777" w:rsidR="005A78E4" w:rsidRPr="005A78E4" w:rsidRDefault="005A78E4" w:rsidP="005A78E4">
      <w:pPr>
        <w:jc w:val="both"/>
        <w:rPr>
          <w:rFonts w:eastAsia="Calibri"/>
          <w:lang w:eastAsia="en-US"/>
        </w:rPr>
      </w:pPr>
      <w:r w:rsidRPr="005A78E4">
        <w:rPr>
          <w:rFonts w:eastAsia="Calibri"/>
          <w:b/>
          <w:bCs/>
          <w:i/>
          <w:iCs/>
          <w:lang w:eastAsia="en-US"/>
        </w:rPr>
        <w:t>23. prosince</w:t>
      </w:r>
      <w:r w:rsidRPr="005A78E4">
        <w:rPr>
          <w:rFonts w:eastAsia="Calibri"/>
          <w:lang w:eastAsia="en-US"/>
        </w:rPr>
        <w:t xml:space="preserve"> – Záchrana labutě zamrzlé pod mostem. Labuť se krátce před příjezdem vyprostila sama.</w:t>
      </w:r>
    </w:p>
    <w:p w14:paraId="4C019EFB" w14:textId="77777777" w:rsidR="005A78E4" w:rsidRPr="005A78E4" w:rsidRDefault="005A78E4" w:rsidP="005A78E4">
      <w:pPr>
        <w:jc w:val="both"/>
        <w:rPr>
          <w:rFonts w:eastAsia="Calibri"/>
          <w:lang w:eastAsia="en-US"/>
        </w:rPr>
      </w:pPr>
      <w:r w:rsidRPr="005A78E4">
        <w:rPr>
          <w:rFonts w:eastAsia="Calibri"/>
          <w:lang w:eastAsia="en-US"/>
        </w:rPr>
        <w:t>Doba zásahu 0,5 hodiny</w:t>
      </w:r>
    </w:p>
    <w:p w14:paraId="753CDAD9" w14:textId="77777777" w:rsidR="005A78E4" w:rsidRPr="005A78E4" w:rsidRDefault="005A78E4" w:rsidP="005A78E4">
      <w:pPr>
        <w:jc w:val="both"/>
        <w:rPr>
          <w:rFonts w:eastAsia="Calibri"/>
          <w:lang w:eastAsia="en-US"/>
        </w:rPr>
      </w:pPr>
      <w:r w:rsidRPr="005A78E4">
        <w:rPr>
          <w:rFonts w:eastAsia="Calibri"/>
          <w:lang w:eastAsia="en-US"/>
        </w:rPr>
        <w:lastRenderedPageBreak/>
        <w:t>DA 12 – David Hrbáček, Jan Adámek, Bruno Němec, Martin Osička, David Pavlíkovský, Michal Talafant</w:t>
      </w:r>
    </w:p>
    <w:p w14:paraId="594B85D4" w14:textId="0EAC9F3A" w:rsidR="005A78E4" w:rsidRPr="005A78E4" w:rsidRDefault="005A78E4" w:rsidP="005A78E4">
      <w:pPr>
        <w:suppressAutoHyphens/>
        <w:jc w:val="both"/>
        <w:rPr>
          <w:kern w:val="1"/>
          <w:lang w:eastAsia="ar-SA"/>
        </w:rPr>
      </w:pPr>
      <w:r w:rsidRPr="005A78E4">
        <w:rPr>
          <w:kern w:val="1"/>
          <w:lang w:eastAsia="ar-SA"/>
        </w:rPr>
        <w:t>Počet jednotek 1</w:t>
      </w:r>
    </w:p>
    <w:p w14:paraId="415A06B5" w14:textId="77777777" w:rsidR="005A78E4" w:rsidRPr="005A78E4" w:rsidRDefault="005A78E4" w:rsidP="005A78E4">
      <w:pPr>
        <w:suppressAutoHyphens/>
        <w:jc w:val="both"/>
        <w:rPr>
          <w:b/>
          <w:i/>
          <w:kern w:val="1"/>
          <w:lang w:eastAsia="ar-SA"/>
        </w:rPr>
      </w:pPr>
      <w:r w:rsidRPr="005A78E4">
        <w:rPr>
          <w:b/>
          <w:i/>
          <w:kern w:val="1"/>
          <w:lang w:eastAsia="ar-SA"/>
        </w:rPr>
        <w:t>Výjezdová jednotka</w:t>
      </w:r>
    </w:p>
    <w:p w14:paraId="35C02EC9" w14:textId="77777777" w:rsidR="005A78E4" w:rsidRPr="005A78E4" w:rsidRDefault="005A78E4" w:rsidP="005A78E4">
      <w:pPr>
        <w:suppressAutoHyphens/>
        <w:jc w:val="both"/>
        <w:rPr>
          <w:kern w:val="1"/>
          <w:lang w:eastAsia="ar-SA"/>
        </w:rPr>
      </w:pPr>
      <w:r w:rsidRPr="005A78E4">
        <w:rPr>
          <w:kern w:val="1"/>
          <w:lang w:eastAsia="ar-SA"/>
        </w:rPr>
        <w:t>Od 1. února 2021 byly pro ohlášení události zrušeny datové věty. Ke stávajícím SMS zprávám nastaveno prozvánění z telefonního čísla 950640888. Jedná se pouze o prozvonění, které se nezvedá jako hlasový hovor</w:t>
      </w:r>
    </w:p>
    <w:p w14:paraId="28CFB77A" w14:textId="77777777" w:rsidR="005A78E4" w:rsidRPr="005A78E4" w:rsidRDefault="005A78E4" w:rsidP="005A78E4">
      <w:pPr>
        <w:suppressAutoHyphens/>
        <w:jc w:val="both"/>
        <w:rPr>
          <w:kern w:val="1"/>
          <w:lang w:eastAsia="ar-SA"/>
        </w:rPr>
      </w:pPr>
      <w:r w:rsidRPr="005A78E4">
        <w:rPr>
          <w:kern w:val="1"/>
          <w:lang w:eastAsia="ar-SA"/>
        </w:rPr>
        <w:t>Údržba techniky a vybavení probíhá většinou nepravidelně dle potřeby. Větší údržby při průměrném počtu 8 členů se uskutečnily 9. ledna, 6. března, 3. dubna, 5. června, 7. srpna, 2. října, 6. listopadu, 4. prosince</w:t>
      </w:r>
    </w:p>
    <w:p w14:paraId="00C2D50A" w14:textId="38F79F72" w:rsidR="005A78E4" w:rsidRPr="005A78E4" w:rsidRDefault="005A78E4" w:rsidP="005A78E4">
      <w:pPr>
        <w:suppressAutoHyphens/>
        <w:jc w:val="both"/>
        <w:rPr>
          <w:kern w:val="1"/>
          <w:lang w:eastAsia="ar-SA"/>
        </w:rPr>
      </w:pPr>
      <w:r w:rsidRPr="005A78E4">
        <w:rPr>
          <w:kern w:val="1"/>
          <w:lang w:eastAsia="ar-SA"/>
        </w:rPr>
        <w:t>Jan Adámek samostatně provádí každý pátek základní údržbu techniky ve vozidlech</w:t>
      </w:r>
    </w:p>
    <w:p w14:paraId="4D738D37" w14:textId="77777777" w:rsidR="005A78E4" w:rsidRPr="005A78E4" w:rsidRDefault="005A78E4" w:rsidP="005A78E4">
      <w:pPr>
        <w:suppressAutoHyphens/>
        <w:jc w:val="both"/>
        <w:rPr>
          <w:b/>
          <w:bCs/>
          <w:i/>
          <w:iCs/>
          <w:kern w:val="1"/>
          <w:lang w:eastAsia="ar-SA"/>
        </w:rPr>
      </w:pPr>
      <w:r w:rsidRPr="005A78E4">
        <w:rPr>
          <w:b/>
          <w:bCs/>
          <w:i/>
          <w:iCs/>
          <w:kern w:val="1"/>
          <w:lang w:eastAsia="ar-SA"/>
        </w:rPr>
        <w:t>Technika</w:t>
      </w:r>
    </w:p>
    <w:p w14:paraId="65828061" w14:textId="51BF74FB" w:rsidR="005A78E4" w:rsidRPr="005A78E4" w:rsidRDefault="005A78E4" w:rsidP="005A78E4">
      <w:pPr>
        <w:suppressAutoHyphens/>
        <w:jc w:val="both"/>
        <w:rPr>
          <w:kern w:val="1"/>
          <w:lang w:eastAsia="ar-SA"/>
        </w:rPr>
      </w:pPr>
      <w:r w:rsidRPr="005A78E4">
        <w:rPr>
          <w:kern w:val="1"/>
          <w:lang w:eastAsia="ar-SA"/>
        </w:rPr>
        <w:t>V únoru byla v servisu provedena oprava dopravního vozu Ford – řízení, podvozek, náprava. Cena 25 000 Kč, hradilo město. V létě byly vyměněny pneumatiky na přední nápravě cisterny</w:t>
      </w:r>
    </w:p>
    <w:p w14:paraId="5A83F9B4" w14:textId="77777777" w:rsidR="005A78E4" w:rsidRPr="005A78E4" w:rsidRDefault="005A78E4" w:rsidP="005A78E4">
      <w:pPr>
        <w:suppressAutoHyphens/>
        <w:jc w:val="both"/>
        <w:rPr>
          <w:b/>
          <w:bCs/>
          <w:i/>
          <w:iCs/>
          <w:kern w:val="1"/>
          <w:lang w:eastAsia="ar-SA"/>
        </w:rPr>
      </w:pPr>
      <w:r w:rsidRPr="005A78E4">
        <w:rPr>
          <w:b/>
          <w:bCs/>
          <w:i/>
          <w:iCs/>
          <w:kern w:val="1"/>
          <w:lang w:eastAsia="ar-SA"/>
        </w:rPr>
        <w:t>Cisterna</w:t>
      </w:r>
    </w:p>
    <w:p w14:paraId="140F60E2" w14:textId="77777777" w:rsidR="005A78E4" w:rsidRPr="005A78E4" w:rsidRDefault="005A78E4" w:rsidP="005A78E4">
      <w:pPr>
        <w:suppressAutoHyphens/>
        <w:jc w:val="both"/>
        <w:rPr>
          <w:kern w:val="1"/>
          <w:lang w:eastAsia="ar-SA"/>
        </w:rPr>
      </w:pPr>
      <w:r w:rsidRPr="005A78E4">
        <w:rPr>
          <w:kern w:val="1"/>
          <w:lang w:eastAsia="ar-SA"/>
        </w:rPr>
        <w:t>Současná cisterna je vyrobena roku 1982 a její stáří sebou přináší zhoršení technického stavu. V květnu podal místostarosta města David Hrbáček žádost pro Jihomoravský kraj o dotaci na novou cisternu. V září přijel řidič SDH Bratčice s cisternou CAS 30 Tatra 815-7 a proběhla zkouška, zda-li se vůz vejde do naší garáže. V případě třínápravového vozu by musela být vybourána část zdi za autem, pokud by vůz byl kratší, dvounápravový, pak by mohl parkovat bez stavebních úprav. Větší auto má objem nádrže 9 000 l, kratší 4 600 l. Probíhají diskuze, jaký typ by jednotce více vyhovoval. Zásadní věc je ta, že tento model je jediným, který se do garáže vejde jak výškově, tak na šířku.</w:t>
      </w:r>
    </w:p>
    <w:p w14:paraId="2D04868F" w14:textId="77777777" w:rsidR="005A78E4" w:rsidRPr="005A78E4" w:rsidRDefault="005A78E4" w:rsidP="005A78E4">
      <w:pPr>
        <w:suppressAutoHyphens/>
        <w:jc w:val="both"/>
        <w:rPr>
          <w:kern w:val="1"/>
          <w:lang w:eastAsia="ar-SA"/>
        </w:rPr>
      </w:pPr>
      <w:r w:rsidRPr="005A78E4">
        <w:rPr>
          <w:kern w:val="1"/>
          <w:lang w:eastAsia="ar-SA"/>
        </w:rPr>
        <w:t>Hasičské cisterny CAS 30 na podvozku Tatra 815-7 vyrábí Továrna hasící techniky THT Polička. Její cena se podle provedení pohybuje od šesti do devíti milionů. Náš sbor díky každoročnímu příspěvku města bude mít k dispozici v roce 2022 na účtu 2 100 00 Kč. Dotace by činila 2 500 000 Kč, zbývající část hradí město. David Hrbáček se začátkem října zúčastnil exkurze v tomto podniku.</w:t>
      </w:r>
    </w:p>
    <w:p w14:paraId="349BCF77" w14:textId="2306AA49" w:rsidR="005A78E4" w:rsidRPr="005A78E4" w:rsidRDefault="005A78E4" w:rsidP="005A78E4">
      <w:pPr>
        <w:suppressAutoHyphens/>
        <w:jc w:val="both"/>
        <w:rPr>
          <w:kern w:val="1"/>
          <w:lang w:eastAsia="ar-SA"/>
        </w:rPr>
      </w:pPr>
      <w:r w:rsidRPr="005A78E4">
        <w:rPr>
          <w:kern w:val="1"/>
          <w:lang w:eastAsia="ar-SA"/>
        </w:rPr>
        <w:t>V říjnu přišly výsledky podaných žádostí, náš sbor bohužel neprošel schvalovacím procesem. Bez poskytnuté dotace město nehodlá na novou cisternu doplácet více peněz.</w:t>
      </w:r>
    </w:p>
    <w:p w14:paraId="5872CC44" w14:textId="77777777" w:rsidR="005A78E4" w:rsidRPr="005A78E4" w:rsidRDefault="005A78E4" w:rsidP="005A78E4">
      <w:pPr>
        <w:suppressAutoHyphens/>
        <w:jc w:val="both"/>
        <w:rPr>
          <w:b/>
          <w:bCs/>
          <w:i/>
          <w:kern w:val="1"/>
          <w:lang w:eastAsia="ar-SA"/>
        </w:rPr>
      </w:pPr>
      <w:r w:rsidRPr="005A78E4">
        <w:rPr>
          <w:b/>
          <w:bCs/>
          <w:i/>
          <w:kern w:val="1"/>
          <w:lang w:eastAsia="ar-SA"/>
        </w:rPr>
        <w:t>Kultura</w:t>
      </w:r>
    </w:p>
    <w:p w14:paraId="471323D8" w14:textId="77777777" w:rsidR="005A78E4" w:rsidRPr="005A78E4" w:rsidRDefault="005A78E4" w:rsidP="005A78E4">
      <w:pPr>
        <w:suppressAutoHyphens/>
        <w:jc w:val="both"/>
        <w:rPr>
          <w:kern w:val="1"/>
          <w:lang w:eastAsia="ar-SA"/>
        </w:rPr>
      </w:pPr>
      <w:r w:rsidRPr="005A78E4">
        <w:rPr>
          <w:i/>
          <w:iCs/>
          <w:kern w:val="1"/>
          <w:lang w:eastAsia="ar-SA"/>
        </w:rPr>
        <w:t>Historické slavnosti 4. září:</w:t>
      </w:r>
      <w:r w:rsidRPr="005A78E4">
        <w:rPr>
          <w:kern w:val="1"/>
          <w:lang w:eastAsia="ar-SA"/>
        </w:rPr>
        <w:t xml:space="preserve"> Město zajistilo velký stan 10x15 metrů, který postavila odborná firma v pátek. Přípravy – dovoz lavic a stolů, stavba nůžkového stanu, probíhaly v pátek 3. září večer. V sobotu 4. září přípravy od 10 hodin, prodej probíhal od 11:30 do 23 hodin. Částečný úklid probíhal ještě v noci, ostatní v neděli dopoledne</w:t>
      </w:r>
    </w:p>
    <w:p w14:paraId="4452F8D3" w14:textId="77777777" w:rsidR="005A78E4" w:rsidRPr="005A78E4" w:rsidRDefault="005A78E4" w:rsidP="005A78E4">
      <w:pPr>
        <w:suppressAutoHyphens/>
        <w:jc w:val="both"/>
        <w:rPr>
          <w:kern w:val="1"/>
          <w:lang w:eastAsia="ar-SA"/>
        </w:rPr>
      </w:pPr>
      <w:r w:rsidRPr="005A78E4">
        <w:rPr>
          <w:kern w:val="1"/>
          <w:lang w:eastAsia="ar-SA"/>
        </w:rPr>
        <w:t>Nápoje dodala firma Pivní záchranka z Polánky. Objednáno 15 sudů piva, 5 sudů limonády. Pivo Starobrno 11°se prodávalo za cenu 32 Kč, Bezinková limonáda 0,3 l za 20 Kč, 0,5 l za 25 Kč, balená limonáda 0,5 l za 20 Kč, Prodáno všech 15 sudů piva + 1 sud z Restaurace U Gottwaldů, limonády 4 sudy.</w:t>
      </w:r>
    </w:p>
    <w:p w14:paraId="3E208AF2" w14:textId="77777777" w:rsidR="005A78E4" w:rsidRPr="005A78E4" w:rsidRDefault="005A78E4" w:rsidP="005A78E4">
      <w:pPr>
        <w:suppressAutoHyphens/>
        <w:jc w:val="both"/>
        <w:rPr>
          <w:kern w:val="1"/>
          <w:lang w:eastAsia="ar-SA"/>
        </w:rPr>
      </w:pPr>
      <w:r w:rsidRPr="005A78E4">
        <w:rPr>
          <w:kern w:val="1"/>
          <w:lang w:eastAsia="ar-SA"/>
        </w:rPr>
        <w:t>Počasí bylo po celý víkend skvělé, polojasno, s teplotami kolem +25°C</w:t>
      </w:r>
    </w:p>
    <w:p w14:paraId="017F4D05" w14:textId="6FCCE8AA" w:rsidR="005A78E4" w:rsidRPr="005A78E4" w:rsidRDefault="005A78E4" w:rsidP="005A78E4">
      <w:pPr>
        <w:suppressAutoHyphens/>
        <w:jc w:val="both"/>
        <w:rPr>
          <w:kern w:val="1"/>
          <w:lang w:eastAsia="ar-SA"/>
        </w:rPr>
      </w:pPr>
      <w:r w:rsidRPr="005A78E4">
        <w:rPr>
          <w:kern w:val="1"/>
          <w:lang w:eastAsia="ar-SA"/>
        </w:rPr>
        <w:t>Na akci se podíleli Renata+Tomáš+Klára Zbořilovi, Michaela a David Hrbáčkovi, Stanislav a Kateřina Řezáčovi, Martin Osička, Jiří Šimbera, Radomil Schoř, Libuše+Veronika+Bruno Němcovi, Jan+Jan Adámkovi, Tomáš+Miluše Valouškovi, Petr Hlavoň, Michal+Milada Šťastní, David+Michaela+Štěpán Hrbáčkovi, Dominika Pokorná, Veronika Pavlíkovská</w:t>
      </w:r>
      <w:r>
        <w:rPr>
          <w:kern w:val="1"/>
          <w:lang w:eastAsia="ar-SA"/>
        </w:rPr>
        <w:t>.</w:t>
      </w:r>
    </w:p>
    <w:p w14:paraId="274EC1C3" w14:textId="77777777" w:rsidR="005A78E4" w:rsidRPr="005A78E4" w:rsidRDefault="005A78E4" w:rsidP="005A78E4">
      <w:pPr>
        <w:suppressAutoHyphens/>
        <w:jc w:val="both"/>
        <w:rPr>
          <w:b/>
          <w:i/>
          <w:kern w:val="1"/>
          <w:lang w:eastAsia="ar-SA"/>
        </w:rPr>
      </w:pPr>
      <w:r w:rsidRPr="005A78E4">
        <w:rPr>
          <w:b/>
          <w:i/>
          <w:kern w:val="1"/>
          <w:lang w:eastAsia="ar-SA"/>
        </w:rPr>
        <w:t xml:space="preserve">Sběr železného šrotu </w:t>
      </w:r>
    </w:p>
    <w:p w14:paraId="136C26BA" w14:textId="77777777" w:rsidR="005A78E4" w:rsidRPr="005A78E4" w:rsidRDefault="005A78E4" w:rsidP="005A78E4">
      <w:pPr>
        <w:suppressAutoHyphens/>
        <w:jc w:val="both"/>
        <w:rPr>
          <w:bCs/>
          <w:kern w:val="1"/>
          <w:lang w:eastAsia="ar-SA"/>
        </w:rPr>
      </w:pPr>
      <w:r w:rsidRPr="005A78E4">
        <w:rPr>
          <w:bCs/>
          <w:kern w:val="1"/>
          <w:lang w:eastAsia="ar-SA"/>
        </w:rPr>
        <w:t>Jarní sběr starého železa se podařilo uskutečnit 24. dubna. Sváželo se vozidly Isuzu a Multicar města, překladiště na tréninkovém fotbalovém hřišti, kde probíhalo třídění barevných kovů. Výkupní cenu majitel kovošrotu ponechal na velkorysé 4,50 Kč/kg. Sběr probíhal mezi 7 a 15 hodinou, k obědu tikovické klobásy a pivo Hauskrecht. Odvezeno 17 tun železa</w:t>
      </w:r>
    </w:p>
    <w:p w14:paraId="73ED048E" w14:textId="04048F98" w:rsidR="005A78E4" w:rsidRPr="005A78E4" w:rsidRDefault="005A78E4" w:rsidP="005A78E4">
      <w:pPr>
        <w:suppressAutoHyphens/>
        <w:jc w:val="both"/>
        <w:rPr>
          <w:bCs/>
          <w:kern w:val="1"/>
          <w:lang w:eastAsia="ar-SA"/>
        </w:rPr>
      </w:pPr>
      <w:r w:rsidRPr="005A78E4">
        <w:rPr>
          <w:bCs/>
          <w:kern w:val="1"/>
          <w:lang w:eastAsia="ar-SA"/>
        </w:rPr>
        <w:lastRenderedPageBreak/>
        <w:t>Na sběru se podíleli Jiří Šimbera, Patrik Střecha, Patrik Střecha ml, Karel Novotný, Bruno Němec, David Pavlíkovský, Jan Adámek, Jaroslav Macík, Tomáš Dohnal, Michal Hemerka, Tomáš Zbořil, Pavel Čech, Radomil Schoř, Kamil Osička, David Hrbáček, Daniel Kratochvíl, Martin Osička</w:t>
      </w:r>
      <w:r>
        <w:rPr>
          <w:bCs/>
          <w:kern w:val="1"/>
          <w:lang w:eastAsia="ar-SA"/>
        </w:rPr>
        <w:t>.</w:t>
      </w:r>
    </w:p>
    <w:p w14:paraId="66D4A9BA" w14:textId="77777777" w:rsidR="005A78E4" w:rsidRPr="005A78E4" w:rsidRDefault="005A78E4" w:rsidP="005A78E4">
      <w:pPr>
        <w:suppressAutoHyphens/>
        <w:jc w:val="both"/>
        <w:rPr>
          <w:b/>
          <w:bCs/>
          <w:i/>
          <w:iCs/>
          <w:kern w:val="1"/>
          <w:lang w:eastAsia="ar-SA"/>
        </w:rPr>
      </w:pPr>
      <w:r w:rsidRPr="005A78E4">
        <w:rPr>
          <w:b/>
          <w:bCs/>
          <w:i/>
          <w:iCs/>
          <w:kern w:val="1"/>
          <w:lang w:eastAsia="ar-SA"/>
        </w:rPr>
        <w:t>Tornádo</w:t>
      </w:r>
    </w:p>
    <w:p w14:paraId="07804560" w14:textId="77777777" w:rsidR="005A78E4" w:rsidRPr="005A78E4" w:rsidRDefault="005A78E4" w:rsidP="005A78E4">
      <w:pPr>
        <w:jc w:val="both"/>
      </w:pPr>
      <w:r w:rsidRPr="005A78E4">
        <w:t xml:space="preserve">Ničivé tornádo zasáhlo 24. června několik jihomoravských obcí. Hned druhý den po události byla krajským krizovým štábem povolána i jednotka sboru dobrovolných hasičů Dolní Kounice, aby pomáhala v první linii při odklízení trosek v Moravské Nové Vsi. </w:t>
      </w:r>
    </w:p>
    <w:p w14:paraId="5EF23091" w14:textId="77777777" w:rsidR="005A78E4" w:rsidRPr="005A78E4" w:rsidRDefault="005A78E4" w:rsidP="005A78E4">
      <w:pPr>
        <w:suppressAutoHyphens/>
        <w:jc w:val="both"/>
        <w:rPr>
          <w:kern w:val="1"/>
          <w:lang w:eastAsia="ar-SA"/>
        </w:rPr>
      </w:pPr>
      <w:r w:rsidRPr="005A78E4">
        <w:rPr>
          <w:kern w:val="1"/>
          <w:lang w:eastAsia="ar-SA"/>
        </w:rPr>
        <w:t>V sobotu 26. června byla vyhlášena sbírka na pomoc lidem v tornádem zasažené oblasti. Organizovala Veronika Zbořilová, příjem materiálu proběhl v neděli 27. června v budově zbrojnice mezi 10 a 18 hod. Při příjmu se střídaly mimo jiné Milada Šťastná, Michaela Hrbáčková, Jana Fadingerová, Renata Zbořilová a další. Lidé přinesli vysoké množství balených vod, saponáty, dezinfekci, drogerii, čistící přípravky, plachty, nářadí, cement, krmivo pro domácí zvířata a mnoho dalších věcí. Již během dne ale centra humanitární pomoci vyhlašovala stop stav některým produktům z důvodu přehlcení. To pokračovalo i další dny, materiál měl být odvezen ve středu 30. června, ale žádné středisko již nepřijímalo. Věci ze sbírky byly nakonec rozděleny matkám s dětmi v tíživé rodinné situaci v domově Moravský Krumlov a do zvířecího útulku v Brně</w:t>
      </w:r>
    </w:p>
    <w:p w14:paraId="42FDC517" w14:textId="45926DC8" w:rsidR="005A78E4" w:rsidRPr="005A78E4" w:rsidRDefault="005A78E4" w:rsidP="005A78E4">
      <w:pPr>
        <w:jc w:val="both"/>
      </w:pPr>
      <w:bookmarkStart w:id="16" w:name="_Hlk89679235"/>
      <w:r w:rsidRPr="005A78E4">
        <w:t>Zapojilo se i město a vyřídilo všechna potřebná povolení k pořádání veřejné sbírky. Zástupci fotbalového klubu SK Dolní Kounice věnovali do sbírky finanční výtěžek z oslavy 100. výročí založení fotbalu. Hasiči věnovali částku 10 000 Kč + příspěvek 1 000 Kč od jednoho občana. K této částce bude přidána odměna 250 Kč na osobu, kterou si nevybrali členové zajišťující regulaci dopravy při cyklistickém závodě Visegrad. Celkový výtěžek 21 496 Kč byl v úterý 3. srpna osobně předán místostarostovi Moravské Nové Vsi na obnovu obecního majetku.</w:t>
      </w:r>
      <w:bookmarkEnd w:id="16"/>
    </w:p>
    <w:p w14:paraId="1C7ED94D" w14:textId="77777777" w:rsidR="005A78E4" w:rsidRPr="005A78E4" w:rsidRDefault="005A78E4" w:rsidP="005A78E4">
      <w:pPr>
        <w:suppressAutoHyphens/>
        <w:jc w:val="both"/>
        <w:rPr>
          <w:b/>
          <w:bCs/>
          <w:i/>
          <w:kern w:val="1"/>
          <w:lang w:eastAsia="ar-SA"/>
        </w:rPr>
      </w:pPr>
      <w:r w:rsidRPr="005A78E4">
        <w:rPr>
          <w:b/>
          <w:bCs/>
          <w:i/>
          <w:kern w:val="1"/>
          <w:lang w:eastAsia="ar-SA"/>
        </w:rPr>
        <w:t>Různé</w:t>
      </w:r>
    </w:p>
    <w:p w14:paraId="49631F90" w14:textId="77777777" w:rsidR="005A78E4" w:rsidRPr="005A78E4" w:rsidRDefault="005A78E4" w:rsidP="005A78E4">
      <w:pPr>
        <w:suppressAutoHyphens/>
        <w:jc w:val="both"/>
        <w:rPr>
          <w:kern w:val="1"/>
          <w:lang w:eastAsia="ar-SA"/>
        </w:rPr>
      </w:pPr>
      <w:r w:rsidRPr="005A78E4">
        <w:rPr>
          <w:kern w:val="1"/>
          <w:lang w:eastAsia="ar-SA"/>
        </w:rPr>
        <w:t>V lednu byl do kuchyně sborovny zakoupen kávovar Philips, model 2224/40 černé barvy za 8 000 Kč</w:t>
      </w:r>
    </w:p>
    <w:p w14:paraId="7ABEA0D0" w14:textId="77777777" w:rsidR="005A78E4" w:rsidRPr="005A78E4" w:rsidRDefault="005A78E4" w:rsidP="005A78E4">
      <w:pPr>
        <w:suppressAutoHyphens/>
        <w:jc w:val="both"/>
        <w:rPr>
          <w:kern w:val="1"/>
          <w:lang w:eastAsia="ar-SA"/>
        </w:rPr>
      </w:pPr>
      <w:r w:rsidRPr="005A78E4">
        <w:rPr>
          <w:kern w:val="1"/>
          <w:lang w:eastAsia="ar-SA"/>
        </w:rPr>
        <w:t>V sobotu 3. dubna zemřel velitel okrsku č. 4 Jan Ambrozek z Ivančic</w:t>
      </w:r>
    </w:p>
    <w:p w14:paraId="7E2C5308" w14:textId="77777777" w:rsidR="005A78E4" w:rsidRPr="005A78E4" w:rsidRDefault="005A78E4" w:rsidP="005A78E4">
      <w:pPr>
        <w:suppressAutoHyphens/>
        <w:jc w:val="both"/>
        <w:rPr>
          <w:kern w:val="1"/>
          <w:lang w:eastAsia="ar-SA"/>
        </w:rPr>
      </w:pPr>
      <w:r w:rsidRPr="005A78E4">
        <w:rPr>
          <w:kern w:val="1"/>
          <w:lang w:eastAsia="ar-SA"/>
        </w:rPr>
        <w:t>Každá obec má ze zákona povinnost zabezpečit svou požární bezpečnost. Protože v Trboušanech není hasičský sbor, podepsala obec 6. května smlouvu s Dolními Kounicemi o zajištění požární bezpečnosti, na kterou bude přispívat částkou 15 000 Kč ročně</w:t>
      </w:r>
    </w:p>
    <w:p w14:paraId="057A4356" w14:textId="77777777" w:rsidR="005A78E4" w:rsidRPr="005A78E4" w:rsidRDefault="005A78E4" w:rsidP="005A78E4">
      <w:pPr>
        <w:suppressAutoHyphens/>
        <w:jc w:val="both"/>
        <w:rPr>
          <w:kern w:val="1"/>
          <w:lang w:eastAsia="ar-SA"/>
        </w:rPr>
      </w:pPr>
      <w:r w:rsidRPr="005A78E4">
        <w:rPr>
          <w:kern w:val="1"/>
          <w:lang w:eastAsia="ar-SA"/>
        </w:rPr>
        <w:t>V pátek 17. září proběhlo v Ořechově v restauraci na fotbalovém stadionu setkání hasičů Dolní Kounice a bývalého SDH Tikovice.</w:t>
      </w:r>
    </w:p>
    <w:p w14:paraId="3E75DD3C" w14:textId="77777777" w:rsidR="005A78E4" w:rsidRPr="005A78E4" w:rsidRDefault="005A78E4" w:rsidP="005A78E4">
      <w:pPr>
        <w:suppressAutoHyphens/>
        <w:jc w:val="both"/>
        <w:rPr>
          <w:kern w:val="1"/>
          <w:lang w:eastAsia="ar-SA"/>
        </w:rPr>
      </w:pPr>
      <w:r w:rsidRPr="005A78E4">
        <w:rPr>
          <w:kern w:val="1"/>
          <w:lang w:eastAsia="ar-SA"/>
        </w:rPr>
        <w:t>V neděli 19. září se náš sbor zapojil do celorepublikové pietní pocty dvěma zemřelým dobrovolným hasičům z Koryčan, kteří zemřeli při zásahu úniku plynu v jejich obci. Před zbrojnici vyjela obě zásahová auta se zapnutými majáky a hasiči drželi minutu ticha.</w:t>
      </w:r>
    </w:p>
    <w:p w14:paraId="4AB519F8" w14:textId="77777777" w:rsidR="005A78E4" w:rsidRPr="005A78E4" w:rsidRDefault="005A78E4" w:rsidP="005A78E4">
      <w:pPr>
        <w:suppressAutoHyphens/>
        <w:jc w:val="both"/>
        <w:rPr>
          <w:kern w:val="1"/>
          <w:lang w:eastAsia="ar-SA"/>
        </w:rPr>
      </w:pPr>
      <w:r w:rsidRPr="005A78E4">
        <w:rPr>
          <w:kern w:val="1"/>
          <w:lang w:eastAsia="ar-SA"/>
        </w:rPr>
        <w:t xml:space="preserve">V listopadu se David a Michaela Hrbáčkovi zúčastnili Shromáždění starostů SDH okresu Brno-venkov. </w:t>
      </w:r>
    </w:p>
    <w:p w14:paraId="6945B395" w14:textId="5255EDD9" w:rsidR="005A78E4" w:rsidRPr="005A78E4" w:rsidRDefault="005A78E4" w:rsidP="005A78E4">
      <w:pPr>
        <w:suppressAutoHyphens/>
        <w:jc w:val="both"/>
        <w:rPr>
          <w:kern w:val="1"/>
          <w:lang w:eastAsia="ar-SA"/>
        </w:rPr>
      </w:pPr>
      <w:r w:rsidRPr="005A78E4">
        <w:rPr>
          <w:kern w:val="1"/>
          <w:lang w:eastAsia="ar-SA"/>
        </w:rPr>
        <w:t>V prosinci instaloval stolař David Novotný novou skříň na místo skládacích postelí z roku 1955, které již neplnily svůj účel. Cenu 19 500 Kč kryla dotace z kraje.</w:t>
      </w:r>
    </w:p>
    <w:p w14:paraId="320754BD" w14:textId="77777777" w:rsidR="005A78E4" w:rsidRPr="005A78E4" w:rsidRDefault="005A78E4" w:rsidP="005A78E4">
      <w:pPr>
        <w:suppressAutoHyphens/>
        <w:jc w:val="both"/>
        <w:rPr>
          <w:b/>
          <w:bCs/>
          <w:i/>
          <w:iCs/>
          <w:kern w:val="1"/>
          <w:lang w:eastAsia="ar-SA"/>
        </w:rPr>
      </w:pPr>
      <w:r w:rsidRPr="005A78E4">
        <w:rPr>
          <w:b/>
          <w:bCs/>
          <w:i/>
          <w:iCs/>
          <w:kern w:val="1"/>
          <w:lang w:eastAsia="ar-SA"/>
        </w:rPr>
        <w:t>Schůze</w:t>
      </w:r>
    </w:p>
    <w:p w14:paraId="5E4AA8EE" w14:textId="77777777" w:rsidR="005A78E4" w:rsidRPr="005A78E4" w:rsidRDefault="005A78E4" w:rsidP="005A78E4">
      <w:pPr>
        <w:suppressAutoHyphens/>
        <w:jc w:val="both"/>
        <w:rPr>
          <w:kern w:val="1"/>
          <w:lang w:eastAsia="ar-SA"/>
        </w:rPr>
      </w:pPr>
      <w:r w:rsidRPr="005A78E4">
        <w:rPr>
          <w:kern w:val="1"/>
          <w:lang w:eastAsia="ar-SA"/>
        </w:rPr>
        <w:t>První výborová schůze po restrikcích Covid-19 se konala 18. července. Projednán mimo jiné příspěvek obcím zasaženým tornádem a možnosti obnovy skříňového vybavení ve sborovně.</w:t>
      </w:r>
    </w:p>
    <w:p w14:paraId="307FDA6B" w14:textId="12333A72" w:rsidR="005A78E4" w:rsidRPr="005A78E4" w:rsidRDefault="005A78E4" w:rsidP="005A78E4">
      <w:pPr>
        <w:suppressAutoHyphens/>
        <w:jc w:val="both"/>
        <w:rPr>
          <w:kern w:val="1"/>
          <w:lang w:eastAsia="ar-SA"/>
        </w:rPr>
      </w:pPr>
      <w:r w:rsidRPr="005A78E4">
        <w:rPr>
          <w:kern w:val="1"/>
          <w:lang w:eastAsia="ar-SA"/>
        </w:rPr>
        <w:t>Do konce roku se konaly ještě dvě výborové schůze. Výroční schůze se opět neuskutečnila, protože z prostorových důvodů nelze konat jinde než v sále restaurace a do restaurací mají přístup jen očkovaní lidé proti Covidu, což někteří nemají.</w:t>
      </w:r>
    </w:p>
    <w:p w14:paraId="15F060AE" w14:textId="77777777" w:rsidR="005A78E4" w:rsidRPr="005A78E4" w:rsidRDefault="005A78E4" w:rsidP="005A78E4">
      <w:pPr>
        <w:suppressAutoHyphens/>
        <w:jc w:val="both"/>
        <w:rPr>
          <w:kern w:val="1"/>
          <w:lang w:eastAsia="ar-SA"/>
        </w:rPr>
      </w:pPr>
      <w:r w:rsidRPr="005A78E4">
        <w:rPr>
          <w:kern w:val="1"/>
          <w:lang w:eastAsia="ar-SA"/>
        </w:rPr>
        <w:t xml:space="preserve">Členské příspěvky za rok 2020 se letos nevybíraly, protože se roku 2020 nekonala výroční schůze a kvůli pandemickým omezením nebyli členové jednotlivě obcházeni. Již vybrané </w:t>
      </w:r>
      <w:r w:rsidRPr="005A78E4">
        <w:rPr>
          <w:kern w:val="1"/>
          <w:lang w:eastAsia="ar-SA"/>
        </w:rPr>
        <w:lastRenderedPageBreak/>
        <w:t>peníze byly předány pokladní Michaele Hrbáčkové, která zbytek doplatila z hasičského účtu a odvedla na okres. V roce 2021 nastala úplně stejná situace.</w:t>
      </w:r>
    </w:p>
    <w:p w14:paraId="41B9B513" w14:textId="77777777" w:rsidR="005A78E4" w:rsidRPr="005A78E4" w:rsidRDefault="005A78E4" w:rsidP="005A78E4">
      <w:pPr>
        <w:suppressAutoHyphens/>
        <w:jc w:val="both"/>
        <w:rPr>
          <w:kern w:val="1"/>
          <w:lang w:eastAsia="ar-SA"/>
        </w:rPr>
      </w:pPr>
      <w:r w:rsidRPr="005A78E4">
        <w:rPr>
          <w:kern w:val="1"/>
          <w:lang w:eastAsia="ar-SA"/>
        </w:rPr>
        <w:t>Na účtu na pořízení nové cisterny v letošním roce přibylo z rozpočtu města dalších 300 000 Kč. Celkem je na účtu 2,1 milionu korun</w:t>
      </w:r>
    </w:p>
    <w:p w14:paraId="0C6466C8" w14:textId="77777777" w:rsidR="005A78E4" w:rsidRPr="005A78E4" w:rsidRDefault="005A78E4" w:rsidP="005A78E4">
      <w:pPr>
        <w:suppressAutoHyphens/>
        <w:jc w:val="both"/>
        <w:rPr>
          <w:kern w:val="1"/>
          <w:lang w:eastAsia="ar-SA"/>
        </w:rPr>
      </w:pPr>
      <w:r w:rsidRPr="005A78E4">
        <w:rPr>
          <w:kern w:val="1"/>
          <w:lang w:eastAsia="ar-SA"/>
        </w:rPr>
        <w:t>Z dotace Jihomoravského kraje na doplnění výzbroje a výstroje Jednotky požární ochrany bude pořízen zásahový oděv pro tři členy jednotky. Skládá se z třívrstvých kalhot a kabátu, materiál Nomex, výrobce Deva Frýdek Místek. Cena kabátu 9 700 Kč, kalhot 7 000 Kč. Současné obleky již mají stáří 14 let a některé jsou na hraně použitelnosti. Nové obleky budou dodány v roce 2022</w:t>
      </w:r>
    </w:p>
    <w:p w14:paraId="455323F8" w14:textId="072529FA" w:rsidR="005A78E4" w:rsidRPr="005A78E4" w:rsidRDefault="005A78E4" w:rsidP="005A78E4">
      <w:pPr>
        <w:suppressAutoHyphens/>
        <w:jc w:val="both"/>
        <w:rPr>
          <w:kern w:val="1"/>
          <w:lang w:eastAsia="ar-SA"/>
        </w:rPr>
      </w:pPr>
      <w:r w:rsidRPr="005A78E4">
        <w:rPr>
          <w:kern w:val="1"/>
          <w:lang w:eastAsia="ar-SA"/>
        </w:rPr>
        <w:t xml:space="preserve">Z dotace města byl pořízen nový počítač notebook v ceně 30 000 Kč a předplacený software Microsoft Office v ceně 6 000 Kč. Dále velký nůžkový stan v ceně 12 000 Kč </w:t>
      </w:r>
    </w:p>
    <w:p w14:paraId="2197BB3D" w14:textId="77777777" w:rsidR="005A78E4" w:rsidRPr="005A78E4" w:rsidRDefault="005A78E4" w:rsidP="005A78E4">
      <w:pPr>
        <w:suppressAutoHyphens/>
        <w:jc w:val="both"/>
        <w:rPr>
          <w:b/>
          <w:bCs/>
          <w:i/>
          <w:kern w:val="1"/>
          <w:lang w:eastAsia="ar-SA"/>
        </w:rPr>
      </w:pPr>
      <w:r w:rsidRPr="005A78E4">
        <w:rPr>
          <w:b/>
          <w:bCs/>
          <w:i/>
          <w:kern w:val="1"/>
          <w:lang w:eastAsia="ar-SA"/>
        </w:rPr>
        <w:t>Členská základna</w:t>
      </w:r>
    </w:p>
    <w:p w14:paraId="54F6CAFB" w14:textId="77777777" w:rsidR="005A78E4" w:rsidRPr="005A78E4" w:rsidRDefault="005A78E4" w:rsidP="005A78E4">
      <w:pPr>
        <w:suppressAutoHyphens/>
        <w:jc w:val="both"/>
        <w:rPr>
          <w:kern w:val="1"/>
          <w:lang w:eastAsia="ar-SA"/>
        </w:rPr>
      </w:pPr>
      <w:r w:rsidRPr="005A78E4">
        <w:rPr>
          <w:kern w:val="1"/>
          <w:lang w:eastAsia="ar-SA"/>
        </w:rPr>
        <w:t>22. ledna zemřel ve věku 69 let Josef Badin, člen sboru od roku 1967. V letech 1977 až 1993 zastával funkci Referent MTZ</w:t>
      </w:r>
    </w:p>
    <w:p w14:paraId="1AD5E563" w14:textId="77777777" w:rsidR="005A78E4" w:rsidRPr="005A78E4" w:rsidRDefault="005A78E4" w:rsidP="005A78E4">
      <w:pPr>
        <w:suppressAutoHyphens/>
        <w:jc w:val="both"/>
        <w:rPr>
          <w:kern w:val="1"/>
          <w:lang w:eastAsia="ar-SA"/>
        </w:rPr>
      </w:pPr>
      <w:r w:rsidRPr="005A78E4">
        <w:rPr>
          <w:kern w:val="1"/>
          <w:lang w:eastAsia="ar-SA"/>
        </w:rPr>
        <w:t>4. dubna zemřel ve věku 50 let Zbyněk Povolný, v letech 1995 – 2005 člen soutěžního družstva</w:t>
      </w:r>
    </w:p>
    <w:p w14:paraId="1ACDD784" w14:textId="77777777" w:rsidR="005A78E4" w:rsidRPr="005A78E4" w:rsidRDefault="005A78E4" w:rsidP="005A78E4">
      <w:pPr>
        <w:suppressAutoHyphens/>
        <w:jc w:val="both"/>
        <w:rPr>
          <w:kern w:val="1"/>
          <w:lang w:eastAsia="ar-SA"/>
        </w:rPr>
      </w:pPr>
      <w:r w:rsidRPr="005A78E4">
        <w:rPr>
          <w:kern w:val="1"/>
          <w:lang w:eastAsia="ar-SA"/>
        </w:rPr>
        <w:t>V prosinci zemřela Emilie Moudrá, členka sboru od roku 1974.</w:t>
      </w:r>
    </w:p>
    <w:p w14:paraId="3608DA2D" w14:textId="0E70BC04" w:rsidR="005A78E4" w:rsidRDefault="005A78E4" w:rsidP="005A78E4">
      <w:pPr>
        <w:suppressAutoHyphens/>
        <w:jc w:val="both"/>
        <w:rPr>
          <w:kern w:val="1"/>
          <w:lang w:eastAsia="ar-SA"/>
        </w:rPr>
      </w:pPr>
      <w:r w:rsidRPr="005A78E4">
        <w:rPr>
          <w:kern w:val="1"/>
          <w:lang w:eastAsia="ar-SA"/>
        </w:rPr>
        <w:t>Sbor dobrovolných hasičů v Dolních Kounicích má k 31. prosinci 2021 celkem 87 členů, z toho 48 mužů, 29 žen a 10 mladých hasičů od 6 do 18 let.</w:t>
      </w:r>
    </w:p>
    <w:p w14:paraId="15E9A598" w14:textId="5E337C87" w:rsidR="00E93C7A" w:rsidRPr="00E93C7A" w:rsidRDefault="00E93C7A" w:rsidP="00E93C7A">
      <w:pPr>
        <w:suppressAutoHyphens/>
        <w:jc w:val="center"/>
        <w:rPr>
          <w:b/>
          <w:bCs/>
          <w:kern w:val="1"/>
          <w:lang w:eastAsia="ar-SA"/>
        </w:rPr>
      </w:pPr>
      <w:r w:rsidRPr="00E93C7A">
        <w:rPr>
          <w:b/>
          <w:bCs/>
          <w:kern w:val="1"/>
          <w:lang w:eastAsia="ar-SA"/>
        </w:rPr>
        <w:t>2022</w:t>
      </w:r>
    </w:p>
    <w:p w14:paraId="23BA7E52" w14:textId="00BB8EE9" w:rsidR="00E93C7A" w:rsidRPr="00E93C7A" w:rsidRDefault="00E93C7A" w:rsidP="00E93C7A">
      <w:pPr>
        <w:suppressAutoHyphens/>
        <w:jc w:val="both"/>
        <w:rPr>
          <w:kern w:val="1"/>
          <w:lang w:eastAsia="ar-SA"/>
        </w:rPr>
      </w:pPr>
      <w:r w:rsidRPr="00E93C7A">
        <w:rPr>
          <w:kern w:val="1"/>
          <w:lang w:eastAsia="ar-SA"/>
        </w:rPr>
        <w:t>Aktivita sboru dobrovolných hasičů je velmi nízká. Nepořádají se žádné kulturní akce, nepracuje žádné družstvo mládeže ani dospělých. Starší aktivní členové postupně odcházejí, mladší nepřichází. Situace byla rok od roku horší už před rokum 2019, pandemie Covidu a s ní spojená omezení stav dokonala. Podařilo se uskutečnit alespoň sběr železa a prodej nápojů na historických slavnostech. Jediné, co se ještě daří udržet je výjezdová jednotka.</w:t>
      </w:r>
    </w:p>
    <w:p w14:paraId="448CD40C" w14:textId="77777777" w:rsidR="00E93C7A" w:rsidRPr="00E93C7A" w:rsidRDefault="00E93C7A" w:rsidP="00E93C7A">
      <w:pPr>
        <w:suppressAutoHyphens/>
        <w:jc w:val="both"/>
        <w:rPr>
          <w:b/>
          <w:bCs/>
          <w:i/>
          <w:kern w:val="1"/>
          <w:lang w:eastAsia="ar-SA"/>
        </w:rPr>
      </w:pPr>
      <w:r w:rsidRPr="00E93C7A">
        <w:rPr>
          <w:b/>
          <w:bCs/>
          <w:i/>
          <w:kern w:val="1"/>
          <w:lang w:eastAsia="ar-SA"/>
        </w:rPr>
        <w:t>Zásahy</w:t>
      </w:r>
    </w:p>
    <w:p w14:paraId="69AFBC67" w14:textId="77777777" w:rsidR="00E93C7A" w:rsidRPr="00E93C7A" w:rsidRDefault="00E93C7A" w:rsidP="00E93C7A">
      <w:pPr>
        <w:jc w:val="both"/>
        <w:rPr>
          <w:rFonts w:eastAsia="Calibri"/>
          <w:lang w:eastAsia="en-US"/>
        </w:rPr>
      </w:pPr>
      <w:r w:rsidRPr="00E93C7A">
        <w:rPr>
          <w:rFonts w:eastAsia="Calibri"/>
          <w:b/>
          <w:bCs/>
          <w:i/>
          <w:iCs/>
          <w:lang w:eastAsia="en-US"/>
        </w:rPr>
        <w:t>3. ledna</w:t>
      </w:r>
      <w:r w:rsidRPr="00E93C7A">
        <w:rPr>
          <w:rFonts w:eastAsia="Calibri"/>
          <w:lang w:eastAsia="en-US"/>
        </w:rPr>
        <w:t xml:space="preserve"> – 14:06 – Požár domu Moravské Bránice. Doba zásahu 1 hodina. Počet jednotek 5.</w:t>
      </w:r>
    </w:p>
    <w:p w14:paraId="15DBB8C7" w14:textId="77777777" w:rsidR="00E93C7A" w:rsidRPr="00E93C7A" w:rsidRDefault="00E93C7A" w:rsidP="00E93C7A">
      <w:pPr>
        <w:jc w:val="both"/>
        <w:rPr>
          <w:rFonts w:eastAsia="Calibri"/>
          <w:lang w:eastAsia="en-US"/>
        </w:rPr>
      </w:pPr>
      <w:r w:rsidRPr="00E93C7A">
        <w:rPr>
          <w:rFonts w:eastAsia="Calibri"/>
          <w:lang w:eastAsia="en-US"/>
        </w:rPr>
        <w:t>CAS 32 – Jaroslav Macík, David Hrbáček, Bruno Němec</w:t>
      </w:r>
    </w:p>
    <w:p w14:paraId="294C595A" w14:textId="77777777" w:rsidR="00E93C7A" w:rsidRPr="00E93C7A" w:rsidRDefault="00E93C7A" w:rsidP="00E93C7A">
      <w:pPr>
        <w:jc w:val="both"/>
        <w:rPr>
          <w:rFonts w:eastAsia="Calibri"/>
          <w:lang w:eastAsia="en-US"/>
        </w:rPr>
      </w:pPr>
      <w:r w:rsidRPr="00E93C7A">
        <w:rPr>
          <w:rFonts w:eastAsia="Calibri"/>
          <w:lang w:eastAsia="en-US"/>
        </w:rPr>
        <w:t>DA 12 – Jiří Šimbera</w:t>
      </w:r>
    </w:p>
    <w:p w14:paraId="710C87DE" w14:textId="77777777" w:rsidR="00E93C7A" w:rsidRPr="00E93C7A" w:rsidRDefault="00E93C7A" w:rsidP="00E93C7A">
      <w:pPr>
        <w:jc w:val="both"/>
        <w:rPr>
          <w:rFonts w:eastAsia="Calibri"/>
          <w:lang w:eastAsia="en-US"/>
        </w:rPr>
      </w:pPr>
      <w:r w:rsidRPr="00E93C7A">
        <w:rPr>
          <w:rFonts w:eastAsia="Calibri"/>
          <w:b/>
          <w:bCs/>
          <w:i/>
          <w:iCs/>
          <w:lang w:eastAsia="en-US"/>
        </w:rPr>
        <w:t>20. ledna</w:t>
      </w:r>
      <w:r w:rsidRPr="00E93C7A">
        <w:rPr>
          <w:rFonts w:eastAsia="Calibri"/>
          <w:lang w:eastAsia="en-US"/>
        </w:rPr>
        <w:t xml:space="preserve"> – 13:40 – Spadlý strom Dolní Kounice, Stráně. Doba zásahu 1 hodina. Počet jednotek 1.</w:t>
      </w:r>
    </w:p>
    <w:p w14:paraId="08C53601" w14:textId="77777777" w:rsidR="00E93C7A" w:rsidRPr="00E93C7A" w:rsidRDefault="00E93C7A" w:rsidP="00E93C7A">
      <w:pPr>
        <w:jc w:val="both"/>
        <w:rPr>
          <w:rFonts w:eastAsia="Calibri"/>
          <w:lang w:eastAsia="en-US"/>
        </w:rPr>
      </w:pPr>
      <w:r w:rsidRPr="00E93C7A">
        <w:rPr>
          <w:rFonts w:eastAsia="Calibri"/>
          <w:lang w:eastAsia="en-US"/>
        </w:rPr>
        <w:t>DA 12 – Tomáš Zbořil, David Hrbáček, Bruno Němec, Michal Hemerka</w:t>
      </w:r>
    </w:p>
    <w:p w14:paraId="10B57CA3" w14:textId="77777777" w:rsidR="00E93C7A" w:rsidRPr="00E93C7A" w:rsidRDefault="00E93C7A" w:rsidP="00E93C7A">
      <w:pPr>
        <w:jc w:val="both"/>
        <w:rPr>
          <w:rFonts w:eastAsia="Calibri"/>
          <w:lang w:eastAsia="en-US"/>
        </w:rPr>
      </w:pPr>
      <w:r w:rsidRPr="00E93C7A">
        <w:rPr>
          <w:rFonts w:eastAsia="Calibri"/>
          <w:b/>
          <w:bCs/>
          <w:i/>
          <w:iCs/>
          <w:lang w:eastAsia="en-US"/>
        </w:rPr>
        <w:t>31. ledna</w:t>
      </w:r>
      <w:r w:rsidRPr="00E93C7A">
        <w:rPr>
          <w:rFonts w:eastAsia="Calibri"/>
          <w:lang w:eastAsia="en-US"/>
        </w:rPr>
        <w:t xml:space="preserve"> – 18:00 – Spadlý strom Dolní Kounice, Zámecká. Doba zásahu 1 hodina. Počet jednotek 1.</w:t>
      </w:r>
    </w:p>
    <w:p w14:paraId="1D7B3C81" w14:textId="77777777" w:rsidR="00E93C7A" w:rsidRPr="00E93C7A" w:rsidRDefault="00E93C7A" w:rsidP="00E93C7A">
      <w:pPr>
        <w:jc w:val="both"/>
        <w:rPr>
          <w:rFonts w:eastAsia="Calibri"/>
          <w:lang w:eastAsia="en-US"/>
        </w:rPr>
      </w:pPr>
      <w:r w:rsidRPr="00E93C7A">
        <w:rPr>
          <w:rFonts w:eastAsia="Calibri"/>
          <w:lang w:eastAsia="en-US"/>
        </w:rPr>
        <w:t>DA 12 – Kamil Osička, David Pavlíkovský, David Hrbáček, Martin Osička, Michal Hemerka, Pavel Čech, Bruno Němec</w:t>
      </w:r>
    </w:p>
    <w:p w14:paraId="1BCCD8B0" w14:textId="77777777" w:rsidR="00E93C7A" w:rsidRPr="00E93C7A" w:rsidRDefault="00E93C7A" w:rsidP="00E93C7A">
      <w:pPr>
        <w:jc w:val="both"/>
        <w:rPr>
          <w:rFonts w:eastAsia="Calibri"/>
          <w:lang w:eastAsia="en-US"/>
        </w:rPr>
      </w:pPr>
      <w:r w:rsidRPr="00E93C7A">
        <w:rPr>
          <w:rFonts w:eastAsia="Calibri"/>
          <w:b/>
          <w:bCs/>
          <w:i/>
          <w:iCs/>
          <w:lang w:eastAsia="en-US"/>
        </w:rPr>
        <w:t>1. února</w:t>
      </w:r>
      <w:r w:rsidRPr="00E93C7A">
        <w:rPr>
          <w:rFonts w:eastAsia="Calibri"/>
          <w:lang w:eastAsia="en-US"/>
        </w:rPr>
        <w:t xml:space="preserve"> – 14:00 – Požár domu Pravlov. Doba zásahu 5 hodin. Počet Jednotek 11.</w:t>
      </w:r>
    </w:p>
    <w:p w14:paraId="1CA197C7" w14:textId="77777777" w:rsidR="00E93C7A" w:rsidRPr="00E93C7A" w:rsidRDefault="00E93C7A" w:rsidP="00E93C7A">
      <w:pPr>
        <w:jc w:val="both"/>
        <w:rPr>
          <w:rFonts w:eastAsia="Calibri"/>
          <w:lang w:eastAsia="en-US"/>
        </w:rPr>
      </w:pPr>
      <w:r w:rsidRPr="00E93C7A">
        <w:rPr>
          <w:rFonts w:eastAsia="Calibri"/>
          <w:lang w:eastAsia="en-US"/>
        </w:rPr>
        <w:t>CAS 32 – Jaroslav Macík, David Hrbáček, Pavel Čech</w:t>
      </w:r>
    </w:p>
    <w:p w14:paraId="7E487DD6" w14:textId="77777777" w:rsidR="00E93C7A" w:rsidRPr="00E93C7A" w:rsidRDefault="00E93C7A" w:rsidP="00E93C7A">
      <w:pPr>
        <w:jc w:val="both"/>
        <w:rPr>
          <w:rFonts w:eastAsia="Calibri"/>
          <w:lang w:eastAsia="en-US"/>
        </w:rPr>
      </w:pPr>
      <w:r w:rsidRPr="00E93C7A">
        <w:rPr>
          <w:rFonts w:eastAsia="Calibri"/>
          <w:lang w:eastAsia="en-US"/>
        </w:rPr>
        <w:t>DA 12 – Bruno Němec</w:t>
      </w:r>
    </w:p>
    <w:p w14:paraId="3E10850F" w14:textId="77777777" w:rsidR="00E93C7A" w:rsidRPr="00E93C7A" w:rsidRDefault="00E93C7A" w:rsidP="00E93C7A">
      <w:pPr>
        <w:jc w:val="both"/>
        <w:rPr>
          <w:rFonts w:eastAsia="Calibri"/>
          <w:lang w:eastAsia="en-US"/>
        </w:rPr>
      </w:pPr>
      <w:r w:rsidRPr="00E93C7A">
        <w:rPr>
          <w:rFonts w:eastAsia="Calibri"/>
          <w:b/>
          <w:bCs/>
          <w:i/>
          <w:iCs/>
          <w:lang w:eastAsia="en-US"/>
        </w:rPr>
        <w:t>3. února</w:t>
      </w:r>
      <w:r w:rsidRPr="00E93C7A">
        <w:rPr>
          <w:rFonts w:eastAsia="Calibri"/>
          <w:lang w:eastAsia="en-US"/>
        </w:rPr>
        <w:t xml:space="preserve"> – 8:12 – Požár domu Pravlov, dohašování. Doba zásahu 1 hodina. Počet jednotek 2.</w:t>
      </w:r>
    </w:p>
    <w:p w14:paraId="1ACD7648" w14:textId="77777777" w:rsidR="00E93C7A" w:rsidRPr="00E93C7A" w:rsidRDefault="00E93C7A" w:rsidP="00E93C7A">
      <w:pPr>
        <w:jc w:val="both"/>
        <w:rPr>
          <w:rFonts w:eastAsia="Calibri"/>
          <w:lang w:eastAsia="en-US"/>
        </w:rPr>
      </w:pPr>
      <w:r w:rsidRPr="00E93C7A">
        <w:rPr>
          <w:rFonts w:eastAsia="Calibri"/>
          <w:lang w:eastAsia="en-US"/>
        </w:rPr>
        <w:t>CAS 32 – Jaroslav Macík, David Hrbáček, Bruno Němec</w:t>
      </w:r>
    </w:p>
    <w:p w14:paraId="573F55DD" w14:textId="77777777" w:rsidR="00E93C7A" w:rsidRPr="00E93C7A" w:rsidRDefault="00E93C7A" w:rsidP="00E93C7A">
      <w:pPr>
        <w:jc w:val="both"/>
        <w:rPr>
          <w:rFonts w:eastAsia="Calibri"/>
          <w:lang w:eastAsia="en-US"/>
        </w:rPr>
      </w:pPr>
      <w:r w:rsidRPr="00E93C7A">
        <w:rPr>
          <w:rFonts w:eastAsia="Calibri"/>
          <w:b/>
          <w:bCs/>
          <w:i/>
          <w:iCs/>
          <w:lang w:eastAsia="en-US"/>
        </w:rPr>
        <w:t>11. února</w:t>
      </w:r>
      <w:r w:rsidRPr="00E93C7A">
        <w:rPr>
          <w:rFonts w:eastAsia="Calibri"/>
          <w:lang w:eastAsia="en-US"/>
        </w:rPr>
        <w:t xml:space="preserve"> – 15:12 – Požár trávy Jezeřany-Maršovice. Doba zásahu 0,5 hodiny. Počet jednotek 4.</w:t>
      </w:r>
    </w:p>
    <w:p w14:paraId="33CDD17C" w14:textId="77777777" w:rsidR="00E93C7A" w:rsidRPr="00E93C7A" w:rsidRDefault="00E93C7A" w:rsidP="00E93C7A">
      <w:pPr>
        <w:jc w:val="both"/>
        <w:rPr>
          <w:rFonts w:eastAsia="Calibri"/>
          <w:lang w:eastAsia="en-US"/>
        </w:rPr>
      </w:pPr>
      <w:bookmarkStart w:id="17" w:name="_Hlk96101799"/>
      <w:r w:rsidRPr="00E93C7A">
        <w:rPr>
          <w:rFonts w:eastAsia="Calibri"/>
          <w:lang w:eastAsia="en-US"/>
        </w:rPr>
        <w:t xml:space="preserve">CAS 32 – Radek Schoř, </w:t>
      </w:r>
      <w:bookmarkEnd w:id="17"/>
      <w:r w:rsidRPr="00E93C7A">
        <w:rPr>
          <w:rFonts w:eastAsia="Calibri"/>
          <w:lang w:eastAsia="en-US"/>
        </w:rPr>
        <w:t>Bruno Němec</w:t>
      </w:r>
    </w:p>
    <w:p w14:paraId="79EA3F7C" w14:textId="77777777" w:rsidR="00E93C7A" w:rsidRPr="00E93C7A" w:rsidRDefault="00E93C7A" w:rsidP="00E93C7A">
      <w:pPr>
        <w:jc w:val="both"/>
        <w:rPr>
          <w:rFonts w:eastAsia="Calibri"/>
          <w:lang w:eastAsia="en-US"/>
        </w:rPr>
      </w:pPr>
      <w:r w:rsidRPr="00E93C7A">
        <w:rPr>
          <w:rFonts w:eastAsia="Calibri"/>
          <w:b/>
          <w:bCs/>
          <w:i/>
          <w:iCs/>
          <w:lang w:eastAsia="en-US"/>
        </w:rPr>
        <w:t>18. února</w:t>
      </w:r>
      <w:r w:rsidRPr="00E93C7A">
        <w:rPr>
          <w:rFonts w:eastAsia="Calibri"/>
          <w:lang w:eastAsia="en-US"/>
        </w:rPr>
        <w:t xml:space="preserve"> – 15:00 – Požár trávy Dolní Kounice, Trboušanská. Doba zásahu 1 hodina. Počet jednotek 3.</w:t>
      </w:r>
    </w:p>
    <w:p w14:paraId="2A927627" w14:textId="77777777" w:rsidR="00E93C7A" w:rsidRPr="00E93C7A" w:rsidRDefault="00E93C7A" w:rsidP="00E93C7A">
      <w:pPr>
        <w:jc w:val="both"/>
        <w:rPr>
          <w:rFonts w:eastAsia="Calibri"/>
          <w:lang w:eastAsia="en-US"/>
        </w:rPr>
      </w:pPr>
      <w:r w:rsidRPr="00E93C7A">
        <w:rPr>
          <w:rFonts w:eastAsia="Calibri"/>
          <w:lang w:eastAsia="en-US"/>
        </w:rPr>
        <w:t>CAS 32 – Radek Schoř, Jiří Šimbera, David Pavlíkovský</w:t>
      </w:r>
    </w:p>
    <w:p w14:paraId="4FCB849E" w14:textId="77777777" w:rsidR="00E93C7A" w:rsidRPr="00E93C7A" w:rsidRDefault="00E93C7A" w:rsidP="00E93C7A">
      <w:pPr>
        <w:jc w:val="both"/>
        <w:rPr>
          <w:rFonts w:eastAsia="Calibri"/>
          <w:lang w:eastAsia="en-US"/>
        </w:rPr>
      </w:pPr>
      <w:r w:rsidRPr="00E93C7A">
        <w:rPr>
          <w:rFonts w:eastAsia="Calibri"/>
          <w:lang w:eastAsia="en-US"/>
        </w:rPr>
        <w:t>DA 12 – Bruno Němec</w:t>
      </w:r>
    </w:p>
    <w:p w14:paraId="4DAB820E" w14:textId="77777777" w:rsidR="00E93C7A" w:rsidRPr="00E93C7A" w:rsidRDefault="00E93C7A" w:rsidP="00E93C7A">
      <w:pPr>
        <w:jc w:val="both"/>
        <w:rPr>
          <w:rFonts w:eastAsia="Calibri"/>
          <w:lang w:eastAsia="en-US"/>
        </w:rPr>
      </w:pPr>
      <w:r w:rsidRPr="00E93C7A">
        <w:rPr>
          <w:rFonts w:eastAsia="Calibri"/>
          <w:b/>
          <w:bCs/>
          <w:i/>
          <w:iCs/>
          <w:lang w:eastAsia="en-US"/>
        </w:rPr>
        <w:t>1. března</w:t>
      </w:r>
      <w:r w:rsidRPr="00E93C7A">
        <w:rPr>
          <w:rFonts w:eastAsia="Calibri"/>
          <w:lang w:eastAsia="en-US"/>
        </w:rPr>
        <w:t xml:space="preserve"> – 18:54 – Požár trávy Dolní Kounice, Karlov. Doba zásahu 1 hodina. Počet jednotek 2.</w:t>
      </w:r>
    </w:p>
    <w:p w14:paraId="47A93910" w14:textId="77777777" w:rsidR="00E93C7A" w:rsidRPr="00E93C7A" w:rsidRDefault="00E93C7A" w:rsidP="00E93C7A">
      <w:pPr>
        <w:jc w:val="both"/>
        <w:rPr>
          <w:rFonts w:eastAsia="Calibri"/>
          <w:lang w:eastAsia="en-US"/>
        </w:rPr>
      </w:pPr>
      <w:r w:rsidRPr="00E93C7A">
        <w:rPr>
          <w:rFonts w:eastAsia="Calibri"/>
          <w:lang w:eastAsia="en-US"/>
        </w:rPr>
        <w:lastRenderedPageBreak/>
        <w:t>CAS 32 – David Pavlíkovský, Jiří Šimbera, Martin Osička</w:t>
      </w:r>
    </w:p>
    <w:p w14:paraId="41FEFCD2" w14:textId="77777777" w:rsidR="00E93C7A" w:rsidRPr="00E93C7A" w:rsidRDefault="00E93C7A" w:rsidP="00E93C7A">
      <w:pPr>
        <w:jc w:val="both"/>
        <w:rPr>
          <w:rFonts w:eastAsia="Calibri"/>
          <w:lang w:eastAsia="en-US"/>
        </w:rPr>
      </w:pPr>
      <w:r w:rsidRPr="00E93C7A">
        <w:rPr>
          <w:rFonts w:eastAsia="Calibri"/>
          <w:lang w:eastAsia="en-US"/>
        </w:rPr>
        <w:t>DA 12 – Radek Schoř, Tomáš Zbořil, Bruno Němec</w:t>
      </w:r>
    </w:p>
    <w:p w14:paraId="6E35CE3E" w14:textId="77777777" w:rsidR="00E93C7A" w:rsidRPr="00E93C7A" w:rsidRDefault="00E93C7A" w:rsidP="00E93C7A">
      <w:pPr>
        <w:jc w:val="both"/>
        <w:rPr>
          <w:rFonts w:eastAsia="Calibri"/>
          <w:lang w:eastAsia="en-US"/>
        </w:rPr>
      </w:pPr>
      <w:r w:rsidRPr="00E93C7A">
        <w:rPr>
          <w:rFonts w:eastAsia="Calibri"/>
          <w:b/>
          <w:bCs/>
          <w:i/>
          <w:iCs/>
          <w:lang w:eastAsia="en-US"/>
        </w:rPr>
        <w:t>11. března</w:t>
      </w:r>
      <w:r w:rsidRPr="00E93C7A">
        <w:rPr>
          <w:rFonts w:eastAsia="Calibri"/>
          <w:lang w:eastAsia="en-US"/>
        </w:rPr>
        <w:t xml:space="preserve"> – 11:30 – Požár trávy Dolní Kounice, Karlov. Doba zásahu 1 hodina. Počet jednotek 4.</w:t>
      </w:r>
    </w:p>
    <w:p w14:paraId="21360514" w14:textId="77777777" w:rsidR="00E93C7A" w:rsidRPr="00E93C7A" w:rsidRDefault="00E93C7A" w:rsidP="00E93C7A">
      <w:pPr>
        <w:jc w:val="both"/>
        <w:rPr>
          <w:rFonts w:eastAsia="Calibri"/>
          <w:lang w:eastAsia="en-US"/>
        </w:rPr>
      </w:pPr>
      <w:r w:rsidRPr="00E93C7A">
        <w:rPr>
          <w:rFonts w:eastAsia="Calibri"/>
          <w:lang w:eastAsia="en-US"/>
        </w:rPr>
        <w:t>CAS 32 – Jaroslav Macík, Bruno Němec</w:t>
      </w:r>
    </w:p>
    <w:p w14:paraId="306DA11D" w14:textId="77777777" w:rsidR="00E93C7A" w:rsidRPr="00E93C7A" w:rsidRDefault="00E93C7A" w:rsidP="00E93C7A">
      <w:pPr>
        <w:jc w:val="both"/>
        <w:rPr>
          <w:rFonts w:eastAsia="Calibri"/>
          <w:lang w:eastAsia="en-US"/>
        </w:rPr>
      </w:pPr>
      <w:r w:rsidRPr="00E93C7A">
        <w:rPr>
          <w:rFonts w:eastAsia="Calibri"/>
          <w:b/>
          <w:bCs/>
          <w:i/>
          <w:iCs/>
          <w:lang w:eastAsia="en-US"/>
        </w:rPr>
        <w:t>12. března</w:t>
      </w:r>
      <w:r w:rsidRPr="00E93C7A">
        <w:rPr>
          <w:rFonts w:eastAsia="Calibri"/>
          <w:lang w:eastAsia="en-US"/>
        </w:rPr>
        <w:t xml:space="preserve"> – 14:55 – Požár trávy Šumice. Doba zásahu 0,5 hodiny. Počet jednotek 5.</w:t>
      </w:r>
    </w:p>
    <w:p w14:paraId="78CAAEFF" w14:textId="77777777" w:rsidR="00E93C7A" w:rsidRPr="00E93C7A" w:rsidRDefault="00E93C7A" w:rsidP="00E93C7A">
      <w:pPr>
        <w:jc w:val="both"/>
        <w:rPr>
          <w:rFonts w:eastAsia="Calibri"/>
          <w:lang w:eastAsia="en-US"/>
        </w:rPr>
      </w:pPr>
      <w:r w:rsidRPr="00E93C7A">
        <w:rPr>
          <w:rFonts w:eastAsia="Calibri"/>
          <w:lang w:eastAsia="en-US"/>
        </w:rPr>
        <w:t>CAS 32 – Patrik Střecha, Martin Osička, Bruno Němec</w:t>
      </w:r>
    </w:p>
    <w:p w14:paraId="12A86832" w14:textId="77777777" w:rsidR="00E93C7A" w:rsidRPr="00E93C7A" w:rsidRDefault="00E93C7A" w:rsidP="00E93C7A">
      <w:pPr>
        <w:jc w:val="both"/>
        <w:rPr>
          <w:rFonts w:eastAsia="Calibri"/>
          <w:lang w:eastAsia="en-US"/>
        </w:rPr>
      </w:pPr>
      <w:r w:rsidRPr="00E93C7A">
        <w:rPr>
          <w:rFonts w:eastAsia="Calibri"/>
          <w:lang w:eastAsia="en-US"/>
        </w:rPr>
        <w:t>DA 12 – Jan Adámek, Michal Hemerka, David Pavlíkovský</w:t>
      </w:r>
    </w:p>
    <w:p w14:paraId="61B20DDE" w14:textId="77777777" w:rsidR="00E93C7A" w:rsidRPr="00E93C7A" w:rsidRDefault="00E93C7A" w:rsidP="00E93C7A">
      <w:pPr>
        <w:jc w:val="both"/>
        <w:rPr>
          <w:rFonts w:eastAsia="Calibri"/>
          <w:lang w:eastAsia="en-US"/>
        </w:rPr>
      </w:pPr>
      <w:r w:rsidRPr="00E93C7A">
        <w:rPr>
          <w:rFonts w:eastAsia="Calibri"/>
          <w:b/>
          <w:bCs/>
          <w:i/>
          <w:iCs/>
          <w:lang w:eastAsia="en-US"/>
        </w:rPr>
        <w:t>17. března</w:t>
      </w:r>
      <w:r w:rsidRPr="00E93C7A">
        <w:rPr>
          <w:rFonts w:eastAsia="Calibri"/>
          <w:lang w:eastAsia="en-US"/>
        </w:rPr>
        <w:t xml:space="preserve"> – 18:25 – Požár lesa Hlína. Doba zásahu 2 hodiny. Počet jednotek 4</w:t>
      </w:r>
    </w:p>
    <w:p w14:paraId="06CAF756" w14:textId="77777777" w:rsidR="00E93C7A" w:rsidRPr="00E93C7A" w:rsidRDefault="00E93C7A" w:rsidP="00E93C7A">
      <w:pPr>
        <w:jc w:val="both"/>
        <w:rPr>
          <w:rFonts w:eastAsia="Calibri"/>
          <w:lang w:eastAsia="en-US"/>
        </w:rPr>
      </w:pPr>
      <w:r w:rsidRPr="00E93C7A">
        <w:rPr>
          <w:rFonts w:eastAsia="Calibri"/>
          <w:lang w:eastAsia="en-US"/>
        </w:rPr>
        <w:t>CAS 32 – David Pavlíkovský, Kamil Osička, David Pavlíkovský</w:t>
      </w:r>
    </w:p>
    <w:p w14:paraId="337F511F" w14:textId="77777777" w:rsidR="00E93C7A" w:rsidRPr="00E93C7A" w:rsidRDefault="00E93C7A" w:rsidP="00E93C7A">
      <w:pPr>
        <w:jc w:val="both"/>
        <w:rPr>
          <w:rFonts w:eastAsia="Calibri"/>
          <w:lang w:eastAsia="en-US"/>
        </w:rPr>
      </w:pPr>
      <w:r w:rsidRPr="00E93C7A">
        <w:rPr>
          <w:rFonts w:eastAsia="Calibri"/>
          <w:lang w:eastAsia="en-US"/>
        </w:rPr>
        <w:t>DA 12 – Bruno Němec, Jiří Šimbera, Jan Adámek, Radek Schoř</w:t>
      </w:r>
    </w:p>
    <w:p w14:paraId="3657D28D" w14:textId="77777777" w:rsidR="00E93C7A" w:rsidRPr="00E93C7A" w:rsidRDefault="00E93C7A" w:rsidP="00E93C7A">
      <w:pPr>
        <w:jc w:val="both"/>
        <w:rPr>
          <w:rFonts w:eastAsia="Calibri"/>
          <w:lang w:eastAsia="en-US"/>
        </w:rPr>
      </w:pPr>
      <w:r w:rsidRPr="00E93C7A">
        <w:rPr>
          <w:rFonts w:eastAsia="Calibri"/>
          <w:b/>
          <w:bCs/>
          <w:i/>
          <w:iCs/>
          <w:lang w:eastAsia="en-US"/>
        </w:rPr>
        <w:t>26. března</w:t>
      </w:r>
      <w:r w:rsidRPr="00E93C7A">
        <w:rPr>
          <w:rFonts w:eastAsia="Calibri"/>
          <w:lang w:eastAsia="en-US"/>
        </w:rPr>
        <w:t xml:space="preserve"> – 15:30 – Požár trávy za Moravskými Bránicemi u železniční trati. Doba zásahu 1 hodina. Počet jednotek 4.</w:t>
      </w:r>
    </w:p>
    <w:p w14:paraId="62353F37" w14:textId="77777777" w:rsidR="00E93C7A" w:rsidRPr="00E93C7A" w:rsidRDefault="00E93C7A" w:rsidP="00E93C7A">
      <w:pPr>
        <w:jc w:val="both"/>
        <w:rPr>
          <w:rFonts w:eastAsia="Calibri"/>
          <w:lang w:eastAsia="en-US"/>
        </w:rPr>
      </w:pPr>
      <w:bookmarkStart w:id="18" w:name="_Hlk99278828"/>
      <w:r w:rsidRPr="00E93C7A">
        <w:rPr>
          <w:rFonts w:eastAsia="Calibri"/>
          <w:lang w:eastAsia="en-US"/>
        </w:rPr>
        <w:t>CAS 32 – David Pavlíkovský, David Hrbáček, Martin Osička</w:t>
      </w:r>
    </w:p>
    <w:p w14:paraId="2FC71293" w14:textId="77777777" w:rsidR="00E93C7A" w:rsidRPr="00E93C7A" w:rsidRDefault="00E93C7A" w:rsidP="00E93C7A">
      <w:pPr>
        <w:jc w:val="both"/>
        <w:rPr>
          <w:rFonts w:eastAsia="Calibri"/>
          <w:lang w:eastAsia="en-US"/>
        </w:rPr>
      </w:pPr>
      <w:r w:rsidRPr="00E93C7A">
        <w:rPr>
          <w:rFonts w:eastAsia="Calibri"/>
          <w:lang w:eastAsia="en-US"/>
        </w:rPr>
        <w:t>DA 12 – Jiří Šimbera, Jan Adámek, Michal Hemerka, Jan Matuška</w:t>
      </w:r>
      <w:bookmarkEnd w:id="18"/>
    </w:p>
    <w:p w14:paraId="032052F8" w14:textId="77777777" w:rsidR="00E93C7A" w:rsidRPr="00E93C7A" w:rsidRDefault="00E93C7A" w:rsidP="00E93C7A">
      <w:pPr>
        <w:jc w:val="both"/>
        <w:rPr>
          <w:rFonts w:eastAsia="Calibri"/>
          <w:lang w:eastAsia="en-US"/>
        </w:rPr>
      </w:pPr>
      <w:r w:rsidRPr="00E93C7A">
        <w:rPr>
          <w:rFonts w:eastAsia="Calibri"/>
          <w:b/>
          <w:bCs/>
          <w:i/>
          <w:iCs/>
          <w:lang w:eastAsia="en-US"/>
        </w:rPr>
        <w:t>27. března</w:t>
      </w:r>
      <w:r w:rsidRPr="00E93C7A">
        <w:rPr>
          <w:rFonts w:eastAsia="Calibri"/>
          <w:lang w:eastAsia="en-US"/>
        </w:rPr>
        <w:t xml:space="preserve"> – 11:15 – Požár trávy vedle drůbežárny před obcí Trboušany. Doba zásahu 1 hodina. Počet jednotek 4.</w:t>
      </w:r>
    </w:p>
    <w:p w14:paraId="0A1BA51A" w14:textId="77777777" w:rsidR="00E93C7A" w:rsidRPr="00E93C7A" w:rsidRDefault="00E93C7A" w:rsidP="00E93C7A">
      <w:pPr>
        <w:jc w:val="both"/>
        <w:rPr>
          <w:rFonts w:eastAsia="Calibri"/>
          <w:lang w:eastAsia="en-US"/>
        </w:rPr>
      </w:pPr>
      <w:r w:rsidRPr="00E93C7A">
        <w:rPr>
          <w:rFonts w:eastAsia="Calibri"/>
          <w:lang w:eastAsia="en-US"/>
        </w:rPr>
        <w:t>CAS 32 – David Pavlíkovský, David Hrbáček, Jiří Šimbera</w:t>
      </w:r>
    </w:p>
    <w:p w14:paraId="619981FB" w14:textId="77777777" w:rsidR="00E93C7A" w:rsidRPr="00E93C7A" w:rsidRDefault="00E93C7A" w:rsidP="00E93C7A">
      <w:pPr>
        <w:jc w:val="both"/>
        <w:rPr>
          <w:rFonts w:eastAsia="Calibri"/>
          <w:lang w:eastAsia="en-US"/>
        </w:rPr>
      </w:pPr>
      <w:r w:rsidRPr="00E93C7A">
        <w:rPr>
          <w:rFonts w:eastAsia="Calibri"/>
          <w:lang w:eastAsia="en-US"/>
        </w:rPr>
        <w:t>DA 12 – Bruno Němec, Jan Adámek, Michal Hemerka, Jan Matuška, Martin Osička, Kamil Osička, Radek Schoř</w:t>
      </w:r>
    </w:p>
    <w:p w14:paraId="591C591B" w14:textId="77777777" w:rsidR="00E93C7A" w:rsidRPr="00E93C7A" w:rsidRDefault="00E93C7A" w:rsidP="00E93C7A">
      <w:pPr>
        <w:jc w:val="both"/>
        <w:rPr>
          <w:rFonts w:eastAsia="Calibri"/>
          <w:lang w:eastAsia="en-US"/>
        </w:rPr>
      </w:pPr>
      <w:r w:rsidRPr="00E93C7A">
        <w:rPr>
          <w:rFonts w:eastAsia="Calibri"/>
          <w:b/>
          <w:bCs/>
          <w:i/>
          <w:iCs/>
          <w:lang w:eastAsia="en-US"/>
        </w:rPr>
        <w:t>10. dubna</w:t>
      </w:r>
      <w:r w:rsidRPr="00E93C7A">
        <w:rPr>
          <w:rFonts w:eastAsia="Calibri"/>
          <w:lang w:eastAsia="en-US"/>
        </w:rPr>
        <w:t xml:space="preserve"> – 08:45 – Požár části střechy domu, Jezeřany-Maršovice. Doba zásahu 1 hodina. Počet jednotek 6.</w:t>
      </w:r>
    </w:p>
    <w:p w14:paraId="2F93570C" w14:textId="77777777" w:rsidR="00E93C7A" w:rsidRPr="00E93C7A" w:rsidRDefault="00E93C7A" w:rsidP="00E93C7A">
      <w:pPr>
        <w:jc w:val="both"/>
        <w:rPr>
          <w:rFonts w:eastAsia="Calibri"/>
          <w:lang w:eastAsia="en-US"/>
        </w:rPr>
      </w:pPr>
      <w:r w:rsidRPr="00E93C7A">
        <w:rPr>
          <w:rFonts w:eastAsia="Calibri"/>
          <w:lang w:eastAsia="en-US"/>
        </w:rPr>
        <w:t>CAS 32 – David Pavlíkovský, David Hrbáček, Jiří Šimbera</w:t>
      </w:r>
    </w:p>
    <w:p w14:paraId="427F32F6" w14:textId="77777777" w:rsidR="00E93C7A" w:rsidRPr="00E93C7A" w:rsidRDefault="00E93C7A" w:rsidP="00E93C7A">
      <w:pPr>
        <w:jc w:val="both"/>
        <w:rPr>
          <w:rFonts w:eastAsia="Calibri"/>
          <w:lang w:eastAsia="en-US"/>
        </w:rPr>
      </w:pPr>
      <w:r w:rsidRPr="00E93C7A">
        <w:rPr>
          <w:rFonts w:eastAsia="Calibri"/>
          <w:lang w:eastAsia="en-US"/>
        </w:rPr>
        <w:t>DA 12 – Bruno Němec, Jan Adámek, Michal Hemerka, Martin Osička, Radek Schoř</w:t>
      </w:r>
    </w:p>
    <w:p w14:paraId="24D2EBC6" w14:textId="77777777" w:rsidR="00E93C7A" w:rsidRPr="00E93C7A" w:rsidRDefault="00E93C7A" w:rsidP="00E93C7A">
      <w:pPr>
        <w:jc w:val="both"/>
        <w:rPr>
          <w:rFonts w:eastAsia="Calibri"/>
          <w:lang w:eastAsia="en-US"/>
        </w:rPr>
      </w:pPr>
      <w:r w:rsidRPr="00E93C7A">
        <w:rPr>
          <w:rFonts w:eastAsia="Calibri"/>
          <w:b/>
          <w:bCs/>
          <w:i/>
          <w:iCs/>
          <w:lang w:eastAsia="en-US"/>
        </w:rPr>
        <w:t>14. dubna</w:t>
      </w:r>
      <w:r w:rsidRPr="00E93C7A">
        <w:rPr>
          <w:rFonts w:eastAsia="Calibri"/>
          <w:lang w:eastAsia="en-US"/>
        </w:rPr>
        <w:t xml:space="preserve"> – 00:28 – Požár rodinného domu u bývalého mlýna u Medlova. Doba zásahu 1 hodina. Počet jednotek 10.</w:t>
      </w:r>
    </w:p>
    <w:p w14:paraId="4AABCDB1" w14:textId="77777777" w:rsidR="00E93C7A" w:rsidRPr="00E93C7A" w:rsidRDefault="00E93C7A" w:rsidP="00E93C7A">
      <w:pPr>
        <w:jc w:val="both"/>
        <w:rPr>
          <w:rFonts w:eastAsia="Calibri"/>
          <w:lang w:eastAsia="en-US"/>
        </w:rPr>
      </w:pPr>
      <w:r w:rsidRPr="00E93C7A">
        <w:rPr>
          <w:rFonts w:eastAsia="Calibri"/>
          <w:lang w:eastAsia="en-US"/>
        </w:rPr>
        <w:t>CAS 32 – David Pavlíkovský, Bruno Němec, Kamil Osička</w:t>
      </w:r>
    </w:p>
    <w:p w14:paraId="3BFED312" w14:textId="77777777" w:rsidR="00E93C7A" w:rsidRPr="00E93C7A" w:rsidRDefault="00E93C7A" w:rsidP="00E93C7A">
      <w:pPr>
        <w:jc w:val="both"/>
        <w:rPr>
          <w:rFonts w:eastAsia="Calibri"/>
          <w:lang w:eastAsia="en-US"/>
        </w:rPr>
      </w:pPr>
      <w:r w:rsidRPr="00E93C7A">
        <w:rPr>
          <w:rFonts w:eastAsia="Calibri"/>
          <w:lang w:eastAsia="en-US"/>
        </w:rPr>
        <w:t>DA 12 – Michal Hemerka, David Hrbáček, Martin Osička</w:t>
      </w:r>
    </w:p>
    <w:p w14:paraId="39F4363A" w14:textId="77777777" w:rsidR="00E93C7A" w:rsidRPr="00E93C7A" w:rsidRDefault="00E93C7A" w:rsidP="00E93C7A">
      <w:pPr>
        <w:jc w:val="both"/>
        <w:rPr>
          <w:rFonts w:eastAsia="Calibri"/>
          <w:lang w:eastAsia="en-US"/>
        </w:rPr>
      </w:pPr>
      <w:r w:rsidRPr="00E93C7A">
        <w:rPr>
          <w:rFonts w:eastAsia="Calibri"/>
          <w:b/>
          <w:bCs/>
          <w:i/>
          <w:iCs/>
          <w:lang w:eastAsia="en-US"/>
        </w:rPr>
        <w:t>23. července</w:t>
      </w:r>
      <w:r w:rsidRPr="00E93C7A">
        <w:rPr>
          <w:rFonts w:eastAsia="Calibri"/>
          <w:lang w:eastAsia="en-US"/>
        </w:rPr>
        <w:t xml:space="preserve"> – 05:40 – Požár ve dvoře domu Dolní Kounice, Trboušanská. Doba zásahu 1 hodina. Počet jednotek 5.</w:t>
      </w:r>
    </w:p>
    <w:p w14:paraId="68D11CFE" w14:textId="77777777" w:rsidR="00E93C7A" w:rsidRPr="00E93C7A" w:rsidRDefault="00E93C7A" w:rsidP="00E93C7A">
      <w:pPr>
        <w:jc w:val="both"/>
        <w:rPr>
          <w:rFonts w:eastAsia="Calibri"/>
          <w:lang w:eastAsia="en-US"/>
        </w:rPr>
      </w:pPr>
      <w:r w:rsidRPr="00E93C7A">
        <w:rPr>
          <w:rFonts w:eastAsia="Calibri"/>
          <w:lang w:eastAsia="en-US"/>
        </w:rPr>
        <w:t>CAS 32 – Michal Hemerka (řidič), David Hrbáček, Kamil Osička</w:t>
      </w:r>
    </w:p>
    <w:p w14:paraId="395238E1" w14:textId="77777777" w:rsidR="00E93C7A" w:rsidRPr="00E93C7A" w:rsidRDefault="00E93C7A" w:rsidP="00E93C7A">
      <w:pPr>
        <w:jc w:val="both"/>
        <w:rPr>
          <w:rFonts w:eastAsia="Calibri"/>
          <w:lang w:eastAsia="en-US"/>
        </w:rPr>
      </w:pPr>
      <w:r w:rsidRPr="00E93C7A">
        <w:rPr>
          <w:rFonts w:eastAsia="Calibri"/>
          <w:lang w:eastAsia="en-US"/>
        </w:rPr>
        <w:t>DA 12 – Radek Schoř (řidič), Bruno Němec, Jiří Šimbera</w:t>
      </w:r>
    </w:p>
    <w:p w14:paraId="225CEC34" w14:textId="77777777" w:rsidR="00E93C7A" w:rsidRPr="00E93C7A" w:rsidRDefault="00E93C7A" w:rsidP="00E93C7A">
      <w:pPr>
        <w:jc w:val="both"/>
        <w:rPr>
          <w:rFonts w:eastAsia="Calibri"/>
          <w:lang w:eastAsia="en-US"/>
        </w:rPr>
      </w:pPr>
      <w:r w:rsidRPr="00E93C7A">
        <w:rPr>
          <w:rFonts w:eastAsia="Calibri"/>
          <w:b/>
          <w:bCs/>
          <w:i/>
          <w:iCs/>
          <w:lang w:eastAsia="en-US"/>
        </w:rPr>
        <w:t>26. září</w:t>
      </w:r>
      <w:r w:rsidRPr="00E93C7A">
        <w:rPr>
          <w:rFonts w:eastAsia="Calibri"/>
          <w:lang w:eastAsia="en-US"/>
        </w:rPr>
        <w:t xml:space="preserve"> – 16:48 – Požár rezervní pneumatiky nákladního vozu za křižovatkou Loděnice, Miroslav, Jezeřany-Maršovice. Doba zásahu 0,5 hodiny. Počet jednotek 4.</w:t>
      </w:r>
    </w:p>
    <w:p w14:paraId="61DE3FE9" w14:textId="77777777" w:rsidR="00E93C7A" w:rsidRPr="00E93C7A" w:rsidRDefault="00E93C7A" w:rsidP="00E93C7A">
      <w:pPr>
        <w:jc w:val="both"/>
        <w:rPr>
          <w:rFonts w:eastAsia="Calibri"/>
          <w:lang w:eastAsia="en-US"/>
        </w:rPr>
      </w:pPr>
      <w:r w:rsidRPr="00E93C7A">
        <w:rPr>
          <w:rFonts w:eastAsia="Calibri"/>
          <w:lang w:eastAsia="en-US"/>
        </w:rPr>
        <w:t>CAS 32 – David Pavlíkovský, Jiří Šimbera, Bruno Němec</w:t>
      </w:r>
    </w:p>
    <w:p w14:paraId="2646B041" w14:textId="77777777" w:rsidR="00E93C7A" w:rsidRPr="00E93C7A" w:rsidRDefault="00E93C7A" w:rsidP="00E93C7A">
      <w:pPr>
        <w:jc w:val="both"/>
        <w:rPr>
          <w:rFonts w:eastAsia="Calibri"/>
          <w:lang w:eastAsia="en-US"/>
        </w:rPr>
      </w:pPr>
      <w:r w:rsidRPr="00E93C7A">
        <w:rPr>
          <w:rFonts w:eastAsia="Calibri"/>
          <w:b/>
          <w:bCs/>
          <w:i/>
          <w:iCs/>
          <w:lang w:eastAsia="en-US"/>
        </w:rPr>
        <w:t>14. prosince</w:t>
      </w:r>
      <w:r w:rsidRPr="00E93C7A">
        <w:rPr>
          <w:rFonts w:eastAsia="Calibri"/>
          <w:lang w:eastAsia="en-US"/>
        </w:rPr>
        <w:t xml:space="preserve"> – 15:17 – Požár. Požár pergoly u rodinného domu Jezeřany-Maršovice. Doba zásahu 1 hodina. Počet jednotek 4.</w:t>
      </w:r>
    </w:p>
    <w:p w14:paraId="54A6FE71" w14:textId="61512314" w:rsidR="00E93C7A" w:rsidRPr="00E93C7A" w:rsidRDefault="00E93C7A" w:rsidP="00E93C7A">
      <w:pPr>
        <w:jc w:val="both"/>
        <w:rPr>
          <w:rFonts w:eastAsia="Calibri"/>
          <w:lang w:eastAsia="en-US"/>
        </w:rPr>
      </w:pPr>
      <w:r w:rsidRPr="00E93C7A">
        <w:rPr>
          <w:rFonts w:eastAsia="Calibri"/>
          <w:lang w:eastAsia="en-US"/>
        </w:rPr>
        <w:t>CAS 32 – Radomil Schoř, David Hrbáček, Bruno Němec</w:t>
      </w:r>
    </w:p>
    <w:p w14:paraId="257C08C0" w14:textId="77777777" w:rsidR="00E93C7A" w:rsidRPr="00E93C7A" w:rsidRDefault="00E93C7A" w:rsidP="00E93C7A">
      <w:pPr>
        <w:suppressAutoHyphens/>
        <w:jc w:val="both"/>
        <w:rPr>
          <w:b/>
          <w:i/>
          <w:kern w:val="1"/>
          <w:lang w:eastAsia="ar-SA"/>
        </w:rPr>
      </w:pPr>
      <w:r w:rsidRPr="00E93C7A">
        <w:rPr>
          <w:b/>
          <w:i/>
          <w:kern w:val="1"/>
          <w:lang w:eastAsia="ar-SA"/>
        </w:rPr>
        <w:t>Výjezdová jednotka</w:t>
      </w:r>
    </w:p>
    <w:p w14:paraId="22686892" w14:textId="77777777" w:rsidR="00E93C7A" w:rsidRPr="00E93C7A" w:rsidRDefault="00E93C7A" w:rsidP="00E93C7A">
      <w:pPr>
        <w:suppressAutoHyphens/>
        <w:jc w:val="both"/>
        <w:rPr>
          <w:kern w:val="1"/>
          <w:lang w:eastAsia="ar-SA"/>
        </w:rPr>
      </w:pPr>
      <w:r w:rsidRPr="00E93C7A">
        <w:rPr>
          <w:kern w:val="1"/>
          <w:lang w:eastAsia="ar-SA"/>
        </w:rPr>
        <w:t>Údržba techniky a vybavení probíhá většinou nepravidelně dle potřeby. Větší údržby při průměrném počtu 8 členů se uskutečnily 8. ledna, 5. února, 5. března, 14. května, 6. srpna, 1. října.</w:t>
      </w:r>
    </w:p>
    <w:p w14:paraId="4CCB3EB3" w14:textId="7B435642" w:rsidR="00E93C7A" w:rsidRPr="00E93C7A" w:rsidRDefault="00E93C7A" w:rsidP="00E93C7A">
      <w:pPr>
        <w:suppressAutoHyphens/>
        <w:jc w:val="both"/>
        <w:rPr>
          <w:kern w:val="1"/>
          <w:lang w:eastAsia="ar-SA"/>
        </w:rPr>
      </w:pPr>
      <w:r w:rsidRPr="00E93C7A">
        <w:rPr>
          <w:kern w:val="1"/>
          <w:lang w:eastAsia="ar-SA"/>
        </w:rPr>
        <w:t>Michal Hemerka složil zkoušky strojníka, byl zaškolen a je oprávněn řídit cisternový vůz.</w:t>
      </w:r>
    </w:p>
    <w:p w14:paraId="2C31259B" w14:textId="77777777" w:rsidR="00E93C7A" w:rsidRPr="00E93C7A" w:rsidRDefault="00E93C7A" w:rsidP="00E93C7A">
      <w:pPr>
        <w:suppressAutoHyphens/>
        <w:jc w:val="both"/>
        <w:rPr>
          <w:b/>
          <w:bCs/>
          <w:i/>
          <w:iCs/>
          <w:kern w:val="1"/>
          <w:lang w:eastAsia="ar-SA"/>
        </w:rPr>
      </w:pPr>
      <w:bookmarkStart w:id="19" w:name="_Hlk115207126"/>
      <w:r w:rsidRPr="00E93C7A">
        <w:rPr>
          <w:b/>
          <w:bCs/>
          <w:i/>
          <w:iCs/>
          <w:kern w:val="1"/>
          <w:lang w:eastAsia="ar-SA"/>
        </w:rPr>
        <w:t>Technika</w:t>
      </w:r>
    </w:p>
    <w:p w14:paraId="65F62C87" w14:textId="78233F61" w:rsidR="00E93C7A" w:rsidRPr="00E93C7A" w:rsidRDefault="00E93C7A" w:rsidP="00E93C7A">
      <w:pPr>
        <w:suppressAutoHyphens/>
        <w:jc w:val="both"/>
        <w:rPr>
          <w:kern w:val="1"/>
          <w:lang w:eastAsia="ar-SA"/>
        </w:rPr>
      </w:pPr>
      <w:bookmarkStart w:id="20" w:name="_Hlk115681696"/>
      <w:r w:rsidRPr="00E93C7A">
        <w:rPr>
          <w:kern w:val="1"/>
          <w:lang w:eastAsia="ar-SA"/>
        </w:rPr>
        <w:t>Michal Hemerka a Jan Adámek opravili levé přední kolo cisterny, které nebrzdilo a mělo vadný náboj. V říjnu byla provedena další náročná oprava brzd u všech kol. Celých pět dní opravě věnoval Michal Hemerka s kamarádem z Nových Bránic.</w:t>
      </w:r>
      <w:bookmarkEnd w:id="19"/>
      <w:bookmarkEnd w:id="20"/>
    </w:p>
    <w:p w14:paraId="3017360C" w14:textId="77777777" w:rsidR="00E93C7A" w:rsidRPr="00E93C7A" w:rsidRDefault="00E93C7A" w:rsidP="00E93C7A">
      <w:pPr>
        <w:suppressAutoHyphens/>
        <w:jc w:val="both"/>
        <w:rPr>
          <w:b/>
          <w:bCs/>
          <w:i/>
          <w:iCs/>
          <w:kern w:val="1"/>
          <w:lang w:eastAsia="ar-SA"/>
        </w:rPr>
      </w:pPr>
      <w:r w:rsidRPr="00E93C7A">
        <w:rPr>
          <w:b/>
          <w:bCs/>
          <w:i/>
          <w:iCs/>
          <w:kern w:val="1"/>
          <w:lang w:eastAsia="ar-SA"/>
        </w:rPr>
        <w:t>Cisterna</w:t>
      </w:r>
    </w:p>
    <w:p w14:paraId="05813FA2" w14:textId="77777777" w:rsidR="00E93C7A" w:rsidRPr="00E93C7A" w:rsidRDefault="00E93C7A" w:rsidP="00E93C7A">
      <w:pPr>
        <w:suppressAutoHyphens/>
        <w:jc w:val="both"/>
        <w:rPr>
          <w:kern w:val="1"/>
          <w:lang w:eastAsia="ar-SA"/>
        </w:rPr>
      </w:pPr>
      <w:r w:rsidRPr="00E93C7A">
        <w:rPr>
          <w:kern w:val="1"/>
          <w:lang w:eastAsia="ar-SA"/>
        </w:rPr>
        <w:t xml:space="preserve">Hasiči ve spolupráci s vedením města se rozhodli řešit situaci s cisternou dříve, než selže její technický stav a dokud je zajištěna požární bezpečnost města a okolí, navzdory nejasným </w:t>
      </w:r>
      <w:r w:rsidRPr="00E93C7A">
        <w:rPr>
          <w:kern w:val="1"/>
          <w:lang w:eastAsia="ar-SA"/>
        </w:rPr>
        <w:lastRenderedPageBreak/>
        <w:t>možnostem dotací. Místostarosta David Hrbáček společně s velitelem Davidem Pavlíkovským po poradě se starostou Tomášem Zbořilem a strojníky Jiřím Šimberou, Patrikem Střechou a Janem Adámkem oslovili výrobce THT Polička, který zaslal následný návrh:</w:t>
      </w:r>
    </w:p>
    <w:p w14:paraId="4A72D216" w14:textId="77777777" w:rsidR="00E93C7A" w:rsidRPr="00E93C7A" w:rsidRDefault="00E93C7A" w:rsidP="00E93C7A">
      <w:pPr>
        <w:suppressAutoHyphens/>
        <w:jc w:val="both"/>
        <w:rPr>
          <w:kern w:val="1"/>
          <w:lang w:eastAsia="ar-SA"/>
        </w:rPr>
      </w:pPr>
      <w:r w:rsidRPr="00E93C7A">
        <w:rPr>
          <w:kern w:val="1"/>
          <w:lang w:eastAsia="ar-SA"/>
        </w:rPr>
        <w:t>Požární automobil CAS 30 T815 6x6.1 Force</w:t>
      </w:r>
    </w:p>
    <w:p w14:paraId="31F28496" w14:textId="77777777" w:rsidR="00E93C7A" w:rsidRPr="00E93C7A" w:rsidRDefault="00E93C7A" w:rsidP="00E93C7A">
      <w:pPr>
        <w:suppressAutoHyphens/>
        <w:jc w:val="both"/>
        <w:rPr>
          <w:kern w:val="1"/>
          <w:lang w:eastAsia="ar-SA"/>
        </w:rPr>
      </w:pPr>
      <w:r w:rsidRPr="00E93C7A">
        <w:rPr>
          <w:kern w:val="1"/>
          <w:lang w:eastAsia="ar-SA"/>
        </w:rPr>
        <w:t>Vozidla s GFK karosérií nástavby a čerpadlem THT</w:t>
      </w:r>
    </w:p>
    <w:p w14:paraId="3FD54C3A" w14:textId="77777777" w:rsidR="00E93C7A" w:rsidRPr="00E93C7A" w:rsidRDefault="00E93C7A" w:rsidP="00E93C7A">
      <w:pPr>
        <w:suppressAutoHyphens/>
        <w:jc w:val="both"/>
        <w:rPr>
          <w:kern w:val="1"/>
          <w:lang w:eastAsia="ar-SA"/>
        </w:rPr>
      </w:pPr>
      <w:r w:rsidRPr="00E93C7A">
        <w:rPr>
          <w:kern w:val="1"/>
          <w:lang w:eastAsia="ar-SA"/>
        </w:rPr>
        <w:t>Výkon motoru 325 kW, celková hmotnost 26 t</w:t>
      </w:r>
    </w:p>
    <w:p w14:paraId="74DA2FD3" w14:textId="77777777" w:rsidR="00E93C7A" w:rsidRPr="00E93C7A" w:rsidRDefault="00E93C7A" w:rsidP="00E93C7A">
      <w:pPr>
        <w:suppressAutoHyphens/>
        <w:jc w:val="both"/>
        <w:rPr>
          <w:kern w:val="1"/>
          <w:lang w:eastAsia="ar-SA"/>
        </w:rPr>
      </w:pPr>
      <w:r w:rsidRPr="00E93C7A">
        <w:rPr>
          <w:kern w:val="1"/>
          <w:lang w:eastAsia="ar-SA"/>
        </w:rPr>
        <w:t>Nádrže GFK - voda 9 000 litrů / pěnidlo 540 litrů</w:t>
      </w:r>
    </w:p>
    <w:p w14:paraId="71699AED" w14:textId="77777777" w:rsidR="00E93C7A" w:rsidRPr="00E93C7A" w:rsidRDefault="00E93C7A" w:rsidP="00E93C7A">
      <w:pPr>
        <w:suppressAutoHyphens/>
        <w:jc w:val="both"/>
        <w:rPr>
          <w:kern w:val="1"/>
          <w:lang w:eastAsia="ar-SA"/>
        </w:rPr>
      </w:pPr>
      <w:r w:rsidRPr="00E93C7A">
        <w:rPr>
          <w:kern w:val="1"/>
          <w:lang w:eastAsia="ar-SA"/>
        </w:rPr>
        <w:t>Nová prostornější kabina osádky, automatická převodovka Allison</w:t>
      </w:r>
    </w:p>
    <w:p w14:paraId="7B6957E0" w14:textId="77777777" w:rsidR="00E93C7A" w:rsidRPr="00E93C7A" w:rsidRDefault="00E93C7A" w:rsidP="00E93C7A">
      <w:pPr>
        <w:suppressAutoHyphens/>
        <w:jc w:val="both"/>
        <w:rPr>
          <w:kern w:val="1"/>
          <w:lang w:eastAsia="ar-SA"/>
        </w:rPr>
      </w:pPr>
      <w:r w:rsidRPr="00E93C7A">
        <w:rPr>
          <w:kern w:val="1"/>
          <w:lang w:eastAsia="ar-SA"/>
        </w:rPr>
        <w:t>Cena CAS bez požární výbavy 8 372 000 Kč bez DPH</w:t>
      </w:r>
    </w:p>
    <w:p w14:paraId="135D2E3B" w14:textId="77777777" w:rsidR="00E93C7A" w:rsidRPr="00E93C7A" w:rsidRDefault="00E93C7A" w:rsidP="00E93C7A">
      <w:pPr>
        <w:suppressAutoHyphens/>
        <w:jc w:val="both"/>
        <w:rPr>
          <w:kern w:val="1"/>
          <w:lang w:eastAsia="ar-SA"/>
        </w:rPr>
      </w:pPr>
      <w:r w:rsidRPr="00E93C7A">
        <w:rPr>
          <w:kern w:val="1"/>
          <w:lang w:eastAsia="ar-SA"/>
        </w:rPr>
        <w:t>Cena požární výbavy dle technické specifikace 400 000 Kč bez DPH</w:t>
      </w:r>
    </w:p>
    <w:p w14:paraId="78C338AA" w14:textId="77777777" w:rsidR="00E93C7A" w:rsidRPr="00E93C7A" w:rsidRDefault="00E93C7A" w:rsidP="00E93C7A">
      <w:pPr>
        <w:suppressAutoHyphens/>
        <w:jc w:val="both"/>
        <w:rPr>
          <w:kern w:val="1"/>
          <w:lang w:eastAsia="ar-SA"/>
        </w:rPr>
      </w:pPr>
      <w:r w:rsidRPr="00E93C7A">
        <w:rPr>
          <w:kern w:val="1"/>
          <w:lang w:eastAsia="ar-SA"/>
        </w:rPr>
        <w:t>Cena CAS celkem 8 772 000 Kč bez DPH</w:t>
      </w:r>
    </w:p>
    <w:p w14:paraId="7461CA8A" w14:textId="77777777" w:rsidR="00E93C7A" w:rsidRPr="00E93C7A" w:rsidRDefault="00E93C7A" w:rsidP="00E93C7A">
      <w:pPr>
        <w:suppressAutoHyphens/>
        <w:jc w:val="both"/>
        <w:rPr>
          <w:kern w:val="1"/>
          <w:lang w:eastAsia="ar-SA"/>
        </w:rPr>
      </w:pPr>
      <w:r w:rsidRPr="00E93C7A">
        <w:rPr>
          <w:kern w:val="1"/>
          <w:lang w:eastAsia="ar-SA"/>
        </w:rPr>
        <w:t xml:space="preserve">Cena CAS celkem 10 614 120 s DPH </w:t>
      </w:r>
    </w:p>
    <w:p w14:paraId="66A408D7" w14:textId="77777777" w:rsidR="00E93C7A" w:rsidRPr="00E93C7A" w:rsidRDefault="00E93C7A" w:rsidP="00E93C7A">
      <w:pPr>
        <w:suppressAutoHyphens/>
        <w:jc w:val="both"/>
        <w:rPr>
          <w:kern w:val="1"/>
          <w:lang w:eastAsia="ar-SA"/>
        </w:rPr>
      </w:pPr>
      <w:r w:rsidRPr="00E93C7A">
        <w:rPr>
          <w:kern w:val="1"/>
          <w:lang w:eastAsia="ar-SA"/>
        </w:rPr>
        <w:t>Dodací lhůta bude 12 až 18 měsíců od podpisu kupní smlouvy. THT Polička nabízí kromě standardních platebních podmínek také možnost hrazení ceny za požární techniku formou splátek, rozložených na dobu až 2 let. Forma platby bude teprve upřesněna. Město bohužel nyní nemůže počítat s uspořenou částkou cca 2 400 000 Kč, které jsou blokovány bankou Sberbank v likvidaci.</w:t>
      </w:r>
    </w:p>
    <w:p w14:paraId="3DF411EC" w14:textId="77777777" w:rsidR="00E93C7A" w:rsidRPr="00E93C7A" w:rsidRDefault="00E93C7A" w:rsidP="00E93C7A">
      <w:pPr>
        <w:suppressAutoHyphens/>
        <w:jc w:val="both"/>
        <w:rPr>
          <w:kern w:val="1"/>
          <w:lang w:eastAsia="ar-SA"/>
        </w:rPr>
      </w:pPr>
      <w:r w:rsidRPr="00E93C7A">
        <w:rPr>
          <w:kern w:val="1"/>
          <w:lang w:eastAsia="ar-SA"/>
        </w:rPr>
        <w:t xml:space="preserve">   Na zasedání zastupitelstva města Dolní Kounice 15. června 2022 bylo z patnácti zastupitelů přítomno devět, z nichž hlasovalo osm pro a jeden se zdržel. Návrh tedy prošel nadpoloviční většinou.</w:t>
      </w:r>
    </w:p>
    <w:p w14:paraId="277DD2E5" w14:textId="0CA02E77" w:rsidR="00E93C7A" w:rsidRPr="00E93C7A" w:rsidRDefault="00E93C7A" w:rsidP="00E93C7A">
      <w:pPr>
        <w:suppressAutoHyphens/>
        <w:jc w:val="both"/>
        <w:rPr>
          <w:kern w:val="1"/>
          <w:lang w:eastAsia="ar-SA"/>
        </w:rPr>
      </w:pPr>
      <w:r w:rsidRPr="00E93C7A">
        <w:rPr>
          <w:kern w:val="1"/>
          <w:lang w:eastAsia="ar-SA"/>
        </w:rPr>
        <w:t xml:space="preserve">   Bohužel další postup se zastavil. Město čeká na schválení dotace 4 miliony, o kterou si požádalo.</w:t>
      </w:r>
    </w:p>
    <w:p w14:paraId="21106E37" w14:textId="77777777" w:rsidR="00E93C7A" w:rsidRPr="00E93C7A" w:rsidRDefault="00E93C7A" w:rsidP="00E93C7A">
      <w:pPr>
        <w:suppressAutoHyphens/>
        <w:jc w:val="both"/>
        <w:rPr>
          <w:b/>
          <w:bCs/>
          <w:i/>
          <w:iCs/>
          <w:kern w:val="1"/>
          <w:lang w:eastAsia="ar-SA"/>
        </w:rPr>
      </w:pPr>
      <w:r w:rsidRPr="00E93C7A">
        <w:rPr>
          <w:b/>
          <w:bCs/>
          <w:i/>
          <w:iCs/>
          <w:kern w:val="1"/>
          <w:lang w:eastAsia="ar-SA"/>
        </w:rPr>
        <w:t>Mládež</w:t>
      </w:r>
    </w:p>
    <w:p w14:paraId="3817B41B" w14:textId="04214D53" w:rsidR="00E93C7A" w:rsidRPr="00E93C7A" w:rsidRDefault="00E93C7A" w:rsidP="00E93C7A">
      <w:pPr>
        <w:suppressAutoHyphens/>
        <w:jc w:val="both"/>
        <w:rPr>
          <w:kern w:val="1"/>
          <w:lang w:eastAsia="ar-SA"/>
        </w:rPr>
      </w:pPr>
      <w:r w:rsidRPr="00E93C7A">
        <w:rPr>
          <w:kern w:val="1"/>
          <w:lang w:eastAsia="ar-SA"/>
        </w:rPr>
        <w:t>V období pandemie došlo k takovému snížení počtu mladých hasičů, že nelze složit ani jedno soutěžní družstvo. Dále jsou potíže i s vedením mládeže, není dostatečný počet vedoucích a lidí kteří by jim při cvičeních pomohli – doprava dětí, vody a techniky.</w:t>
      </w:r>
    </w:p>
    <w:p w14:paraId="0065424F" w14:textId="77777777" w:rsidR="00E93C7A" w:rsidRPr="00E93C7A" w:rsidRDefault="00E93C7A" w:rsidP="00E93C7A">
      <w:pPr>
        <w:suppressAutoHyphens/>
        <w:jc w:val="both"/>
        <w:rPr>
          <w:b/>
          <w:bCs/>
          <w:i/>
          <w:kern w:val="1"/>
          <w:lang w:eastAsia="ar-SA"/>
        </w:rPr>
      </w:pPr>
      <w:r w:rsidRPr="00E93C7A">
        <w:rPr>
          <w:b/>
          <w:bCs/>
          <w:i/>
          <w:kern w:val="1"/>
          <w:lang w:eastAsia="ar-SA"/>
        </w:rPr>
        <w:t>Kultura</w:t>
      </w:r>
    </w:p>
    <w:p w14:paraId="47AD83A6" w14:textId="77777777" w:rsidR="00E93C7A" w:rsidRPr="00E93C7A" w:rsidRDefault="00E93C7A" w:rsidP="00E93C7A">
      <w:pPr>
        <w:suppressAutoHyphens/>
        <w:jc w:val="both"/>
        <w:rPr>
          <w:kern w:val="1"/>
          <w:lang w:eastAsia="ar-SA"/>
        </w:rPr>
      </w:pPr>
      <w:bookmarkStart w:id="21" w:name="_Hlk115206919"/>
      <w:r w:rsidRPr="00E93C7A">
        <w:rPr>
          <w:kern w:val="1"/>
          <w:lang w:eastAsia="ar-SA"/>
        </w:rPr>
        <w:t xml:space="preserve">Turnaj ve stolním tenise a šipkách se uskutečnil v garáži zbrojnice 15. ledna. Zúčastnilo se 15 hráčů. Ve stolním tenise zvítězil David Hrbáček, v šipkách Michal Talafant. </w:t>
      </w:r>
    </w:p>
    <w:bookmarkEnd w:id="21"/>
    <w:p w14:paraId="66A064ED" w14:textId="77777777" w:rsidR="00E93C7A" w:rsidRPr="00E93C7A" w:rsidRDefault="00E93C7A" w:rsidP="00E93C7A">
      <w:pPr>
        <w:suppressAutoHyphens/>
        <w:jc w:val="both"/>
        <w:rPr>
          <w:kern w:val="1"/>
          <w:lang w:eastAsia="ar-SA"/>
        </w:rPr>
      </w:pPr>
      <w:r w:rsidRPr="00E93C7A">
        <w:rPr>
          <w:kern w:val="1"/>
          <w:lang w:eastAsia="ar-SA"/>
        </w:rPr>
        <w:t>David Hrbáček se 5. června zúčastnil akce pro děti s názvem Kounice v pohybu, kde na stanovišti předváděl dětem výbavu našeho dopravního vozu Ford</w:t>
      </w:r>
    </w:p>
    <w:p w14:paraId="324CB65C" w14:textId="77777777" w:rsidR="00E93C7A" w:rsidRPr="00E93C7A" w:rsidRDefault="00E93C7A" w:rsidP="00E93C7A">
      <w:pPr>
        <w:suppressAutoHyphens/>
        <w:jc w:val="both"/>
        <w:rPr>
          <w:kern w:val="1"/>
          <w:lang w:eastAsia="ar-SA"/>
        </w:rPr>
      </w:pPr>
      <w:r w:rsidRPr="00E93C7A">
        <w:rPr>
          <w:i/>
          <w:iCs/>
          <w:kern w:val="1"/>
          <w:lang w:eastAsia="ar-SA"/>
        </w:rPr>
        <w:t>Historické slavnosti 3. září:</w:t>
      </w:r>
      <w:r w:rsidRPr="00E93C7A">
        <w:rPr>
          <w:kern w:val="1"/>
          <w:lang w:eastAsia="ar-SA"/>
        </w:rPr>
        <w:t xml:space="preserve"> 25. ročník. Město zajistilo velký stan 10x15 metrů, který postavila odborná firma v pátek. Stoly a lavice byly přivezeny v pátek večer, pivo od firmy Pivní záchranka z Polánky také. Další přípravy probíhaly v sobotu od 9 hodin - stavba nůžkového stanu, rozložení setů na sezení pod velký stan, instalace výčepů a sudů, osvětlení prostor halogeny a zářivkami. Prodej probíhal od 11:00 do 23 hodin. Částečný úklid probíhal ještě v noci, ostatní v neděli dopoledne. Objednáno 20 velkých a 1 malý sud piva, 5 velkých a 1 malý sud limonády. Pivo Starobrno 11°se prodávalo za cenu 35 Kč, Bezinková limonáda 0,3 l za 20 Kč, 0,5 l za 25 Kč, balená limonáda 0,5 l za 25 Kč, Radler (pivo+limo) za 35 Kč. Prodáno 10,5 sudů piva, limonády všechny 5,5 sudu. Počasí bylo po celý víkend skvělé, polojasno, s teplotami kolem +23°C</w:t>
      </w:r>
    </w:p>
    <w:p w14:paraId="43FCAE3B" w14:textId="77777777" w:rsidR="00E93C7A" w:rsidRPr="00E93C7A" w:rsidRDefault="00E93C7A" w:rsidP="00E93C7A">
      <w:pPr>
        <w:suppressAutoHyphens/>
        <w:jc w:val="both"/>
        <w:rPr>
          <w:kern w:val="1"/>
          <w:lang w:eastAsia="ar-SA"/>
        </w:rPr>
      </w:pPr>
      <w:r w:rsidRPr="00E93C7A">
        <w:rPr>
          <w:kern w:val="1"/>
          <w:lang w:eastAsia="ar-SA"/>
        </w:rPr>
        <w:t>Na celé akci, nebo alespoň částečně se podíleli Renata+Tomáš+Klára+Veronika Zbořilovi, Stanislav Řezáč, Martin Osička, Jiří Šimbera, Radomil Schoř, Libuše+Veronika+Bruno Němcovi, Jan+Jan+Dana Adámkovi, David+Michaela+Štěpán+Tomáš Hrbáčkovi, Jana Fadingerová, Jaroslav Macík</w:t>
      </w:r>
    </w:p>
    <w:p w14:paraId="499AC668" w14:textId="77777777" w:rsidR="00E93C7A" w:rsidRPr="00E93C7A" w:rsidRDefault="00E93C7A" w:rsidP="00E93C7A">
      <w:pPr>
        <w:suppressAutoHyphens/>
        <w:jc w:val="both"/>
        <w:rPr>
          <w:b/>
          <w:i/>
          <w:kern w:val="1"/>
          <w:lang w:eastAsia="ar-SA"/>
        </w:rPr>
      </w:pPr>
      <w:r w:rsidRPr="00E93C7A">
        <w:rPr>
          <w:b/>
          <w:i/>
          <w:kern w:val="1"/>
          <w:lang w:eastAsia="ar-SA"/>
        </w:rPr>
        <w:t xml:space="preserve">Sběr železného šrotu </w:t>
      </w:r>
    </w:p>
    <w:p w14:paraId="51BA5BAC" w14:textId="194486EF" w:rsidR="00E93C7A" w:rsidRPr="00E93C7A" w:rsidRDefault="00E93C7A" w:rsidP="00E93C7A">
      <w:pPr>
        <w:suppressAutoHyphens/>
        <w:jc w:val="both"/>
        <w:rPr>
          <w:bCs/>
          <w:kern w:val="1"/>
          <w:lang w:eastAsia="ar-SA"/>
        </w:rPr>
      </w:pPr>
      <w:r w:rsidRPr="00E93C7A">
        <w:rPr>
          <w:bCs/>
          <w:kern w:val="1"/>
          <w:lang w:eastAsia="ar-SA"/>
        </w:rPr>
        <w:t xml:space="preserve">Sběr starého železa se uskutečnil 9. dubna. Sváželo se vozidly Isuzu a Multicar města, překladiště na tréninkovém fotbalovém hřišti, kde probíhalo třídění barevných kovů. Odsud si železo odvezl nákladní vůz firmy Hulman. Výkupní cena železa činila 6 Kč/kg. Sběr probíhal </w:t>
      </w:r>
      <w:r w:rsidRPr="00E93C7A">
        <w:rPr>
          <w:bCs/>
          <w:kern w:val="1"/>
          <w:lang w:eastAsia="ar-SA"/>
        </w:rPr>
        <w:lastRenderedPageBreak/>
        <w:t xml:space="preserve">mezi 7 a 14 hodinou, k obědu tikovické klobásy a pivo Hauskrecht. Odvezeno cca 9 tun železa. </w:t>
      </w:r>
    </w:p>
    <w:p w14:paraId="59C0B08E" w14:textId="3E183865" w:rsidR="00E93C7A" w:rsidRPr="00E93C7A" w:rsidRDefault="00E93C7A" w:rsidP="00E93C7A">
      <w:pPr>
        <w:suppressAutoHyphens/>
        <w:jc w:val="both"/>
        <w:rPr>
          <w:bCs/>
          <w:kern w:val="1"/>
          <w:lang w:eastAsia="ar-SA"/>
        </w:rPr>
      </w:pPr>
      <w:r w:rsidRPr="00E93C7A">
        <w:rPr>
          <w:bCs/>
          <w:kern w:val="1"/>
          <w:lang w:eastAsia="ar-SA"/>
        </w:rPr>
        <w:t>Na sběru se podíleli Jiří Šimbera, Bruno Němec, David Pavlíkovský, Jan Adámek, Michal Hemerka, Tomáš Zbořil, Pavel Čech, Radomil Schoř, Kamil Osička, David + Tomáš + Štěpán Hrbáčkovi, Martin Osička, Robin Kratochvíl, František Nemeškal</w:t>
      </w:r>
    </w:p>
    <w:p w14:paraId="50422282" w14:textId="77777777" w:rsidR="00E93C7A" w:rsidRPr="00E93C7A" w:rsidRDefault="00E93C7A" w:rsidP="00E93C7A">
      <w:pPr>
        <w:suppressAutoHyphens/>
        <w:jc w:val="both"/>
        <w:rPr>
          <w:b/>
          <w:bCs/>
          <w:i/>
          <w:kern w:val="1"/>
          <w:lang w:eastAsia="ar-SA"/>
        </w:rPr>
      </w:pPr>
      <w:bookmarkStart w:id="22" w:name="_Hlk115207265"/>
      <w:r w:rsidRPr="00E93C7A">
        <w:rPr>
          <w:b/>
          <w:bCs/>
          <w:i/>
          <w:kern w:val="1"/>
          <w:lang w:eastAsia="ar-SA"/>
        </w:rPr>
        <w:t>Různé</w:t>
      </w:r>
    </w:p>
    <w:p w14:paraId="1432B6C9" w14:textId="77777777" w:rsidR="00E93C7A" w:rsidRPr="00E93C7A" w:rsidRDefault="00E93C7A" w:rsidP="00E93C7A">
      <w:pPr>
        <w:suppressAutoHyphens/>
        <w:jc w:val="both"/>
        <w:rPr>
          <w:kern w:val="1"/>
          <w:lang w:eastAsia="ar-SA"/>
        </w:rPr>
      </w:pPr>
      <w:r w:rsidRPr="00E93C7A">
        <w:rPr>
          <w:kern w:val="1"/>
          <w:lang w:eastAsia="ar-SA"/>
        </w:rPr>
        <w:t xml:space="preserve">Jiří Šimbera vypomáhal s naší časomírou při soutěži Železný kačer 23. dubna v Mělčanech. </w:t>
      </w:r>
      <w:bookmarkStart w:id="23" w:name="_Hlk115681749"/>
      <w:r w:rsidRPr="00E93C7A">
        <w:rPr>
          <w:kern w:val="1"/>
          <w:lang w:eastAsia="ar-SA"/>
        </w:rPr>
        <w:t>Z našeho sboru se samotné soutěže nezúčastnil nikdo.</w:t>
      </w:r>
    </w:p>
    <w:p w14:paraId="789B0386" w14:textId="77777777" w:rsidR="00E93C7A" w:rsidRPr="00E93C7A" w:rsidRDefault="00E93C7A" w:rsidP="00E93C7A">
      <w:pPr>
        <w:suppressAutoHyphens/>
        <w:jc w:val="both"/>
        <w:rPr>
          <w:kern w:val="1"/>
          <w:lang w:eastAsia="ar-SA"/>
        </w:rPr>
      </w:pPr>
      <w:r w:rsidRPr="00E93C7A">
        <w:rPr>
          <w:kern w:val="1"/>
          <w:lang w:eastAsia="ar-SA"/>
        </w:rPr>
        <w:t>V roce 2009 byla provedena oprava koupelny s přístavbou dvou WC v budově zbrojnice. Izolace v prostoru WC ale nebyla provedena odborně a vlhkost postupně narušovala zdivo a zárubně vnitřních dveří. V říjnu 2022 bylo provedeno vybourání zárubní a ve spolupráci s městem budou provedeny další opravy omítek a zdiva.</w:t>
      </w:r>
    </w:p>
    <w:p w14:paraId="3EA733D1" w14:textId="210DA2A2" w:rsidR="00E93C7A" w:rsidRPr="00E93C7A" w:rsidRDefault="00E93C7A" w:rsidP="00E93C7A">
      <w:pPr>
        <w:suppressAutoHyphens/>
        <w:jc w:val="both"/>
        <w:rPr>
          <w:kern w:val="1"/>
          <w:lang w:eastAsia="ar-SA"/>
        </w:rPr>
      </w:pPr>
      <w:r w:rsidRPr="00E93C7A">
        <w:rPr>
          <w:kern w:val="1"/>
          <w:lang w:eastAsia="ar-SA"/>
        </w:rPr>
        <w:t>Ve středu 7. prosince uctili hasiči památku zamřelého dobrovolného hasiče z SDH Skalice u České Lípy nastoupením několika členů u vyjeté techniky před zbrojnicí se zapnutým výstražným světelným zařízením.</w:t>
      </w:r>
      <w:bookmarkEnd w:id="22"/>
      <w:bookmarkEnd w:id="23"/>
    </w:p>
    <w:p w14:paraId="2F7BB9A9" w14:textId="77777777" w:rsidR="00E93C7A" w:rsidRPr="00E93C7A" w:rsidRDefault="00E93C7A" w:rsidP="00E93C7A">
      <w:pPr>
        <w:suppressAutoHyphens/>
        <w:jc w:val="both"/>
        <w:rPr>
          <w:b/>
          <w:bCs/>
          <w:i/>
          <w:iCs/>
          <w:kern w:val="1"/>
          <w:lang w:eastAsia="ar-SA"/>
        </w:rPr>
      </w:pPr>
      <w:r w:rsidRPr="00E93C7A">
        <w:rPr>
          <w:b/>
          <w:bCs/>
          <w:i/>
          <w:iCs/>
          <w:kern w:val="1"/>
          <w:lang w:eastAsia="ar-SA"/>
        </w:rPr>
        <w:t>Schůze</w:t>
      </w:r>
    </w:p>
    <w:p w14:paraId="388E4EFA" w14:textId="77777777" w:rsidR="00E93C7A" w:rsidRPr="00E93C7A" w:rsidRDefault="00E93C7A" w:rsidP="00E93C7A">
      <w:pPr>
        <w:suppressAutoHyphens/>
        <w:jc w:val="both"/>
        <w:rPr>
          <w:kern w:val="1"/>
          <w:lang w:eastAsia="ar-SA"/>
        </w:rPr>
      </w:pPr>
      <w:r w:rsidRPr="00E93C7A">
        <w:rPr>
          <w:kern w:val="1"/>
          <w:lang w:eastAsia="ar-SA"/>
        </w:rPr>
        <w:t>Během roku se konaly tři výborové schůze.</w:t>
      </w:r>
    </w:p>
    <w:p w14:paraId="4678AAB5" w14:textId="77777777" w:rsidR="00E93C7A" w:rsidRPr="00E93C7A" w:rsidRDefault="00E93C7A" w:rsidP="00E93C7A">
      <w:pPr>
        <w:suppressAutoHyphens/>
        <w:jc w:val="both"/>
        <w:rPr>
          <w:kern w:val="1"/>
          <w:lang w:eastAsia="ar-SA"/>
        </w:rPr>
      </w:pPr>
      <w:r w:rsidRPr="00E93C7A">
        <w:rPr>
          <w:kern w:val="1"/>
          <w:lang w:eastAsia="ar-SA"/>
        </w:rPr>
        <w:t>Výroční členská schůze se uskutečnila 10. prosince v sále Restaurace U Gottwaldů v 18 hodin. Přítomno 30 členů a jako host starostka města Lenka Žikešová. Po schůzi následovala večeře formou švédského stolu, videoukázky ze zásahů a volná zábava. Členské příspěvky činí 250 Kč, z toho 200 Kč je odvedeno Sdružení hasičů ČMS, 50 Kč zůstává sboru.</w:t>
      </w:r>
    </w:p>
    <w:p w14:paraId="1E39AC16" w14:textId="77777777" w:rsidR="00E93C7A" w:rsidRPr="00E93C7A" w:rsidRDefault="00E93C7A" w:rsidP="00E93C7A">
      <w:pPr>
        <w:suppressAutoHyphens/>
        <w:jc w:val="both"/>
        <w:rPr>
          <w:kern w:val="1"/>
          <w:lang w:eastAsia="ar-SA"/>
        </w:rPr>
      </w:pPr>
      <w:r w:rsidRPr="00E93C7A">
        <w:rPr>
          <w:kern w:val="1"/>
          <w:lang w:eastAsia="ar-SA"/>
        </w:rPr>
        <w:t>Ocenění:</w:t>
      </w:r>
    </w:p>
    <w:p w14:paraId="258B82AA" w14:textId="77777777" w:rsidR="00E93C7A" w:rsidRPr="00E93C7A" w:rsidRDefault="00E93C7A" w:rsidP="00E93C7A">
      <w:pPr>
        <w:suppressAutoHyphens/>
        <w:jc w:val="both"/>
        <w:rPr>
          <w:kern w:val="1"/>
          <w:lang w:eastAsia="ar-SA"/>
        </w:rPr>
      </w:pPr>
      <w:r w:rsidRPr="00E93C7A">
        <w:rPr>
          <w:kern w:val="1"/>
          <w:lang w:eastAsia="ar-SA"/>
        </w:rPr>
        <w:t>Věrnostní medaile za 10 let členství: Vendula Moudrá, Veronika Pavlíkovská</w:t>
      </w:r>
    </w:p>
    <w:p w14:paraId="74206FD9" w14:textId="77777777" w:rsidR="00E93C7A" w:rsidRPr="00E93C7A" w:rsidRDefault="00E93C7A" w:rsidP="00E93C7A">
      <w:pPr>
        <w:suppressAutoHyphens/>
        <w:jc w:val="both"/>
        <w:rPr>
          <w:kern w:val="1"/>
          <w:lang w:eastAsia="ar-SA"/>
        </w:rPr>
      </w:pPr>
      <w:r w:rsidRPr="00E93C7A">
        <w:rPr>
          <w:kern w:val="1"/>
          <w:lang w:eastAsia="ar-SA"/>
        </w:rPr>
        <w:t>Věrnostní medaile za 20 let členství: Petr Hlavoň, Jan Holý, Martin Osička</w:t>
      </w:r>
    </w:p>
    <w:p w14:paraId="1B6FCB99" w14:textId="77777777" w:rsidR="00E93C7A" w:rsidRPr="00E93C7A" w:rsidRDefault="00E93C7A" w:rsidP="00E93C7A">
      <w:pPr>
        <w:suppressAutoHyphens/>
        <w:jc w:val="both"/>
        <w:rPr>
          <w:kern w:val="1"/>
          <w:lang w:eastAsia="ar-SA"/>
        </w:rPr>
      </w:pPr>
      <w:r w:rsidRPr="00E93C7A">
        <w:rPr>
          <w:kern w:val="1"/>
          <w:lang w:eastAsia="ar-SA"/>
        </w:rPr>
        <w:t>Věrnostní medaile za 30 let členství: Robin Kratochvíl, Patrik Střecha, Jiří Šimbera</w:t>
      </w:r>
    </w:p>
    <w:p w14:paraId="2AE2787C" w14:textId="77777777" w:rsidR="00E93C7A" w:rsidRPr="00E93C7A" w:rsidRDefault="00E93C7A" w:rsidP="00E93C7A">
      <w:pPr>
        <w:suppressAutoHyphens/>
        <w:jc w:val="both"/>
        <w:rPr>
          <w:kern w:val="1"/>
          <w:lang w:eastAsia="ar-SA"/>
        </w:rPr>
      </w:pPr>
      <w:r w:rsidRPr="00E93C7A">
        <w:rPr>
          <w:kern w:val="1"/>
          <w:lang w:eastAsia="ar-SA"/>
        </w:rPr>
        <w:t>Věrnostní medaile za 40 let členství: Renata Zbořilová, Stanislav Řezáč ml., Pavel Čech</w:t>
      </w:r>
    </w:p>
    <w:p w14:paraId="0658E403" w14:textId="390C1EFD" w:rsidR="00E93C7A" w:rsidRPr="00E93C7A" w:rsidRDefault="00E93C7A" w:rsidP="00E93C7A">
      <w:pPr>
        <w:suppressAutoHyphens/>
        <w:jc w:val="both"/>
        <w:rPr>
          <w:kern w:val="1"/>
          <w:lang w:eastAsia="ar-SA"/>
        </w:rPr>
      </w:pPr>
      <w:r w:rsidRPr="00E93C7A">
        <w:rPr>
          <w:kern w:val="1"/>
          <w:lang w:eastAsia="ar-SA"/>
        </w:rPr>
        <w:t>Nejvyšší účast na výjezdech, brigádách a údržbě techniky: Michal Hemerka, Bruno Němec</w:t>
      </w:r>
    </w:p>
    <w:p w14:paraId="240494F1" w14:textId="77777777" w:rsidR="00E93C7A" w:rsidRPr="00E93C7A" w:rsidRDefault="00E93C7A" w:rsidP="00E93C7A">
      <w:pPr>
        <w:suppressAutoHyphens/>
        <w:jc w:val="both"/>
        <w:rPr>
          <w:b/>
          <w:bCs/>
          <w:i/>
          <w:iCs/>
          <w:kern w:val="1"/>
          <w:lang w:eastAsia="ar-SA"/>
        </w:rPr>
      </w:pPr>
      <w:r w:rsidRPr="00E93C7A">
        <w:rPr>
          <w:b/>
          <w:bCs/>
          <w:i/>
          <w:iCs/>
          <w:kern w:val="1"/>
          <w:lang w:eastAsia="ar-SA"/>
        </w:rPr>
        <w:t>Členská základna</w:t>
      </w:r>
    </w:p>
    <w:p w14:paraId="5ED29540" w14:textId="77777777" w:rsidR="00E93C7A" w:rsidRPr="00E93C7A" w:rsidRDefault="00E93C7A" w:rsidP="00E93C7A">
      <w:pPr>
        <w:suppressAutoHyphens/>
        <w:jc w:val="both"/>
        <w:rPr>
          <w:kern w:val="1"/>
          <w:lang w:eastAsia="ar-SA"/>
        </w:rPr>
      </w:pPr>
      <w:bookmarkStart w:id="24" w:name="_Hlk115681776"/>
      <w:r w:rsidRPr="00E93C7A">
        <w:rPr>
          <w:kern w:val="1"/>
          <w:lang w:eastAsia="ar-SA"/>
        </w:rPr>
        <w:t>Ve věku 72 let zemřel 24. dubna Jiří Řezáč, člen sboru od roku 1967. V osmdesátých letech patřil k členům soutěžního družstva mužů.</w:t>
      </w:r>
    </w:p>
    <w:p w14:paraId="11D9FC54" w14:textId="1618B75E" w:rsidR="00406E53" w:rsidRDefault="00E93C7A" w:rsidP="00E93C7A">
      <w:pPr>
        <w:suppressAutoHyphens/>
        <w:jc w:val="both"/>
        <w:rPr>
          <w:kern w:val="1"/>
          <w:lang w:eastAsia="ar-SA"/>
        </w:rPr>
      </w:pPr>
      <w:bookmarkStart w:id="25" w:name="_Hlk121746607"/>
      <w:bookmarkEnd w:id="24"/>
      <w:r w:rsidRPr="00E93C7A">
        <w:rPr>
          <w:kern w:val="1"/>
          <w:lang w:eastAsia="ar-SA"/>
        </w:rPr>
        <w:t>Sbor dobrovolných hasičů v Dolních Kounicích má k 31.</w:t>
      </w:r>
      <w:bookmarkStart w:id="26" w:name="_Hlk122547023"/>
      <w:r w:rsidRPr="00E93C7A">
        <w:rPr>
          <w:kern w:val="1"/>
          <w:lang w:eastAsia="ar-SA"/>
        </w:rPr>
        <w:t xml:space="preserve"> prosinci 2022 celkem 86 členů, z toho 49 mužů, 27 žen a 10 mladých hasičů od 6 do 18 let.</w:t>
      </w:r>
      <w:bookmarkEnd w:id="26"/>
    </w:p>
    <w:p w14:paraId="0B74134F" w14:textId="67732686" w:rsidR="00406E53" w:rsidRPr="00DA2679" w:rsidRDefault="00406E53" w:rsidP="00DA2679">
      <w:pPr>
        <w:suppressAutoHyphens/>
        <w:jc w:val="center"/>
        <w:rPr>
          <w:b/>
          <w:bCs/>
          <w:kern w:val="1"/>
          <w:lang w:eastAsia="ar-SA"/>
        </w:rPr>
      </w:pPr>
      <w:r w:rsidRPr="00DA2679">
        <w:rPr>
          <w:b/>
          <w:bCs/>
          <w:kern w:val="1"/>
          <w:lang w:eastAsia="ar-SA"/>
        </w:rPr>
        <w:t>2023</w:t>
      </w:r>
    </w:p>
    <w:p w14:paraId="5C81C3F6" w14:textId="77777777" w:rsidR="00DA2679" w:rsidRPr="00DA2679" w:rsidRDefault="00DA2679" w:rsidP="00DA2679">
      <w:pPr>
        <w:suppressAutoHyphens/>
        <w:jc w:val="both"/>
        <w:rPr>
          <w:b/>
          <w:bCs/>
          <w:i/>
          <w:kern w:val="1"/>
          <w:lang w:eastAsia="ar-SA"/>
        </w:rPr>
      </w:pPr>
      <w:bookmarkStart w:id="27" w:name="_Hlk155259233"/>
      <w:r w:rsidRPr="00DA2679">
        <w:rPr>
          <w:b/>
          <w:bCs/>
          <w:i/>
          <w:kern w:val="1"/>
          <w:lang w:eastAsia="ar-SA"/>
        </w:rPr>
        <w:t>Zásahy</w:t>
      </w:r>
    </w:p>
    <w:p w14:paraId="7947A308" w14:textId="77777777" w:rsidR="00DA2679" w:rsidRPr="00DA2679" w:rsidRDefault="00DA2679" w:rsidP="00DA2679">
      <w:pPr>
        <w:jc w:val="both"/>
        <w:rPr>
          <w:rFonts w:eastAsia="Calibri"/>
          <w:lang w:eastAsia="en-US"/>
        </w:rPr>
      </w:pPr>
      <w:r w:rsidRPr="00DA2679">
        <w:rPr>
          <w:rFonts w:eastAsia="Calibri"/>
          <w:b/>
          <w:bCs/>
          <w:i/>
          <w:iCs/>
          <w:lang w:eastAsia="en-US"/>
        </w:rPr>
        <w:t>20. ledna</w:t>
      </w:r>
      <w:r w:rsidRPr="00DA2679">
        <w:rPr>
          <w:rFonts w:eastAsia="Calibri"/>
          <w:lang w:eastAsia="en-US"/>
        </w:rPr>
        <w:t xml:space="preserve"> – Technická pomoc. Smrk na nádvoří za kulturním domem byl už delší čas povážlivě nahnutý a při silném větru hrozil pádem, bylo proto domluveno smrk pokácet v rámci výjezdu zároveň jako výcvik s motorovou pilou. Doba zásahu 3 hodiny.</w:t>
      </w:r>
    </w:p>
    <w:p w14:paraId="4C4674F9" w14:textId="77777777" w:rsidR="00DA2679" w:rsidRPr="00DA2679" w:rsidRDefault="00DA2679" w:rsidP="00DA2679">
      <w:pPr>
        <w:jc w:val="both"/>
        <w:rPr>
          <w:rFonts w:eastAsia="Calibri"/>
          <w:lang w:eastAsia="en-US"/>
        </w:rPr>
      </w:pPr>
      <w:r w:rsidRPr="00DA2679">
        <w:rPr>
          <w:rFonts w:eastAsia="Calibri"/>
          <w:lang w:eastAsia="en-US"/>
        </w:rPr>
        <w:t>DA 12 – Michal Hemerka, David Hrbáček, Jan Adámek, Bruno Němec</w:t>
      </w:r>
    </w:p>
    <w:p w14:paraId="46025317" w14:textId="77777777" w:rsidR="00DA2679" w:rsidRPr="00DA2679" w:rsidRDefault="00DA2679" w:rsidP="00DA2679">
      <w:pPr>
        <w:jc w:val="both"/>
        <w:rPr>
          <w:rFonts w:eastAsia="Calibri"/>
          <w:lang w:eastAsia="en-US"/>
        </w:rPr>
      </w:pPr>
      <w:r w:rsidRPr="00DA2679">
        <w:rPr>
          <w:rFonts w:eastAsia="Calibri"/>
          <w:lang w:eastAsia="en-US"/>
        </w:rPr>
        <w:t>Jednotky – SDH Dolní Kounice</w:t>
      </w:r>
    </w:p>
    <w:p w14:paraId="623A8301" w14:textId="77777777" w:rsidR="00DA2679" w:rsidRPr="00DA2679" w:rsidRDefault="00DA2679" w:rsidP="00DA2679">
      <w:pPr>
        <w:jc w:val="both"/>
        <w:rPr>
          <w:rFonts w:eastAsia="Calibri"/>
          <w:lang w:eastAsia="en-US"/>
        </w:rPr>
      </w:pPr>
      <w:r w:rsidRPr="00DA2679">
        <w:rPr>
          <w:rFonts w:eastAsia="Calibri"/>
          <w:b/>
          <w:bCs/>
          <w:i/>
          <w:iCs/>
          <w:lang w:eastAsia="en-US"/>
        </w:rPr>
        <w:t>3. února</w:t>
      </w:r>
      <w:r w:rsidRPr="00DA2679">
        <w:rPr>
          <w:rFonts w:eastAsia="Calibri"/>
          <w:lang w:eastAsia="en-US"/>
        </w:rPr>
        <w:t xml:space="preserve"> – Technická pomoc. Při větrné smršti spadl strom na silnici mezi Pravlovem a Kupařovicemi. Doba zásahu 0,5 hodiny.</w:t>
      </w:r>
    </w:p>
    <w:p w14:paraId="79C09B8C" w14:textId="77777777" w:rsidR="00DA2679" w:rsidRPr="00DA2679" w:rsidRDefault="00DA2679" w:rsidP="00DA2679">
      <w:pPr>
        <w:jc w:val="both"/>
        <w:rPr>
          <w:rFonts w:eastAsia="Calibri"/>
          <w:lang w:eastAsia="en-US"/>
        </w:rPr>
      </w:pPr>
      <w:r w:rsidRPr="00DA2679">
        <w:rPr>
          <w:rFonts w:eastAsia="Calibri"/>
          <w:lang w:eastAsia="en-US"/>
        </w:rPr>
        <w:t>DA 12 – Radek Schoř, David Pavlíkovský, Martin Osička, Tomáš Zbořil</w:t>
      </w:r>
    </w:p>
    <w:p w14:paraId="6D1C300F" w14:textId="77777777" w:rsidR="00DA2679" w:rsidRPr="00DA2679" w:rsidRDefault="00DA2679" w:rsidP="00DA2679">
      <w:pPr>
        <w:jc w:val="both"/>
        <w:rPr>
          <w:rFonts w:eastAsia="Calibri"/>
          <w:lang w:eastAsia="en-US"/>
        </w:rPr>
      </w:pPr>
      <w:r w:rsidRPr="00DA2679">
        <w:rPr>
          <w:rFonts w:eastAsia="Calibri"/>
          <w:lang w:eastAsia="en-US"/>
        </w:rPr>
        <w:t>Jednotky – SDH Dolní Kounice</w:t>
      </w:r>
    </w:p>
    <w:p w14:paraId="6D6CA65C" w14:textId="77777777" w:rsidR="00DA2679" w:rsidRPr="00DA2679" w:rsidRDefault="00DA2679" w:rsidP="00DA2679">
      <w:pPr>
        <w:jc w:val="both"/>
        <w:rPr>
          <w:rFonts w:eastAsia="Calibri"/>
          <w:lang w:eastAsia="en-US"/>
        </w:rPr>
      </w:pPr>
      <w:r w:rsidRPr="00DA2679">
        <w:rPr>
          <w:rFonts w:eastAsia="Calibri"/>
          <w:b/>
          <w:bCs/>
          <w:i/>
          <w:iCs/>
          <w:lang w:eastAsia="en-US"/>
        </w:rPr>
        <w:t>18. února</w:t>
      </w:r>
      <w:r w:rsidRPr="00DA2679">
        <w:rPr>
          <w:rFonts w:eastAsia="Calibri"/>
          <w:lang w:eastAsia="en-US"/>
        </w:rPr>
        <w:t xml:space="preserve"> – Požár hromady dřeva a trámů u myslivecké chaty nad Pravlovem. Doba zásahu 1 hodina.</w:t>
      </w:r>
    </w:p>
    <w:p w14:paraId="7C36FB73" w14:textId="77777777" w:rsidR="00DA2679" w:rsidRPr="00DA2679" w:rsidRDefault="00DA2679" w:rsidP="00DA2679">
      <w:pPr>
        <w:jc w:val="both"/>
        <w:rPr>
          <w:rFonts w:eastAsia="Calibri"/>
          <w:lang w:eastAsia="en-US"/>
        </w:rPr>
      </w:pPr>
      <w:r w:rsidRPr="00DA2679">
        <w:rPr>
          <w:rFonts w:eastAsia="Calibri"/>
          <w:lang w:eastAsia="en-US"/>
        </w:rPr>
        <w:t>CAS 32 – Radek Schoř, David Pavlíkovský, David Hrbáček</w:t>
      </w:r>
    </w:p>
    <w:p w14:paraId="6459577F" w14:textId="77777777" w:rsidR="00DA2679" w:rsidRPr="00DA2679" w:rsidRDefault="00DA2679" w:rsidP="00DA2679">
      <w:pPr>
        <w:jc w:val="both"/>
        <w:rPr>
          <w:rFonts w:eastAsia="Calibri"/>
          <w:lang w:eastAsia="en-US"/>
        </w:rPr>
      </w:pPr>
      <w:r w:rsidRPr="00DA2679">
        <w:rPr>
          <w:rFonts w:eastAsia="Calibri"/>
          <w:lang w:eastAsia="en-US"/>
        </w:rPr>
        <w:t>DA 12 – Jiří Šimbera, Jan Adámek, Kamil Osička, Martin Osička, Bruno Němec</w:t>
      </w:r>
    </w:p>
    <w:p w14:paraId="527E928E" w14:textId="77777777" w:rsidR="00DA2679" w:rsidRPr="00DA2679" w:rsidRDefault="00DA2679" w:rsidP="00DA2679">
      <w:pPr>
        <w:jc w:val="both"/>
        <w:rPr>
          <w:rFonts w:eastAsia="Calibri"/>
          <w:lang w:eastAsia="en-US"/>
        </w:rPr>
      </w:pPr>
      <w:r w:rsidRPr="00DA2679">
        <w:rPr>
          <w:rFonts w:eastAsia="Calibri"/>
          <w:lang w:eastAsia="en-US"/>
        </w:rPr>
        <w:t>Jednotky – SDH Dolní Kounice, PS Pohořelice</w:t>
      </w:r>
    </w:p>
    <w:p w14:paraId="5CC92F3F" w14:textId="77777777" w:rsidR="00DA2679" w:rsidRPr="00DA2679" w:rsidRDefault="00DA2679" w:rsidP="00DA2679">
      <w:pPr>
        <w:jc w:val="both"/>
        <w:rPr>
          <w:rFonts w:eastAsia="Calibri"/>
          <w:lang w:eastAsia="en-US"/>
        </w:rPr>
      </w:pPr>
      <w:r w:rsidRPr="00DA2679">
        <w:rPr>
          <w:rFonts w:eastAsia="Calibri"/>
          <w:b/>
          <w:bCs/>
          <w:i/>
          <w:iCs/>
          <w:lang w:eastAsia="en-US"/>
        </w:rPr>
        <w:t>14. dubna</w:t>
      </w:r>
      <w:r w:rsidRPr="00DA2679">
        <w:rPr>
          <w:rFonts w:eastAsia="Calibri"/>
          <w:lang w:eastAsia="en-US"/>
        </w:rPr>
        <w:t xml:space="preserve"> – Technická pomoc. Spadlý strom na Karlově směr na Hlínu. Doba zásahu 0,5 hodiny. </w:t>
      </w:r>
    </w:p>
    <w:p w14:paraId="2D265FAD" w14:textId="77777777" w:rsidR="00DA2679" w:rsidRPr="00DA2679" w:rsidRDefault="00DA2679" w:rsidP="00DA2679">
      <w:pPr>
        <w:jc w:val="both"/>
        <w:rPr>
          <w:rFonts w:eastAsia="Calibri"/>
          <w:lang w:eastAsia="en-US"/>
        </w:rPr>
      </w:pPr>
      <w:r w:rsidRPr="00DA2679">
        <w:rPr>
          <w:rFonts w:eastAsia="Calibri"/>
          <w:lang w:eastAsia="en-US"/>
        </w:rPr>
        <w:lastRenderedPageBreak/>
        <w:t>DA 12 – David Pavlíkovský, David Hrbáček, Jiří Šimbera, Pavel Čech, Martin Osička, Bruno Němec</w:t>
      </w:r>
    </w:p>
    <w:p w14:paraId="343136E1" w14:textId="77777777" w:rsidR="00DA2679" w:rsidRPr="00DA2679" w:rsidRDefault="00DA2679" w:rsidP="00DA2679">
      <w:pPr>
        <w:jc w:val="both"/>
        <w:rPr>
          <w:rFonts w:eastAsia="Calibri"/>
          <w:lang w:eastAsia="en-US"/>
        </w:rPr>
      </w:pPr>
      <w:r w:rsidRPr="00DA2679">
        <w:rPr>
          <w:rFonts w:eastAsia="Calibri"/>
          <w:lang w:eastAsia="en-US"/>
        </w:rPr>
        <w:t>Jednotky – SDH Dolní Kounice</w:t>
      </w:r>
    </w:p>
    <w:p w14:paraId="5F133712" w14:textId="77777777" w:rsidR="00DA2679" w:rsidRPr="00DA2679" w:rsidRDefault="00DA2679" w:rsidP="00DA2679">
      <w:pPr>
        <w:jc w:val="both"/>
        <w:rPr>
          <w:rFonts w:eastAsia="Calibri"/>
          <w:lang w:eastAsia="en-US"/>
        </w:rPr>
      </w:pPr>
      <w:r w:rsidRPr="00DA2679">
        <w:rPr>
          <w:rFonts w:eastAsia="Calibri"/>
          <w:b/>
          <w:bCs/>
          <w:i/>
          <w:iCs/>
          <w:lang w:eastAsia="en-US"/>
        </w:rPr>
        <w:t>15. dubna</w:t>
      </w:r>
      <w:r w:rsidRPr="00DA2679">
        <w:rPr>
          <w:rFonts w:eastAsia="Calibri"/>
          <w:lang w:eastAsia="en-US"/>
        </w:rPr>
        <w:t xml:space="preserve"> – Požár karavanu a vraků nákladních automobilů nad Moravskými Bránicemi. Uhašeno pomocí dopravního vedení hadic C za 20 min. Doba zásahu 2 hodiny.</w:t>
      </w:r>
    </w:p>
    <w:p w14:paraId="7F348580" w14:textId="77777777" w:rsidR="00DA2679" w:rsidRPr="00DA2679" w:rsidRDefault="00DA2679" w:rsidP="00DA2679">
      <w:pPr>
        <w:jc w:val="both"/>
        <w:rPr>
          <w:rFonts w:eastAsia="Calibri"/>
          <w:lang w:eastAsia="en-US"/>
        </w:rPr>
      </w:pPr>
      <w:r w:rsidRPr="00DA2679">
        <w:rPr>
          <w:rFonts w:eastAsia="Calibri"/>
          <w:lang w:eastAsia="en-US"/>
        </w:rPr>
        <w:t>CAS 32 – Patrik Střecha, David Pavlíkovský, David Hrbáček</w:t>
      </w:r>
    </w:p>
    <w:p w14:paraId="1CF28925" w14:textId="77777777" w:rsidR="00DA2679" w:rsidRPr="00DA2679" w:rsidRDefault="00DA2679" w:rsidP="00DA2679">
      <w:pPr>
        <w:jc w:val="both"/>
        <w:rPr>
          <w:rFonts w:eastAsia="Calibri"/>
          <w:lang w:eastAsia="en-US"/>
        </w:rPr>
      </w:pPr>
      <w:r w:rsidRPr="00DA2679">
        <w:rPr>
          <w:rFonts w:eastAsia="Calibri"/>
          <w:lang w:eastAsia="en-US"/>
        </w:rPr>
        <w:t>DA 12 – Jiří Šimbera, Kamil Osička, Martin Osička, Michal Talafant, Radomil Schoř, Michal Hemerka, Bruno Němec</w:t>
      </w:r>
    </w:p>
    <w:p w14:paraId="1F841DD8" w14:textId="77777777" w:rsidR="00DA2679" w:rsidRPr="00DA2679" w:rsidRDefault="00DA2679" w:rsidP="00DA2679">
      <w:pPr>
        <w:jc w:val="both"/>
        <w:rPr>
          <w:rFonts w:eastAsia="Calibri"/>
          <w:lang w:eastAsia="en-US"/>
        </w:rPr>
      </w:pPr>
      <w:r w:rsidRPr="00DA2679">
        <w:rPr>
          <w:rFonts w:eastAsia="Calibri"/>
          <w:lang w:eastAsia="en-US"/>
        </w:rPr>
        <w:t>Jednotky – CHS Židlochovice, HS Ivančice</w:t>
      </w:r>
      <w:r w:rsidRPr="00DA2679">
        <w:rPr>
          <w:rFonts w:eastAsia="Calibri"/>
          <w:lang w:eastAsia="en-US"/>
        </w:rPr>
        <w:tab/>
        <w:t>, SDH Bratčice, SDH Dolní Kounice, SDH Ivančice-Němčice, KŘ HZS JHM vyšetřovací automobil</w:t>
      </w:r>
    </w:p>
    <w:p w14:paraId="2A79B34C" w14:textId="77777777" w:rsidR="00DA2679" w:rsidRPr="00DA2679" w:rsidRDefault="00DA2679" w:rsidP="00DA2679">
      <w:pPr>
        <w:jc w:val="both"/>
        <w:rPr>
          <w:rFonts w:eastAsia="Calibri"/>
          <w:lang w:eastAsia="en-US"/>
        </w:rPr>
      </w:pPr>
      <w:r w:rsidRPr="00DA2679">
        <w:rPr>
          <w:rFonts w:eastAsia="Calibri"/>
          <w:b/>
          <w:bCs/>
          <w:i/>
          <w:iCs/>
          <w:lang w:eastAsia="en-US"/>
        </w:rPr>
        <w:t>26. dubna</w:t>
      </w:r>
      <w:r w:rsidRPr="00DA2679">
        <w:rPr>
          <w:rFonts w:eastAsia="Calibri"/>
          <w:lang w:eastAsia="en-US"/>
        </w:rPr>
        <w:t xml:space="preserve"> – Taktické cvičení na požár ve stolařské dílně v Odrovicích. Doba zásahu 1 hodina.</w:t>
      </w:r>
    </w:p>
    <w:p w14:paraId="19E03D8F" w14:textId="77777777" w:rsidR="00DA2679" w:rsidRPr="00DA2679" w:rsidRDefault="00DA2679" w:rsidP="00DA2679">
      <w:pPr>
        <w:jc w:val="both"/>
        <w:rPr>
          <w:rFonts w:eastAsia="Calibri"/>
          <w:lang w:eastAsia="en-US"/>
        </w:rPr>
      </w:pPr>
      <w:r w:rsidRPr="00DA2679">
        <w:rPr>
          <w:rFonts w:eastAsia="Calibri"/>
          <w:lang w:eastAsia="en-US"/>
        </w:rPr>
        <w:t>CAS 32 – Jiří Šimbera, Bruno Němec, David Hrbáček</w:t>
      </w:r>
    </w:p>
    <w:p w14:paraId="4AA64D59" w14:textId="77777777" w:rsidR="00DA2679" w:rsidRPr="00DA2679" w:rsidRDefault="00DA2679" w:rsidP="00DA2679">
      <w:pPr>
        <w:jc w:val="both"/>
        <w:rPr>
          <w:rFonts w:eastAsia="Calibri"/>
          <w:lang w:eastAsia="en-US"/>
        </w:rPr>
      </w:pPr>
      <w:r w:rsidRPr="00DA2679">
        <w:rPr>
          <w:rFonts w:eastAsia="Calibri"/>
          <w:lang w:eastAsia="en-US"/>
        </w:rPr>
        <w:t xml:space="preserve">Jednotky – CHS Židlochovice, HS Pohořelice, SDH Bratčice, SDH Dolní Kounice </w:t>
      </w:r>
    </w:p>
    <w:p w14:paraId="68F22439" w14:textId="77777777" w:rsidR="00DA2679" w:rsidRPr="00DA2679" w:rsidRDefault="00DA2679" w:rsidP="00DA2679">
      <w:pPr>
        <w:jc w:val="both"/>
        <w:rPr>
          <w:rFonts w:eastAsia="Calibri"/>
          <w:lang w:eastAsia="en-US"/>
        </w:rPr>
      </w:pPr>
      <w:r w:rsidRPr="00DA2679">
        <w:rPr>
          <w:rFonts w:eastAsia="Calibri"/>
          <w:b/>
          <w:bCs/>
          <w:i/>
          <w:iCs/>
          <w:lang w:eastAsia="en-US"/>
        </w:rPr>
        <w:t>20. května</w:t>
      </w:r>
      <w:r w:rsidRPr="00DA2679">
        <w:rPr>
          <w:rFonts w:eastAsia="Calibri"/>
          <w:lang w:eastAsia="en-US"/>
        </w:rPr>
        <w:t xml:space="preserve"> – 12:16 – Technická pomoc, padající větve ze suchého stromu u schodů na ulici Bezručova. Doba zásahu 0,5 hodiny.</w:t>
      </w:r>
    </w:p>
    <w:p w14:paraId="2C649731" w14:textId="77777777" w:rsidR="00DA2679" w:rsidRPr="00DA2679" w:rsidRDefault="00DA2679" w:rsidP="00DA2679">
      <w:pPr>
        <w:jc w:val="both"/>
        <w:rPr>
          <w:rFonts w:eastAsia="Calibri"/>
          <w:lang w:eastAsia="en-US"/>
        </w:rPr>
      </w:pPr>
      <w:r w:rsidRPr="00DA2679">
        <w:rPr>
          <w:rFonts w:eastAsia="Calibri"/>
          <w:lang w:eastAsia="en-US"/>
        </w:rPr>
        <w:t>DA 12 – Radek Schoř, David Hrbáček, Kamil Osička, Martin Osička, Bruno Němec</w:t>
      </w:r>
    </w:p>
    <w:p w14:paraId="2A090FA3" w14:textId="77777777" w:rsidR="00DA2679" w:rsidRPr="00DA2679" w:rsidRDefault="00DA2679" w:rsidP="00DA2679">
      <w:pPr>
        <w:jc w:val="both"/>
        <w:rPr>
          <w:rFonts w:eastAsia="Calibri"/>
          <w:lang w:eastAsia="en-US"/>
        </w:rPr>
      </w:pPr>
      <w:r w:rsidRPr="00DA2679">
        <w:rPr>
          <w:rFonts w:eastAsia="Calibri"/>
          <w:lang w:eastAsia="en-US"/>
        </w:rPr>
        <w:t>Jednotky – SDH Dolní Kounice</w:t>
      </w:r>
    </w:p>
    <w:p w14:paraId="38A9BC14" w14:textId="77777777" w:rsidR="00DA2679" w:rsidRPr="00DA2679" w:rsidRDefault="00DA2679" w:rsidP="00DA2679">
      <w:pPr>
        <w:jc w:val="both"/>
        <w:rPr>
          <w:rFonts w:eastAsia="Calibri"/>
          <w:lang w:eastAsia="en-US"/>
        </w:rPr>
      </w:pPr>
      <w:r w:rsidRPr="00DA2679">
        <w:rPr>
          <w:rFonts w:eastAsia="Calibri"/>
          <w:b/>
          <w:bCs/>
          <w:i/>
          <w:iCs/>
          <w:lang w:eastAsia="en-US"/>
        </w:rPr>
        <w:t>31. května</w:t>
      </w:r>
      <w:r w:rsidRPr="00DA2679">
        <w:rPr>
          <w:rFonts w:eastAsia="Calibri"/>
          <w:lang w:eastAsia="en-US"/>
        </w:rPr>
        <w:t xml:space="preserve"> – Požár odpadu a porostu na ploše 10x10 m v Odrovicích. Doba zásahu 0,5 hodiny.</w:t>
      </w:r>
    </w:p>
    <w:p w14:paraId="62A11944" w14:textId="77777777" w:rsidR="00DA2679" w:rsidRPr="00DA2679" w:rsidRDefault="00DA2679" w:rsidP="00DA2679">
      <w:pPr>
        <w:jc w:val="both"/>
        <w:rPr>
          <w:rFonts w:eastAsia="Calibri"/>
          <w:lang w:eastAsia="en-US"/>
        </w:rPr>
      </w:pPr>
      <w:r w:rsidRPr="00DA2679">
        <w:rPr>
          <w:rFonts w:eastAsia="Calibri"/>
          <w:lang w:eastAsia="en-US"/>
        </w:rPr>
        <w:t>CAS 32 – Michal Hemerka, Pavel Čech, Bruno Němec</w:t>
      </w:r>
    </w:p>
    <w:p w14:paraId="595322EA" w14:textId="77777777" w:rsidR="00DA2679" w:rsidRPr="00DA2679" w:rsidRDefault="00DA2679" w:rsidP="00DA2679">
      <w:pPr>
        <w:jc w:val="both"/>
        <w:rPr>
          <w:rFonts w:eastAsia="Calibri"/>
          <w:lang w:eastAsia="en-US"/>
        </w:rPr>
      </w:pPr>
      <w:r w:rsidRPr="00DA2679">
        <w:rPr>
          <w:rFonts w:eastAsia="Calibri"/>
          <w:lang w:eastAsia="en-US"/>
        </w:rPr>
        <w:t xml:space="preserve">Jednotky – HS Pohořelice, Židlochovice, SDH Bratčice, Dolní Kounice </w:t>
      </w:r>
    </w:p>
    <w:p w14:paraId="656F4359" w14:textId="77777777" w:rsidR="00DA2679" w:rsidRPr="00DA2679" w:rsidRDefault="00DA2679" w:rsidP="00DA2679">
      <w:pPr>
        <w:jc w:val="both"/>
        <w:rPr>
          <w:rFonts w:eastAsia="Calibri"/>
          <w:lang w:eastAsia="en-US"/>
        </w:rPr>
      </w:pPr>
      <w:r w:rsidRPr="00DA2679">
        <w:rPr>
          <w:rFonts w:eastAsia="Calibri"/>
          <w:b/>
          <w:bCs/>
          <w:i/>
          <w:iCs/>
          <w:lang w:eastAsia="en-US"/>
        </w:rPr>
        <w:t>18. června</w:t>
      </w:r>
      <w:r w:rsidRPr="00DA2679">
        <w:rPr>
          <w:rFonts w:eastAsia="Calibri"/>
          <w:lang w:eastAsia="en-US"/>
        </w:rPr>
        <w:t xml:space="preserve"> – Požár zemědělského odpadu a přívěsu u průmyslového objektu v Pravlově, uhašeno pomocí vodních proudů. Během zásahu byla naše jednotka převelena na požár lesa u Hlíny. Doba zásahu 1 hodina.</w:t>
      </w:r>
    </w:p>
    <w:p w14:paraId="78778D16" w14:textId="77777777" w:rsidR="00DA2679" w:rsidRPr="00DA2679" w:rsidRDefault="00DA2679" w:rsidP="00DA2679">
      <w:pPr>
        <w:jc w:val="both"/>
        <w:rPr>
          <w:rFonts w:eastAsia="Calibri"/>
          <w:lang w:eastAsia="en-US"/>
        </w:rPr>
      </w:pPr>
      <w:r w:rsidRPr="00DA2679">
        <w:rPr>
          <w:rFonts w:eastAsia="Calibri"/>
          <w:lang w:eastAsia="en-US"/>
        </w:rPr>
        <w:t>CAS 32 – Jiří Šimbera, Kamil Osička, Michal Talafant</w:t>
      </w:r>
    </w:p>
    <w:p w14:paraId="1D6C8A71" w14:textId="77777777" w:rsidR="00DA2679" w:rsidRPr="00DA2679" w:rsidRDefault="00DA2679" w:rsidP="00DA2679">
      <w:pPr>
        <w:jc w:val="both"/>
        <w:rPr>
          <w:rFonts w:eastAsia="Calibri"/>
          <w:lang w:eastAsia="en-US"/>
        </w:rPr>
      </w:pPr>
      <w:r w:rsidRPr="00DA2679">
        <w:rPr>
          <w:rFonts w:eastAsia="Calibri"/>
          <w:lang w:eastAsia="en-US"/>
        </w:rPr>
        <w:t>DA 12 – Radek Schoř, Jan Adámek</w:t>
      </w:r>
    </w:p>
    <w:p w14:paraId="6807D7DB" w14:textId="77777777" w:rsidR="00DA2679" w:rsidRPr="00DA2679" w:rsidRDefault="00DA2679" w:rsidP="00DA2679">
      <w:pPr>
        <w:jc w:val="both"/>
        <w:rPr>
          <w:rFonts w:eastAsia="Calibri"/>
          <w:lang w:eastAsia="en-US"/>
        </w:rPr>
      </w:pPr>
      <w:r w:rsidRPr="00DA2679">
        <w:rPr>
          <w:rFonts w:eastAsia="Calibri"/>
          <w:lang w:eastAsia="en-US"/>
        </w:rPr>
        <w:t>Jednotky – CHS Židlochovice, HS Ivančice, HS Pohořelice, HS Brno – BVV, Židlochovice velitelský automobil, KŘ HZS JHM, SDH Bratčice</w:t>
      </w:r>
      <w:r w:rsidRPr="00DA2679">
        <w:rPr>
          <w:rFonts w:eastAsia="Calibri"/>
          <w:lang w:eastAsia="en-US"/>
        </w:rPr>
        <w:tab/>
        <w:t>, Dolní Kounice, Hrušovany u Brna, Ořechov, Syrovice</w:t>
      </w:r>
    </w:p>
    <w:p w14:paraId="0FF0DF5A" w14:textId="77777777" w:rsidR="00DA2679" w:rsidRPr="00DA2679" w:rsidRDefault="00DA2679" w:rsidP="00DA2679">
      <w:pPr>
        <w:jc w:val="both"/>
        <w:rPr>
          <w:rFonts w:eastAsia="Calibri"/>
          <w:lang w:eastAsia="en-US"/>
        </w:rPr>
      </w:pPr>
      <w:r w:rsidRPr="00DA2679">
        <w:rPr>
          <w:rFonts w:eastAsia="Calibri"/>
          <w:b/>
          <w:bCs/>
          <w:i/>
          <w:iCs/>
          <w:lang w:eastAsia="en-US"/>
        </w:rPr>
        <w:t>18. června</w:t>
      </w:r>
      <w:r w:rsidRPr="00DA2679">
        <w:rPr>
          <w:rFonts w:eastAsia="Calibri"/>
          <w:lang w:eastAsia="en-US"/>
        </w:rPr>
        <w:t xml:space="preserve"> –Požár malého lesního porostu 50x100 metrů v kopci na Hlínu, uhašeno několika vodními proudy. Doba zásahu 1 hodina.</w:t>
      </w:r>
    </w:p>
    <w:p w14:paraId="26B53DAA" w14:textId="77777777" w:rsidR="00DA2679" w:rsidRPr="00DA2679" w:rsidRDefault="00DA2679" w:rsidP="00DA2679">
      <w:pPr>
        <w:jc w:val="both"/>
      </w:pPr>
      <w:r w:rsidRPr="00DA2679">
        <w:t>CAS 32 – Jiří Šimbera, Kamil Osička, Michal Talafant</w:t>
      </w:r>
    </w:p>
    <w:p w14:paraId="120B5E8E" w14:textId="77777777" w:rsidR="00DA2679" w:rsidRPr="00DA2679" w:rsidRDefault="00DA2679" w:rsidP="00DA2679">
      <w:pPr>
        <w:jc w:val="both"/>
      </w:pPr>
      <w:r w:rsidRPr="00DA2679">
        <w:t>DA 12 – Radek Schoř, Jan Adámek</w:t>
      </w:r>
    </w:p>
    <w:p w14:paraId="59371F1D" w14:textId="77777777" w:rsidR="00DA2679" w:rsidRPr="00DA2679" w:rsidRDefault="00DA2679" w:rsidP="00DA2679">
      <w:pPr>
        <w:jc w:val="both"/>
        <w:rPr>
          <w:rFonts w:eastAsia="Calibri"/>
          <w:lang w:eastAsia="en-US"/>
        </w:rPr>
      </w:pPr>
      <w:r w:rsidRPr="00DA2679">
        <w:rPr>
          <w:rFonts w:eastAsia="Calibri"/>
          <w:lang w:eastAsia="en-US"/>
        </w:rPr>
        <w:t>Jednotky – CHS Židlochovice, HS Rosice, HS Ivančice, SDH Hlína, Dolní Kounice, Ořechov, Ivančice-Němčice, Oslavany, Zastávka, Zbýšov, Židlochovice, Rosice, KŘ HZS JHM</w:t>
      </w:r>
    </w:p>
    <w:p w14:paraId="32B177D9" w14:textId="77777777" w:rsidR="00DA2679" w:rsidRPr="00DA2679" w:rsidRDefault="00DA2679" w:rsidP="00DA2679">
      <w:pPr>
        <w:jc w:val="both"/>
        <w:rPr>
          <w:rFonts w:eastAsia="Calibri"/>
          <w:lang w:eastAsia="en-US"/>
        </w:rPr>
      </w:pPr>
      <w:r w:rsidRPr="00DA2679">
        <w:rPr>
          <w:rFonts w:eastAsia="Calibri"/>
          <w:b/>
          <w:bCs/>
          <w:i/>
          <w:iCs/>
          <w:lang w:eastAsia="en-US"/>
        </w:rPr>
        <w:t>21. června</w:t>
      </w:r>
      <w:r w:rsidRPr="00DA2679">
        <w:rPr>
          <w:rFonts w:eastAsia="Calibri"/>
          <w:lang w:eastAsia="en-US"/>
        </w:rPr>
        <w:t xml:space="preserve"> – Taktické cvičení na požár školy v Jezeřanech-Maršovicích. Doba zásahu 1 hodina.</w:t>
      </w:r>
    </w:p>
    <w:p w14:paraId="5D4F9147" w14:textId="77777777" w:rsidR="00DA2679" w:rsidRPr="00DA2679" w:rsidRDefault="00DA2679" w:rsidP="00DA2679">
      <w:pPr>
        <w:jc w:val="both"/>
        <w:rPr>
          <w:rFonts w:eastAsia="Calibri"/>
          <w:lang w:eastAsia="en-US"/>
        </w:rPr>
      </w:pPr>
      <w:bookmarkStart w:id="28" w:name="_Hlk151552823"/>
      <w:r w:rsidRPr="00DA2679">
        <w:rPr>
          <w:rFonts w:eastAsia="Calibri"/>
          <w:lang w:eastAsia="en-US"/>
        </w:rPr>
        <w:t>CAS 32 – Michal Hemerka, David Hrbáček, Bruno Němec</w:t>
      </w:r>
    </w:p>
    <w:bookmarkEnd w:id="28"/>
    <w:p w14:paraId="50853BA4" w14:textId="77777777" w:rsidR="00DA2679" w:rsidRPr="00DA2679" w:rsidRDefault="00DA2679" w:rsidP="00DA2679">
      <w:pPr>
        <w:jc w:val="both"/>
        <w:rPr>
          <w:rFonts w:eastAsia="Calibri"/>
          <w:lang w:eastAsia="en-US"/>
        </w:rPr>
      </w:pPr>
      <w:r w:rsidRPr="00DA2679">
        <w:rPr>
          <w:rFonts w:eastAsia="Calibri"/>
          <w:lang w:eastAsia="en-US"/>
        </w:rPr>
        <w:t>Jednotky – HS Pohořelice, HS Moravský Krumlov, SDH Jezeřany-Maršovice, Dolní Kounice</w:t>
      </w:r>
    </w:p>
    <w:p w14:paraId="224DDD2B" w14:textId="77777777" w:rsidR="00DA2679" w:rsidRPr="00DA2679" w:rsidRDefault="00DA2679" w:rsidP="00DA2679">
      <w:pPr>
        <w:jc w:val="both"/>
        <w:rPr>
          <w:rFonts w:eastAsia="Calibri"/>
          <w:lang w:eastAsia="en-US"/>
        </w:rPr>
      </w:pPr>
      <w:r w:rsidRPr="00DA2679">
        <w:rPr>
          <w:rFonts w:eastAsia="Calibri"/>
          <w:b/>
          <w:bCs/>
          <w:i/>
          <w:iCs/>
          <w:lang w:eastAsia="en-US"/>
        </w:rPr>
        <w:t xml:space="preserve">13. července </w:t>
      </w:r>
      <w:r w:rsidRPr="00DA2679">
        <w:rPr>
          <w:rFonts w:eastAsia="Calibri"/>
          <w:lang w:eastAsia="en-US"/>
        </w:rPr>
        <w:t>– Požár o rozměrech 3x3 m vedle stavebnin a bývalé pily u Moravských Bránic. Doba zásahu 0,5 hodiny.</w:t>
      </w:r>
    </w:p>
    <w:p w14:paraId="202A8540" w14:textId="77777777" w:rsidR="00DA2679" w:rsidRPr="00DA2679" w:rsidRDefault="00DA2679" w:rsidP="00DA2679">
      <w:pPr>
        <w:jc w:val="both"/>
        <w:rPr>
          <w:rFonts w:eastAsia="Calibri"/>
          <w:lang w:eastAsia="en-US"/>
        </w:rPr>
      </w:pPr>
      <w:r w:rsidRPr="00DA2679">
        <w:rPr>
          <w:rFonts w:eastAsia="Calibri"/>
          <w:lang w:eastAsia="en-US"/>
        </w:rPr>
        <w:t>CAS 32 – Jaroslav Macík, Michal Hemerka, Bruno Němec</w:t>
      </w:r>
    </w:p>
    <w:p w14:paraId="1A46BECB" w14:textId="77777777" w:rsidR="00DA2679" w:rsidRPr="00DA2679" w:rsidRDefault="00DA2679" w:rsidP="00DA2679">
      <w:pPr>
        <w:jc w:val="both"/>
        <w:rPr>
          <w:rFonts w:eastAsia="Calibri"/>
          <w:lang w:eastAsia="en-US"/>
        </w:rPr>
      </w:pPr>
      <w:r w:rsidRPr="00DA2679">
        <w:rPr>
          <w:rFonts w:eastAsia="Calibri"/>
          <w:lang w:eastAsia="en-US"/>
        </w:rPr>
        <w:t>Jednotky – HS Ivančice, SDH Moravské Bránice, Dolní Kounice, Ivančice-Němčice</w:t>
      </w:r>
    </w:p>
    <w:p w14:paraId="271243B8" w14:textId="77777777" w:rsidR="00DA2679" w:rsidRPr="00DA2679" w:rsidRDefault="00DA2679" w:rsidP="00DA2679">
      <w:pPr>
        <w:jc w:val="both"/>
        <w:rPr>
          <w:rFonts w:eastAsia="Calibri"/>
          <w:lang w:eastAsia="en-US"/>
        </w:rPr>
      </w:pPr>
      <w:r w:rsidRPr="00DA2679">
        <w:rPr>
          <w:rFonts w:eastAsia="Calibri"/>
          <w:b/>
          <w:bCs/>
          <w:i/>
          <w:iCs/>
          <w:lang w:eastAsia="en-US"/>
        </w:rPr>
        <w:t>2. září</w:t>
      </w:r>
      <w:r w:rsidRPr="00DA2679">
        <w:rPr>
          <w:rFonts w:eastAsia="Calibri"/>
          <w:lang w:eastAsia="en-US"/>
        </w:rPr>
        <w:t xml:space="preserve"> – Planý poplach, otevření bytu na Bezručově ulici, informace že paní leží na zemi. Jednalo o omyl operačního střediska, událost se přihodila v Mikulově. Doba zásahu 0,5 hodiny.</w:t>
      </w:r>
    </w:p>
    <w:p w14:paraId="02BCB8BF" w14:textId="77777777" w:rsidR="00DA2679" w:rsidRPr="00DA2679" w:rsidRDefault="00DA2679" w:rsidP="00DA2679">
      <w:pPr>
        <w:jc w:val="both"/>
        <w:rPr>
          <w:rFonts w:eastAsia="Calibri"/>
          <w:lang w:eastAsia="en-US"/>
        </w:rPr>
      </w:pPr>
      <w:r w:rsidRPr="00DA2679">
        <w:rPr>
          <w:rFonts w:eastAsia="Calibri"/>
          <w:lang w:eastAsia="en-US"/>
        </w:rPr>
        <w:t xml:space="preserve">DA 12 – Patrik Střecha, David Pavlíkovský, David Hrbáček, Bruno Němec, Jiří Šimbera, Michal Hemerka, Radek Schoř, Martin Osička, Kamil Osička. </w:t>
      </w:r>
    </w:p>
    <w:p w14:paraId="1D083521" w14:textId="77777777" w:rsidR="00DA2679" w:rsidRPr="00DA2679" w:rsidRDefault="00DA2679" w:rsidP="00DA2679">
      <w:pPr>
        <w:jc w:val="both"/>
        <w:rPr>
          <w:rFonts w:eastAsia="Calibri"/>
          <w:lang w:eastAsia="en-US"/>
        </w:rPr>
      </w:pPr>
      <w:r w:rsidRPr="00DA2679">
        <w:rPr>
          <w:rFonts w:eastAsia="Calibri"/>
          <w:b/>
          <w:bCs/>
          <w:i/>
          <w:iCs/>
          <w:lang w:eastAsia="en-US"/>
        </w:rPr>
        <w:lastRenderedPageBreak/>
        <w:t>22. listopadu</w:t>
      </w:r>
      <w:r w:rsidRPr="00DA2679">
        <w:rPr>
          <w:rFonts w:eastAsia="Calibri"/>
          <w:lang w:eastAsia="en-US"/>
        </w:rPr>
        <w:t xml:space="preserve"> – Požár na půdě rodinného domu Dolní Kounice Benátky. Od krbu zahořel mezipůdní prostor u komína. Příjezd naší cisterny do pěti minut uchránil dům od větších škod. Uhašeno pomocí vysokotlakeho proudu, poté celý prostor kolem komína rozebrán. Doba zásahu 3 hodiny. </w:t>
      </w:r>
    </w:p>
    <w:p w14:paraId="5EEB003D" w14:textId="77777777" w:rsidR="00DA2679" w:rsidRPr="00DA2679" w:rsidRDefault="00DA2679" w:rsidP="00DA2679">
      <w:pPr>
        <w:jc w:val="both"/>
        <w:rPr>
          <w:rFonts w:eastAsia="Calibri"/>
          <w:lang w:eastAsia="en-US"/>
        </w:rPr>
      </w:pPr>
      <w:r w:rsidRPr="00DA2679">
        <w:rPr>
          <w:rFonts w:eastAsia="Calibri"/>
          <w:lang w:eastAsia="en-US"/>
        </w:rPr>
        <w:t>CAS 32 – Michal Hemerka, David Hrbáček, Kamil Osička</w:t>
      </w:r>
    </w:p>
    <w:p w14:paraId="78751F6A" w14:textId="77777777" w:rsidR="00DA2679" w:rsidRPr="00DA2679" w:rsidRDefault="00DA2679" w:rsidP="00DA2679">
      <w:pPr>
        <w:jc w:val="both"/>
        <w:rPr>
          <w:rFonts w:eastAsia="Calibri"/>
          <w:lang w:eastAsia="en-US"/>
        </w:rPr>
      </w:pPr>
      <w:r w:rsidRPr="00DA2679">
        <w:rPr>
          <w:rFonts w:eastAsia="Calibri"/>
          <w:lang w:eastAsia="en-US"/>
        </w:rPr>
        <w:t>DA 12 – Jiří Šimbera, Bruno Němec, David Pavlíkovský, Martin Osička</w:t>
      </w:r>
    </w:p>
    <w:p w14:paraId="40431DFE" w14:textId="77777777" w:rsidR="00DA2679" w:rsidRPr="00DA2679" w:rsidRDefault="00DA2679" w:rsidP="00DA2679">
      <w:pPr>
        <w:jc w:val="both"/>
        <w:rPr>
          <w:rFonts w:eastAsia="Calibri"/>
          <w:lang w:eastAsia="en-US"/>
        </w:rPr>
      </w:pPr>
      <w:r w:rsidRPr="00DA2679">
        <w:rPr>
          <w:rFonts w:eastAsia="Calibri"/>
          <w:lang w:eastAsia="en-US"/>
        </w:rPr>
        <w:t>Jednotky – HS Ivančice, HS Pohořelice, HS Židlochovice, SDH Dolní Kounice, Bratčice, KŘ HZS JHM vyšetřovací automobil</w:t>
      </w:r>
    </w:p>
    <w:p w14:paraId="69E2761B" w14:textId="77777777" w:rsidR="00DA2679" w:rsidRPr="00DA2679" w:rsidRDefault="00DA2679" w:rsidP="00DA2679">
      <w:pPr>
        <w:jc w:val="both"/>
        <w:rPr>
          <w:rFonts w:eastAsia="Calibri"/>
          <w:lang w:eastAsia="en-US"/>
        </w:rPr>
      </w:pPr>
      <w:bookmarkStart w:id="29" w:name="_Hlk154156040"/>
      <w:r w:rsidRPr="00DA2679">
        <w:rPr>
          <w:rFonts w:eastAsia="Calibri"/>
          <w:b/>
          <w:bCs/>
          <w:i/>
          <w:iCs/>
          <w:lang w:eastAsia="en-US"/>
        </w:rPr>
        <w:t>6. prosince</w:t>
      </w:r>
      <w:r w:rsidRPr="00DA2679">
        <w:rPr>
          <w:rFonts w:eastAsia="Calibri"/>
          <w:lang w:eastAsia="en-US"/>
        </w:rPr>
        <w:t xml:space="preserve"> – Technická pomoc, transport pacienta do sanitky, Dolní Kounice Antonínská. Doba zásahu 0,5 hodiny.</w:t>
      </w:r>
    </w:p>
    <w:p w14:paraId="2FD9EC09" w14:textId="77777777" w:rsidR="00DA2679" w:rsidRPr="00DA2679" w:rsidRDefault="00DA2679" w:rsidP="00DA2679">
      <w:pPr>
        <w:jc w:val="both"/>
        <w:rPr>
          <w:rFonts w:eastAsia="Calibri"/>
          <w:lang w:eastAsia="en-US"/>
        </w:rPr>
      </w:pPr>
      <w:r w:rsidRPr="00DA2679">
        <w:rPr>
          <w:rFonts w:eastAsia="Calibri"/>
          <w:lang w:eastAsia="en-US"/>
        </w:rPr>
        <w:t>DA 12 – Radek Schoř, David Pavlíkovský, Bruno Němec, Kamil Osička, Martin Osička, David Hrbáček, Jan Matuška</w:t>
      </w:r>
    </w:p>
    <w:bookmarkEnd w:id="29"/>
    <w:p w14:paraId="5640E345" w14:textId="77777777" w:rsidR="00DA2679" w:rsidRPr="00DA2679" w:rsidRDefault="00DA2679" w:rsidP="00DA2679">
      <w:pPr>
        <w:jc w:val="both"/>
        <w:rPr>
          <w:rFonts w:eastAsia="Calibri"/>
          <w:lang w:eastAsia="en-US"/>
        </w:rPr>
      </w:pPr>
      <w:r w:rsidRPr="00DA2679">
        <w:rPr>
          <w:rFonts w:eastAsia="Calibri"/>
          <w:b/>
          <w:bCs/>
          <w:i/>
          <w:iCs/>
          <w:lang w:eastAsia="en-US"/>
        </w:rPr>
        <w:t>21. prosince</w:t>
      </w:r>
      <w:r w:rsidRPr="00DA2679">
        <w:rPr>
          <w:rFonts w:eastAsia="Calibri"/>
          <w:lang w:eastAsia="en-US"/>
        </w:rPr>
        <w:t xml:space="preserve"> – Technická pomoc. Prudký vítr strhl střešní krytinu z části střechy domu v Nových Bránicích. Za pomoci žebříku byla nová krytina položena a poklizeny rozbité kusy. Doba zásahu 1 hodina</w:t>
      </w:r>
    </w:p>
    <w:p w14:paraId="125BAB48" w14:textId="77777777" w:rsidR="00DA2679" w:rsidRPr="00DA2679" w:rsidRDefault="00DA2679" w:rsidP="00DA2679">
      <w:pPr>
        <w:jc w:val="both"/>
        <w:rPr>
          <w:rFonts w:eastAsia="Calibri"/>
          <w:lang w:eastAsia="en-US"/>
        </w:rPr>
      </w:pPr>
      <w:r w:rsidRPr="00DA2679">
        <w:rPr>
          <w:rFonts w:eastAsia="Calibri"/>
          <w:lang w:eastAsia="en-US"/>
        </w:rPr>
        <w:t>DA 12 – Radek Schoř, David Pavlíkovský, David Hrbáček, Martin Osička, Bruno Němec</w:t>
      </w:r>
    </w:p>
    <w:p w14:paraId="61C69B22" w14:textId="77777777" w:rsidR="00DA2679" w:rsidRPr="00DA2679" w:rsidRDefault="00DA2679" w:rsidP="00DA2679">
      <w:pPr>
        <w:jc w:val="both"/>
        <w:rPr>
          <w:rFonts w:eastAsia="Calibri"/>
          <w:lang w:eastAsia="en-US"/>
        </w:rPr>
      </w:pPr>
      <w:r w:rsidRPr="00DA2679">
        <w:rPr>
          <w:rFonts w:eastAsia="Calibri"/>
          <w:lang w:eastAsia="en-US"/>
        </w:rPr>
        <w:t>Jednotky – HS Pohořelice, SDH Nové Bránice, Dolní Kounice</w:t>
      </w:r>
    </w:p>
    <w:p w14:paraId="1B3A471D" w14:textId="77777777" w:rsidR="00DA2679" w:rsidRPr="00DA2679" w:rsidRDefault="00DA2679" w:rsidP="00DA2679">
      <w:pPr>
        <w:jc w:val="both"/>
        <w:rPr>
          <w:rFonts w:eastAsia="Calibri"/>
          <w:lang w:eastAsia="en-US"/>
        </w:rPr>
      </w:pPr>
      <w:r w:rsidRPr="00DA2679">
        <w:rPr>
          <w:rFonts w:eastAsia="Calibri"/>
          <w:b/>
          <w:bCs/>
          <w:i/>
          <w:iCs/>
          <w:lang w:eastAsia="en-US"/>
        </w:rPr>
        <w:t>23. prosince</w:t>
      </w:r>
      <w:r w:rsidRPr="00DA2679">
        <w:rPr>
          <w:rFonts w:eastAsia="Calibri"/>
          <w:lang w:eastAsia="en-US"/>
        </w:rPr>
        <w:t xml:space="preserve"> – Technická pomoc. U prasklého přívodu vody do vodovodní šachty domu prodejny potravin Dolní Kounice Masarykovo nám. č. 132/19 jsme nasadili čerpadlo a uzavřeli hlavní uzávěr. Doba zásahu 0,5 hodiny.</w:t>
      </w:r>
    </w:p>
    <w:p w14:paraId="25C6DC42" w14:textId="77777777" w:rsidR="00DA2679" w:rsidRPr="00DA2679" w:rsidRDefault="00DA2679" w:rsidP="00DA2679">
      <w:pPr>
        <w:jc w:val="both"/>
        <w:rPr>
          <w:rFonts w:eastAsia="Calibri"/>
          <w:lang w:eastAsia="en-US"/>
        </w:rPr>
      </w:pPr>
      <w:r w:rsidRPr="00DA2679">
        <w:rPr>
          <w:rFonts w:eastAsia="Calibri"/>
          <w:lang w:eastAsia="en-US"/>
        </w:rPr>
        <w:t>DA 12 – Patrik Střecha, Bruno Němec, David Pavlíkovský, Martin Osička, David Hrbáček, Kamil Osička, Jaroslav Macík</w:t>
      </w:r>
    </w:p>
    <w:p w14:paraId="58FC96B5" w14:textId="77777777" w:rsidR="00DA2679" w:rsidRPr="00DA2679" w:rsidRDefault="00DA2679" w:rsidP="00DA2679">
      <w:pPr>
        <w:jc w:val="both"/>
        <w:rPr>
          <w:rFonts w:eastAsia="Calibri"/>
          <w:lang w:eastAsia="en-US"/>
        </w:rPr>
      </w:pPr>
      <w:r w:rsidRPr="00DA2679">
        <w:rPr>
          <w:rFonts w:eastAsia="Calibri"/>
          <w:lang w:eastAsia="en-US"/>
        </w:rPr>
        <w:t>Jednotky – HS Ivančice, SDH Dolní Kounice</w:t>
      </w:r>
    </w:p>
    <w:p w14:paraId="6D2E8993" w14:textId="77777777" w:rsidR="00DA2679" w:rsidRPr="00DA2679" w:rsidRDefault="00DA2679" w:rsidP="00DA2679">
      <w:pPr>
        <w:jc w:val="both"/>
        <w:rPr>
          <w:rFonts w:eastAsia="Calibri"/>
          <w:lang w:eastAsia="en-US"/>
        </w:rPr>
      </w:pPr>
      <w:r w:rsidRPr="00DA2679">
        <w:rPr>
          <w:rFonts w:eastAsia="Calibri"/>
          <w:b/>
          <w:bCs/>
          <w:i/>
          <w:iCs/>
          <w:lang w:eastAsia="en-US"/>
        </w:rPr>
        <w:t>24. prosince</w:t>
      </w:r>
      <w:r w:rsidRPr="00DA2679">
        <w:rPr>
          <w:rFonts w:eastAsia="Calibri"/>
          <w:lang w:eastAsia="en-US"/>
        </w:rPr>
        <w:t xml:space="preserve"> – Požár rodinného domu v Pravlově byl uhašen před příjezdem jednotek. Vznikl od svíčky v kuchyni. Pět osob jsme z domu vyvedli a předali jsme je do péče ZZS. Odvětrali jsme prostory domu. Doba zásahu 1 hodina.</w:t>
      </w:r>
    </w:p>
    <w:p w14:paraId="2D60B4DB" w14:textId="77777777" w:rsidR="00DA2679" w:rsidRPr="00DA2679" w:rsidRDefault="00DA2679" w:rsidP="00DA2679">
      <w:pPr>
        <w:jc w:val="both"/>
        <w:rPr>
          <w:rFonts w:eastAsia="Calibri"/>
          <w:lang w:eastAsia="en-US"/>
        </w:rPr>
      </w:pPr>
      <w:r w:rsidRPr="00DA2679">
        <w:rPr>
          <w:rFonts w:eastAsia="Calibri"/>
          <w:lang w:eastAsia="en-US"/>
        </w:rPr>
        <w:t>CAS 32 – Patrik Střecha, David Hrbáček, Kamil Osička</w:t>
      </w:r>
    </w:p>
    <w:p w14:paraId="7206F120" w14:textId="77777777" w:rsidR="00DA2679" w:rsidRPr="00DA2679" w:rsidRDefault="00DA2679" w:rsidP="00DA2679">
      <w:pPr>
        <w:jc w:val="both"/>
        <w:rPr>
          <w:rFonts w:eastAsia="Calibri"/>
          <w:lang w:eastAsia="en-US"/>
        </w:rPr>
      </w:pPr>
      <w:r w:rsidRPr="00DA2679">
        <w:rPr>
          <w:rFonts w:eastAsia="Calibri"/>
          <w:lang w:eastAsia="en-US"/>
        </w:rPr>
        <w:t>DA 12 – Michal Hemerka, Jiří Šimbera, Bruno Němec, David Pavlíkovský, Martin Osička, Jan Matuška, David Hrbáček</w:t>
      </w:r>
    </w:p>
    <w:p w14:paraId="25C2DDAE" w14:textId="512700C2" w:rsidR="00DA2679" w:rsidRPr="00DA2679" w:rsidRDefault="00DA2679" w:rsidP="00DA2679">
      <w:pPr>
        <w:jc w:val="both"/>
        <w:rPr>
          <w:rFonts w:eastAsia="Calibri"/>
          <w:lang w:eastAsia="en-US"/>
        </w:rPr>
      </w:pPr>
      <w:r w:rsidRPr="00DA2679">
        <w:rPr>
          <w:rFonts w:eastAsia="Calibri"/>
          <w:lang w:eastAsia="en-US"/>
        </w:rPr>
        <w:t>Jednotky – HS Židlochovice, Ivančice, Pohořelice, SDH Dolní Kounice, Bratčice, KŘ HZS JMK</w:t>
      </w:r>
    </w:p>
    <w:p w14:paraId="3FBF28A3" w14:textId="77777777" w:rsidR="00DA2679" w:rsidRPr="00DA2679" w:rsidRDefault="00DA2679" w:rsidP="00DA2679">
      <w:pPr>
        <w:jc w:val="both"/>
        <w:rPr>
          <w:rFonts w:eastAsia="Calibri"/>
          <w:b/>
          <w:bCs/>
          <w:i/>
          <w:iCs/>
          <w:lang w:eastAsia="en-US"/>
        </w:rPr>
      </w:pPr>
      <w:r w:rsidRPr="00DA2679">
        <w:rPr>
          <w:rFonts w:eastAsia="Calibri"/>
          <w:b/>
          <w:bCs/>
          <w:i/>
          <w:iCs/>
          <w:lang w:eastAsia="en-US"/>
        </w:rPr>
        <w:t>Soutěže</w:t>
      </w:r>
    </w:p>
    <w:p w14:paraId="07548BA8" w14:textId="6055045E" w:rsidR="00DA2679" w:rsidRPr="00DA2679" w:rsidRDefault="00DA2679" w:rsidP="00DA2679">
      <w:pPr>
        <w:jc w:val="both"/>
        <w:rPr>
          <w:rFonts w:eastAsia="Calibri"/>
          <w:lang w:eastAsia="en-US"/>
        </w:rPr>
      </w:pPr>
      <w:r w:rsidRPr="00DA2679">
        <w:rPr>
          <w:rFonts w:eastAsia="Calibri"/>
          <w:lang w:eastAsia="en-US"/>
        </w:rPr>
        <w:t>Po dlouhých letech se zapojil člen našeho sboru do některé ze soutěží. David Hrbáček se zúčastnil soutěže TFA Železný kačer 29. dubna v Mělčanech. Jiří Šimbera zde vypomáhal s naší časomírou.</w:t>
      </w:r>
    </w:p>
    <w:p w14:paraId="517E5D8F" w14:textId="77777777" w:rsidR="00DA2679" w:rsidRPr="00DA2679" w:rsidRDefault="00DA2679" w:rsidP="00DA2679">
      <w:pPr>
        <w:suppressAutoHyphens/>
        <w:jc w:val="both"/>
        <w:rPr>
          <w:b/>
          <w:i/>
          <w:kern w:val="1"/>
          <w:lang w:eastAsia="ar-SA"/>
        </w:rPr>
      </w:pPr>
      <w:r w:rsidRPr="00DA2679">
        <w:rPr>
          <w:b/>
          <w:i/>
          <w:kern w:val="1"/>
          <w:lang w:eastAsia="ar-SA"/>
        </w:rPr>
        <w:t>Výjezdová jednotka</w:t>
      </w:r>
    </w:p>
    <w:p w14:paraId="3767C2CA" w14:textId="38956796" w:rsidR="00DA2679" w:rsidRPr="00DA2679" w:rsidRDefault="00DA2679" w:rsidP="00DA2679">
      <w:pPr>
        <w:suppressAutoHyphens/>
        <w:jc w:val="both"/>
        <w:rPr>
          <w:color w:val="FF0000"/>
          <w:kern w:val="1"/>
          <w:lang w:eastAsia="ar-SA"/>
        </w:rPr>
      </w:pPr>
      <w:r w:rsidRPr="00DA2679">
        <w:rPr>
          <w:kern w:val="1"/>
          <w:lang w:eastAsia="ar-SA"/>
        </w:rPr>
        <w:t>Údržba techniky a vybavení probíhá vždy první sobotu v měsíci, případně dle potřeby. Větší údržby při průměrném počtu 8 členů se uskutečnily 7. ledna, 4. února, 4. března, 1. dubna, 13. května, 1. července, 6. srpna, 7. října, 4. listopadu a 2. prosince.</w:t>
      </w:r>
    </w:p>
    <w:p w14:paraId="22A883F2" w14:textId="77777777" w:rsidR="00DA2679" w:rsidRPr="00DA2679" w:rsidRDefault="00DA2679" w:rsidP="00DA2679">
      <w:pPr>
        <w:suppressAutoHyphens/>
        <w:jc w:val="both"/>
        <w:rPr>
          <w:b/>
          <w:bCs/>
          <w:i/>
          <w:kern w:val="1"/>
          <w:lang w:eastAsia="ar-SA"/>
        </w:rPr>
      </w:pPr>
      <w:r w:rsidRPr="00DA2679">
        <w:rPr>
          <w:b/>
          <w:bCs/>
          <w:i/>
          <w:kern w:val="1"/>
          <w:lang w:eastAsia="ar-SA"/>
        </w:rPr>
        <w:t>Kultura</w:t>
      </w:r>
    </w:p>
    <w:p w14:paraId="35DA961C" w14:textId="77777777" w:rsidR="00DA2679" w:rsidRPr="00DA2679" w:rsidRDefault="00DA2679" w:rsidP="00DA2679">
      <w:pPr>
        <w:suppressAutoHyphens/>
        <w:jc w:val="both"/>
        <w:rPr>
          <w:kern w:val="1"/>
          <w:lang w:eastAsia="ar-SA"/>
        </w:rPr>
      </w:pPr>
      <w:r w:rsidRPr="00DA2679">
        <w:rPr>
          <w:i/>
          <w:kern w:val="1"/>
          <w:lang w:eastAsia="ar-SA"/>
        </w:rPr>
        <w:t>25. února</w:t>
      </w:r>
      <w:r w:rsidRPr="00DA2679">
        <w:rPr>
          <w:kern w:val="1"/>
          <w:lang w:eastAsia="ar-SA"/>
        </w:rPr>
        <w:t xml:space="preserve"> – XII. Maškarní ples pro dospělé. O týden dříve proběhla ve sborovně výroba prodejních lístků do tomboly, které se zúčastnilo dvacet osob. Příprava plesu proběhla v pátek večer a v sobotu dopoledne. V předprodeji v prodejně Optický saloon na Masarykově náměstí bylo prodáno 90 lístků, celkem prodáno 147 ks + účast asi 20 hasičů, zajišťujících organizaci. V pokladně zasedli Marcela a Eliška Matuškovy. Tombola, která se prodávala za deset korun, obsahovala asi 140 cen od místních firem a živnostníků. Pivo a lihoviny dodala restaurace Trboušany. Výdej tomboly zajistili Jana a Lubomír Lampírovi. Zahájení provedl starosta sboru Tomáš Zbořil. Kvalitní hudbu zajistila kapela bezKOFEINu z Ivančic, pro kterou připravili večeři - guláš, manželé Řezáčovi. Pro hosty byla k dispozici krájená klobása se sýrem a jednohubky v ceně 70 Kč. Prodáno pět velkých sudů piva Bernard 11°, 52 lahví vína </w:t>
      </w:r>
      <w:r w:rsidRPr="00DA2679">
        <w:rPr>
          <w:kern w:val="1"/>
          <w:lang w:eastAsia="ar-SA"/>
        </w:rPr>
        <w:lastRenderedPageBreak/>
        <w:t xml:space="preserve">Jaroslava Macíka, 6 lahví vína Kamila Osičky a cca 20 litrů lihovin. Kapele bylo za produkci zaplaceno 20 000 Kč. O úklid sálu a dalších prostor se postarala Alena Plašilová, úklid materiálu provedli hasiči v neděli odpoledne. Ochranný svaz autorský účtoval za odehrané písně 1 037 Kč. </w:t>
      </w:r>
    </w:p>
    <w:p w14:paraId="1DBD76AF" w14:textId="77777777" w:rsidR="00DA2679" w:rsidRPr="00DA2679" w:rsidRDefault="00DA2679" w:rsidP="00DA2679">
      <w:pPr>
        <w:suppressAutoHyphens/>
        <w:jc w:val="both"/>
        <w:rPr>
          <w:kern w:val="1"/>
          <w:lang w:eastAsia="ar-SA"/>
        </w:rPr>
      </w:pPr>
      <w:r w:rsidRPr="00DA2679">
        <w:rPr>
          <w:kern w:val="1"/>
          <w:lang w:eastAsia="ar-SA"/>
        </w:rPr>
        <w:t>Na přípravách, průběhu a úklidu se mimo výše jmenované podíleli Renata+Veronika+Klára Zbořilovy, Michaela+David+Štěpán Hrbáčkovi, Stanislav+Kateřina Řezáčovi, Martin Osička, David+Veronika Pavlíkovští, Jana Fadingerová, Karel Novotný, Dominika Pokorná, Nicole Šlapanská, Jaroslav Macík, Radomil Schoř, Libuše+Bruno Němcovi, Jan Adámek, Tomáš Dohnal, Miroslav Talafant.</w:t>
      </w:r>
    </w:p>
    <w:p w14:paraId="087EC822" w14:textId="77777777" w:rsidR="00DA2679" w:rsidRPr="00DA2679" w:rsidRDefault="00DA2679" w:rsidP="00DA2679">
      <w:pPr>
        <w:suppressAutoHyphens/>
        <w:jc w:val="both"/>
        <w:rPr>
          <w:kern w:val="1"/>
          <w:lang w:eastAsia="ar-SA"/>
        </w:rPr>
      </w:pPr>
      <w:r w:rsidRPr="00DA2679">
        <w:rPr>
          <w:i/>
          <w:iCs/>
          <w:kern w:val="1"/>
          <w:lang w:eastAsia="ar-SA"/>
        </w:rPr>
        <w:t>30. dubna</w:t>
      </w:r>
      <w:r w:rsidRPr="00DA2679">
        <w:rPr>
          <w:kern w:val="1"/>
          <w:lang w:eastAsia="ar-SA"/>
        </w:rPr>
        <w:t xml:space="preserve"> – Pálení čarodějnic na Malém hřišti pod zámkem. Hasiči zajišťovali nápoje. Prodán 1x velký sud 50 l piva Starobrno Bitr, 3x malý sud 30 l piva Starobrno 11, velký sud 50 l žluté limonády, několik káv. </w:t>
      </w:r>
    </w:p>
    <w:p w14:paraId="02D06871" w14:textId="77777777" w:rsidR="00DA2679" w:rsidRPr="00DA2679" w:rsidRDefault="00DA2679" w:rsidP="00DA2679">
      <w:pPr>
        <w:suppressAutoHyphens/>
        <w:jc w:val="both"/>
        <w:rPr>
          <w:kern w:val="1"/>
          <w:lang w:eastAsia="ar-SA"/>
        </w:rPr>
      </w:pPr>
      <w:r w:rsidRPr="00DA2679">
        <w:rPr>
          <w:i/>
          <w:iCs/>
          <w:kern w:val="1"/>
          <w:lang w:eastAsia="ar-SA"/>
        </w:rPr>
        <w:t>Historické slavnosti 2. září:</w:t>
      </w:r>
      <w:r w:rsidRPr="00DA2679">
        <w:rPr>
          <w:kern w:val="1"/>
          <w:lang w:eastAsia="ar-SA"/>
        </w:rPr>
        <w:t xml:space="preserve"> 26. ročník. Město zajistilo velký stan 10x15 metrů, který postavila odborná firma v pátek. Stoly a lavice byly přivezeny v pátek večer. Další přípravy probíhaly v sobotu od 8 hodin - stavba nůžkového stanu, rozložení setů na sezení pod velký stan, instalace výčepů a sudů, osvětlení prostor halogeny a zářivkami. Prodej probíhal od 10:00 do 23 hodin. Částečný úklid probíhal ještě v noci, ostatní v neděli dopoledne. Pivo, limonády a výčepy zajistila Restaurace Trboušany. Pivo Černá hora se prodávalo za 40 Kč, bezinková limonáda 0,3 l za 20 Kč, 0,5 l za 30 Kč, balená limonáda 0,5 l za 20 Kč, Radler (pivo+limo) za 40 Kč. Prodáno 13,5 sudů piva, limonády 8,5 sudu. Počasí přes den polojasno, s teplotami kolem +23°C, v noci dešťová přeháňka.</w:t>
      </w:r>
    </w:p>
    <w:p w14:paraId="10437159" w14:textId="77777777" w:rsidR="00DA2679" w:rsidRPr="00DA2679" w:rsidRDefault="00DA2679" w:rsidP="00DA2679">
      <w:pPr>
        <w:suppressAutoHyphens/>
        <w:jc w:val="both"/>
        <w:rPr>
          <w:kern w:val="1"/>
          <w:lang w:eastAsia="ar-SA"/>
        </w:rPr>
      </w:pPr>
      <w:r w:rsidRPr="00DA2679">
        <w:rPr>
          <w:kern w:val="1"/>
          <w:lang w:eastAsia="ar-SA"/>
        </w:rPr>
        <w:t>Na celé akci, nebo alespoň částečně se podíleli Renata+Tomáš+Klára+Veronika Zbořilovi, Stanislav+Kateřina+Tereza Řezáčovi, Martin Osička, Jiří Šimbera, Radomil Schoř, Bruno Němec, Jan+Jan+Dana Adámkovi, David+Michaela Hrbáčkovi, Jana Fadingerová, Jaroslav Macík, Karel Novotný, Patrik Střecha, David Pavlíkovský</w:t>
      </w:r>
    </w:p>
    <w:p w14:paraId="238FC2FD" w14:textId="77777777" w:rsidR="00DA2679" w:rsidRPr="00DA2679" w:rsidRDefault="00DA2679" w:rsidP="00DA2679">
      <w:pPr>
        <w:suppressAutoHyphens/>
        <w:jc w:val="both"/>
        <w:rPr>
          <w:b/>
          <w:bCs/>
          <w:i/>
          <w:iCs/>
          <w:kern w:val="1"/>
          <w:lang w:eastAsia="ar-SA"/>
        </w:rPr>
      </w:pPr>
      <w:r w:rsidRPr="00DA2679">
        <w:rPr>
          <w:b/>
          <w:bCs/>
          <w:i/>
          <w:iCs/>
          <w:kern w:val="1"/>
          <w:lang w:eastAsia="ar-SA"/>
        </w:rPr>
        <w:t>Turnaj</w:t>
      </w:r>
    </w:p>
    <w:p w14:paraId="4DA0AEB8" w14:textId="45E8B245" w:rsidR="00DA2679" w:rsidRPr="00DA2679" w:rsidRDefault="00DA2679" w:rsidP="00DA2679">
      <w:pPr>
        <w:suppressAutoHyphens/>
        <w:jc w:val="both"/>
        <w:rPr>
          <w:kern w:val="1"/>
          <w:lang w:eastAsia="ar-SA"/>
        </w:rPr>
      </w:pPr>
      <w:r w:rsidRPr="00DA2679">
        <w:rPr>
          <w:kern w:val="1"/>
          <w:lang w:eastAsia="ar-SA"/>
        </w:rPr>
        <w:t>Turnaj ve stolním tenise a šipkách se uskutečnil v garáži zbrojnice 14. ledna. Ve stolním tenise se zúčastnili Martin Osička, Tomáš Dohnal, Michal Hemerka, Bruno + Libuše + Němcovi, Jiří Šimbera,Miroslav Talafant, Radek Schoř, Jaroslav Macík. V šipkách k výše jmenovaným Veronika Němcová a Jan Matuška. Ve stolním tenise zvítězil Bruno Němec, v šipkách Miroslav Talafant.</w:t>
      </w:r>
    </w:p>
    <w:p w14:paraId="285BB3C5" w14:textId="77777777" w:rsidR="00DA2679" w:rsidRPr="00DA2679" w:rsidRDefault="00DA2679" w:rsidP="00DA2679">
      <w:pPr>
        <w:suppressAutoHyphens/>
        <w:jc w:val="both"/>
        <w:rPr>
          <w:b/>
          <w:i/>
          <w:kern w:val="1"/>
          <w:lang w:eastAsia="ar-SA"/>
        </w:rPr>
      </w:pPr>
      <w:r w:rsidRPr="00DA2679">
        <w:rPr>
          <w:b/>
          <w:i/>
          <w:kern w:val="1"/>
          <w:lang w:eastAsia="ar-SA"/>
        </w:rPr>
        <w:t xml:space="preserve">Sběr železného šrotu </w:t>
      </w:r>
    </w:p>
    <w:p w14:paraId="610C47C2" w14:textId="4FD77F89" w:rsidR="00DA2679" w:rsidRPr="00DA2679" w:rsidRDefault="00DA2679" w:rsidP="00DA2679">
      <w:pPr>
        <w:suppressAutoHyphens/>
        <w:jc w:val="both"/>
        <w:rPr>
          <w:bCs/>
          <w:kern w:val="1"/>
          <w:lang w:eastAsia="ar-SA"/>
        </w:rPr>
      </w:pPr>
      <w:r w:rsidRPr="00DA2679">
        <w:rPr>
          <w:bCs/>
          <w:kern w:val="1"/>
          <w:lang w:eastAsia="ar-SA"/>
        </w:rPr>
        <w:t xml:space="preserve">Sběr starého železa se uskutečnil 15. dubna. Sváželo se vozidly Isuzu a Multicar města, překladiště na tréninkovém fotbalovém hřišti, kde probíhalo třídění barevných kovů. Odsud si železo odvezl nákladní vůz firmy Hulman. Výkupní cena železa činila 4,5 Kč/kg. Sběr probíhal mezi 7 a 14 hodinou, k obědu klobásy a pivo Hauskrecht. Odvezeno 10,5 tun železa. </w:t>
      </w:r>
    </w:p>
    <w:p w14:paraId="71448F3F" w14:textId="0B0BE147" w:rsidR="00DA2679" w:rsidRPr="00DA2679" w:rsidRDefault="00DA2679" w:rsidP="00DA2679">
      <w:pPr>
        <w:suppressAutoHyphens/>
        <w:jc w:val="both"/>
        <w:rPr>
          <w:bCs/>
          <w:kern w:val="1"/>
          <w:lang w:eastAsia="ar-SA"/>
        </w:rPr>
      </w:pPr>
      <w:r w:rsidRPr="00DA2679">
        <w:rPr>
          <w:bCs/>
          <w:kern w:val="1"/>
          <w:lang w:eastAsia="ar-SA"/>
        </w:rPr>
        <w:t>Na sběru se podíleli Jiří Šimbera, Patrik Střecha, Bruno Němec, David Pavlíkovský, Michal Hemerka, Tomáš Zbořil, Pavel Čech, Radomil Schoř, Kamil Osička, David Hrbáček, Martin Osička, Jaroslav Macík, Tomáš Dohnal</w:t>
      </w:r>
    </w:p>
    <w:p w14:paraId="6E3858B3" w14:textId="77777777" w:rsidR="00DA2679" w:rsidRPr="00DA2679" w:rsidRDefault="00DA2679" w:rsidP="00DA2679">
      <w:pPr>
        <w:suppressAutoHyphens/>
        <w:jc w:val="both"/>
        <w:rPr>
          <w:b/>
          <w:bCs/>
          <w:i/>
          <w:kern w:val="1"/>
          <w:lang w:eastAsia="ar-SA"/>
        </w:rPr>
      </w:pPr>
      <w:r w:rsidRPr="00DA2679">
        <w:rPr>
          <w:b/>
          <w:bCs/>
          <w:i/>
          <w:kern w:val="1"/>
          <w:lang w:eastAsia="ar-SA"/>
        </w:rPr>
        <w:t>Různé</w:t>
      </w:r>
    </w:p>
    <w:p w14:paraId="02AFABC4" w14:textId="77777777" w:rsidR="00DA2679" w:rsidRPr="00DA2679" w:rsidRDefault="00DA2679" w:rsidP="00DA2679">
      <w:pPr>
        <w:suppressAutoHyphens/>
        <w:jc w:val="both"/>
        <w:rPr>
          <w:kern w:val="1"/>
          <w:lang w:eastAsia="ar-SA"/>
        </w:rPr>
      </w:pPr>
      <w:r w:rsidRPr="00DA2679">
        <w:rPr>
          <w:kern w:val="1"/>
          <w:lang w:eastAsia="ar-SA"/>
        </w:rPr>
        <w:t>Stanislav Řezáč ml. provedl opravu omítek a zdiva po vybouraných zárubních v prostoru WC a koupelny.</w:t>
      </w:r>
    </w:p>
    <w:p w14:paraId="285D1E80" w14:textId="77777777" w:rsidR="00DA2679" w:rsidRPr="00DA2679" w:rsidRDefault="00DA2679" w:rsidP="00DA2679">
      <w:pPr>
        <w:suppressAutoHyphens/>
        <w:jc w:val="both"/>
        <w:rPr>
          <w:kern w:val="1"/>
          <w:lang w:eastAsia="ar-SA"/>
        </w:rPr>
      </w:pPr>
      <w:r w:rsidRPr="00DA2679">
        <w:rPr>
          <w:kern w:val="1"/>
          <w:lang w:eastAsia="ar-SA"/>
        </w:rPr>
        <w:t>V sobotu 8. července asistovali Jiří Šimbera a David Hrnáček s cisternou jako požární dozor při divadelním představení v obci Hlína.</w:t>
      </w:r>
    </w:p>
    <w:p w14:paraId="1767D2FF" w14:textId="77777777" w:rsidR="00DA2679" w:rsidRPr="00DA2679" w:rsidRDefault="00DA2679" w:rsidP="00DA2679">
      <w:pPr>
        <w:suppressAutoHyphens/>
        <w:jc w:val="both"/>
        <w:rPr>
          <w:kern w:val="1"/>
          <w:lang w:eastAsia="ar-SA"/>
        </w:rPr>
      </w:pPr>
      <w:r w:rsidRPr="00DA2679">
        <w:rPr>
          <w:kern w:val="1"/>
          <w:lang w:eastAsia="ar-SA"/>
        </w:rPr>
        <w:t>Pro potřeby sběru železa a převoz těžších předmětů byl zakoupen rudl v ceně 4 000 Kč.</w:t>
      </w:r>
    </w:p>
    <w:p w14:paraId="0516377D" w14:textId="77777777" w:rsidR="00DA2679" w:rsidRPr="00DA2679" w:rsidRDefault="00DA2679" w:rsidP="00DA2679">
      <w:pPr>
        <w:suppressAutoHyphens/>
        <w:jc w:val="both"/>
        <w:rPr>
          <w:kern w:val="1"/>
          <w:lang w:eastAsia="ar-SA"/>
        </w:rPr>
      </w:pPr>
      <w:r w:rsidRPr="00DA2679">
        <w:rPr>
          <w:kern w:val="1"/>
          <w:lang w:eastAsia="ar-SA"/>
        </w:rPr>
        <w:t>V listopadu se odtěhovala rodina Davida Pavlíkovského z bytu na hasičské zbrojnici. Do konce roku zatím byt zůstává prázdný.</w:t>
      </w:r>
    </w:p>
    <w:p w14:paraId="0DC07DBA" w14:textId="61CE1CF5" w:rsidR="00DA2679" w:rsidRPr="00DA2679" w:rsidRDefault="00DA2679" w:rsidP="00DA2679">
      <w:pPr>
        <w:suppressAutoHyphens/>
        <w:jc w:val="both"/>
        <w:rPr>
          <w:kern w:val="1"/>
          <w:lang w:eastAsia="ar-SA"/>
        </w:rPr>
      </w:pPr>
      <w:r w:rsidRPr="00DA2679">
        <w:rPr>
          <w:kern w:val="1"/>
          <w:lang w:eastAsia="ar-SA"/>
        </w:rPr>
        <w:t>V červnu se hasiči podíleli spolu s dalšími spolky na akci Kounice v pohybu.</w:t>
      </w:r>
    </w:p>
    <w:p w14:paraId="2CA4014B" w14:textId="77777777" w:rsidR="00DA2679" w:rsidRPr="00DA2679" w:rsidRDefault="00DA2679" w:rsidP="00DA2679">
      <w:pPr>
        <w:suppressAutoHyphens/>
        <w:jc w:val="both"/>
        <w:rPr>
          <w:b/>
          <w:bCs/>
          <w:i/>
          <w:iCs/>
          <w:kern w:val="1"/>
          <w:lang w:eastAsia="ar-SA"/>
        </w:rPr>
      </w:pPr>
      <w:r w:rsidRPr="00DA2679">
        <w:rPr>
          <w:b/>
          <w:bCs/>
          <w:i/>
          <w:iCs/>
          <w:kern w:val="1"/>
          <w:lang w:eastAsia="ar-SA"/>
        </w:rPr>
        <w:t>Zohor</w:t>
      </w:r>
    </w:p>
    <w:p w14:paraId="63DF42A4" w14:textId="3B39DDBD" w:rsidR="00DA2679" w:rsidRPr="00DA2679" w:rsidRDefault="00DA2679" w:rsidP="00DA2679">
      <w:pPr>
        <w:suppressAutoHyphens/>
        <w:jc w:val="both"/>
        <w:rPr>
          <w:kern w:val="1"/>
          <w:lang w:eastAsia="ar-SA"/>
        </w:rPr>
      </w:pPr>
      <w:r w:rsidRPr="00DA2679">
        <w:rPr>
          <w:kern w:val="1"/>
          <w:lang w:eastAsia="ar-SA"/>
        </w:rPr>
        <w:lastRenderedPageBreak/>
        <w:t xml:space="preserve">V sobotu 14. října navštívili Jiří Šimbera a Bruno Němec přátelský hasičský sbor v Zohoru na Slovensku. Pandemie Covid-19 způsobila, že se oba sbory přestaly navštěvovat a právě toto setkání mělo nastartovat novou spolupráci. V roce 2021 tomu bylo 50 let, co byla mezi oběma sbory podepsána družba o spolupráci. V Zohoru proběhnou příští rok oslavy 145 let založení sboru, kterého se naši zástupci hodlají zúčasnit a zároveň si připomenout půlstoletí vzájemné spolupráce.  </w:t>
      </w:r>
    </w:p>
    <w:p w14:paraId="070C7608" w14:textId="77777777" w:rsidR="00DA2679" w:rsidRPr="00DA2679" w:rsidRDefault="00DA2679" w:rsidP="00DA2679">
      <w:pPr>
        <w:suppressAutoHyphens/>
        <w:jc w:val="both"/>
        <w:rPr>
          <w:b/>
          <w:bCs/>
          <w:i/>
          <w:iCs/>
          <w:kern w:val="1"/>
          <w:lang w:eastAsia="ar-SA"/>
        </w:rPr>
      </w:pPr>
      <w:r w:rsidRPr="00DA2679">
        <w:rPr>
          <w:b/>
          <w:bCs/>
          <w:i/>
          <w:iCs/>
          <w:kern w:val="1"/>
          <w:lang w:eastAsia="ar-SA"/>
        </w:rPr>
        <w:t>Schůze</w:t>
      </w:r>
    </w:p>
    <w:p w14:paraId="0418CC54" w14:textId="77777777" w:rsidR="00DA2679" w:rsidRPr="00DA2679" w:rsidRDefault="00DA2679" w:rsidP="00DA2679">
      <w:pPr>
        <w:suppressAutoHyphens/>
        <w:jc w:val="both"/>
        <w:rPr>
          <w:kern w:val="1"/>
          <w:lang w:eastAsia="ar-SA"/>
        </w:rPr>
      </w:pPr>
      <w:r w:rsidRPr="00DA2679">
        <w:rPr>
          <w:kern w:val="1"/>
          <w:lang w:eastAsia="ar-SA"/>
        </w:rPr>
        <w:t>Během roku se konaly čtyři výborové schůze.</w:t>
      </w:r>
    </w:p>
    <w:p w14:paraId="46636791" w14:textId="77777777" w:rsidR="00DA2679" w:rsidRPr="00DA2679" w:rsidRDefault="00DA2679" w:rsidP="00DA2679">
      <w:pPr>
        <w:suppressAutoHyphens/>
        <w:jc w:val="both"/>
        <w:rPr>
          <w:kern w:val="1"/>
          <w:lang w:eastAsia="ar-SA"/>
        </w:rPr>
      </w:pPr>
      <w:r w:rsidRPr="00DA2679">
        <w:rPr>
          <w:kern w:val="1"/>
          <w:lang w:eastAsia="ar-SA"/>
        </w:rPr>
        <w:t>Výroční členská schůze se uskutečnila 9. prosince v sále Restaurace U Gottwaldů v 18 hodin. Přítomno 30 členů, čtyři zástupci ze Zohoru William Lubník a Marek Stopko s manželkami, starostka Okresního sdružení hasičů Čech, Moravy a Slezska Jana Štelclová s manželem. Po schůzi následovala večeře a volná zábava. Členské příspěvky činí 250 Kč, z toho 200 Kč je odvedeno Sdružení hasičů ČMS, 50 Kč zůstává sboru.</w:t>
      </w:r>
    </w:p>
    <w:p w14:paraId="6E88F03A" w14:textId="77777777" w:rsidR="00DA2679" w:rsidRPr="00DA2679" w:rsidRDefault="00DA2679" w:rsidP="00DA2679">
      <w:pPr>
        <w:suppressAutoHyphens/>
        <w:jc w:val="both"/>
        <w:rPr>
          <w:kern w:val="1"/>
          <w:lang w:eastAsia="ar-SA"/>
        </w:rPr>
      </w:pPr>
      <w:r w:rsidRPr="00DA2679">
        <w:rPr>
          <w:kern w:val="1"/>
          <w:lang w:eastAsia="ar-SA"/>
        </w:rPr>
        <w:t>Ocenění:</w:t>
      </w:r>
    </w:p>
    <w:p w14:paraId="1674D703" w14:textId="77777777" w:rsidR="00DA2679" w:rsidRPr="00DA2679" w:rsidRDefault="00DA2679" w:rsidP="00DA2679">
      <w:pPr>
        <w:suppressAutoHyphens/>
        <w:jc w:val="both"/>
        <w:rPr>
          <w:kern w:val="1"/>
          <w:lang w:eastAsia="ar-SA"/>
        </w:rPr>
      </w:pPr>
      <w:r w:rsidRPr="00DA2679">
        <w:rPr>
          <w:kern w:val="1"/>
          <w:lang w:eastAsia="ar-SA"/>
        </w:rPr>
        <w:t>Věrnostní medaile za 10 let členství: Štěpán Hrbáček</w:t>
      </w:r>
    </w:p>
    <w:p w14:paraId="1B693DF9" w14:textId="77777777" w:rsidR="00DA2679" w:rsidRPr="00DA2679" w:rsidRDefault="00DA2679" w:rsidP="00DA2679">
      <w:pPr>
        <w:suppressAutoHyphens/>
        <w:jc w:val="both"/>
        <w:rPr>
          <w:kern w:val="1"/>
          <w:lang w:eastAsia="ar-SA"/>
        </w:rPr>
      </w:pPr>
      <w:r w:rsidRPr="00DA2679">
        <w:rPr>
          <w:kern w:val="1"/>
          <w:lang w:eastAsia="ar-SA"/>
        </w:rPr>
        <w:t>Věrnostní medaile za 20 let členství: Michal Talafant</w:t>
      </w:r>
    </w:p>
    <w:p w14:paraId="2F7B2F8E" w14:textId="77777777" w:rsidR="00DA2679" w:rsidRPr="00DA2679" w:rsidRDefault="00DA2679" w:rsidP="00DA2679">
      <w:pPr>
        <w:suppressAutoHyphens/>
        <w:jc w:val="both"/>
        <w:rPr>
          <w:kern w:val="1"/>
          <w:lang w:eastAsia="ar-SA"/>
        </w:rPr>
      </w:pPr>
      <w:r w:rsidRPr="00DA2679">
        <w:rPr>
          <w:kern w:val="1"/>
          <w:lang w:eastAsia="ar-SA"/>
        </w:rPr>
        <w:t>Věrnostní medaile za 40 let členství: Marie Pavlíkovská</w:t>
      </w:r>
    </w:p>
    <w:p w14:paraId="23DC39F9" w14:textId="77777777" w:rsidR="00DA2679" w:rsidRPr="00DA2679" w:rsidRDefault="00DA2679" w:rsidP="00DA2679">
      <w:pPr>
        <w:suppressAutoHyphens/>
        <w:jc w:val="both"/>
        <w:rPr>
          <w:kern w:val="1"/>
          <w:lang w:eastAsia="ar-SA"/>
        </w:rPr>
      </w:pPr>
      <w:r w:rsidRPr="00DA2679">
        <w:rPr>
          <w:kern w:val="1"/>
          <w:lang w:eastAsia="ar-SA"/>
        </w:rPr>
        <w:t>Věrnostní medaile za 50 let členství: Karel Brada</w:t>
      </w:r>
    </w:p>
    <w:p w14:paraId="2F1BCB5E" w14:textId="35FC635E" w:rsidR="00DA2679" w:rsidRPr="00DA2679" w:rsidRDefault="00DA2679" w:rsidP="00DA2679">
      <w:pPr>
        <w:suppressAutoHyphens/>
        <w:jc w:val="both"/>
        <w:rPr>
          <w:kern w:val="1"/>
          <w:lang w:eastAsia="ar-SA"/>
        </w:rPr>
      </w:pPr>
      <w:r w:rsidRPr="00DA2679">
        <w:rPr>
          <w:kern w:val="1"/>
          <w:lang w:eastAsia="ar-SA"/>
        </w:rPr>
        <w:t>Medaile Za zásluhy Okresního sdružení hasičů ČMS: Tomáš Zbořil</w:t>
      </w:r>
    </w:p>
    <w:p w14:paraId="585598BC" w14:textId="77777777" w:rsidR="00DA2679" w:rsidRPr="00DA2679" w:rsidRDefault="00DA2679" w:rsidP="00DA2679">
      <w:pPr>
        <w:suppressAutoHyphens/>
        <w:jc w:val="both"/>
        <w:rPr>
          <w:b/>
          <w:i/>
          <w:kern w:val="1"/>
          <w:lang w:eastAsia="ar-SA"/>
        </w:rPr>
      </w:pPr>
      <w:r w:rsidRPr="00DA2679">
        <w:rPr>
          <w:b/>
          <w:i/>
          <w:kern w:val="1"/>
          <w:lang w:eastAsia="ar-SA"/>
        </w:rPr>
        <w:t>Finance</w:t>
      </w:r>
    </w:p>
    <w:p w14:paraId="66D137FD" w14:textId="77777777" w:rsidR="00DA2679" w:rsidRPr="00DA2679" w:rsidRDefault="00DA2679" w:rsidP="00DA2679">
      <w:pPr>
        <w:suppressAutoHyphens/>
        <w:jc w:val="both"/>
        <w:rPr>
          <w:kern w:val="1"/>
          <w:lang w:eastAsia="ar-SA"/>
        </w:rPr>
      </w:pPr>
      <w:r w:rsidRPr="00DA2679">
        <w:rPr>
          <w:kern w:val="1"/>
          <w:lang w:eastAsia="ar-SA"/>
        </w:rPr>
        <w:t>V roce 2022 byl zůstatek na účtu Konto cisterna 2 416 668,46 Kč. V souvislosti s válkou na Ukrajině Česká národní banka odebrala v dubnu 2022 bance Sberbank CZ bankovní licenci. Z toho důvodu banka nesmí přijímat vklady, poskytovat úvěry a vykonávat další činnosti. Stejně jako stovky jiných obcí a pět krajů, zde mělo i město Dolní Kounice většinu finančních prostředků. Také hasiči přišli o možnost disponovat penězi z konta.</w:t>
      </w:r>
    </w:p>
    <w:p w14:paraId="035DE0FF" w14:textId="77777777" w:rsidR="00DA2679" w:rsidRPr="00DA2679" w:rsidRDefault="00DA2679" w:rsidP="00DA2679">
      <w:pPr>
        <w:suppressAutoHyphens/>
        <w:jc w:val="both"/>
        <w:rPr>
          <w:kern w:val="1"/>
          <w:lang w:eastAsia="ar-SA"/>
        </w:rPr>
      </w:pPr>
      <w:r w:rsidRPr="00DA2679">
        <w:rPr>
          <w:kern w:val="1"/>
          <w:lang w:eastAsia="ar-SA"/>
        </w:rPr>
        <w:t>V roce 2023 založilo město nový účet, na který bylo uloženo dalších 300 000 Kč. Poté, co budou vráceny peníze z původního konta, částka tam bude převedena. Celkové prostředky fond cisterna:</w:t>
      </w:r>
    </w:p>
    <w:p w14:paraId="438D4252" w14:textId="77777777" w:rsidR="00DA2679" w:rsidRPr="00DA2679" w:rsidRDefault="00DA2679" w:rsidP="00DA2679">
      <w:pPr>
        <w:suppressAutoHyphens/>
        <w:jc w:val="both"/>
        <w:rPr>
          <w:kern w:val="1"/>
          <w:lang w:eastAsia="ar-SA"/>
        </w:rPr>
      </w:pPr>
      <w:r w:rsidRPr="00DA2679">
        <w:rPr>
          <w:kern w:val="1"/>
          <w:lang w:eastAsia="ar-SA"/>
        </w:rPr>
        <w:t>Sberbank stav k 31. prosinci 2023 - 2 431 901,93 Kč</w:t>
      </w:r>
    </w:p>
    <w:p w14:paraId="1D3619A9" w14:textId="77777777" w:rsidR="00DA2679" w:rsidRPr="00DA2679" w:rsidRDefault="00DA2679" w:rsidP="00DA2679">
      <w:pPr>
        <w:suppressAutoHyphens/>
        <w:jc w:val="both"/>
        <w:rPr>
          <w:kern w:val="1"/>
          <w:lang w:eastAsia="ar-SA"/>
        </w:rPr>
      </w:pPr>
      <w:r w:rsidRPr="00DA2679">
        <w:rPr>
          <w:kern w:val="1"/>
          <w:lang w:eastAsia="ar-SA"/>
        </w:rPr>
        <w:t xml:space="preserve">Nový účet s částkou k 31. prosinci 2024 - 601 000 Kč </w:t>
      </w:r>
    </w:p>
    <w:p w14:paraId="642E8456" w14:textId="77777777" w:rsidR="00DA2679" w:rsidRPr="00DA2679" w:rsidRDefault="00DA2679" w:rsidP="00DA2679">
      <w:pPr>
        <w:suppressAutoHyphens/>
        <w:jc w:val="both"/>
        <w:rPr>
          <w:b/>
          <w:bCs/>
          <w:i/>
          <w:iCs/>
          <w:kern w:val="1"/>
          <w:lang w:eastAsia="ar-SA"/>
        </w:rPr>
      </w:pPr>
      <w:r w:rsidRPr="00DA2679">
        <w:rPr>
          <w:b/>
          <w:bCs/>
          <w:i/>
          <w:iCs/>
          <w:kern w:val="1"/>
          <w:lang w:eastAsia="ar-SA"/>
        </w:rPr>
        <w:t>Členská základna</w:t>
      </w:r>
    </w:p>
    <w:p w14:paraId="6797B5BA" w14:textId="77777777" w:rsidR="00DA2679" w:rsidRPr="00DA2679" w:rsidRDefault="00DA2679" w:rsidP="00DA2679">
      <w:pPr>
        <w:suppressAutoHyphens/>
        <w:jc w:val="both"/>
        <w:rPr>
          <w:kern w:val="1"/>
          <w:lang w:eastAsia="ar-SA"/>
        </w:rPr>
      </w:pPr>
      <w:r w:rsidRPr="00DA2679">
        <w:rPr>
          <w:kern w:val="1"/>
          <w:lang w:eastAsia="ar-SA"/>
        </w:rPr>
        <w:t xml:space="preserve">Ve věku 72 let zemřela 28. října Liduše Svobodová, členka sboru od roku 1975. </w:t>
      </w:r>
    </w:p>
    <w:p w14:paraId="42237C48" w14:textId="77777777" w:rsidR="00DA2679" w:rsidRPr="00DA2679" w:rsidRDefault="00DA2679" w:rsidP="00DA2679">
      <w:pPr>
        <w:suppressAutoHyphens/>
        <w:jc w:val="both"/>
        <w:rPr>
          <w:kern w:val="1"/>
          <w:lang w:eastAsia="ar-SA"/>
        </w:rPr>
      </w:pPr>
      <w:r w:rsidRPr="00DA2679">
        <w:rPr>
          <w:kern w:val="1"/>
          <w:lang w:eastAsia="ar-SA"/>
        </w:rPr>
        <w:t>Sbor dobrovolných hasičů v Dolních Kounicích má k 31. prosinci 2023 celkem 79 členů, z toho 44 mužů, 26 žen a 9 mladých hasičů do 18 let.</w:t>
      </w:r>
    </w:p>
    <w:bookmarkEnd w:id="27"/>
    <w:p w14:paraId="70F8DF71" w14:textId="7E1A8D10" w:rsidR="00406E53" w:rsidRPr="00DA2679" w:rsidRDefault="00DA2679" w:rsidP="00DA2679">
      <w:pPr>
        <w:suppressAutoHyphens/>
        <w:jc w:val="center"/>
        <w:rPr>
          <w:b/>
          <w:bCs/>
          <w:kern w:val="1"/>
          <w:lang w:eastAsia="ar-SA"/>
        </w:rPr>
      </w:pPr>
      <w:r w:rsidRPr="00DA2679">
        <w:rPr>
          <w:b/>
          <w:bCs/>
          <w:kern w:val="1"/>
          <w:lang w:eastAsia="ar-SA"/>
        </w:rPr>
        <w:t>2024</w:t>
      </w:r>
    </w:p>
    <w:p w14:paraId="2CE7EC68" w14:textId="0FACD8C2" w:rsidR="00C778B1" w:rsidRPr="00C778B1" w:rsidRDefault="00C778B1" w:rsidP="00C778B1">
      <w:pPr>
        <w:suppressAutoHyphens/>
        <w:jc w:val="both"/>
        <w:rPr>
          <w:b/>
          <w:bCs/>
          <w:i/>
          <w:kern w:val="1"/>
          <w:lang w:eastAsia="ar-SA"/>
        </w:rPr>
      </w:pPr>
      <w:r w:rsidRPr="00C778B1">
        <w:rPr>
          <w:b/>
          <w:bCs/>
          <w:i/>
          <w:kern w:val="1"/>
          <w:lang w:eastAsia="ar-SA"/>
        </w:rPr>
        <w:t>Zásahy</w:t>
      </w:r>
    </w:p>
    <w:p w14:paraId="5865215B" w14:textId="77777777" w:rsidR="00C778B1" w:rsidRPr="00C778B1" w:rsidRDefault="00C778B1" w:rsidP="00C778B1">
      <w:pPr>
        <w:jc w:val="both"/>
        <w:rPr>
          <w:rFonts w:eastAsia="Calibri"/>
          <w:lang w:eastAsia="en-US"/>
        </w:rPr>
      </w:pPr>
      <w:r w:rsidRPr="00C778B1">
        <w:rPr>
          <w:rFonts w:eastAsia="Calibri"/>
          <w:b/>
          <w:bCs/>
          <w:i/>
          <w:iCs/>
          <w:lang w:eastAsia="en-US"/>
        </w:rPr>
        <w:t>11. února</w:t>
      </w:r>
      <w:r w:rsidRPr="00C778B1">
        <w:rPr>
          <w:rFonts w:eastAsia="Calibri"/>
          <w:lang w:eastAsia="en-US"/>
        </w:rPr>
        <w:t xml:space="preserve"> – Požár osobního vozu Dolní Kounice Antonínská</w:t>
      </w:r>
      <w:bookmarkStart w:id="30" w:name="_Hlk177394626"/>
      <w:r w:rsidRPr="00C778B1">
        <w:rPr>
          <w:rFonts w:eastAsia="Calibri"/>
          <w:lang w:eastAsia="en-US"/>
        </w:rPr>
        <w:t xml:space="preserve">. Doba zásahu 1 hodina. </w:t>
      </w:r>
      <w:bookmarkEnd w:id="30"/>
    </w:p>
    <w:p w14:paraId="3ABD7627" w14:textId="77777777" w:rsidR="00C778B1" w:rsidRPr="00C778B1" w:rsidRDefault="00C778B1" w:rsidP="00C778B1">
      <w:pPr>
        <w:jc w:val="both"/>
        <w:rPr>
          <w:rFonts w:eastAsia="Calibri"/>
          <w:lang w:eastAsia="en-US"/>
        </w:rPr>
      </w:pPr>
      <w:r w:rsidRPr="00C778B1">
        <w:rPr>
          <w:rFonts w:eastAsia="Calibri"/>
          <w:lang w:eastAsia="en-US"/>
        </w:rPr>
        <w:t>CAS 32 – Patrik Střecha (řidič), Kamil Osička, Jiří Šimbera</w:t>
      </w:r>
    </w:p>
    <w:p w14:paraId="116A84B2" w14:textId="77777777" w:rsidR="00C778B1" w:rsidRPr="00C778B1" w:rsidRDefault="00C778B1" w:rsidP="00C778B1">
      <w:pPr>
        <w:jc w:val="both"/>
        <w:rPr>
          <w:rFonts w:eastAsia="Calibri"/>
          <w:lang w:eastAsia="en-US"/>
        </w:rPr>
      </w:pPr>
      <w:r w:rsidRPr="00C778B1">
        <w:rPr>
          <w:rFonts w:eastAsia="Calibri"/>
          <w:lang w:eastAsia="en-US"/>
        </w:rPr>
        <w:t>DA 12 – Michal Hemerka (řidič), Bruno Němec, David Pavlíkovský, Martin Osička, Radek Schoř, David Hrbáček</w:t>
      </w:r>
    </w:p>
    <w:p w14:paraId="3E7161ED" w14:textId="77777777" w:rsidR="00C778B1" w:rsidRPr="00C778B1" w:rsidRDefault="00C778B1" w:rsidP="00C778B1">
      <w:pPr>
        <w:jc w:val="both"/>
        <w:rPr>
          <w:rFonts w:eastAsia="Calibri"/>
          <w:lang w:eastAsia="en-US"/>
        </w:rPr>
      </w:pPr>
      <w:r w:rsidRPr="00C778B1">
        <w:rPr>
          <w:rFonts w:eastAsia="Calibri"/>
          <w:lang w:eastAsia="en-US"/>
        </w:rPr>
        <w:t>Jednotky – HS Ivančice, SDH Dolní Kounice, KŘ HZS JMK</w:t>
      </w:r>
    </w:p>
    <w:p w14:paraId="1EC6A2F5" w14:textId="77777777" w:rsidR="00C778B1" w:rsidRPr="00C778B1" w:rsidRDefault="00C778B1" w:rsidP="00C778B1">
      <w:pPr>
        <w:jc w:val="both"/>
        <w:rPr>
          <w:rFonts w:eastAsia="Calibri"/>
          <w:lang w:eastAsia="en-US"/>
        </w:rPr>
      </w:pPr>
      <w:r w:rsidRPr="00C778B1">
        <w:rPr>
          <w:rFonts w:eastAsia="Calibri"/>
          <w:b/>
          <w:bCs/>
          <w:i/>
          <w:iCs/>
          <w:lang w:eastAsia="en-US"/>
        </w:rPr>
        <w:t>6. dubna</w:t>
      </w:r>
      <w:r w:rsidRPr="00C778B1">
        <w:rPr>
          <w:rFonts w:eastAsia="Calibri"/>
          <w:lang w:eastAsia="en-US"/>
        </w:rPr>
        <w:t xml:space="preserve"> – Vytažení Nutrie říční z nezabezpečené kontrolní šachty na Mlýnském náměstí. </w:t>
      </w:r>
      <w:bookmarkStart w:id="31" w:name="_Hlk177397159"/>
      <w:r w:rsidRPr="00C778B1">
        <w:rPr>
          <w:rFonts w:eastAsia="Calibri"/>
          <w:lang w:eastAsia="en-US"/>
        </w:rPr>
        <w:t>Doba zásahu 0,5 hodiny</w:t>
      </w:r>
      <w:bookmarkEnd w:id="31"/>
    </w:p>
    <w:p w14:paraId="45664D05" w14:textId="77777777" w:rsidR="00C778B1" w:rsidRPr="00C778B1" w:rsidRDefault="00C778B1" w:rsidP="00C778B1">
      <w:pPr>
        <w:jc w:val="both"/>
        <w:rPr>
          <w:rFonts w:eastAsia="Calibri"/>
          <w:lang w:eastAsia="en-US"/>
        </w:rPr>
      </w:pPr>
      <w:r w:rsidRPr="00C778B1">
        <w:rPr>
          <w:rFonts w:eastAsia="Calibri"/>
          <w:lang w:eastAsia="en-US"/>
        </w:rPr>
        <w:t>DA 12 – Patrik Střecha (řidič), David Pavlíkovský, Kamil Osička, Radek Schoř, David Hrbáček</w:t>
      </w:r>
    </w:p>
    <w:p w14:paraId="00A5A59E" w14:textId="77777777" w:rsidR="00C778B1" w:rsidRPr="00C778B1" w:rsidRDefault="00C778B1" w:rsidP="00C778B1">
      <w:pPr>
        <w:jc w:val="both"/>
        <w:rPr>
          <w:rFonts w:eastAsia="Calibri"/>
          <w:lang w:eastAsia="en-US"/>
        </w:rPr>
      </w:pPr>
      <w:r w:rsidRPr="00C778B1">
        <w:rPr>
          <w:rFonts w:eastAsia="Calibri"/>
          <w:lang w:eastAsia="en-US"/>
        </w:rPr>
        <w:t>Jednotky – HS Ivančice, SDH Dolní Kounice</w:t>
      </w:r>
    </w:p>
    <w:p w14:paraId="6DCF47FB" w14:textId="77777777" w:rsidR="00C778B1" w:rsidRPr="00C778B1" w:rsidRDefault="00C778B1" w:rsidP="00C778B1">
      <w:pPr>
        <w:jc w:val="both"/>
        <w:rPr>
          <w:rFonts w:eastAsia="Calibri"/>
          <w:lang w:eastAsia="en-US"/>
        </w:rPr>
      </w:pPr>
      <w:r w:rsidRPr="00C778B1">
        <w:rPr>
          <w:rFonts w:eastAsia="Calibri"/>
          <w:b/>
          <w:bCs/>
          <w:i/>
          <w:iCs/>
          <w:lang w:eastAsia="en-US"/>
        </w:rPr>
        <w:t>12. dubna</w:t>
      </w:r>
      <w:r w:rsidRPr="00C778B1">
        <w:rPr>
          <w:rFonts w:eastAsia="Calibri"/>
          <w:lang w:eastAsia="en-US"/>
        </w:rPr>
        <w:t xml:space="preserve"> – Požár přístřešku v obci Jezeřany-Maršovice. Doba zásahu 0,5 hodiny.</w:t>
      </w:r>
    </w:p>
    <w:p w14:paraId="4409611E" w14:textId="77777777" w:rsidR="00C778B1" w:rsidRPr="00C778B1" w:rsidRDefault="00C778B1" w:rsidP="00C778B1">
      <w:pPr>
        <w:jc w:val="both"/>
        <w:rPr>
          <w:rFonts w:eastAsia="Calibri"/>
          <w:lang w:eastAsia="en-US"/>
        </w:rPr>
      </w:pPr>
      <w:r w:rsidRPr="00C778B1">
        <w:rPr>
          <w:rFonts w:eastAsia="Calibri"/>
          <w:lang w:eastAsia="en-US"/>
        </w:rPr>
        <w:t>CAS 32 – Radek Schoř (řidič), Bruno Němec, David Hrbáček</w:t>
      </w:r>
    </w:p>
    <w:p w14:paraId="36DFA7B9" w14:textId="77777777" w:rsidR="00C778B1" w:rsidRPr="00C778B1" w:rsidRDefault="00C778B1" w:rsidP="00C778B1">
      <w:pPr>
        <w:jc w:val="both"/>
        <w:rPr>
          <w:rFonts w:eastAsia="Calibri"/>
          <w:lang w:eastAsia="en-US"/>
        </w:rPr>
      </w:pPr>
      <w:r w:rsidRPr="00C778B1">
        <w:rPr>
          <w:rFonts w:eastAsia="Calibri"/>
          <w:lang w:eastAsia="en-US"/>
        </w:rPr>
        <w:t>DA 12 – Jiří Šimbera (řidič), Tomáš Zbořil, Michal Hemerka</w:t>
      </w:r>
    </w:p>
    <w:p w14:paraId="3D32264B" w14:textId="77777777" w:rsidR="00C778B1" w:rsidRPr="00C778B1" w:rsidRDefault="00C778B1" w:rsidP="00C778B1">
      <w:pPr>
        <w:jc w:val="both"/>
        <w:rPr>
          <w:rFonts w:eastAsia="Calibri"/>
          <w:lang w:eastAsia="en-US"/>
        </w:rPr>
      </w:pPr>
      <w:r w:rsidRPr="00C778B1">
        <w:rPr>
          <w:rFonts w:eastAsia="Calibri"/>
          <w:lang w:eastAsia="en-US"/>
        </w:rPr>
        <w:lastRenderedPageBreak/>
        <w:t>Jednotky – HS Židlochovice, HS Moravský Krumlov, HS Pohořelice, SDH Dolní Kounice, SDH Jezeřany-Maršovice</w:t>
      </w:r>
    </w:p>
    <w:p w14:paraId="47F3ED07" w14:textId="77777777" w:rsidR="00C778B1" w:rsidRPr="00C778B1" w:rsidRDefault="00C778B1" w:rsidP="00C778B1">
      <w:pPr>
        <w:jc w:val="both"/>
        <w:rPr>
          <w:rFonts w:eastAsia="Calibri"/>
          <w:lang w:eastAsia="en-US"/>
        </w:rPr>
      </w:pPr>
      <w:r w:rsidRPr="00C778B1">
        <w:rPr>
          <w:rFonts w:eastAsia="Calibri"/>
          <w:b/>
          <w:bCs/>
          <w:i/>
          <w:iCs/>
          <w:lang w:eastAsia="en-US"/>
        </w:rPr>
        <w:t>17. dubna</w:t>
      </w:r>
      <w:r w:rsidRPr="00C778B1">
        <w:rPr>
          <w:rFonts w:eastAsia="Calibri"/>
          <w:lang w:eastAsia="en-US"/>
        </w:rPr>
        <w:t xml:space="preserve"> – Požár chaty v chatové oblasti směrem k železničnímu viaduktu. Doba zásahu 3,5 hodiny.</w:t>
      </w:r>
    </w:p>
    <w:p w14:paraId="73D900F4" w14:textId="77777777" w:rsidR="00C778B1" w:rsidRPr="00C778B1" w:rsidRDefault="00C778B1" w:rsidP="00C778B1">
      <w:pPr>
        <w:jc w:val="both"/>
        <w:rPr>
          <w:rFonts w:eastAsia="Calibri"/>
          <w:lang w:eastAsia="en-US"/>
        </w:rPr>
      </w:pPr>
      <w:r w:rsidRPr="00C778B1">
        <w:rPr>
          <w:rFonts w:eastAsia="Calibri"/>
          <w:lang w:eastAsia="en-US"/>
        </w:rPr>
        <w:t>CAS 32 – Michal Hemerka (řidič), David Hrbáček, Bruno Němec</w:t>
      </w:r>
    </w:p>
    <w:p w14:paraId="6706818E" w14:textId="77777777" w:rsidR="00C778B1" w:rsidRPr="00C778B1" w:rsidRDefault="00C778B1" w:rsidP="00C778B1">
      <w:pPr>
        <w:jc w:val="both"/>
        <w:rPr>
          <w:rFonts w:eastAsia="Calibri"/>
          <w:lang w:eastAsia="en-US"/>
        </w:rPr>
      </w:pPr>
      <w:r w:rsidRPr="00C778B1">
        <w:rPr>
          <w:rFonts w:eastAsia="Calibri"/>
          <w:lang w:eastAsia="en-US"/>
        </w:rPr>
        <w:t>Jednotky – HS Židlochovice, HS Ivančice, HS Pohořelice, SDH Dolní Kounice, SDH Nové Bránice</w:t>
      </w:r>
    </w:p>
    <w:p w14:paraId="7FA51A98" w14:textId="77777777" w:rsidR="00C778B1" w:rsidRPr="00C778B1" w:rsidRDefault="00C778B1" w:rsidP="00C778B1">
      <w:pPr>
        <w:jc w:val="both"/>
        <w:rPr>
          <w:rFonts w:eastAsia="Calibri"/>
          <w:lang w:eastAsia="en-US"/>
        </w:rPr>
      </w:pPr>
      <w:r w:rsidRPr="00C778B1">
        <w:rPr>
          <w:rFonts w:eastAsia="Calibri"/>
          <w:b/>
          <w:bCs/>
          <w:i/>
          <w:iCs/>
          <w:lang w:eastAsia="en-US"/>
        </w:rPr>
        <w:t>21. června</w:t>
      </w:r>
      <w:r w:rsidRPr="00C778B1">
        <w:rPr>
          <w:rFonts w:eastAsia="Calibri"/>
          <w:lang w:eastAsia="en-US"/>
        </w:rPr>
        <w:t xml:space="preserve"> – Vyčerpání vodní laguny v klášteře po bouřce se silným deštěm. Doba zásahu 1 hodina.</w:t>
      </w:r>
    </w:p>
    <w:p w14:paraId="7BFA3CA4" w14:textId="77777777" w:rsidR="00C778B1" w:rsidRPr="00C778B1" w:rsidRDefault="00C778B1" w:rsidP="00C778B1">
      <w:pPr>
        <w:jc w:val="both"/>
        <w:rPr>
          <w:rFonts w:eastAsia="Calibri"/>
          <w:lang w:eastAsia="en-US"/>
        </w:rPr>
      </w:pPr>
      <w:bookmarkStart w:id="32" w:name="_Hlk171238964"/>
      <w:r w:rsidRPr="00C778B1">
        <w:rPr>
          <w:rFonts w:eastAsia="Calibri"/>
          <w:lang w:eastAsia="en-US"/>
        </w:rPr>
        <w:t>DA 12 – David Pavlíkovský, Jiří Šimbera, Kamil Osička, Martin Osička, David Hrbáček, Radek Schoř</w:t>
      </w:r>
    </w:p>
    <w:bookmarkEnd w:id="32"/>
    <w:p w14:paraId="49F5507F"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631DE7C9" w14:textId="77777777" w:rsidR="00C778B1" w:rsidRPr="00C778B1" w:rsidRDefault="00C778B1" w:rsidP="00C778B1">
      <w:pPr>
        <w:jc w:val="both"/>
        <w:rPr>
          <w:rFonts w:eastAsia="Calibri"/>
          <w:lang w:eastAsia="en-US"/>
        </w:rPr>
      </w:pPr>
      <w:r w:rsidRPr="00C778B1">
        <w:rPr>
          <w:rFonts w:eastAsia="Calibri"/>
          <w:b/>
          <w:bCs/>
          <w:i/>
          <w:iCs/>
          <w:lang w:eastAsia="en-US"/>
        </w:rPr>
        <w:t>7. července</w:t>
      </w:r>
      <w:r w:rsidRPr="00C778B1">
        <w:rPr>
          <w:rFonts w:eastAsia="Calibri"/>
          <w:lang w:eastAsia="en-US"/>
        </w:rPr>
        <w:t xml:space="preserve"> – Spadlý strom na dráty elektrického vedení na cestě mezi klášterem a fotbalovým hřištěm. Doba zásahu 0,5 hodiny. </w:t>
      </w:r>
    </w:p>
    <w:p w14:paraId="0D51E715" w14:textId="77777777" w:rsidR="00C778B1" w:rsidRPr="00C778B1" w:rsidRDefault="00C778B1" w:rsidP="00C778B1">
      <w:pPr>
        <w:jc w:val="both"/>
        <w:rPr>
          <w:rFonts w:eastAsia="Calibri"/>
          <w:lang w:eastAsia="en-US"/>
        </w:rPr>
      </w:pPr>
      <w:r w:rsidRPr="00C778B1">
        <w:rPr>
          <w:rFonts w:eastAsia="Calibri"/>
          <w:lang w:eastAsia="en-US"/>
        </w:rPr>
        <w:t>DA 12 – Patrik Střecha (řidič), Jiří Šimbera, Kamil Osička, Martin Osička, David Hrbáček, Radek Schoř, Bruno Němec, Michal Hemerka</w:t>
      </w:r>
    </w:p>
    <w:p w14:paraId="1A1ADB09" w14:textId="77777777" w:rsidR="00C778B1" w:rsidRPr="00C778B1" w:rsidRDefault="00C778B1" w:rsidP="00C778B1">
      <w:pPr>
        <w:jc w:val="both"/>
        <w:rPr>
          <w:rFonts w:eastAsia="Calibri"/>
          <w:lang w:eastAsia="en-US"/>
        </w:rPr>
      </w:pPr>
      <w:r w:rsidRPr="00C778B1">
        <w:rPr>
          <w:rFonts w:eastAsia="Calibri"/>
          <w:b/>
          <w:bCs/>
          <w:i/>
          <w:iCs/>
          <w:lang w:eastAsia="en-US"/>
        </w:rPr>
        <w:t>15. července</w:t>
      </w:r>
      <w:r w:rsidRPr="00C778B1">
        <w:rPr>
          <w:rFonts w:eastAsia="Calibri"/>
          <w:lang w:eastAsia="en-US"/>
        </w:rPr>
        <w:t xml:space="preserve"> – Odstranění vosího hnízda z kontejneru před hasičskou zbrojnicí. Doba zásahu 0,5 hodiny.</w:t>
      </w:r>
    </w:p>
    <w:p w14:paraId="1351A9E9" w14:textId="77777777" w:rsidR="00C778B1" w:rsidRPr="00C778B1" w:rsidRDefault="00C778B1" w:rsidP="00C778B1">
      <w:pPr>
        <w:jc w:val="both"/>
        <w:rPr>
          <w:rFonts w:eastAsia="Calibri"/>
          <w:lang w:eastAsia="en-US"/>
        </w:rPr>
      </w:pPr>
      <w:r w:rsidRPr="00C778B1">
        <w:rPr>
          <w:rFonts w:eastAsia="Calibri"/>
          <w:lang w:eastAsia="en-US"/>
        </w:rPr>
        <w:t>David Hrbáček, Bruno Němec</w:t>
      </w:r>
    </w:p>
    <w:p w14:paraId="3EF0079E" w14:textId="77777777" w:rsidR="00C778B1" w:rsidRPr="00C778B1" w:rsidRDefault="00C778B1" w:rsidP="00C778B1">
      <w:pPr>
        <w:jc w:val="both"/>
        <w:rPr>
          <w:rFonts w:eastAsia="Calibri"/>
          <w:lang w:eastAsia="en-US"/>
        </w:rPr>
      </w:pPr>
      <w:r w:rsidRPr="00C778B1">
        <w:rPr>
          <w:rFonts w:eastAsia="Calibri"/>
          <w:b/>
          <w:bCs/>
          <w:i/>
          <w:iCs/>
          <w:lang w:eastAsia="en-US"/>
        </w:rPr>
        <w:t>14. srpna</w:t>
      </w:r>
      <w:r w:rsidRPr="00C778B1">
        <w:rPr>
          <w:rFonts w:eastAsia="Calibri"/>
          <w:lang w:eastAsia="en-US"/>
        </w:rPr>
        <w:t xml:space="preserve"> – Požár dřevěného odpadu v areálu zemědělské firmy ZOŠI v Nových Bránicích. Doba zásahu 0,5 hodiny. </w:t>
      </w:r>
    </w:p>
    <w:p w14:paraId="1961062D" w14:textId="77777777" w:rsidR="00C778B1" w:rsidRPr="00C778B1" w:rsidRDefault="00C778B1" w:rsidP="00C778B1">
      <w:pPr>
        <w:jc w:val="both"/>
        <w:rPr>
          <w:rFonts w:eastAsia="Calibri"/>
          <w:lang w:eastAsia="en-US"/>
        </w:rPr>
      </w:pPr>
      <w:r w:rsidRPr="00C778B1">
        <w:rPr>
          <w:rFonts w:eastAsia="Calibri"/>
          <w:lang w:eastAsia="en-US"/>
        </w:rPr>
        <w:t>CAS 32 – Radek Schoř (řidič), David Hrbáček, David Pavlíkovský</w:t>
      </w:r>
    </w:p>
    <w:p w14:paraId="3A36B4A7" w14:textId="77777777" w:rsidR="00C778B1" w:rsidRPr="00C778B1" w:rsidRDefault="00C778B1" w:rsidP="00C778B1">
      <w:pPr>
        <w:jc w:val="both"/>
        <w:rPr>
          <w:rFonts w:eastAsia="Calibri"/>
          <w:lang w:eastAsia="en-US"/>
        </w:rPr>
      </w:pPr>
      <w:r w:rsidRPr="00C778B1">
        <w:rPr>
          <w:rFonts w:eastAsia="Calibri"/>
          <w:lang w:eastAsia="en-US"/>
        </w:rPr>
        <w:t>DA 12 – Jiří Šimbera (řidič), Bruno Němec, Martin Osička, Michal Talafant</w:t>
      </w:r>
    </w:p>
    <w:p w14:paraId="5FBD4F5F" w14:textId="77777777" w:rsidR="00C778B1" w:rsidRPr="00C778B1" w:rsidRDefault="00C778B1" w:rsidP="00C778B1">
      <w:pPr>
        <w:jc w:val="both"/>
        <w:rPr>
          <w:rFonts w:eastAsia="Calibri"/>
          <w:lang w:eastAsia="en-US"/>
        </w:rPr>
      </w:pPr>
      <w:r w:rsidRPr="00C778B1">
        <w:rPr>
          <w:rFonts w:eastAsia="Calibri"/>
          <w:b/>
          <w:bCs/>
          <w:i/>
          <w:iCs/>
          <w:lang w:eastAsia="en-US"/>
        </w:rPr>
        <w:t>18. srpna</w:t>
      </w:r>
      <w:r w:rsidRPr="00C778B1">
        <w:rPr>
          <w:rFonts w:eastAsia="Calibri"/>
          <w:lang w:eastAsia="en-US"/>
        </w:rPr>
        <w:t xml:space="preserve"> – Nakloněný strom nad komunikací v Dolních Kounicích na Karlovské ulici byl pořezán a odklizen. Doba zásahu 0,5 hodiny.</w:t>
      </w:r>
    </w:p>
    <w:p w14:paraId="7C9ACE25" w14:textId="77777777" w:rsidR="00C778B1" w:rsidRPr="00C778B1" w:rsidRDefault="00C778B1" w:rsidP="00C778B1">
      <w:pPr>
        <w:jc w:val="both"/>
        <w:rPr>
          <w:rFonts w:eastAsia="Calibri"/>
          <w:lang w:eastAsia="en-US"/>
        </w:rPr>
      </w:pPr>
      <w:r w:rsidRPr="00C778B1">
        <w:rPr>
          <w:rFonts w:eastAsia="Calibri"/>
          <w:lang w:eastAsia="en-US"/>
        </w:rPr>
        <w:t>DA 12 – Michal Hemerka (řidič), David Pavlíkovský, Kamil Osička, Martin Osička, Radek Schoř, Bruno Němec</w:t>
      </w:r>
    </w:p>
    <w:p w14:paraId="59E34B17"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7FC48FB0" w14:textId="77777777" w:rsidR="00C778B1" w:rsidRPr="00C778B1" w:rsidRDefault="00C778B1" w:rsidP="00C778B1">
      <w:pPr>
        <w:jc w:val="both"/>
        <w:rPr>
          <w:rFonts w:eastAsia="Calibri"/>
          <w:lang w:eastAsia="en-US"/>
        </w:rPr>
      </w:pPr>
      <w:r w:rsidRPr="00C778B1">
        <w:rPr>
          <w:rFonts w:eastAsia="Calibri"/>
          <w:b/>
          <w:bCs/>
          <w:i/>
          <w:iCs/>
          <w:lang w:eastAsia="en-US"/>
        </w:rPr>
        <w:t>28. srpna</w:t>
      </w:r>
      <w:r w:rsidRPr="00C778B1">
        <w:rPr>
          <w:rFonts w:eastAsia="Calibri"/>
          <w:lang w:eastAsia="en-US"/>
        </w:rPr>
        <w:t xml:space="preserve"> – Požár chaty u železničního viaduktu v katastru Moravských Bránic. Doba zásahu 1,5 hodiny.</w:t>
      </w:r>
    </w:p>
    <w:p w14:paraId="32C94714" w14:textId="77777777" w:rsidR="00C778B1" w:rsidRPr="00C778B1" w:rsidRDefault="00C778B1" w:rsidP="00C778B1">
      <w:pPr>
        <w:jc w:val="both"/>
        <w:rPr>
          <w:rFonts w:eastAsia="Calibri"/>
          <w:lang w:eastAsia="en-US"/>
        </w:rPr>
      </w:pPr>
      <w:r w:rsidRPr="00C778B1">
        <w:rPr>
          <w:rFonts w:eastAsia="Calibri"/>
          <w:lang w:eastAsia="en-US"/>
        </w:rPr>
        <w:t>CAS 32 – Michal Hemereka (řidič), David Hrbáček, David Pavlíkovský</w:t>
      </w:r>
    </w:p>
    <w:p w14:paraId="6EB892B8" w14:textId="77777777" w:rsidR="00C778B1" w:rsidRPr="00C778B1" w:rsidRDefault="00C778B1" w:rsidP="00C778B1">
      <w:pPr>
        <w:jc w:val="both"/>
        <w:rPr>
          <w:rFonts w:eastAsia="Calibri"/>
          <w:lang w:eastAsia="en-US"/>
        </w:rPr>
      </w:pPr>
      <w:r w:rsidRPr="00C778B1">
        <w:rPr>
          <w:rFonts w:eastAsia="Calibri"/>
          <w:lang w:eastAsia="en-US"/>
        </w:rPr>
        <w:t>DA 12 – Jiří Šimbera (řidič), Bruno Němec, Martin Osička, Kamil Osička, Jan Matuška</w:t>
      </w:r>
    </w:p>
    <w:p w14:paraId="39E18F7C" w14:textId="77777777" w:rsidR="00C778B1" w:rsidRPr="00C778B1" w:rsidRDefault="00C778B1" w:rsidP="00C778B1">
      <w:pPr>
        <w:jc w:val="both"/>
        <w:rPr>
          <w:rFonts w:eastAsia="Calibri"/>
          <w:lang w:eastAsia="en-US"/>
        </w:rPr>
      </w:pPr>
      <w:r w:rsidRPr="00C778B1">
        <w:rPr>
          <w:rFonts w:eastAsia="Calibri"/>
          <w:b/>
          <w:bCs/>
          <w:i/>
          <w:iCs/>
          <w:lang w:eastAsia="en-US"/>
        </w:rPr>
        <w:t>13. září</w:t>
      </w:r>
      <w:r w:rsidRPr="00C778B1">
        <w:rPr>
          <w:rFonts w:eastAsia="Calibri"/>
          <w:lang w:eastAsia="en-US"/>
        </w:rPr>
        <w:t xml:space="preserve"> – Povodně na severní Moravě. V Dolních Kounicích řeka na 2. stupni povodňové aktivity, maximum 102 m³. Potíže způsobily silné deště a podmáčená půda. V pátek 13. září překročila řeka 1. stupeň a protože prognóza byla že stoupne na 3, bylo provedeno preventivně ucpání dvou kanálů ústících do zahrad Jiráskovy ulice. Doba zásahu 2 hodiny.</w:t>
      </w:r>
    </w:p>
    <w:p w14:paraId="1D4A5E97" w14:textId="77777777" w:rsidR="00C778B1" w:rsidRPr="00C778B1" w:rsidRDefault="00C778B1" w:rsidP="00C778B1">
      <w:pPr>
        <w:jc w:val="both"/>
        <w:rPr>
          <w:rFonts w:eastAsia="Calibri"/>
          <w:lang w:eastAsia="en-US"/>
        </w:rPr>
      </w:pPr>
      <w:r w:rsidRPr="00C778B1">
        <w:rPr>
          <w:rFonts w:eastAsia="Calibri"/>
          <w:lang w:eastAsia="en-US"/>
        </w:rPr>
        <w:t>DA 12 – Jiří Šimbera (řidič), David Hrbáček, David Pavlíkovský, Bruno Němec, Martin Osička, Michal Talafant, Jan Matuška, Tomáš Zbořil, Jan Adámek, Michal Hemerka</w:t>
      </w:r>
    </w:p>
    <w:p w14:paraId="491B98D4"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42C2CBEA" w14:textId="77777777" w:rsidR="00C778B1" w:rsidRPr="00C778B1" w:rsidRDefault="00C778B1" w:rsidP="00C778B1">
      <w:pPr>
        <w:jc w:val="both"/>
        <w:rPr>
          <w:rFonts w:eastAsia="Calibri"/>
          <w:lang w:eastAsia="en-US"/>
        </w:rPr>
      </w:pPr>
      <w:r w:rsidRPr="00C778B1">
        <w:rPr>
          <w:rFonts w:eastAsia="Calibri"/>
          <w:b/>
          <w:bCs/>
          <w:i/>
          <w:iCs/>
          <w:lang w:eastAsia="en-US"/>
        </w:rPr>
        <w:t>14. září</w:t>
      </w:r>
      <w:r w:rsidRPr="00C778B1">
        <w:rPr>
          <w:rFonts w:eastAsia="Calibri"/>
          <w:lang w:eastAsia="en-US"/>
        </w:rPr>
        <w:t xml:space="preserve"> – Čerpání vody ze sklepa na Hlavní ulici, který se nachází pod novou dlažbou před Chrámem sv. Barbory. Doba zásahu 1 hodina.</w:t>
      </w:r>
    </w:p>
    <w:p w14:paraId="4615B41D" w14:textId="77777777" w:rsidR="00C778B1" w:rsidRPr="00C778B1" w:rsidRDefault="00C778B1" w:rsidP="00C778B1">
      <w:pPr>
        <w:jc w:val="both"/>
        <w:rPr>
          <w:rFonts w:eastAsia="Calibri"/>
          <w:lang w:eastAsia="en-US"/>
        </w:rPr>
      </w:pPr>
      <w:r w:rsidRPr="00C778B1">
        <w:rPr>
          <w:rFonts w:eastAsia="Calibri"/>
          <w:lang w:eastAsia="en-US"/>
        </w:rPr>
        <w:t>DA 12 – Jiří Šimbera (řidič), Bruno Němec, Martin Osička, Michal Talafant, Michal Hemerka, Patrik Střecha</w:t>
      </w:r>
    </w:p>
    <w:p w14:paraId="49AB89C9"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54D1C846" w14:textId="77777777" w:rsidR="00C778B1" w:rsidRPr="00C778B1" w:rsidRDefault="00C778B1" w:rsidP="00C778B1">
      <w:pPr>
        <w:jc w:val="both"/>
        <w:rPr>
          <w:rFonts w:eastAsia="Calibri"/>
          <w:lang w:eastAsia="en-US"/>
        </w:rPr>
      </w:pPr>
      <w:r w:rsidRPr="00C778B1">
        <w:rPr>
          <w:rFonts w:eastAsia="Calibri"/>
          <w:b/>
          <w:bCs/>
          <w:i/>
          <w:iCs/>
          <w:lang w:eastAsia="en-US"/>
        </w:rPr>
        <w:t>14. září</w:t>
      </w:r>
      <w:r w:rsidRPr="00C778B1">
        <w:rPr>
          <w:rFonts w:eastAsia="Calibri"/>
          <w:lang w:eastAsia="en-US"/>
        </w:rPr>
        <w:t xml:space="preserve"> – Monitoring řeky při velké vodě od mostu mezi Novými a Moravskými Bránicemi po Pravlov. Doba zásahu 1 hodina.</w:t>
      </w:r>
    </w:p>
    <w:p w14:paraId="0EFD009F" w14:textId="77777777" w:rsidR="00C778B1" w:rsidRPr="00C778B1" w:rsidRDefault="00C778B1" w:rsidP="00C778B1">
      <w:pPr>
        <w:jc w:val="both"/>
        <w:rPr>
          <w:rFonts w:eastAsia="Calibri"/>
          <w:lang w:eastAsia="en-US"/>
        </w:rPr>
      </w:pPr>
      <w:r w:rsidRPr="00C778B1">
        <w:rPr>
          <w:rFonts w:eastAsia="Calibri"/>
          <w:lang w:eastAsia="en-US"/>
        </w:rPr>
        <w:t>DA 12 – Jiří Šimbera (řidič), Bruno Němec, Martin Osička, Michal Talafant, Michal Hemerka, Patrik Střecha, Radek Schoř, David Hrbáček</w:t>
      </w:r>
    </w:p>
    <w:p w14:paraId="1B0D896A"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715D5D14" w14:textId="77777777" w:rsidR="00C778B1" w:rsidRPr="00C778B1" w:rsidRDefault="00C778B1" w:rsidP="00C778B1">
      <w:pPr>
        <w:jc w:val="both"/>
        <w:rPr>
          <w:rFonts w:eastAsia="Calibri"/>
          <w:lang w:eastAsia="en-US"/>
        </w:rPr>
      </w:pPr>
      <w:r w:rsidRPr="00C778B1">
        <w:rPr>
          <w:rFonts w:eastAsia="Calibri"/>
          <w:b/>
          <w:bCs/>
          <w:i/>
          <w:iCs/>
          <w:lang w:eastAsia="en-US"/>
        </w:rPr>
        <w:t>14. září</w:t>
      </w:r>
      <w:r w:rsidRPr="00C778B1">
        <w:rPr>
          <w:rFonts w:eastAsia="Calibri"/>
          <w:lang w:eastAsia="en-US"/>
        </w:rPr>
        <w:t xml:space="preserve"> – Odstranění dvou borovic na Bezručově ulici. Doba zásahu 2 hodiny.</w:t>
      </w:r>
    </w:p>
    <w:p w14:paraId="25C8C399" w14:textId="77777777" w:rsidR="00C778B1" w:rsidRPr="00C778B1" w:rsidRDefault="00C778B1" w:rsidP="00C778B1">
      <w:pPr>
        <w:jc w:val="both"/>
        <w:rPr>
          <w:rFonts w:eastAsia="Calibri"/>
          <w:lang w:eastAsia="en-US"/>
        </w:rPr>
      </w:pPr>
      <w:bookmarkStart w:id="33" w:name="_Hlk177326349"/>
      <w:r w:rsidRPr="00C778B1">
        <w:rPr>
          <w:rFonts w:eastAsia="Calibri"/>
          <w:lang w:eastAsia="en-US"/>
        </w:rPr>
        <w:lastRenderedPageBreak/>
        <w:t>DA 12 – Jiří Šimbera (řidič), Bruno Němec, Martin Osička, Michal Talafant, Michal Hemerka, Patrik Střecha, Radek Schoř, David Hrbáček</w:t>
      </w:r>
    </w:p>
    <w:p w14:paraId="22049DD3" w14:textId="77777777" w:rsidR="00C778B1" w:rsidRPr="00C778B1" w:rsidRDefault="00C778B1" w:rsidP="00C778B1">
      <w:pPr>
        <w:jc w:val="both"/>
        <w:rPr>
          <w:rFonts w:eastAsia="Calibri"/>
          <w:lang w:eastAsia="en-US"/>
        </w:rPr>
      </w:pPr>
      <w:r w:rsidRPr="00C778B1">
        <w:rPr>
          <w:rFonts w:eastAsia="Calibri"/>
          <w:lang w:eastAsia="en-US"/>
        </w:rPr>
        <w:t>Jednotky – SDH Dolní Kounice, PS Židlochovice</w:t>
      </w:r>
    </w:p>
    <w:bookmarkEnd w:id="33"/>
    <w:p w14:paraId="262767F1" w14:textId="77777777" w:rsidR="00C778B1" w:rsidRPr="00C778B1" w:rsidRDefault="00C778B1" w:rsidP="00C778B1">
      <w:pPr>
        <w:jc w:val="both"/>
        <w:rPr>
          <w:rFonts w:eastAsia="Calibri"/>
          <w:lang w:eastAsia="en-US"/>
        </w:rPr>
      </w:pPr>
      <w:r w:rsidRPr="00C778B1">
        <w:rPr>
          <w:rFonts w:eastAsia="Calibri"/>
          <w:b/>
          <w:bCs/>
          <w:i/>
          <w:iCs/>
          <w:lang w:eastAsia="en-US"/>
        </w:rPr>
        <w:t>15. září</w:t>
      </w:r>
      <w:r w:rsidRPr="00C778B1">
        <w:rPr>
          <w:rFonts w:eastAsia="Calibri"/>
          <w:lang w:eastAsia="en-US"/>
        </w:rPr>
        <w:t xml:space="preserve"> – Spadlé stromy Dolní Kounice nám. Míru na cestě kolem sklepů k bývalé cihelně. Doba zásahu 1 hodina</w:t>
      </w:r>
    </w:p>
    <w:p w14:paraId="50CB5C8B" w14:textId="77777777" w:rsidR="00C778B1" w:rsidRPr="00C778B1" w:rsidRDefault="00C778B1" w:rsidP="00C778B1">
      <w:pPr>
        <w:jc w:val="both"/>
        <w:rPr>
          <w:rFonts w:eastAsia="Calibri"/>
          <w:lang w:eastAsia="en-US"/>
        </w:rPr>
      </w:pPr>
      <w:r w:rsidRPr="00C778B1">
        <w:rPr>
          <w:rFonts w:eastAsia="Calibri"/>
          <w:lang w:eastAsia="en-US"/>
        </w:rPr>
        <w:t>DA 12 – Patrik Střecha (řidič), Bruno Němec, Martin Osička, Michal Talafant, Michal Hemerka, Radek Schoř, David Hrbáček</w:t>
      </w:r>
    </w:p>
    <w:p w14:paraId="24AA3217"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30505DEB" w14:textId="77777777" w:rsidR="00C778B1" w:rsidRPr="00C778B1" w:rsidRDefault="00C778B1" w:rsidP="00C778B1">
      <w:pPr>
        <w:jc w:val="both"/>
        <w:rPr>
          <w:rFonts w:eastAsia="Calibri"/>
          <w:lang w:eastAsia="en-US"/>
        </w:rPr>
      </w:pPr>
      <w:r w:rsidRPr="00C778B1">
        <w:rPr>
          <w:rFonts w:eastAsia="Calibri"/>
          <w:b/>
          <w:bCs/>
          <w:i/>
          <w:iCs/>
          <w:lang w:eastAsia="en-US"/>
        </w:rPr>
        <w:t>15. září</w:t>
      </w:r>
      <w:r w:rsidRPr="00C778B1">
        <w:rPr>
          <w:rFonts w:eastAsia="Calibri"/>
          <w:lang w:eastAsia="en-US"/>
        </w:rPr>
        <w:t xml:space="preserve"> – 10:13 – Spadlé stromy mezi klášterem a fotbalovým hřištěm na el. vedení. Stromů bylo více, proto bylo nutno se k místu prořezat. Porost od zkratu zahořel plamenem, vše bylo ale mokré a nebylo nutno hasit. Čekalo se půl hodiny na pracovníky EGD aby vypnuli proud, pak byl silný kmen rozřezán. Doba zásahu 2 hodiny</w:t>
      </w:r>
    </w:p>
    <w:p w14:paraId="162FD7BE" w14:textId="77777777" w:rsidR="00C778B1" w:rsidRPr="00C778B1" w:rsidRDefault="00C778B1" w:rsidP="00C778B1">
      <w:pPr>
        <w:jc w:val="both"/>
        <w:rPr>
          <w:rFonts w:eastAsia="Calibri"/>
          <w:lang w:eastAsia="en-US"/>
        </w:rPr>
      </w:pPr>
      <w:r w:rsidRPr="00C778B1">
        <w:rPr>
          <w:rFonts w:eastAsia="Calibri"/>
          <w:lang w:eastAsia="en-US"/>
        </w:rPr>
        <w:t>CAS 32 – Patrik Střecha (řidič), Michal Talafant, David Hrbáček</w:t>
      </w:r>
    </w:p>
    <w:p w14:paraId="44743F8F" w14:textId="77777777" w:rsidR="00C778B1" w:rsidRPr="00C778B1" w:rsidRDefault="00C778B1" w:rsidP="00C778B1">
      <w:pPr>
        <w:jc w:val="both"/>
        <w:rPr>
          <w:rFonts w:eastAsia="Calibri"/>
          <w:lang w:eastAsia="en-US"/>
        </w:rPr>
      </w:pPr>
      <w:r w:rsidRPr="00C778B1">
        <w:rPr>
          <w:rFonts w:eastAsia="Calibri"/>
          <w:lang w:eastAsia="en-US"/>
        </w:rPr>
        <w:t>DA 12 – Bruno Němec (řidič), Martin Osička, Michal Hemerka, Radek Schoř, Jan Matuška</w:t>
      </w:r>
    </w:p>
    <w:p w14:paraId="3AB718E2"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1D4257F7" w14:textId="77777777" w:rsidR="00C778B1" w:rsidRPr="00C778B1" w:rsidRDefault="00C778B1" w:rsidP="00C778B1">
      <w:pPr>
        <w:jc w:val="both"/>
        <w:rPr>
          <w:rFonts w:eastAsia="Calibri"/>
          <w:lang w:eastAsia="en-US"/>
        </w:rPr>
      </w:pPr>
      <w:r w:rsidRPr="00C778B1">
        <w:rPr>
          <w:rFonts w:eastAsia="Calibri"/>
          <w:b/>
          <w:bCs/>
          <w:i/>
          <w:iCs/>
          <w:lang w:eastAsia="en-US"/>
        </w:rPr>
        <w:t>15. září</w:t>
      </w:r>
      <w:r w:rsidRPr="00C778B1">
        <w:rPr>
          <w:rFonts w:eastAsia="Calibri"/>
          <w:lang w:eastAsia="en-US"/>
        </w:rPr>
        <w:t xml:space="preserve"> – Spadlý strom Dolní Kounice Bezručova u cesty na hřbitov. Doba zásahu 0,5 hodiny</w:t>
      </w:r>
    </w:p>
    <w:p w14:paraId="15356B9C" w14:textId="77777777" w:rsidR="00C778B1" w:rsidRPr="00C778B1" w:rsidRDefault="00C778B1" w:rsidP="00C778B1">
      <w:pPr>
        <w:jc w:val="both"/>
        <w:rPr>
          <w:rFonts w:eastAsia="Calibri"/>
          <w:lang w:eastAsia="en-US"/>
        </w:rPr>
      </w:pPr>
      <w:r w:rsidRPr="00C778B1">
        <w:rPr>
          <w:rFonts w:eastAsia="Calibri"/>
          <w:lang w:eastAsia="en-US"/>
        </w:rPr>
        <w:t>DA 12 – Patrik Střecha (řidič), Bruno Němec, Martin Osička, Michal Talafant, Michal Hemerka, Radek Schoř, David Hrbáček, Jan Matuška</w:t>
      </w:r>
    </w:p>
    <w:p w14:paraId="3D6E0116"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402C726C" w14:textId="77777777" w:rsidR="00C778B1" w:rsidRPr="00C778B1" w:rsidRDefault="00C778B1" w:rsidP="00C778B1">
      <w:pPr>
        <w:jc w:val="both"/>
        <w:rPr>
          <w:rFonts w:eastAsia="Calibri"/>
          <w:lang w:eastAsia="en-US"/>
        </w:rPr>
      </w:pPr>
      <w:r w:rsidRPr="00C778B1">
        <w:rPr>
          <w:rFonts w:eastAsia="Calibri"/>
          <w:b/>
          <w:bCs/>
          <w:i/>
          <w:iCs/>
          <w:lang w:eastAsia="en-US"/>
        </w:rPr>
        <w:t>15. září</w:t>
      </w:r>
      <w:r w:rsidRPr="00C778B1">
        <w:rPr>
          <w:rFonts w:eastAsia="Calibri"/>
          <w:lang w:eastAsia="en-US"/>
        </w:rPr>
        <w:t xml:space="preserve"> – 16:15 – Čerpání vody ze sklepa na Hlavní ulici. Doba zásahu 1 hodina.</w:t>
      </w:r>
    </w:p>
    <w:p w14:paraId="042E7361" w14:textId="77777777" w:rsidR="00C778B1" w:rsidRPr="00C778B1" w:rsidRDefault="00C778B1" w:rsidP="00C778B1">
      <w:pPr>
        <w:jc w:val="both"/>
        <w:rPr>
          <w:rFonts w:eastAsia="Calibri"/>
          <w:lang w:eastAsia="en-US"/>
        </w:rPr>
      </w:pPr>
      <w:r w:rsidRPr="00C778B1">
        <w:rPr>
          <w:rFonts w:eastAsia="Calibri"/>
          <w:lang w:eastAsia="en-US"/>
        </w:rPr>
        <w:t>DA 12 – Patrik Střecha (řidič), Bruno Němec, Michal Hemerka, David Hrbáček, Tomáš Zbořil, Jiří Šimbera, David Pavlíkovský</w:t>
      </w:r>
    </w:p>
    <w:p w14:paraId="050CF110" w14:textId="77777777" w:rsidR="00C778B1" w:rsidRPr="00C778B1" w:rsidRDefault="00C778B1" w:rsidP="00C778B1">
      <w:pPr>
        <w:jc w:val="both"/>
        <w:rPr>
          <w:rFonts w:eastAsia="Calibri"/>
          <w:lang w:eastAsia="en-US"/>
        </w:rPr>
      </w:pPr>
      <w:r w:rsidRPr="00C778B1">
        <w:rPr>
          <w:rFonts w:eastAsia="Calibri"/>
          <w:lang w:eastAsia="en-US"/>
        </w:rPr>
        <w:t>Jednotky – SDH Dolní Kounice</w:t>
      </w:r>
    </w:p>
    <w:p w14:paraId="5C88955A" w14:textId="77777777" w:rsidR="00C778B1" w:rsidRPr="00C778B1" w:rsidRDefault="00C778B1" w:rsidP="00C778B1">
      <w:pPr>
        <w:jc w:val="both"/>
        <w:rPr>
          <w:rFonts w:eastAsia="Calibri"/>
          <w:lang w:eastAsia="en-US"/>
        </w:rPr>
      </w:pPr>
      <w:r w:rsidRPr="00C778B1">
        <w:rPr>
          <w:rFonts w:eastAsia="Calibri"/>
          <w:b/>
          <w:bCs/>
          <w:i/>
          <w:iCs/>
          <w:lang w:eastAsia="en-US"/>
        </w:rPr>
        <w:t>17. září</w:t>
      </w:r>
      <w:r w:rsidRPr="00C778B1">
        <w:rPr>
          <w:rFonts w:eastAsia="Calibri"/>
          <w:lang w:eastAsia="en-US"/>
        </w:rPr>
        <w:t xml:space="preserve"> – 10:30 – Likvidace vosího hnízda na ulici Trboušanská. Doba zásahu 1 hodina.</w:t>
      </w:r>
    </w:p>
    <w:p w14:paraId="7ED693C7" w14:textId="77777777" w:rsidR="00C778B1" w:rsidRPr="00C778B1" w:rsidRDefault="00C778B1" w:rsidP="00C778B1">
      <w:pPr>
        <w:jc w:val="both"/>
        <w:rPr>
          <w:rFonts w:eastAsia="Calibri"/>
          <w:lang w:eastAsia="en-US"/>
        </w:rPr>
      </w:pPr>
      <w:r w:rsidRPr="00C778B1">
        <w:rPr>
          <w:rFonts w:eastAsia="Calibri"/>
          <w:lang w:eastAsia="en-US"/>
        </w:rPr>
        <w:t>DA 12 – Bruno Němec (řidič), David Hrbáček</w:t>
      </w:r>
    </w:p>
    <w:p w14:paraId="08F043B0" w14:textId="77777777" w:rsidR="00C778B1" w:rsidRPr="00C778B1" w:rsidRDefault="00C778B1" w:rsidP="00C778B1">
      <w:pPr>
        <w:jc w:val="both"/>
        <w:rPr>
          <w:rFonts w:eastAsia="Calibri"/>
          <w:lang w:eastAsia="en-US"/>
        </w:rPr>
      </w:pPr>
      <w:r w:rsidRPr="00C778B1">
        <w:rPr>
          <w:rFonts w:eastAsia="Calibri"/>
          <w:lang w:eastAsia="en-US"/>
        </w:rPr>
        <w:t>Jednotky – SDH Dolní Kounice, PS Ivančice</w:t>
      </w:r>
    </w:p>
    <w:p w14:paraId="04617D4D" w14:textId="77777777" w:rsidR="00C778B1" w:rsidRPr="00C778B1" w:rsidRDefault="00C778B1" w:rsidP="00C778B1">
      <w:pPr>
        <w:jc w:val="both"/>
        <w:rPr>
          <w:rFonts w:eastAsia="Calibri"/>
          <w:lang w:eastAsia="en-US"/>
        </w:rPr>
      </w:pPr>
      <w:r w:rsidRPr="00C778B1">
        <w:rPr>
          <w:rFonts w:eastAsia="Calibri"/>
          <w:b/>
          <w:bCs/>
          <w:i/>
          <w:iCs/>
          <w:lang w:eastAsia="en-US"/>
        </w:rPr>
        <w:t>19. září</w:t>
      </w:r>
      <w:r w:rsidRPr="00C778B1">
        <w:rPr>
          <w:rFonts w:eastAsia="Calibri"/>
          <w:lang w:eastAsia="en-US"/>
        </w:rPr>
        <w:t xml:space="preserve"> – 15:31 – Nahnutá borovice nám. Míru naproti č. 261/28. Povolána plošina. Regulace dopravy. Doba zásahu 2 hodiny.</w:t>
      </w:r>
    </w:p>
    <w:p w14:paraId="2B109597" w14:textId="77777777" w:rsidR="00C778B1" w:rsidRPr="00C778B1" w:rsidRDefault="00C778B1" w:rsidP="00C778B1">
      <w:pPr>
        <w:jc w:val="both"/>
        <w:rPr>
          <w:rFonts w:eastAsia="Calibri"/>
          <w:lang w:eastAsia="en-US"/>
        </w:rPr>
      </w:pPr>
      <w:r w:rsidRPr="00C778B1">
        <w:rPr>
          <w:rFonts w:eastAsia="Calibri"/>
          <w:lang w:eastAsia="en-US"/>
        </w:rPr>
        <w:t>DA 12 – Bruno Němec (řidič), David Pavlíkovský, David Hrbáček, Martin Osička, Tomáš Zbořil</w:t>
      </w:r>
    </w:p>
    <w:p w14:paraId="3647988C" w14:textId="77777777" w:rsidR="00C778B1" w:rsidRPr="00C778B1" w:rsidRDefault="00C778B1" w:rsidP="00C778B1">
      <w:pPr>
        <w:jc w:val="both"/>
        <w:rPr>
          <w:rFonts w:eastAsia="Calibri"/>
          <w:lang w:eastAsia="en-US"/>
        </w:rPr>
      </w:pPr>
      <w:r w:rsidRPr="00C778B1">
        <w:rPr>
          <w:rFonts w:eastAsia="Calibri"/>
          <w:lang w:eastAsia="en-US"/>
        </w:rPr>
        <w:t>Jednotky – SDH Dolní Kounice, PS Židlochovice, PS Ivančice</w:t>
      </w:r>
    </w:p>
    <w:p w14:paraId="73B412C4" w14:textId="77777777" w:rsidR="00C778B1" w:rsidRPr="00C778B1" w:rsidRDefault="00C778B1" w:rsidP="00C778B1">
      <w:pPr>
        <w:jc w:val="both"/>
        <w:rPr>
          <w:rFonts w:eastAsia="Calibri"/>
          <w:lang w:eastAsia="en-US"/>
        </w:rPr>
      </w:pPr>
      <w:r w:rsidRPr="00C778B1">
        <w:rPr>
          <w:rFonts w:eastAsia="Calibri"/>
          <w:b/>
          <w:bCs/>
          <w:i/>
          <w:iCs/>
          <w:lang w:eastAsia="en-US"/>
        </w:rPr>
        <w:t>26. listopadu</w:t>
      </w:r>
      <w:r w:rsidRPr="00C778B1">
        <w:rPr>
          <w:rFonts w:eastAsia="Calibri"/>
          <w:lang w:eastAsia="en-US"/>
        </w:rPr>
        <w:t xml:space="preserve"> – 17:54 – Požár plastového kontejneru v areálu firmy Stavebniny Dolní Kounice, Karlovská. Doba zásahu 0,5 hodiny.</w:t>
      </w:r>
    </w:p>
    <w:p w14:paraId="5E40D639" w14:textId="77777777" w:rsidR="00C778B1" w:rsidRPr="00C778B1" w:rsidRDefault="00C778B1" w:rsidP="00C778B1">
      <w:pPr>
        <w:jc w:val="both"/>
        <w:rPr>
          <w:rFonts w:eastAsia="Calibri"/>
          <w:lang w:eastAsia="en-US"/>
        </w:rPr>
      </w:pPr>
      <w:r w:rsidRPr="00C778B1">
        <w:rPr>
          <w:rFonts w:eastAsia="Calibri"/>
          <w:lang w:eastAsia="en-US"/>
        </w:rPr>
        <w:t>CAS 32 – Radek Schoř (řidič), Bruno Němec, David Hrbáček</w:t>
      </w:r>
    </w:p>
    <w:p w14:paraId="78672DA2" w14:textId="77777777" w:rsidR="00C778B1" w:rsidRPr="00C778B1" w:rsidRDefault="00C778B1" w:rsidP="00C778B1">
      <w:pPr>
        <w:jc w:val="both"/>
        <w:rPr>
          <w:rFonts w:eastAsia="Calibri"/>
          <w:lang w:eastAsia="en-US"/>
        </w:rPr>
      </w:pPr>
      <w:r w:rsidRPr="00C778B1">
        <w:rPr>
          <w:rFonts w:eastAsia="Calibri"/>
          <w:lang w:eastAsia="en-US"/>
        </w:rPr>
        <w:t>DA 12 – Jiří Šimbera (řidič), Kamil osička, martin Osička, Michal Talafant</w:t>
      </w:r>
    </w:p>
    <w:p w14:paraId="467940C3" w14:textId="39766FD4" w:rsidR="00C778B1" w:rsidRPr="00C778B1" w:rsidRDefault="00C778B1" w:rsidP="00C778B1">
      <w:pPr>
        <w:jc w:val="both"/>
        <w:rPr>
          <w:rFonts w:eastAsia="Calibri"/>
          <w:lang w:eastAsia="en-US"/>
        </w:rPr>
      </w:pPr>
      <w:r w:rsidRPr="00C778B1">
        <w:rPr>
          <w:rFonts w:eastAsia="Calibri"/>
          <w:lang w:eastAsia="en-US"/>
        </w:rPr>
        <w:t>Jednotky – SDH Dolní Kounice, PS Ivančice</w:t>
      </w:r>
    </w:p>
    <w:p w14:paraId="34B66616" w14:textId="77777777" w:rsidR="00C778B1" w:rsidRPr="00C778B1" w:rsidRDefault="00C778B1" w:rsidP="00C778B1">
      <w:pPr>
        <w:suppressAutoHyphens/>
        <w:jc w:val="both"/>
        <w:rPr>
          <w:b/>
          <w:i/>
          <w:kern w:val="1"/>
          <w:lang w:eastAsia="ar-SA"/>
        </w:rPr>
      </w:pPr>
      <w:r w:rsidRPr="00C778B1">
        <w:rPr>
          <w:b/>
          <w:i/>
          <w:kern w:val="1"/>
          <w:lang w:eastAsia="ar-SA"/>
        </w:rPr>
        <w:t>Výjezdová jednotka</w:t>
      </w:r>
    </w:p>
    <w:p w14:paraId="54772D63" w14:textId="77777777" w:rsidR="00C778B1" w:rsidRPr="00C778B1" w:rsidRDefault="00C778B1" w:rsidP="00C778B1">
      <w:pPr>
        <w:suppressAutoHyphens/>
        <w:jc w:val="both"/>
        <w:rPr>
          <w:iCs/>
          <w:kern w:val="1"/>
          <w:lang w:eastAsia="ar-SA"/>
        </w:rPr>
      </w:pPr>
      <w:r w:rsidRPr="00C778B1">
        <w:rPr>
          <w:iCs/>
          <w:kern w:val="1"/>
          <w:lang w:eastAsia="ar-SA"/>
        </w:rPr>
        <w:t xml:space="preserve">Výjezdová jednotka se skládá ze šestnácti členů, kteří se během roku scházeli </w:t>
      </w:r>
      <w:r w:rsidRPr="00C778B1">
        <w:rPr>
          <w:kern w:val="1"/>
          <w:lang w:eastAsia="ar-SA"/>
        </w:rPr>
        <w:t xml:space="preserve">při průměrném počtu 8 členů </w:t>
      </w:r>
      <w:r w:rsidRPr="00C778B1">
        <w:rPr>
          <w:iCs/>
          <w:kern w:val="1"/>
          <w:lang w:eastAsia="ar-SA"/>
        </w:rPr>
        <w:t>na brigádách, školeních, cvičeních a údržbě techniky převážně první sobotu v měsíci.</w:t>
      </w:r>
    </w:p>
    <w:p w14:paraId="7B150F2B" w14:textId="77777777" w:rsidR="00C778B1" w:rsidRPr="00C778B1" w:rsidRDefault="00C778B1" w:rsidP="00C778B1">
      <w:pPr>
        <w:suppressAutoHyphens/>
        <w:jc w:val="both"/>
        <w:rPr>
          <w:iCs/>
          <w:kern w:val="1"/>
          <w:lang w:eastAsia="ar-SA"/>
        </w:rPr>
      </w:pPr>
      <w:r w:rsidRPr="00C778B1">
        <w:rPr>
          <w:iCs/>
          <w:kern w:val="1"/>
          <w:lang w:eastAsia="ar-SA"/>
        </w:rPr>
        <w:t>Opravu pístnice řízení cisterny a regulaci tlaku vzduchu provedli Michal Hemerka, který tím strávil několik dní a Patrik Střecha. Cena náhradních dílů 15 000 Kč.</w:t>
      </w:r>
    </w:p>
    <w:p w14:paraId="71F3ED83" w14:textId="77777777" w:rsidR="00C778B1" w:rsidRPr="00C778B1" w:rsidRDefault="00C778B1" w:rsidP="00C778B1">
      <w:pPr>
        <w:suppressAutoHyphens/>
        <w:jc w:val="both"/>
        <w:rPr>
          <w:iCs/>
          <w:kern w:val="1"/>
          <w:lang w:eastAsia="ar-SA"/>
        </w:rPr>
      </w:pPr>
      <w:r w:rsidRPr="00C778B1">
        <w:rPr>
          <w:iCs/>
          <w:kern w:val="1"/>
          <w:lang w:eastAsia="ar-SA"/>
        </w:rPr>
        <w:t>SDH obdrželo dotaci od Města Dolní Kounice ve výši 49 000 Kč s povinou spoluúčastí 16 000 Kč. Za tyto peníze se v říjnu zakoupil přívěsný vozík za osobní vůz v ceně 39 648 Kč. Výrobce Vezeko, nosnost 750 kg, nebržděný. Dále reklamní baner SDH, svítilny na přilby, ochranný oblek proti bodavému hmyzu, nové baterie do svítilen, speciální čistící prostředky pro zásahový oděv, pracovní stejnokroj a další drobné vybavení v celkové výši 68 000 Kč.</w:t>
      </w:r>
    </w:p>
    <w:p w14:paraId="35EBB566" w14:textId="77777777" w:rsidR="00C778B1" w:rsidRPr="00C778B1" w:rsidRDefault="00C778B1" w:rsidP="00C778B1">
      <w:pPr>
        <w:suppressAutoHyphens/>
        <w:jc w:val="both"/>
        <w:rPr>
          <w:iCs/>
          <w:kern w:val="1"/>
          <w:lang w:eastAsia="ar-SA"/>
        </w:rPr>
      </w:pPr>
      <w:r w:rsidRPr="00C778B1">
        <w:rPr>
          <w:iCs/>
          <w:kern w:val="1"/>
          <w:lang w:eastAsia="ar-SA"/>
        </w:rPr>
        <w:t xml:space="preserve">V letošním roce se z rozpočtu města pro výjezdovou jednotku financovalo prodloužení licence o další tři roky pro software do dvou zásahových tabletů včetně služeb operátora. Musel být také pořízen nový výjezdový tablet. Vše téměř za 47 tisíc korun. Z loňských </w:t>
      </w:r>
      <w:r w:rsidRPr="00C778B1">
        <w:rPr>
          <w:iCs/>
          <w:kern w:val="1"/>
          <w:lang w:eastAsia="ar-SA"/>
        </w:rPr>
        <w:lastRenderedPageBreak/>
        <w:t>finančních příspěvků bylo zakoupeno pět přileb na technické zásahy, 4x zásahová obuv, 4x zásahový oděv Fireman ve výši 60 000 Kč.</w:t>
      </w:r>
    </w:p>
    <w:p w14:paraId="2E9AD8CE" w14:textId="77777777" w:rsidR="00C778B1" w:rsidRPr="00C778B1" w:rsidRDefault="00C778B1" w:rsidP="00C778B1">
      <w:pPr>
        <w:suppressAutoHyphens/>
        <w:jc w:val="both"/>
        <w:rPr>
          <w:iCs/>
          <w:kern w:val="1"/>
          <w:lang w:eastAsia="ar-SA"/>
        </w:rPr>
      </w:pPr>
      <w:r w:rsidRPr="00C778B1">
        <w:rPr>
          <w:iCs/>
          <w:kern w:val="1"/>
          <w:lang w:eastAsia="ar-SA"/>
        </w:rPr>
        <w:t xml:space="preserve">Na podzim se David Hrbáček a David Pavlíkovský zúčastnili povinného velitelského kurzu ve školícím středisku v Tišnově a Jan Adámek dvoudenního strojnického kurzu také v Tišnově. Stále chybí technik jednotky, který by se zodpovědně staral o výstroj a výzbroj. </w:t>
      </w:r>
    </w:p>
    <w:p w14:paraId="057C2D02" w14:textId="77777777" w:rsidR="00C778B1" w:rsidRPr="00C778B1" w:rsidRDefault="00C778B1" w:rsidP="00C778B1">
      <w:pPr>
        <w:suppressAutoHyphens/>
        <w:jc w:val="both"/>
        <w:rPr>
          <w:iCs/>
          <w:kern w:val="1"/>
          <w:lang w:eastAsia="ar-SA"/>
        </w:rPr>
      </w:pPr>
      <w:r w:rsidRPr="00C778B1">
        <w:rPr>
          <w:iCs/>
          <w:kern w:val="1"/>
          <w:lang w:eastAsia="ar-SA"/>
        </w:rPr>
        <w:t>V listopadu proběhla u naší jednotky hloubková kontrola z Generálního ředitelství HZS JMK,</w:t>
      </w:r>
    </w:p>
    <w:p w14:paraId="07D754DC" w14:textId="77777777" w:rsidR="00C778B1" w:rsidRPr="00C778B1" w:rsidRDefault="00C778B1" w:rsidP="00C778B1">
      <w:pPr>
        <w:suppressAutoHyphens/>
        <w:jc w:val="both"/>
        <w:rPr>
          <w:iCs/>
          <w:kern w:val="1"/>
          <w:lang w:eastAsia="ar-SA"/>
        </w:rPr>
      </w:pPr>
      <w:r w:rsidRPr="00C778B1">
        <w:rPr>
          <w:iCs/>
          <w:kern w:val="1"/>
          <w:lang w:eastAsia="ar-SA"/>
        </w:rPr>
        <w:t>Kontrola byla zaměřená především na správné vedení všech dokumentů, školení, evidenci, revizí údržby techniky a vybavení jednotky. Tato kontrola proběhla v pořádku.</w:t>
      </w:r>
    </w:p>
    <w:p w14:paraId="109CFD0C" w14:textId="0B0B5DF7" w:rsidR="00C778B1" w:rsidRPr="00C778B1" w:rsidRDefault="00C778B1" w:rsidP="00C778B1">
      <w:pPr>
        <w:suppressAutoHyphens/>
        <w:jc w:val="both"/>
        <w:rPr>
          <w:iCs/>
          <w:kern w:val="1"/>
          <w:lang w:eastAsia="ar-SA"/>
        </w:rPr>
      </w:pPr>
      <w:r w:rsidRPr="00C778B1">
        <w:rPr>
          <w:iCs/>
          <w:kern w:val="1"/>
          <w:lang w:eastAsia="ar-SA"/>
        </w:rPr>
        <w:t xml:space="preserve">   Většina výjezdů je zaznamenána videokamerou umístěnou na přilbě Bruno Němce. Natočené záběry jsou uloženy v digitálním videoarchivu sboru.</w:t>
      </w:r>
    </w:p>
    <w:p w14:paraId="71A46DED" w14:textId="77777777" w:rsidR="00C778B1" w:rsidRPr="00C778B1" w:rsidRDefault="00C778B1" w:rsidP="00C778B1">
      <w:pPr>
        <w:suppressAutoHyphens/>
        <w:jc w:val="both"/>
        <w:rPr>
          <w:b/>
          <w:i/>
          <w:iCs/>
          <w:kern w:val="1"/>
          <w:lang w:eastAsia="ar-SA"/>
        </w:rPr>
      </w:pPr>
      <w:r w:rsidRPr="00C778B1">
        <w:rPr>
          <w:b/>
          <w:i/>
          <w:iCs/>
          <w:kern w:val="1"/>
          <w:lang w:eastAsia="ar-SA"/>
        </w:rPr>
        <w:t>Cisterna</w:t>
      </w:r>
    </w:p>
    <w:p w14:paraId="21AEFB9D" w14:textId="68C28F96" w:rsidR="00C778B1" w:rsidRPr="00C778B1" w:rsidRDefault="00C778B1" w:rsidP="00C778B1">
      <w:pPr>
        <w:suppressAutoHyphens/>
        <w:jc w:val="both"/>
        <w:rPr>
          <w:bCs/>
          <w:kern w:val="1"/>
          <w:lang w:eastAsia="ar-SA"/>
        </w:rPr>
      </w:pPr>
      <w:r w:rsidRPr="00C778B1">
        <w:rPr>
          <w:bCs/>
          <w:kern w:val="1"/>
          <w:lang w:eastAsia="ar-SA"/>
        </w:rPr>
        <w:t>Od Hasičského záchranného sboru ČR dostalo Město Dolní Kounice dotaci 4 miliony Kč na pořízení nové cisterny. Další dotaci na cisternu jsme dostali od Jihomoravského kraje ve výši 1 900 000 Kč. Další částka, která se použije na financování vozu, je 3 060 000 Kč z fondu cisterna, na který se spoří již několik let. Zbylou částku dofinancuje město. Pořízení nové cisterny zaštiťuje HZS ČR a ten zadal přesně specifikované požadavky na typ a vybavení cisterny. Celková částka za novou cisternu bude činit 11 890 888 Kč včetně DPH. V rámci dotačního programu dodavatelem cisterny vysoutěžila firma Kobit Jičín a nejzazší termín dodání vozu je stanovený dle smlouvy na březen roku 2026.</w:t>
      </w:r>
    </w:p>
    <w:p w14:paraId="50F7854F" w14:textId="77777777" w:rsidR="00C778B1" w:rsidRPr="00C778B1" w:rsidRDefault="00C778B1" w:rsidP="00C778B1">
      <w:pPr>
        <w:suppressAutoHyphens/>
        <w:jc w:val="both"/>
        <w:rPr>
          <w:b/>
          <w:bCs/>
          <w:i/>
          <w:kern w:val="1"/>
          <w:lang w:eastAsia="ar-SA"/>
        </w:rPr>
      </w:pPr>
      <w:r w:rsidRPr="00C778B1">
        <w:rPr>
          <w:b/>
          <w:bCs/>
          <w:i/>
          <w:kern w:val="1"/>
          <w:lang w:eastAsia="ar-SA"/>
        </w:rPr>
        <w:t>Akustická siréna a městský rozhlas</w:t>
      </w:r>
    </w:p>
    <w:p w14:paraId="28C4912B" w14:textId="5B01A277" w:rsidR="00C778B1" w:rsidRPr="00C778B1" w:rsidRDefault="00C778B1" w:rsidP="00C778B1">
      <w:pPr>
        <w:suppressAutoHyphens/>
        <w:jc w:val="both"/>
        <w:rPr>
          <w:iCs/>
          <w:kern w:val="1"/>
          <w:lang w:eastAsia="ar-SA"/>
        </w:rPr>
      </w:pPr>
      <w:r w:rsidRPr="00C778B1">
        <w:rPr>
          <w:iCs/>
          <w:kern w:val="1"/>
          <w:lang w:eastAsia="ar-SA"/>
        </w:rPr>
        <w:t>Na základě dotazů od občanů byly podány informace ve zpravodaji města, na webu Facebook, vývěsce a stránkách SDH Dolní Kounice o tom, proč při výjezdu hasičské jednotky dochází k vyhlášení poplachu akustickou sirénou a zároveň rozhlasem. Sirénu ani rozhlas s hlášením jakékoliv události nespravuje Město Dolní Kounice ani Hasiči Dolní Kounice. Tyto dva systémy jsou pod správou Integrovaného záchranného systému - Včasné varování obyvatelstva. V Česku provozuje akustické sirény Hasičský záchranný sbor České republiky. V roce 2022 byl v Dolních Kounicích zřízen městský rozhlas, který provozuje Civilní obrana Ministerstva vnitra České republiky a je součástí Varovného a monitorovacího protipovodňového systému města. Jednotliví členové výjezdové jednotky jsou k události svoláváni přes mobilní telefon SMS zprávami a prozvoněním, které zasílá Krajské operační středisko HZS. Z celé situace jednoznačně vyplývá, že provoz sirény a městského rozhlasu nemůže ovlivnit místní dobrovolný sbor ani obec, či město.</w:t>
      </w:r>
    </w:p>
    <w:p w14:paraId="1801DE63" w14:textId="77777777" w:rsidR="00C778B1" w:rsidRPr="00C778B1" w:rsidRDefault="00C778B1" w:rsidP="00C778B1">
      <w:pPr>
        <w:suppressAutoHyphens/>
        <w:jc w:val="both"/>
        <w:rPr>
          <w:b/>
          <w:bCs/>
          <w:i/>
          <w:kern w:val="1"/>
          <w:lang w:eastAsia="ar-SA"/>
        </w:rPr>
      </w:pPr>
      <w:r w:rsidRPr="00C778B1">
        <w:rPr>
          <w:b/>
          <w:bCs/>
          <w:i/>
          <w:kern w:val="1"/>
          <w:lang w:eastAsia="ar-SA"/>
        </w:rPr>
        <w:t>Mládež</w:t>
      </w:r>
    </w:p>
    <w:p w14:paraId="6A21CD92" w14:textId="27329818" w:rsidR="00C778B1" w:rsidRPr="00C778B1" w:rsidRDefault="00C778B1" w:rsidP="00C778B1">
      <w:pPr>
        <w:suppressAutoHyphens/>
        <w:jc w:val="both"/>
        <w:rPr>
          <w:iCs/>
          <w:kern w:val="1"/>
          <w:lang w:eastAsia="ar-SA"/>
        </w:rPr>
      </w:pPr>
      <w:r w:rsidRPr="00C778B1">
        <w:rPr>
          <w:iCs/>
          <w:kern w:val="1"/>
          <w:lang w:eastAsia="ar-SA"/>
        </w:rPr>
        <w:t>První setkání družstva přípravky se konalo 11. října za účasti deseti dětí. Schůzky se konají každý pátek mezi 17 a 18 hodinou na zbrojnici a v tělocvičně školy. Vedoucími mládeže jsou Veronika Zbořilová a Nicole Šlapanská.</w:t>
      </w:r>
    </w:p>
    <w:p w14:paraId="2DD83F58" w14:textId="77777777" w:rsidR="00C778B1" w:rsidRPr="00C778B1" w:rsidRDefault="00C778B1" w:rsidP="00C778B1">
      <w:pPr>
        <w:suppressAutoHyphens/>
        <w:jc w:val="both"/>
        <w:rPr>
          <w:b/>
          <w:bCs/>
          <w:i/>
          <w:kern w:val="1"/>
          <w:lang w:eastAsia="ar-SA"/>
        </w:rPr>
      </w:pPr>
      <w:r w:rsidRPr="00C778B1">
        <w:rPr>
          <w:b/>
          <w:bCs/>
          <w:i/>
          <w:kern w:val="1"/>
          <w:lang w:eastAsia="ar-SA"/>
        </w:rPr>
        <w:t>Kultura</w:t>
      </w:r>
    </w:p>
    <w:p w14:paraId="5C02DC9F" w14:textId="095D000C" w:rsidR="00C778B1" w:rsidRPr="00C778B1" w:rsidRDefault="00C778B1" w:rsidP="00C778B1">
      <w:pPr>
        <w:jc w:val="both"/>
        <w:rPr>
          <w:kern w:val="1"/>
          <w:lang w:eastAsia="ar-SA"/>
        </w:rPr>
      </w:pPr>
      <w:r w:rsidRPr="00C778B1">
        <w:rPr>
          <w:i/>
          <w:kern w:val="1"/>
          <w:lang w:eastAsia="ar-SA"/>
        </w:rPr>
        <w:t>17. února</w:t>
      </w:r>
      <w:r w:rsidRPr="00C778B1">
        <w:rPr>
          <w:kern w:val="1"/>
          <w:lang w:eastAsia="ar-SA"/>
        </w:rPr>
        <w:t xml:space="preserve"> – XIII. Maškarní ples pro dospělé. O týden dříve proběhla ve sborovně výroba prodejních lístků do tomboly, které se zúčastnilo dvacet osob. Příprava plesu proběhla v pátek večer a v sobotu dopoledne. V předprodeji v prodejně Optický saloon na Masarykově náměstí bylo prodáno 103 lístků, celkem prodáno 169 ks, z toho 149 v kostýmu. V pokladně zasedly Marcela a Eliška Matuškovy, šatna Marie Němcová. Tombola, která se prodávala za deset korun, obsahovala asi 140 cen od místních firem a živnostníků. Pivo a lihoviny dodala restaurace Trboušany. Výdej tomboly zajistili Jana a Lubomír Lampírovi. Zahájení provedl starosta sboru Tomáš Zbořil. Kvalitní hudbu zajistila kapela bezKOFEINu z Ivančic, pro kterou připravili večeři - guláš, manželé Řezáčovi. Pro hosty byla k dispozici krájená klobása se sýrem a jednohubky v ceně 80 Kč. </w:t>
      </w:r>
      <w:r w:rsidRPr="00C778B1">
        <w:rPr>
          <w:rFonts w:eastAsia="Calibri"/>
          <w:lang w:eastAsia="en-US"/>
        </w:rPr>
        <w:t xml:space="preserve">Pivo Bernard 11° objednáno z JASO Střelice, prodáno 5 velkých sudů, prodej 45 Kč, </w:t>
      </w:r>
      <w:r w:rsidRPr="00C778B1">
        <w:rPr>
          <w:kern w:val="1"/>
          <w:lang w:eastAsia="ar-SA"/>
        </w:rPr>
        <w:t xml:space="preserve">31 lahví vína Jaroslava Macíka, cca 25 litrů lihovin a 100 litrů nealko. Kapele bylo za produkci zaplaceno 23 000 Kč. O úklid sálu a dalších prostor se </w:t>
      </w:r>
      <w:r w:rsidRPr="00C778B1">
        <w:rPr>
          <w:kern w:val="1"/>
          <w:lang w:eastAsia="ar-SA"/>
        </w:rPr>
        <w:lastRenderedPageBreak/>
        <w:t xml:space="preserve">postarala Markéta Cetlová, úklid materiálu provedli hasiči v neděli odpoledne. Ochranný svaz autorský účtoval za odehrané písně 1 212 Kč. </w:t>
      </w:r>
    </w:p>
    <w:p w14:paraId="74D6AECD" w14:textId="7C6D54D9" w:rsidR="00C778B1" w:rsidRPr="00C778B1" w:rsidRDefault="00C778B1" w:rsidP="00C778B1">
      <w:pPr>
        <w:suppressAutoHyphens/>
        <w:jc w:val="both"/>
        <w:rPr>
          <w:kern w:val="1"/>
          <w:lang w:eastAsia="ar-SA"/>
        </w:rPr>
      </w:pPr>
      <w:r w:rsidRPr="00C778B1">
        <w:rPr>
          <w:i/>
          <w:iCs/>
          <w:kern w:val="1"/>
          <w:lang w:eastAsia="ar-SA"/>
        </w:rPr>
        <w:t>30. dubna</w:t>
      </w:r>
      <w:r w:rsidRPr="00C778B1">
        <w:rPr>
          <w:kern w:val="1"/>
          <w:lang w:eastAsia="ar-SA"/>
        </w:rPr>
        <w:t xml:space="preserve"> – Pálení čarodějnic na Malém hřišti pod zámkem. Hasiči zajišťovali nápoje. Prodány 2 velké sudy piva a velký sud limonády, několik káv. </w:t>
      </w:r>
    </w:p>
    <w:p w14:paraId="6AFCF604" w14:textId="0F5CF69B" w:rsidR="00C778B1" w:rsidRPr="00C778B1" w:rsidRDefault="00C778B1" w:rsidP="00C778B1">
      <w:pPr>
        <w:suppressAutoHyphens/>
        <w:jc w:val="both"/>
        <w:rPr>
          <w:kern w:val="1"/>
          <w:lang w:eastAsia="ar-SA"/>
        </w:rPr>
      </w:pPr>
      <w:r w:rsidRPr="00C778B1">
        <w:rPr>
          <w:i/>
          <w:iCs/>
          <w:kern w:val="1"/>
          <w:lang w:eastAsia="ar-SA"/>
        </w:rPr>
        <w:t xml:space="preserve">Historické slavnosti 7. září </w:t>
      </w:r>
      <w:r w:rsidRPr="00C778B1">
        <w:rPr>
          <w:kern w:val="1"/>
          <w:lang w:eastAsia="ar-SA"/>
        </w:rPr>
        <w:t xml:space="preserve">– 27. ročník. Město zajistilo velký stan 10x15 metrů, který postavila odborná firma bohužel až v sobotu, čímž se pozdrželo rozkládání stolů a lavic, které byly přivezeny v pátek večer. Další přípravy probíhaly v sobotu od 8 hodin - stavba nůžkového stanu, instalace výčepů a sudů, osvětlení prostoru halogeny a zářivkami. Prodej probíhal od 10 do 23 hodin. Částečný úklid probíhal ještě v noci, ostatní v neděli odpoledne. Pivo a limonády odebrány od firmy JASO. Pivo Bernard 11° se prodávalo za 50 Kč, žlutá limonáda 0,3 l za 20 Kč, 0,5 l za 30 Kč, Radler (pivo+limo) za 50 Kč. V prodeji byla také balená voda neperlivá a jemně perlivá 0,5 l za 20 Kč, prodáno 50 ks. Objednáno bylo 20,5 sudů piva a 12,5 sudů limonády. Prodáno pouze 8 sudů piva, limonády 7 sudů. Po loňských zkušenostech se opět prodávalo hodně limonád, celkový prodej byl ovšem slabý. Částečný vliv na to má určitě i prodej piva u vedlejšího stánku s nabídkou jídla. Část prodeje probíhala do vratných kelímků města se zálohou 50 Kč. Počasí jasno + 30°. </w:t>
      </w:r>
    </w:p>
    <w:p w14:paraId="0576E7ED" w14:textId="77777777" w:rsidR="00C778B1" w:rsidRPr="00C778B1" w:rsidRDefault="00C778B1" w:rsidP="00C778B1">
      <w:pPr>
        <w:suppressAutoHyphens/>
        <w:jc w:val="both"/>
        <w:rPr>
          <w:kern w:val="1"/>
          <w:lang w:eastAsia="ar-SA"/>
        </w:rPr>
      </w:pPr>
      <w:r w:rsidRPr="00C778B1">
        <w:rPr>
          <w:kern w:val="1"/>
          <w:lang w:eastAsia="ar-SA"/>
        </w:rPr>
        <w:t xml:space="preserve">Pokud budeme příští rok v prodeji pokračovat, budou stanoveny dvě podmínky, a to, že hlavní podíl na prodeji nápojů bude mít jen naše organizace, vedlejší stánek jiného prodejce se bude věnovat pouze prodeji pokrmů. Dále požadujeme k velkému stanu dodat i 20 ks setů stolů a lavic. </w:t>
      </w:r>
    </w:p>
    <w:p w14:paraId="0DAC0A9D" w14:textId="7F7E3134" w:rsidR="00C778B1" w:rsidRPr="00C778B1" w:rsidRDefault="00C778B1" w:rsidP="00C778B1">
      <w:pPr>
        <w:suppressAutoHyphens/>
        <w:jc w:val="both"/>
        <w:rPr>
          <w:kern w:val="1"/>
          <w:lang w:eastAsia="ar-SA"/>
        </w:rPr>
      </w:pPr>
      <w:r w:rsidRPr="00C778B1">
        <w:rPr>
          <w:kern w:val="1"/>
          <w:lang w:eastAsia="ar-SA"/>
        </w:rPr>
        <w:t>Na celé akci, nebo alespoň částečně se podíleli Renata+Tomáš+Klára+Veronika Zbořilovi, Stanislav+Kateřina+Tereza Řezáčovi, Martin Osička, Jiří Šimbera, Radomil Schoř, Bruno Němec, Jan+Jan Adámkovi, David+Michaela Hrbáčkovi, Jana Novotná, Jaroslav Macík, Patrik Střecha, David Pavlíkovský.</w:t>
      </w:r>
    </w:p>
    <w:p w14:paraId="1C1FF132" w14:textId="77777777" w:rsidR="00C778B1" w:rsidRPr="00C778B1" w:rsidRDefault="00C778B1" w:rsidP="00C778B1">
      <w:pPr>
        <w:suppressAutoHyphens/>
        <w:jc w:val="both"/>
        <w:rPr>
          <w:b/>
          <w:bCs/>
          <w:i/>
          <w:iCs/>
          <w:kern w:val="1"/>
          <w:lang w:eastAsia="ar-SA"/>
        </w:rPr>
      </w:pPr>
      <w:r w:rsidRPr="00C778B1">
        <w:rPr>
          <w:b/>
          <w:bCs/>
          <w:i/>
          <w:iCs/>
          <w:kern w:val="1"/>
          <w:lang w:eastAsia="ar-SA"/>
        </w:rPr>
        <w:t>Turnaj</w:t>
      </w:r>
    </w:p>
    <w:p w14:paraId="694C908D" w14:textId="355E58B7" w:rsidR="00C778B1" w:rsidRPr="00C778B1" w:rsidRDefault="00C778B1" w:rsidP="00C778B1">
      <w:pPr>
        <w:suppressAutoHyphens/>
        <w:jc w:val="both"/>
        <w:rPr>
          <w:kern w:val="1"/>
          <w:lang w:eastAsia="ar-SA"/>
        </w:rPr>
      </w:pPr>
      <w:r w:rsidRPr="00C778B1">
        <w:rPr>
          <w:kern w:val="1"/>
          <w:lang w:eastAsia="ar-SA"/>
        </w:rPr>
        <w:t>Turnaj ve stolním tenise a šipkách se uskutečnil v garáži zbrojnice 14. ledna. Ve stolním tenise se zúčastnili Martin Osička, Michal Hemerka, Bruno + Libuše Němcovi, Jiří Šimbera, Miroslav Talafant, Radek Schoř, David Hrbáček, Michal Talafant, Tomáš Zbořil. V šipkách k výše jmenovaným Veronika Němcová a Jan Matuška. Ve stolním tenise zvítězil Miroslav Talafant v šipkách Jiří Šimbera.</w:t>
      </w:r>
    </w:p>
    <w:p w14:paraId="39525A1F" w14:textId="77777777" w:rsidR="00C778B1" w:rsidRPr="00C778B1" w:rsidRDefault="00C778B1" w:rsidP="00C778B1">
      <w:pPr>
        <w:suppressAutoHyphens/>
        <w:jc w:val="both"/>
        <w:rPr>
          <w:b/>
          <w:i/>
          <w:kern w:val="1"/>
          <w:lang w:eastAsia="ar-SA"/>
        </w:rPr>
      </w:pPr>
      <w:r w:rsidRPr="00C778B1">
        <w:rPr>
          <w:b/>
          <w:i/>
          <w:kern w:val="1"/>
          <w:lang w:eastAsia="ar-SA"/>
        </w:rPr>
        <w:t xml:space="preserve">Sběr železného šrotu </w:t>
      </w:r>
    </w:p>
    <w:p w14:paraId="27583C7E" w14:textId="11915455" w:rsidR="00C778B1" w:rsidRPr="00C778B1" w:rsidRDefault="00C778B1" w:rsidP="00C778B1">
      <w:pPr>
        <w:suppressAutoHyphens/>
        <w:jc w:val="both"/>
        <w:rPr>
          <w:bCs/>
          <w:kern w:val="1"/>
          <w:lang w:eastAsia="ar-SA"/>
        </w:rPr>
      </w:pPr>
      <w:r w:rsidRPr="00C778B1">
        <w:rPr>
          <w:bCs/>
          <w:kern w:val="1"/>
          <w:lang w:eastAsia="ar-SA"/>
        </w:rPr>
        <w:t xml:space="preserve">Sběr starého železa se uskutečnil 13. dubna. Sváželo se vozidly Isuzu a Multicar města, překladiště na tréninkovém fotbalovém hřišti, kde probíhalo třídění barevných kovů. Odsud si železo odvezl nákladní vůz firmy Hulman. Výkupní cena železa činila 4,50 Kč/kg. Sběr probíhal mezi 7 a 15 hodinou, k obědu guláš, který vařili manželé Řezáčovi a pivo Bernard. Odvezeno 18 tun železa. </w:t>
      </w:r>
    </w:p>
    <w:p w14:paraId="74882BAA" w14:textId="1C95AEC4" w:rsidR="00C778B1" w:rsidRPr="00C778B1" w:rsidRDefault="00C778B1" w:rsidP="00C778B1">
      <w:pPr>
        <w:suppressAutoHyphens/>
        <w:jc w:val="both"/>
        <w:rPr>
          <w:bCs/>
          <w:kern w:val="1"/>
          <w:lang w:eastAsia="ar-SA"/>
        </w:rPr>
      </w:pPr>
      <w:r w:rsidRPr="00C778B1">
        <w:rPr>
          <w:bCs/>
          <w:kern w:val="1"/>
          <w:lang w:eastAsia="ar-SA"/>
        </w:rPr>
        <w:t>Na sběru se podíleli Jiří Šimbera, Patrik Střecha, Patrik Střecha ml., Bruno Němec, David Pavlíkovský, Michal Hemerka, Tomáš Zbořil, Pavel Čech, Radomil Schoř, David Hrbáček, Martin Osička, Jaroslav Macík, Jan Adámek, Jan Adámek ml., Michal Talafant.</w:t>
      </w:r>
    </w:p>
    <w:p w14:paraId="27002001" w14:textId="77777777" w:rsidR="00C778B1" w:rsidRPr="00C778B1" w:rsidRDefault="00C778B1" w:rsidP="00C778B1">
      <w:pPr>
        <w:suppressAutoHyphens/>
        <w:jc w:val="both"/>
        <w:rPr>
          <w:b/>
          <w:i/>
          <w:iCs/>
          <w:kern w:val="1"/>
          <w:lang w:eastAsia="ar-SA"/>
        </w:rPr>
      </w:pPr>
      <w:r w:rsidRPr="00C778B1">
        <w:rPr>
          <w:b/>
          <w:i/>
          <w:iCs/>
          <w:kern w:val="1"/>
          <w:lang w:eastAsia="ar-SA"/>
        </w:rPr>
        <w:t>Zájezd</w:t>
      </w:r>
    </w:p>
    <w:p w14:paraId="72BD859D" w14:textId="1D1A7F63" w:rsidR="00C778B1" w:rsidRPr="00C778B1" w:rsidRDefault="00C778B1" w:rsidP="00C778B1">
      <w:pPr>
        <w:suppressAutoHyphens/>
        <w:jc w:val="both"/>
        <w:rPr>
          <w:bCs/>
          <w:kern w:val="1"/>
          <w:lang w:eastAsia="ar-SA"/>
        </w:rPr>
      </w:pPr>
      <w:r w:rsidRPr="00C778B1">
        <w:rPr>
          <w:bCs/>
          <w:kern w:val="1"/>
          <w:lang w:eastAsia="ar-SA"/>
        </w:rPr>
        <w:t>Ve dnech 18. – 19. května se uskutečnil zájezd za účasti 14 členů. Program zahrnoval návštěvu muzea v Uherském Ostrohu, Valašského motomuzea Seninka, skanzenu Rymice a firmy Rudolf Jelínek Vizovice. Autobus zajistila dopravní firma Michal a Irena Molentovi. Sbor hradil cenu za autobus a ubytování, celkem 29 815 Kč.</w:t>
      </w:r>
    </w:p>
    <w:p w14:paraId="6BBBC55A" w14:textId="77777777" w:rsidR="00C778B1" w:rsidRPr="00C778B1" w:rsidRDefault="00C778B1" w:rsidP="00C778B1">
      <w:pPr>
        <w:suppressAutoHyphens/>
        <w:jc w:val="both"/>
        <w:rPr>
          <w:b/>
          <w:bCs/>
          <w:i/>
          <w:kern w:val="1"/>
          <w:lang w:eastAsia="ar-SA"/>
        </w:rPr>
      </w:pPr>
      <w:r w:rsidRPr="00C778B1">
        <w:rPr>
          <w:b/>
          <w:bCs/>
          <w:i/>
          <w:kern w:val="1"/>
          <w:lang w:eastAsia="ar-SA"/>
        </w:rPr>
        <w:t>Různé</w:t>
      </w:r>
    </w:p>
    <w:p w14:paraId="1D8F0E80" w14:textId="77777777" w:rsidR="00C778B1" w:rsidRPr="00C778B1" w:rsidRDefault="00C778B1" w:rsidP="00C778B1">
      <w:pPr>
        <w:suppressAutoHyphens/>
        <w:jc w:val="both"/>
        <w:rPr>
          <w:iCs/>
          <w:kern w:val="1"/>
          <w:lang w:eastAsia="ar-SA"/>
        </w:rPr>
      </w:pPr>
      <w:r w:rsidRPr="00C778B1">
        <w:rPr>
          <w:iCs/>
          <w:kern w:val="1"/>
          <w:lang w:eastAsia="ar-SA"/>
        </w:rPr>
        <w:t>Oslav založení hasičského sboru v Mělčanech se 8. června zúčastnili Jiří Šimbera, Patrik Střecha a Martin Osička. Společně s hasiči z JE Dukovany provedli ukázku zásahu při úniku neznámé látky.</w:t>
      </w:r>
    </w:p>
    <w:p w14:paraId="142C0145" w14:textId="77777777" w:rsidR="00C778B1" w:rsidRPr="00C778B1" w:rsidRDefault="00C778B1" w:rsidP="00C778B1">
      <w:pPr>
        <w:suppressAutoHyphens/>
        <w:jc w:val="both"/>
        <w:rPr>
          <w:iCs/>
          <w:kern w:val="1"/>
          <w:lang w:eastAsia="ar-SA"/>
        </w:rPr>
      </w:pPr>
      <w:r w:rsidRPr="00C778B1">
        <w:rPr>
          <w:iCs/>
          <w:kern w:val="1"/>
          <w:lang w:eastAsia="ar-SA"/>
        </w:rPr>
        <w:t>Dne 24. června zemřel ve věku 81 let Peter Koldan, velitel hasičů v Zohoru v roce 1971 při podepsání spolupráce mezi oběma sbory.</w:t>
      </w:r>
    </w:p>
    <w:p w14:paraId="77397374" w14:textId="77777777" w:rsidR="00C778B1" w:rsidRPr="00C778B1" w:rsidRDefault="00C778B1" w:rsidP="00C778B1">
      <w:pPr>
        <w:suppressAutoHyphens/>
        <w:jc w:val="both"/>
        <w:rPr>
          <w:iCs/>
          <w:kern w:val="1"/>
          <w:lang w:eastAsia="ar-SA"/>
        </w:rPr>
      </w:pPr>
      <w:r w:rsidRPr="00C778B1">
        <w:rPr>
          <w:iCs/>
          <w:kern w:val="1"/>
          <w:lang w:eastAsia="ar-SA"/>
        </w:rPr>
        <w:lastRenderedPageBreak/>
        <w:t>V červnu zakoupeno nové chladící zařízení na výčep piva a limonád. Zároveň koupeny dvě čepovací pistole. Vše cca za 29 626 Kč.</w:t>
      </w:r>
    </w:p>
    <w:p w14:paraId="720F1C9A" w14:textId="77777777" w:rsidR="00C778B1" w:rsidRPr="00C778B1" w:rsidRDefault="00C778B1" w:rsidP="00C778B1">
      <w:pPr>
        <w:suppressAutoHyphens/>
        <w:jc w:val="both"/>
        <w:rPr>
          <w:iCs/>
          <w:kern w:val="1"/>
          <w:lang w:eastAsia="ar-SA"/>
        </w:rPr>
      </w:pPr>
      <w:r w:rsidRPr="00C778B1">
        <w:rPr>
          <w:iCs/>
          <w:kern w:val="1"/>
          <w:lang w:eastAsia="ar-SA"/>
        </w:rPr>
        <w:t>V lednu zhotovila firma Copycentrum Brno reklamní baner s nápisem Hasiči a znakem SDH. Cena 3 716 Kč.</w:t>
      </w:r>
    </w:p>
    <w:p w14:paraId="48C93CB3" w14:textId="77777777" w:rsidR="00C778B1" w:rsidRPr="00C778B1" w:rsidRDefault="00C778B1" w:rsidP="00C778B1">
      <w:pPr>
        <w:suppressAutoHyphens/>
        <w:jc w:val="both"/>
        <w:rPr>
          <w:iCs/>
          <w:kern w:val="1"/>
          <w:lang w:eastAsia="ar-SA"/>
        </w:rPr>
      </w:pPr>
      <w:r w:rsidRPr="00C778B1">
        <w:rPr>
          <w:iCs/>
          <w:kern w:val="1"/>
          <w:lang w:eastAsia="ar-SA"/>
        </w:rPr>
        <w:t>V březnu byl pro digitální uchovávání fotografií, dokumentů a videozáběrů archivu sboru pořízen externí disk Samsung o kapacitě 4 TB.</w:t>
      </w:r>
    </w:p>
    <w:p w14:paraId="6B2A8980" w14:textId="77777777" w:rsidR="00C778B1" w:rsidRPr="00C778B1" w:rsidRDefault="00C778B1" w:rsidP="00C778B1">
      <w:pPr>
        <w:jc w:val="both"/>
        <w:rPr>
          <w:rFonts w:eastAsia="Calibri"/>
          <w:lang w:eastAsia="en-US"/>
        </w:rPr>
      </w:pPr>
      <w:r w:rsidRPr="00C778B1">
        <w:rPr>
          <w:rFonts w:eastAsia="Calibri"/>
          <w:lang w:eastAsia="en-US"/>
        </w:rPr>
        <w:t>V neděli 11. srpna se uskutečnilo v Dolních Kounicích setkání nositelů titulu Zasloužilý hasič a nositelů řádu sv. Floriána Okresního sdružení hasičů Brno -venkov. Sraz byl v Oslavanech, kde navštívili hasičské muzeum vlastivědného spolku a poté se přesunuli do kláštera Rosa Coeli s komentovanou prohlídkou. Zakončení proběhlo ve sklepě vinařství Kamila Osičky, kde po malé ochutnávce vín následovala společná večeře.</w:t>
      </w:r>
    </w:p>
    <w:p w14:paraId="59E9D19C" w14:textId="77777777" w:rsidR="00C778B1" w:rsidRPr="00C778B1" w:rsidRDefault="00C778B1" w:rsidP="00C778B1">
      <w:pPr>
        <w:jc w:val="both"/>
        <w:rPr>
          <w:rFonts w:eastAsia="Calibri"/>
          <w:lang w:eastAsia="en-US"/>
        </w:rPr>
      </w:pPr>
      <w:r w:rsidRPr="00C778B1">
        <w:rPr>
          <w:rFonts w:eastAsia="Calibri"/>
          <w:lang w:eastAsia="en-US"/>
        </w:rPr>
        <w:t>12. března se na hasičské zbrojnici uskutečnila návštěva z Demokratické republiky Kongo. Tento africký stát trpí častými požáry a současné vedení sbírá informace o prevenci a boji s tímto přírodním živlem. Za doprovodu místostarosty Davida Hrbáčka byli seznámení s technikou výjezdové jednotky, způsobem ohlašování události a procesem její likvidace.</w:t>
      </w:r>
    </w:p>
    <w:p w14:paraId="7A1B2CE7" w14:textId="77777777" w:rsidR="00C778B1" w:rsidRPr="00C778B1" w:rsidRDefault="00C778B1" w:rsidP="00C778B1">
      <w:pPr>
        <w:suppressAutoHyphens/>
        <w:jc w:val="both"/>
        <w:rPr>
          <w:iCs/>
          <w:kern w:val="1"/>
          <w:lang w:eastAsia="ar-SA"/>
        </w:rPr>
      </w:pPr>
      <w:r w:rsidRPr="00C778B1">
        <w:rPr>
          <w:iCs/>
          <w:kern w:val="1"/>
          <w:lang w:eastAsia="ar-SA"/>
        </w:rPr>
        <w:t>V srpnu město provedlo výměna oken v patře budovy hasičské zbrojnice.</w:t>
      </w:r>
    </w:p>
    <w:p w14:paraId="7F9694F2" w14:textId="77777777" w:rsidR="00C778B1" w:rsidRPr="00C778B1" w:rsidRDefault="00C778B1" w:rsidP="00C778B1">
      <w:pPr>
        <w:suppressAutoHyphens/>
        <w:jc w:val="both"/>
        <w:rPr>
          <w:iCs/>
          <w:kern w:val="1"/>
          <w:lang w:eastAsia="ar-SA"/>
        </w:rPr>
      </w:pPr>
      <w:r w:rsidRPr="00C778B1">
        <w:rPr>
          <w:iCs/>
          <w:kern w:val="1"/>
          <w:lang w:eastAsia="ar-SA"/>
        </w:rPr>
        <w:t xml:space="preserve">Byly aktualizovány emailové adresy </w:t>
      </w:r>
      <w:hyperlink r:id="rId11" w:history="1">
        <w:r w:rsidRPr="00C778B1">
          <w:rPr>
            <w:iCs/>
            <w:color w:val="0000FF"/>
            <w:kern w:val="1"/>
            <w:u w:val="single"/>
            <w:lang w:eastAsia="ar-SA"/>
          </w:rPr>
          <w:t>sdhdolnikounice@seznam.cz</w:t>
        </w:r>
      </w:hyperlink>
      <w:r w:rsidRPr="00C778B1">
        <w:rPr>
          <w:iCs/>
          <w:kern w:val="1"/>
          <w:lang w:eastAsia="ar-SA"/>
        </w:rPr>
        <w:t xml:space="preserve"> a </w:t>
      </w:r>
      <w:hyperlink r:id="rId12" w:history="1">
        <w:r w:rsidRPr="00C778B1">
          <w:rPr>
            <w:iCs/>
            <w:color w:val="0000FF"/>
            <w:kern w:val="1"/>
            <w:u w:val="single"/>
            <w:lang w:eastAsia="ar-SA"/>
          </w:rPr>
          <w:t>sdhdolnikounice@sdhdolnikounice.cz</w:t>
        </w:r>
      </w:hyperlink>
      <w:r w:rsidRPr="00C778B1">
        <w:rPr>
          <w:iCs/>
          <w:kern w:val="1"/>
          <w:lang w:eastAsia="ar-SA"/>
        </w:rPr>
        <w:t xml:space="preserve">. </w:t>
      </w:r>
      <w:r w:rsidRPr="00C778B1">
        <w:rPr>
          <w:kern w:val="1"/>
          <w:lang w:eastAsia="ar-SA"/>
        </w:rPr>
        <w:t>Přichází na ně zprávy pro sbor od města a další informace.</w:t>
      </w:r>
    </w:p>
    <w:p w14:paraId="4EDD1202" w14:textId="77777777" w:rsidR="00C778B1" w:rsidRPr="00C778B1" w:rsidRDefault="00C778B1" w:rsidP="00C778B1">
      <w:pPr>
        <w:suppressAutoHyphens/>
        <w:jc w:val="both"/>
        <w:rPr>
          <w:iCs/>
          <w:kern w:val="1"/>
          <w:lang w:eastAsia="ar-SA"/>
        </w:rPr>
      </w:pPr>
      <w:r w:rsidRPr="00C778B1">
        <w:rPr>
          <w:iCs/>
          <w:kern w:val="1"/>
          <w:lang w:eastAsia="ar-SA"/>
        </w:rPr>
        <w:t>Pro lepší kontakt se členy sboru byla vytvořena v aplikaci Facebook Messenger skupina pod názvem Hasiči, ve které je zaregistrována většina členů.</w:t>
      </w:r>
    </w:p>
    <w:p w14:paraId="1208A794" w14:textId="77777777" w:rsidR="00C778B1" w:rsidRPr="00C778B1" w:rsidRDefault="00C778B1" w:rsidP="00C778B1">
      <w:pPr>
        <w:suppressAutoHyphens/>
        <w:jc w:val="both"/>
        <w:rPr>
          <w:iCs/>
          <w:kern w:val="1"/>
          <w:lang w:eastAsia="ar-SA"/>
        </w:rPr>
      </w:pPr>
      <w:r w:rsidRPr="00C778B1">
        <w:rPr>
          <w:iCs/>
          <w:kern w:val="1"/>
          <w:lang w:eastAsia="ar-SA"/>
        </w:rPr>
        <w:t>Oslav 145 let založení DHZ Zohor 12. října se zúčastnili Tomáš Zbořil a Bruno Němec. Předali dar – historický model hasičského auta a víno Jaroslava Macíka. Hasiči ze Zohoru naopak věnovali skleněnou přilbu jako připomínku 50 let spolupráce mezi našimi sbory. Setkání se mělo uskutečnit v roce 2021, pandemie Covid ho neumožnila.</w:t>
      </w:r>
    </w:p>
    <w:p w14:paraId="492F98D7" w14:textId="471EF6AF" w:rsidR="00C778B1" w:rsidRPr="00C778B1" w:rsidRDefault="00C778B1" w:rsidP="00C778B1">
      <w:pPr>
        <w:suppressAutoHyphens/>
        <w:jc w:val="both"/>
        <w:rPr>
          <w:iCs/>
          <w:kern w:val="1"/>
          <w:lang w:eastAsia="ar-SA"/>
        </w:rPr>
      </w:pPr>
      <w:bookmarkStart w:id="34" w:name="_Hlk184651158"/>
      <w:r w:rsidRPr="00C778B1">
        <w:rPr>
          <w:iCs/>
          <w:kern w:val="1"/>
          <w:lang w:eastAsia="ar-SA"/>
        </w:rPr>
        <w:t>V říjnu získala budova zbrojnice vlastní číslo popisné 895/2A.</w:t>
      </w:r>
      <w:bookmarkEnd w:id="34"/>
    </w:p>
    <w:p w14:paraId="42075E2D" w14:textId="77777777" w:rsidR="00C778B1" w:rsidRPr="00C778B1" w:rsidRDefault="00C778B1" w:rsidP="00C778B1">
      <w:pPr>
        <w:suppressAutoHyphens/>
        <w:jc w:val="both"/>
        <w:rPr>
          <w:b/>
          <w:bCs/>
          <w:i/>
          <w:iCs/>
          <w:kern w:val="1"/>
          <w:lang w:eastAsia="ar-SA"/>
        </w:rPr>
      </w:pPr>
      <w:r w:rsidRPr="00C778B1">
        <w:rPr>
          <w:b/>
          <w:bCs/>
          <w:i/>
          <w:iCs/>
          <w:kern w:val="1"/>
          <w:lang w:eastAsia="ar-SA"/>
        </w:rPr>
        <w:t>Schůze</w:t>
      </w:r>
    </w:p>
    <w:p w14:paraId="2FB4B7AB" w14:textId="77777777" w:rsidR="00C778B1" w:rsidRPr="00C778B1" w:rsidRDefault="00C778B1" w:rsidP="00C778B1">
      <w:pPr>
        <w:suppressAutoHyphens/>
        <w:jc w:val="both"/>
        <w:rPr>
          <w:kern w:val="1"/>
          <w:lang w:eastAsia="ar-SA"/>
        </w:rPr>
      </w:pPr>
      <w:r w:rsidRPr="00C778B1">
        <w:rPr>
          <w:kern w:val="1"/>
          <w:lang w:eastAsia="ar-SA"/>
        </w:rPr>
        <w:t>Během roku se konaly čtyři výborové schůze.</w:t>
      </w:r>
    </w:p>
    <w:p w14:paraId="42F6F45C" w14:textId="77777777" w:rsidR="00C778B1" w:rsidRPr="00C778B1" w:rsidRDefault="00C778B1" w:rsidP="00C778B1">
      <w:pPr>
        <w:suppressAutoHyphens/>
        <w:jc w:val="both"/>
        <w:rPr>
          <w:kern w:val="1"/>
          <w:lang w:eastAsia="ar-SA"/>
        </w:rPr>
      </w:pPr>
      <w:r w:rsidRPr="00C778B1">
        <w:rPr>
          <w:kern w:val="1"/>
          <w:lang w:eastAsia="ar-SA"/>
        </w:rPr>
        <w:t>Výroční členská schůze se uskutečnila 7. prosince v sále Restaurace U Gottwaldů v 18 hodin. Přítomno 29 členů, starostka města Lenka Žikešová a starostka Okresního sdružení hasičů Čech, Moravy a Slezska Jana Štelclová s manželem. Ze Zohoru nemohli přijet, protože pořádali vánoční trhy. Po schůzi následovala večeře a volná zábava. Členské příspěvky činí 250 Kč, z toho 200 Kč je odvedeno Sdružení hasičů ČMS, 50 Kč zůstává sboru.</w:t>
      </w:r>
    </w:p>
    <w:p w14:paraId="17095414" w14:textId="77777777" w:rsidR="00C778B1" w:rsidRPr="00C778B1" w:rsidRDefault="00C778B1" w:rsidP="00C778B1">
      <w:pPr>
        <w:suppressAutoHyphens/>
        <w:jc w:val="both"/>
        <w:rPr>
          <w:kern w:val="1"/>
          <w:lang w:eastAsia="ar-SA"/>
        </w:rPr>
      </w:pPr>
      <w:r w:rsidRPr="00C778B1">
        <w:rPr>
          <w:kern w:val="1"/>
          <w:lang w:eastAsia="ar-SA"/>
        </w:rPr>
        <w:t>Ocenění:</w:t>
      </w:r>
    </w:p>
    <w:p w14:paraId="5BEB30E5" w14:textId="77777777" w:rsidR="00C778B1" w:rsidRPr="00C778B1" w:rsidRDefault="00C778B1" w:rsidP="00C778B1">
      <w:pPr>
        <w:suppressAutoHyphens/>
        <w:jc w:val="both"/>
        <w:rPr>
          <w:kern w:val="2"/>
          <w:lang w:eastAsia="ar-SA"/>
        </w:rPr>
      </w:pPr>
      <w:r w:rsidRPr="00C778B1">
        <w:rPr>
          <w:kern w:val="2"/>
          <w:lang w:eastAsia="ar-SA"/>
        </w:rPr>
        <w:t>Věrnostní medaile za 50 let členství: Jaroslava Macíková, Drahomíra Řezáčová, Božena Střechová</w:t>
      </w:r>
    </w:p>
    <w:p w14:paraId="68BFB2C8" w14:textId="77777777" w:rsidR="00C778B1" w:rsidRPr="00C778B1" w:rsidRDefault="00C778B1" w:rsidP="00C778B1">
      <w:pPr>
        <w:suppressAutoHyphens/>
        <w:jc w:val="both"/>
        <w:rPr>
          <w:kern w:val="2"/>
          <w:lang w:eastAsia="ar-SA"/>
        </w:rPr>
      </w:pPr>
      <w:r w:rsidRPr="00C778B1">
        <w:rPr>
          <w:kern w:val="2"/>
          <w:lang w:eastAsia="ar-SA"/>
        </w:rPr>
        <w:t>Věrnostní medaile za 40 let členství: Radomil Schoř</w:t>
      </w:r>
    </w:p>
    <w:p w14:paraId="1D3A8A96" w14:textId="77777777" w:rsidR="00C778B1" w:rsidRPr="00C778B1" w:rsidRDefault="00C778B1" w:rsidP="00C778B1">
      <w:pPr>
        <w:suppressAutoHyphens/>
        <w:jc w:val="both"/>
        <w:rPr>
          <w:kern w:val="2"/>
          <w:lang w:eastAsia="ar-SA"/>
        </w:rPr>
      </w:pPr>
      <w:r w:rsidRPr="00C778B1">
        <w:rPr>
          <w:kern w:val="2"/>
          <w:lang w:eastAsia="ar-SA"/>
        </w:rPr>
        <w:t>Věrnostní medaile za 20 let členství: Kamil Osička</w:t>
      </w:r>
    </w:p>
    <w:p w14:paraId="5020D308" w14:textId="3909C6DE" w:rsidR="00C778B1" w:rsidRPr="00C778B1" w:rsidRDefault="00C778B1" w:rsidP="00C778B1">
      <w:pPr>
        <w:suppressAutoHyphens/>
        <w:jc w:val="both"/>
        <w:rPr>
          <w:kern w:val="1"/>
          <w:lang w:eastAsia="ar-SA"/>
        </w:rPr>
      </w:pPr>
      <w:r w:rsidRPr="00C778B1">
        <w:rPr>
          <w:kern w:val="1"/>
          <w:lang w:eastAsia="ar-SA"/>
        </w:rPr>
        <w:t>Medaile Za práci kronikáře Okresního sdružení hasičů ČMS: Bruno Němec</w:t>
      </w:r>
    </w:p>
    <w:p w14:paraId="29096CBB" w14:textId="77777777" w:rsidR="00C778B1" w:rsidRPr="00C778B1" w:rsidRDefault="00C778B1" w:rsidP="00C778B1">
      <w:pPr>
        <w:suppressAutoHyphens/>
        <w:jc w:val="both"/>
        <w:rPr>
          <w:b/>
          <w:bCs/>
          <w:i/>
          <w:iCs/>
          <w:kern w:val="1"/>
          <w:lang w:eastAsia="ar-SA"/>
        </w:rPr>
      </w:pPr>
      <w:r w:rsidRPr="00C778B1">
        <w:rPr>
          <w:b/>
          <w:bCs/>
          <w:i/>
          <w:iCs/>
          <w:kern w:val="1"/>
          <w:lang w:eastAsia="ar-SA"/>
        </w:rPr>
        <w:t>Členská základna</w:t>
      </w:r>
    </w:p>
    <w:p w14:paraId="699D1CF8" w14:textId="77777777" w:rsidR="00C778B1" w:rsidRPr="00C778B1" w:rsidRDefault="00C778B1" w:rsidP="00C778B1">
      <w:pPr>
        <w:suppressAutoHyphens/>
        <w:jc w:val="both"/>
        <w:rPr>
          <w:kern w:val="1"/>
          <w:lang w:eastAsia="ar-SA"/>
        </w:rPr>
      </w:pPr>
      <w:r w:rsidRPr="00C778B1">
        <w:rPr>
          <w:kern w:val="1"/>
          <w:lang w:eastAsia="ar-SA"/>
        </w:rPr>
        <w:t>Sbor dobrovolných hasičů v Dolních Kounicích má k 31. prosinci 2024 celkem 73 členů, z toho 44 mužů, 25 žen a 4 mladí hasiči do 18 let.</w:t>
      </w:r>
    </w:p>
    <w:p w14:paraId="0876314F" w14:textId="77777777" w:rsidR="00DA2679" w:rsidRPr="00E93C7A" w:rsidRDefault="00DA2679" w:rsidP="00E93C7A">
      <w:pPr>
        <w:suppressAutoHyphens/>
        <w:jc w:val="both"/>
        <w:rPr>
          <w:kern w:val="1"/>
          <w:lang w:eastAsia="ar-SA"/>
        </w:rPr>
      </w:pPr>
    </w:p>
    <w:bookmarkEnd w:id="25"/>
    <w:p w14:paraId="783D3197" w14:textId="77777777" w:rsidR="00E93C7A" w:rsidRPr="005A78E4" w:rsidRDefault="00E93C7A" w:rsidP="005A78E4">
      <w:pPr>
        <w:suppressAutoHyphens/>
        <w:jc w:val="both"/>
        <w:rPr>
          <w:kern w:val="1"/>
          <w:lang w:eastAsia="ar-SA"/>
        </w:rPr>
      </w:pPr>
    </w:p>
    <w:p w14:paraId="635FB98D" w14:textId="77777777" w:rsidR="00346BB0" w:rsidRPr="00346BB0" w:rsidRDefault="00346BB0" w:rsidP="00346BB0">
      <w:pPr>
        <w:jc w:val="both"/>
        <w:rPr>
          <w:rFonts w:asciiTheme="minorHAnsi" w:hAnsiTheme="minorHAnsi" w:cstheme="minorHAnsi"/>
          <w:iCs/>
        </w:rPr>
      </w:pPr>
    </w:p>
    <w:p w14:paraId="4B8D597F" w14:textId="77777777" w:rsidR="00346BB0" w:rsidRDefault="00346BB0">
      <w:r>
        <w:t>-----------------------------------------------------------------------------------------------------------------</w:t>
      </w:r>
    </w:p>
    <w:p w14:paraId="3793079E" w14:textId="1E9815E9" w:rsidR="00346BB0" w:rsidRDefault="00346BB0" w:rsidP="00346BB0">
      <w:pPr>
        <w:pStyle w:val="Bezmezer"/>
        <w:jc w:val="both"/>
      </w:pPr>
    </w:p>
    <w:p w14:paraId="557CA84B" w14:textId="77777777" w:rsidR="00346BB0" w:rsidRPr="00346BB0" w:rsidRDefault="00346BB0" w:rsidP="00346BB0">
      <w:pPr>
        <w:jc w:val="center"/>
        <w:rPr>
          <w:b/>
          <w:bCs/>
          <w:i/>
          <w:sz w:val="32"/>
          <w:szCs w:val="32"/>
        </w:rPr>
      </w:pPr>
      <w:r w:rsidRPr="00346BB0">
        <w:rPr>
          <w:b/>
          <w:bCs/>
          <w:i/>
          <w:sz w:val="32"/>
          <w:szCs w:val="32"/>
        </w:rPr>
        <w:t>Starostové sboru</w:t>
      </w:r>
    </w:p>
    <w:p w14:paraId="434798BA" w14:textId="77777777" w:rsidR="00346BB0" w:rsidRDefault="00346BB0" w:rsidP="00346BB0">
      <w:pPr>
        <w:jc w:val="both"/>
      </w:pPr>
    </w:p>
    <w:p w14:paraId="2A513A10" w14:textId="08AF2C6A" w:rsidR="00346BB0" w:rsidRDefault="00346BB0" w:rsidP="00346BB0">
      <w:pPr>
        <w:jc w:val="both"/>
      </w:pPr>
      <w:r>
        <w:lastRenderedPageBreak/>
        <w:t>První záznam o existenci starosty sboru je z roku 1920.Z období německého sboru nemáme o této funkci žádný doklad.</w:t>
      </w:r>
    </w:p>
    <w:p w14:paraId="092D321C" w14:textId="77777777" w:rsidR="00346BB0" w:rsidRDefault="00346BB0" w:rsidP="00346BB0">
      <w:pPr>
        <w:jc w:val="both"/>
      </w:pPr>
      <w:r>
        <w:t xml:space="preserve">Pojem </w:t>
      </w:r>
      <w:r w:rsidRPr="00346BB0">
        <w:rPr>
          <w:i/>
          <w:iCs/>
        </w:rPr>
        <w:t>starosta</w:t>
      </w:r>
      <w:r>
        <w:t xml:space="preserve"> byl v letech 1953 až 1994 vystřídán pojmem </w:t>
      </w:r>
      <w:r w:rsidRPr="00346BB0">
        <w:rPr>
          <w:i/>
          <w:iCs/>
        </w:rPr>
        <w:t>předseda</w:t>
      </w:r>
      <w:r>
        <w:t>.</w:t>
      </w:r>
    </w:p>
    <w:p w14:paraId="25E81BCA" w14:textId="77777777" w:rsidR="00346BB0" w:rsidRDefault="00346BB0" w:rsidP="00346BB0"/>
    <w:p w14:paraId="547ED006" w14:textId="77777777" w:rsidR="00346BB0" w:rsidRPr="00D57747" w:rsidRDefault="00346BB0" w:rsidP="00346BB0">
      <w:r w:rsidRPr="00D57747">
        <w:t xml:space="preserve">František Moučka                                  </w:t>
      </w:r>
      <w:r>
        <w:t xml:space="preserve"> </w:t>
      </w:r>
      <w:r w:rsidRPr="00D57747">
        <w:t>8.8.1920 - 1921</w:t>
      </w:r>
    </w:p>
    <w:p w14:paraId="1FFF6680" w14:textId="77777777" w:rsidR="00346BB0" w:rsidRPr="00D57747" w:rsidRDefault="00346BB0" w:rsidP="00346BB0">
      <w:pPr>
        <w:jc w:val="both"/>
      </w:pPr>
      <w:r w:rsidRPr="00D57747">
        <w:t>Josef Zelinka                                                1922 - 1927</w:t>
      </w:r>
    </w:p>
    <w:p w14:paraId="240BFAB1" w14:textId="77777777" w:rsidR="00346BB0" w:rsidRPr="00D57747" w:rsidRDefault="00346BB0" w:rsidP="00346BB0">
      <w:r w:rsidRPr="00D57747">
        <w:t xml:space="preserve">Jan Šrutka                                                    </w:t>
      </w:r>
      <w:r>
        <w:t xml:space="preserve"> </w:t>
      </w:r>
      <w:r w:rsidRPr="00D57747">
        <w:t>1927 - 4.1.1934</w:t>
      </w:r>
    </w:p>
    <w:p w14:paraId="7A9D28FF" w14:textId="77777777" w:rsidR="00346BB0" w:rsidRPr="00D57747" w:rsidRDefault="00346BB0" w:rsidP="00346BB0">
      <w:pPr>
        <w:rPr>
          <w:b/>
          <w:sz w:val="28"/>
          <w:szCs w:val="28"/>
        </w:rPr>
      </w:pPr>
      <w:r w:rsidRPr="00D57747">
        <w:t>Eduard Kašparovský                              4.1.1934 - 31.12.1935</w:t>
      </w:r>
    </w:p>
    <w:p w14:paraId="7A3AB086" w14:textId="77777777" w:rsidR="00346BB0" w:rsidRPr="00D57747" w:rsidRDefault="00346BB0" w:rsidP="00346BB0">
      <w:pPr>
        <w:rPr>
          <w:b/>
          <w:sz w:val="28"/>
          <w:szCs w:val="28"/>
        </w:rPr>
      </w:pPr>
      <w:r w:rsidRPr="00D57747">
        <w:t>František Hradil                                     1.1.1936 - 22.1.1939</w:t>
      </w:r>
      <w:r w:rsidRPr="00D57747">
        <w:rPr>
          <w:b/>
          <w:sz w:val="28"/>
          <w:szCs w:val="28"/>
        </w:rPr>
        <w:t xml:space="preserve">          </w:t>
      </w:r>
    </w:p>
    <w:p w14:paraId="3893087B" w14:textId="77777777" w:rsidR="00346BB0" w:rsidRPr="00D57747" w:rsidRDefault="00346BB0" w:rsidP="00346BB0">
      <w:pPr>
        <w:jc w:val="both"/>
        <w:rPr>
          <w:b/>
          <w:sz w:val="28"/>
          <w:szCs w:val="28"/>
        </w:rPr>
      </w:pPr>
      <w:r w:rsidRPr="00D57747">
        <w:t>Rudolf Střecha                                    22. 1.1939 - 10.2.1946</w:t>
      </w:r>
    </w:p>
    <w:p w14:paraId="7BB91DA3" w14:textId="77777777" w:rsidR="00346BB0" w:rsidRPr="00D57747" w:rsidRDefault="00346BB0" w:rsidP="00346BB0">
      <w:pPr>
        <w:jc w:val="both"/>
        <w:rPr>
          <w:b/>
          <w:sz w:val="28"/>
          <w:szCs w:val="28"/>
        </w:rPr>
      </w:pPr>
      <w:r w:rsidRPr="00D57747">
        <w:t>Josef Fuchs                                          10. 2.1946 - 18.3.1951</w:t>
      </w:r>
    </w:p>
    <w:p w14:paraId="07B2F6F2" w14:textId="77777777" w:rsidR="00346BB0" w:rsidRPr="00D57747" w:rsidRDefault="00346BB0" w:rsidP="00346BB0">
      <w:pPr>
        <w:jc w:val="both"/>
      </w:pPr>
      <w:r w:rsidRPr="00D57747">
        <w:t xml:space="preserve">                                                                2.2.1954 - 14.1.1955</w:t>
      </w:r>
    </w:p>
    <w:p w14:paraId="77B857C9" w14:textId="77777777" w:rsidR="00346BB0" w:rsidRPr="00D57747" w:rsidRDefault="00346BB0" w:rsidP="00346BB0">
      <w:pPr>
        <w:jc w:val="both"/>
      </w:pPr>
      <w:r w:rsidRPr="00D57747">
        <w:t xml:space="preserve">                                                              15.3.1960 - 28.1.1968</w:t>
      </w:r>
    </w:p>
    <w:p w14:paraId="760CAADC" w14:textId="77777777" w:rsidR="00346BB0" w:rsidRPr="00D57747" w:rsidRDefault="00346BB0" w:rsidP="00346BB0">
      <w:pPr>
        <w:jc w:val="both"/>
      </w:pPr>
      <w:r w:rsidRPr="00D57747">
        <w:t xml:space="preserve">                                                              11.1.1970 - 27.12.1971</w:t>
      </w:r>
    </w:p>
    <w:p w14:paraId="5F03A90A" w14:textId="77777777" w:rsidR="00346BB0" w:rsidRPr="00D57747" w:rsidRDefault="00346BB0" w:rsidP="00346BB0">
      <w:pPr>
        <w:jc w:val="both"/>
      </w:pPr>
      <w:r w:rsidRPr="00D57747">
        <w:t>Leopold Hladký                                    18.3.1951 - 2.2.1953</w:t>
      </w:r>
    </w:p>
    <w:p w14:paraId="2A78CCDC" w14:textId="77777777" w:rsidR="00346BB0" w:rsidRPr="00D57747" w:rsidRDefault="00346BB0" w:rsidP="00346BB0">
      <w:pPr>
        <w:jc w:val="both"/>
      </w:pPr>
      <w:r w:rsidRPr="00D57747">
        <w:t xml:space="preserve">Josef Říha                                               </w:t>
      </w:r>
      <w:r>
        <w:t xml:space="preserve"> </w:t>
      </w:r>
      <w:r w:rsidRPr="00D57747">
        <w:t xml:space="preserve">2.2.1953 - 2.2.1954 </w:t>
      </w:r>
    </w:p>
    <w:p w14:paraId="7757E0CC" w14:textId="77777777" w:rsidR="00346BB0" w:rsidRPr="00D57747" w:rsidRDefault="00346BB0" w:rsidP="00346BB0">
      <w:pPr>
        <w:jc w:val="both"/>
      </w:pPr>
      <w:r w:rsidRPr="00D57747">
        <w:t xml:space="preserve">Jaromír Jatel                                        </w:t>
      </w:r>
      <w:r>
        <w:t xml:space="preserve">  </w:t>
      </w:r>
      <w:r w:rsidRPr="00D57747">
        <w:t xml:space="preserve"> 14.1.1955 - 27.1.1957</w:t>
      </w:r>
    </w:p>
    <w:p w14:paraId="0157D9E4" w14:textId="77777777" w:rsidR="00346BB0" w:rsidRPr="00D57747" w:rsidRDefault="00346BB0" w:rsidP="00346BB0">
      <w:pPr>
        <w:jc w:val="both"/>
      </w:pPr>
      <w:r w:rsidRPr="00D57747">
        <w:t xml:space="preserve">                                                           </w:t>
      </w:r>
      <w:r>
        <w:t xml:space="preserve">  </w:t>
      </w:r>
      <w:r w:rsidRPr="00D57747">
        <w:t>28.10.1959 - 15.3.1960</w:t>
      </w:r>
    </w:p>
    <w:p w14:paraId="224EA2F9" w14:textId="77777777" w:rsidR="00346BB0" w:rsidRPr="00D57747" w:rsidRDefault="00346BB0" w:rsidP="00346BB0">
      <w:pPr>
        <w:jc w:val="both"/>
      </w:pPr>
      <w:r w:rsidRPr="00D57747">
        <w:t xml:space="preserve">Bohumír Kočí                                       </w:t>
      </w:r>
      <w:r>
        <w:t xml:space="preserve"> </w:t>
      </w:r>
      <w:r w:rsidRPr="00D57747">
        <w:t>27.1.1957 - 5.1.1958</w:t>
      </w:r>
    </w:p>
    <w:p w14:paraId="3DCEE534" w14:textId="77777777" w:rsidR="00346BB0" w:rsidRPr="00D57747" w:rsidRDefault="00346BB0" w:rsidP="00346BB0">
      <w:pPr>
        <w:jc w:val="both"/>
      </w:pPr>
      <w:r w:rsidRPr="00D57747">
        <w:t xml:space="preserve">Bohumír Macík                                       </w:t>
      </w:r>
      <w:r>
        <w:t xml:space="preserve"> </w:t>
      </w:r>
      <w:r w:rsidRPr="00D57747">
        <w:t>5.1.1958 - 28.10.1959</w:t>
      </w:r>
    </w:p>
    <w:p w14:paraId="453BCA74" w14:textId="77777777" w:rsidR="00346BB0" w:rsidRPr="00D57747" w:rsidRDefault="00346BB0" w:rsidP="00346BB0">
      <w:pPr>
        <w:jc w:val="both"/>
      </w:pPr>
      <w:r w:rsidRPr="00D57747">
        <w:t xml:space="preserve">Jan Svoboda                                          </w:t>
      </w:r>
      <w:r>
        <w:t xml:space="preserve"> </w:t>
      </w:r>
      <w:r w:rsidRPr="00D57747">
        <w:t>28.1.1968 - 11.1.1970</w:t>
      </w:r>
    </w:p>
    <w:p w14:paraId="21D29C1C" w14:textId="77777777" w:rsidR="00346BB0" w:rsidRPr="00D57747" w:rsidRDefault="00346BB0" w:rsidP="00346BB0">
      <w:pPr>
        <w:jc w:val="both"/>
      </w:pPr>
      <w:r w:rsidRPr="00D57747">
        <w:t xml:space="preserve">Vladimír Halva                                    </w:t>
      </w:r>
      <w:r>
        <w:t xml:space="preserve"> </w:t>
      </w:r>
      <w:r w:rsidRPr="00D57747">
        <w:t>23.11.1975 - 31.7.1980</w:t>
      </w:r>
    </w:p>
    <w:p w14:paraId="27BB9B17" w14:textId="77777777" w:rsidR="00346BB0" w:rsidRPr="00D57747" w:rsidRDefault="00346BB0" w:rsidP="00346BB0">
      <w:pPr>
        <w:jc w:val="both"/>
      </w:pPr>
      <w:r w:rsidRPr="00D57747">
        <w:t xml:space="preserve">Václav Macík                                         </w:t>
      </w:r>
      <w:r>
        <w:t xml:space="preserve">4.12.1980 </w:t>
      </w:r>
      <w:r w:rsidRPr="00D57747">
        <w:t>- 26.4.1982</w:t>
      </w:r>
    </w:p>
    <w:p w14:paraId="63398EAE" w14:textId="77777777" w:rsidR="00346BB0" w:rsidRPr="00D57747" w:rsidRDefault="00346BB0" w:rsidP="00346BB0">
      <w:pPr>
        <w:jc w:val="both"/>
      </w:pPr>
      <w:r w:rsidRPr="00D57747">
        <w:t>Stanislav Řezáč                                    27.12.1971 - 23.11.1975</w:t>
      </w:r>
    </w:p>
    <w:p w14:paraId="3223946F" w14:textId="77777777" w:rsidR="00346BB0" w:rsidRDefault="00346BB0" w:rsidP="00346BB0">
      <w:pPr>
        <w:jc w:val="both"/>
      </w:pPr>
      <w:r w:rsidRPr="00D57747">
        <w:t xml:space="preserve">                                                             30.12.1982 - </w:t>
      </w:r>
      <w:r>
        <w:t xml:space="preserve">  6.12.2009</w:t>
      </w:r>
    </w:p>
    <w:p w14:paraId="1A023D65" w14:textId="77777777" w:rsidR="00346BB0" w:rsidRDefault="00346BB0" w:rsidP="00346BB0">
      <w:pPr>
        <w:jc w:val="both"/>
      </w:pPr>
      <w:r>
        <w:t>Jan Brabec                                              6.12.2009 – 2014</w:t>
      </w:r>
    </w:p>
    <w:p w14:paraId="62FA01B7" w14:textId="30A7B476" w:rsidR="00346BB0" w:rsidRDefault="00346BB0" w:rsidP="00346BB0">
      <w:pPr>
        <w:jc w:val="both"/>
      </w:pPr>
      <w:r>
        <w:t xml:space="preserve">Tomáš Zbořil                                                  2014 – </w:t>
      </w:r>
      <w:r w:rsidR="00406E53">
        <w:t>2025</w:t>
      </w:r>
    </w:p>
    <w:p w14:paraId="37622B4D" w14:textId="7D610D98" w:rsidR="00406E53" w:rsidRPr="00D57747" w:rsidRDefault="00406E53" w:rsidP="00346BB0">
      <w:pPr>
        <w:jc w:val="both"/>
      </w:pPr>
      <w:r>
        <w:t xml:space="preserve">Bruno Němec                                                 2026 – </w:t>
      </w:r>
    </w:p>
    <w:p w14:paraId="2C20A1E6" w14:textId="77777777" w:rsidR="00346BB0" w:rsidRDefault="00346BB0" w:rsidP="00346BB0"/>
    <w:p w14:paraId="7AEFB4EA" w14:textId="77777777" w:rsidR="00346BB0" w:rsidRPr="00346BB0" w:rsidRDefault="00346BB0" w:rsidP="00346BB0">
      <w:pPr>
        <w:jc w:val="center"/>
        <w:rPr>
          <w:b/>
          <w:bCs/>
          <w:i/>
          <w:sz w:val="32"/>
          <w:szCs w:val="32"/>
        </w:rPr>
      </w:pPr>
      <w:r w:rsidRPr="00346BB0">
        <w:rPr>
          <w:b/>
          <w:bCs/>
          <w:i/>
          <w:sz w:val="32"/>
          <w:szCs w:val="32"/>
        </w:rPr>
        <w:t>Náčelníci sboru</w:t>
      </w:r>
    </w:p>
    <w:p w14:paraId="1B9271E5" w14:textId="77777777" w:rsidR="00346BB0" w:rsidRDefault="00346BB0" w:rsidP="00346BB0">
      <w:pPr>
        <w:jc w:val="both"/>
        <w:rPr>
          <w:iCs/>
        </w:rPr>
      </w:pPr>
    </w:p>
    <w:p w14:paraId="58FC7655" w14:textId="2CBAF695" w:rsidR="00346BB0" w:rsidRPr="007E1E53" w:rsidRDefault="00346BB0" w:rsidP="00346BB0">
      <w:pPr>
        <w:jc w:val="both"/>
        <w:rPr>
          <w:i/>
          <w:u w:val="single"/>
        </w:rPr>
      </w:pPr>
      <w:r w:rsidRPr="007E1E53">
        <w:rPr>
          <w:iCs/>
        </w:rPr>
        <w:t>P</w:t>
      </w:r>
      <w:r>
        <w:rPr>
          <w:iCs/>
        </w:rPr>
        <w:t xml:space="preserve">ojem </w:t>
      </w:r>
      <w:r w:rsidRPr="00346BB0">
        <w:rPr>
          <w:i/>
        </w:rPr>
        <w:t>náčelník</w:t>
      </w:r>
      <w:r>
        <w:rPr>
          <w:iCs/>
        </w:rPr>
        <w:t xml:space="preserve"> byl od roku 194</w:t>
      </w:r>
      <w:r w:rsidRPr="007E1E53">
        <w:rPr>
          <w:iCs/>
        </w:rPr>
        <w:t xml:space="preserve">3 nahrazen pojmem </w:t>
      </w:r>
      <w:r w:rsidRPr="00346BB0">
        <w:rPr>
          <w:i/>
        </w:rPr>
        <w:t>velitel</w:t>
      </w:r>
      <w:r>
        <w:rPr>
          <w:iCs/>
        </w:rPr>
        <w:t>.</w:t>
      </w:r>
      <w:r w:rsidRPr="007E1E53">
        <w:rPr>
          <w:iCs/>
        </w:rPr>
        <w:t xml:space="preserve">    </w:t>
      </w:r>
    </w:p>
    <w:p w14:paraId="6854887F" w14:textId="77777777" w:rsidR="00346BB0" w:rsidRDefault="00346BB0" w:rsidP="00346BB0"/>
    <w:p w14:paraId="0E056660" w14:textId="77777777" w:rsidR="00346BB0" w:rsidRPr="00D57747" w:rsidRDefault="00346BB0" w:rsidP="00346BB0">
      <w:r w:rsidRPr="00D57747">
        <w:t>Josef Joch</w:t>
      </w:r>
      <w:r>
        <w:t xml:space="preserve">                                                       </w:t>
      </w:r>
      <w:r w:rsidRPr="00D57747">
        <w:t>1876 - 1890</w:t>
      </w:r>
    </w:p>
    <w:p w14:paraId="00353C7B" w14:textId="77777777" w:rsidR="00346BB0" w:rsidRPr="00D57747" w:rsidRDefault="00346BB0" w:rsidP="00346BB0">
      <w:r w:rsidRPr="00D57747">
        <w:t>Quido Steffen</w:t>
      </w:r>
      <w:r>
        <w:t xml:space="preserve">                                                 </w:t>
      </w:r>
      <w:r w:rsidRPr="00D57747">
        <w:t>1890 - 1895</w:t>
      </w:r>
    </w:p>
    <w:p w14:paraId="155DF8BA" w14:textId="77777777" w:rsidR="00346BB0" w:rsidRPr="00D57747" w:rsidRDefault="00346BB0" w:rsidP="00346BB0">
      <w:r w:rsidRPr="00D57747">
        <w:t>Quido Steffen</w:t>
      </w:r>
      <w:r>
        <w:t xml:space="preserve">                                                 </w:t>
      </w:r>
      <w:r w:rsidRPr="00D57747">
        <w:t>1895 - 1920</w:t>
      </w:r>
    </w:p>
    <w:p w14:paraId="511BBA55" w14:textId="77777777" w:rsidR="00346BB0" w:rsidRPr="00D57747" w:rsidRDefault="00346BB0" w:rsidP="00346BB0">
      <w:r w:rsidRPr="00D57747">
        <w:t>Martin Pücher</w:t>
      </w:r>
      <w:r>
        <w:t xml:space="preserve">                                                 </w:t>
      </w:r>
      <w:r w:rsidRPr="00D57747">
        <w:t>1910 ?</w:t>
      </w:r>
    </w:p>
    <w:p w14:paraId="2FC83104" w14:textId="77777777" w:rsidR="00346BB0" w:rsidRPr="00D57747" w:rsidRDefault="00346BB0" w:rsidP="00346BB0">
      <w:r w:rsidRPr="00D57747">
        <w:t>Bohuslav Otáhal</w:t>
      </w:r>
      <w:r>
        <w:t xml:space="preserve">                                       </w:t>
      </w:r>
      <w:r w:rsidRPr="00D57747">
        <w:t>8.8.1920</w:t>
      </w:r>
      <w:r>
        <w:t xml:space="preserve"> -</w:t>
      </w:r>
      <w:r w:rsidRPr="00D57747">
        <w:t xml:space="preserve"> 1926</w:t>
      </w:r>
    </w:p>
    <w:p w14:paraId="2E0D4637" w14:textId="77777777" w:rsidR="00346BB0" w:rsidRPr="00D57747" w:rsidRDefault="00346BB0" w:rsidP="00346BB0">
      <w:r w:rsidRPr="00D57747">
        <w:t>Alexandr Knotek</w:t>
      </w:r>
      <w:r>
        <w:t xml:space="preserve">                                      </w:t>
      </w:r>
      <w:r w:rsidRPr="00D57747">
        <w:t>1.7.1927 do konce r.1927</w:t>
      </w:r>
    </w:p>
    <w:p w14:paraId="4E4B64B3" w14:textId="77777777" w:rsidR="00346BB0" w:rsidRPr="00D57747" w:rsidRDefault="00346BB0" w:rsidP="00346BB0">
      <w:r w:rsidRPr="00D57747">
        <w:t xml:space="preserve">                               </w:t>
      </w:r>
      <w:r>
        <w:t xml:space="preserve">                                         </w:t>
      </w:r>
      <w:r w:rsidRPr="00D57747">
        <w:t>1928 - 1.1.1931</w:t>
      </w:r>
    </w:p>
    <w:p w14:paraId="3D631420" w14:textId="77777777" w:rsidR="00346BB0" w:rsidRPr="00D57747" w:rsidRDefault="00346BB0" w:rsidP="00346BB0">
      <w:r w:rsidRPr="00D57747">
        <w:t xml:space="preserve"> Josef Zelinka</w:t>
      </w:r>
      <w:r>
        <w:t xml:space="preserve">                                                 </w:t>
      </w:r>
      <w:r w:rsidRPr="00D57747">
        <w:t>1927 - 1928</w:t>
      </w:r>
    </w:p>
    <w:p w14:paraId="1D07D516" w14:textId="77777777" w:rsidR="00346BB0" w:rsidRPr="00D57747" w:rsidRDefault="00346BB0" w:rsidP="00346BB0">
      <w:r w:rsidRPr="00D57747">
        <w:t>Josef Kasal</w:t>
      </w:r>
      <w:r>
        <w:t xml:space="preserve">                                                1.</w:t>
      </w:r>
      <w:r w:rsidRPr="00D57747">
        <w:t>1.1931 - 3.10.1933</w:t>
      </w:r>
    </w:p>
    <w:p w14:paraId="50866F14" w14:textId="77777777" w:rsidR="00346BB0" w:rsidRPr="00D57747" w:rsidRDefault="00346BB0" w:rsidP="00346BB0">
      <w:r w:rsidRPr="00D57747">
        <w:t>František Fiala</w:t>
      </w:r>
      <w:r>
        <w:t xml:space="preserve">                                      </w:t>
      </w:r>
      <w:r w:rsidRPr="00D57747">
        <w:t>22.10.1933 -</w:t>
      </w:r>
      <w:r>
        <w:t xml:space="preserve"> 9.</w:t>
      </w:r>
      <w:r w:rsidRPr="00D57747">
        <w:t>1.1938</w:t>
      </w:r>
    </w:p>
    <w:p w14:paraId="5060340C" w14:textId="77777777" w:rsidR="00346BB0" w:rsidRPr="00D57747" w:rsidRDefault="00346BB0" w:rsidP="00346BB0">
      <w:r>
        <w:t xml:space="preserve">                                                                23.</w:t>
      </w:r>
      <w:r w:rsidRPr="00D57747">
        <w:t>9.1938 - 1.11.1938</w:t>
      </w:r>
    </w:p>
    <w:p w14:paraId="15B98BC6" w14:textId="77777777" w:rsidR="00346BB0" w:rsidRPr="00D57747" w:rsidRDefault="00346BB0" w:rsidP="00346BB0">
      <w:r w:rsidRPr="00D57747">
        <w:t xml:space="preserve">František Kölbl </w:t>
      </w:r>
      <w:r>
        <w:t xml:space="preserve">                                        9.1.1938 -</w:t>
      </w:r>
      <w:r w:rsidRPr="00D57747">
        <w:t xml:space="preserve"> 23.9.1938</w:t>
      </w:r>
    </w:p>
    <w:p w14:paraId="0A33F57D" w14:textId="77777777" w:rsidR="00346BB0" w:rsidRPr="00D57747" w:rsidRDefault="00346BB0" w:rsidP="00346BB0">
      <w:r w:rsidRPr="00D57747">
        <w:t xml:space="preserve">                                </w:t>
      </w:r>
      <w:r>
        <w:t xml:space="preserve">                                </w:t>
      </w:r>
      <w:r w:rsidRPr="00D57747">
        <w:t>1.11.1938 - 6.4.1942</w:t>
      </w:r>
    </w:p>
    <w:p w14:paraId="065D65A0" w14:textId="77777777" w:rsidR="00346BB0" w:rsidRPr="00D57747" w:rsidRDefault="00346BB0" w:rsidP="00346BB0">
      <w:r w:rsidRPr="00D57747">
        <w:t>Václav Macík</w:t>
      </w:r>
      <w:r>
        <w:t xml:space="preserve">                                            6</w:t>
      </w:r>
      <w:r w:rsidRPr="00D57747">
        <w:t>.4.1942 -</w:t>
      </w:r>
      <w:r>
        <w:t xml:space="preserve"> 10.</w:t>
      </w:r>
      <w:r w:rsidRPr="00D57747">
        <w:t>2.1946</w:t>
      </w:r>
    </w:p>
    <w:p w14:paraId="48105ADB" w14:textId="77777777" w:rsidR="00346BB0" w:rsidRPr="00D57747" w:rsidRDefault="00346BB0" w:rsidP="00346BB0">
      <w:pPr>
        <w:jc w:val="both"/>
      </w:pPr>
      <w:r w:rsidRPr="00D57747">
        <w:t xml:space="preserve">                                                            </w:t>
      </w:r>
      <w:r>
        <w:t xml:space="preserve">    19.</w:t>
      </w:r>
      <w:r w:rsidRPr="00D57747">
        <w:t xml:space="preserve">1.1947 - </w:t>
      </w:r>
      <w:r>
        <w:t xml:space="preserve"> 23.</w:t>
      </w:r>
      <w:r w:rsidRPr="00D57747">
        <w:t>1.1952</w:t>
      </w:r>
    </w:p>
    <w:p w14:paraId="367A5216" w14:textId="77777777" w:rsidR="00346BB0" w:rsidRPr="00D57747" w:rsidRDefault="00346BB0" w:rsidP="00346BB0">
      <w:pPr>
        <w:jc w:val="both"/>
      </w:pPr>
      <w:r w:rsidRPr="00D57747">
        <w:t xml:space="preserve">                             </w:t>
      </w:r>
      <w:r>
        <w:t xml:space="preserve">                                     2</w:t>
      </w:r>
      <w:r w:rsidRPr="00D57747">
        <w:t>.2.1953 -</w:t>
      </w:r>
      <w:r>
        <w:t xml:space="preserve">  1.</w:t>
      </w:r>
      <w:r w:rsidRPr="00D57747">
        <w:t>8.1957</w:t>
      </w:r>
    </w:p>
    <w:p w14:paraId="0DABD742" w14:textId="77777777" w:rsidR="00346BB0" w:rsidRPr="00D57747" w:rsidRDefault="00346BB0" w:rsidP="00346BB0">
      <w:pPr>
        <w:jc w:val="both"/>
      </w:pPr>
      <w:r w:rsidRPr="00D57747">
        <w:t xml:space="preserve">                                                            </w:t>
      </w:r>
      <w:r>
        <w:t xml:space="preserve">  </w:t>
      </w:r>
      <w:r w:rsidRPr="00D57747">
        <w:t>28.10.1959 -  23.11.1975</w:t>
      </w:r>
    </w:p>
    <w:p w14:paraId="146DBA79" w14:textId="77777777" w:rsidR="00346BB0" w:rsidRPr="00D57747" w:rsidRDefault="00346BB0" w:rsidP="00346BB0">
      <w:pPr>
        <w:jc w:val="both"/>
      </w:pPr>
      <w:r w:rsidRPr="00D57747">
        <w:lastRenderedPageBreak/>
        <w:t>Leopold Hladký</w:t>
      </w:r>
      <w:r>
        <w:t xml:space="preserve">                                      10.</w:t>
      </w:r>
      <w:r w:rsidRPr="00D57747">
        <w:t>2.1946 -  19.1.1947</w:t>
      </w:r>
    </w:p>
    <w:p w14:paraId="50976FF9" w14:textId="77777777" w:rsidR="00346BB0" w:rsidRPr="00D57747" w:rsidRDefault="00346BB0" w:rsidP="00346BB0">
      <w:r w:rsidRPr="00D57747">
        <w:t>František Staňa</w:t>
      </w:r>
      <w:r>
        <w:t xml:space="preserve">                                        </w:t>
      </w:r>
      <w:r w:rsidRPr="00D57747">
        <w:t>23.1.1952 -  2.2.1953</w:t>
      </w:r>
    </w:p>
    <w:p w14:paraId="5CAF9040" w14:textId="77777777" w:rsidR="00346BB0" w:rsidRPr="00D57747" w:rsidRDefault="00346BB0" w:rsidP="00346BB0">
      <w:pPr>
        <w:jc w:val="both"/>
      </w:pPr>
      <w:r w:rsidRPr="00D57747">
        <w:t>Stanislav Řezáč</w:t>
      </w:r>
      <w:r>
        <w:t xml:space="preserve">                                     </w:t>
      </w:r>
      <w:r w:rsidRPr="00D57747">
        <w:t>23.11.1975 - 30.12.1985</w:t>
      </w:r>
    </w:p>
    <w:p w14:paraId="563DDD90" w14:textId="77777777" w:rsidR="00346BB0" w:rsidRPr="00D57747" w:rsidRDefault="00346BB0" w:rsidP="00346BB0">
      <w:pPr>
        <w:jc w:val="both"/>
      </w:pPr>
      <w:r w:rsidRPr="00D57747">
        <w:t xml:space="preserve">František Macík </w:t>
      </w:r>
      <w:r>
        <w:t xml:space="preserve">                                   </w:t>
      </w:r>
      <w:r w:rsidRPr="00D57747">
        <w:t>30.12.1982 - 13.2.198</w:t>
      </w:r>
    </w:p>
    <w:p w14:paraId="1E69AFE3" w14:textId="77777777" w:rsidR="00346BB0" w:rsidRPr="00D57747" w:rsidRDefault="00346BB0" w:rsidP="00346BB0">
      <w:pPr>
        <w:jc w:val="both"/>
      </w:pPr>
      <w:r w:rsidRPr="00D57747">
        <w:t>Jan Brabec</w:t>
      </w:r>
      <w:r>
        <w:t xml:space="preserve">                                             </w:t>
      </w:r>
      <w:r w:rsidRPr="00D57747">
        <w:t>25.11.1985 - 19.1.2007</w:t>
      </w:r>
    </w:p>
    <w:p w14:paraId="578D5162" w14:textId="77777777" w:rsidR="00346BB0" w:rsidRPr="00D57747" w:rsidRDefault="00346BB0" w:rsidP="00346BB0">
      <w:r w:rsidRPr="00D57747">
        <w:t>David Pavlíkovský</w:t>
      </w:r>
      <w:r>
        <w:t xml:space="preserve">                                  </w:t>
      </w:r>
      <w:r w:rsidRPr="00D57747">
        <w:t xml:space="preserve">19.1.2007 - </w:t>
      </w:r>
    </w:p>
    <w:p w14:paraId="63780619" w14:textId="77777777" w:rsidR="00346BB0" w:rsidRDefault="00346BB0" w:rsidP="00346BB0">
      <w:pPr>
        <w:jc w:val="both"/>
        <w:rPr>
          <w:b/>
          <w:sz w:val="32"/>
          <w:szCs w:val="32"/>
        </w:rPr>
      </w:pPr>
    </w:p>
    <w:p w14:paraId="0E8EE3B2" w14:textId="77777777" w:rsidR="00346BB0" w:rsidRPr="00346BB0" w:rsidRDefault="00346BB0" w:rsidP="00346BB0">
      <w:pPr>
        <w:jc w:val="center"/>
        <w:rPr>
          <w:b/>
          <w:bCs/>
          <w:i/>
          <w:sz w:val="32"/>
          <w:szCs w:val="32"/>
        </w:rPr>
      </w:pPr>
      <w:r w:rsidRPr="00346BB0">
        <w:rPr>
          <w:b/>
          <w:bCs/>
          <w:i/>
          <w:sz w:val="32"/>
          <w:szCs w:val="32"/>
        </w:rPr>
        <w:t>Členská základna</w:t>
      </w:r>
    </w:p>
    <w:p w14:paraId="1AC1EBBF" w14:textId="77777777" w:rsidR="00346BB0" w:rsidRDefault="00346BB0" w:rsidP="00346BB0">
      <w:pPr>
        <w:jc w:val="both"/>
      </w:pPr>
    </w:p>
    <w:p w14:paraId="59B0B710" w14:textId="742DBB2D" w:rsidR="00346BB0" w:rsidRDefault="00346BB0" w:rsidP="00F76773">
      <w:pPr>
        <w:jc w:val="both"/>
        <w:rPr>
          <w:rFonts w:ascii="Batang" w:eastAsia="Batang" w:hAnsi="Batang"/>
          <w:b/>
        </w:rPr>
      </w:pPr>
      <w:r w:rsidRPr="00ED7361">
        <w:rPr>
          <w:rFonts w:eastAsia="Batang"/>
          <w:iCs/>
        </w:rPr>
        <w:t>Od r.</w:t>
      </w:r>
      <w:r>
        <w:rPr>
          <w:rFonts w:eastAsia="Batang"/>
          <w:iCs/>
        </w:rPr>
        <w:t xml:space="preserve"> </w:t>
      </w:r>
      <w:r w:rsidRPr="00ED7361">
        <w:rPr>
          <w:rFonts w:eastAsia="Batang"/>
          <w:iCs/>
        </w:rPr>
        <w:t>1876 do 1</w:t>
      </w:r>
      <w:r>
        <w:rPr>
          <w:rFonts w:eastAsia="Batang"/>
          <w:iCs/>
        </w:rPr>
        <w:t>5. srpna 2010</w:t>
      </w:r>
      <w:r w:rsidRPr="00ED7361">
        <w:rPr>
          <w:rFonts w:eastAsia="Batang"/>
          <w:iCs/>
        </w:rPr>
        <w:t xml:space="preserve"> je potvrzena registrace celkem </w:t>
      </w:r>
      <w:r>
        <w:rPr>
          <w:rFonts w:eastAsia="Batang"/>
          <w:bCs/>
          <w:i/>
          <w:iCs/>
        </w:rPr>
        <w:t xml:space="preserve">927 </w:t>
      </w:r>
      <w:r w:rsidRPr="00ED7361">
        <w:rPr>
          <w:rFonts w:eastAsia="Batang"/>
          <w:b/>
          <w:bCs/>
          <w:iCs/>
        </w:rPr>
        <w:t xml:space="preserve"> </w:t>
      </w:r>
      <w:r w:rsidRPr="00ED7361">
        <w:rPr>
          <w:rFonts w:eastAsia="Batang"/>
          <w:iCs/>
        </w:rPr>
        <w:t>členů.</w:t>
      </w:r>
    </w:p>
    <w:p w14:paraId="1972AAB5" w14:textId="77777777" w:rsidR="00F76773" w:rsidRPr="00F76773" w:rsidRDefault="00F76773" w:rsidP="00F76773">
      <w:pPr>
        <w:jc w:val="both"/>
        <w:rPr>
          <w:rFonts w:ascii="Batang" w:eastAsia="Batang" w:hAnsi="Batang"/>
          <w:b/>
        </w:rPr>
      </w:pPr>
    </w:p>
    <w:tbl>
      <w:tblPr>
        <w:tblStyle w:val="Mkatabulky"/>
        <w:tblW w:w="0" w:type="auto"/>
        <w:tblLayout w:type="fixed"/>
        <w:tblLook w:val="0000" w:firstRow="0" w:lastRow="0" w:firstColumn="0" w:lastColumn="0" w:noHBand="0" w:noVBand="0"/>
      </w:tblPr>
      <w:tblGrid>
        <w:gridCol w:w="828"/>
        <w:gridCol w:w="1260"/>
        <w:gridCol w:w="900"/>
        <w:gridCol w:w="1800"/>
        <w:gridCol w:w="900"/>
        <w:gridCol w:w="900"/>
        <w:gridCol w:w="2700"/>
      </w:tblGrid>
      <w:tr w:rsidR="00346BB0" w14:paraId="1C75B4C9" w14:textId="77777777" w:rsidTr="007524CB">
        <w:tc>
          <w:tcPr>
            <w:tcW w:w="828" w:type="dxa"/>
          </w:tcPr>
          <w:p w14:paraId="6B6BC98F" w14:textId="77777777" w:rsidR="00346BB0" w:rsidRDefault="00346BB0" w:rsidP="007524CB">
            <w:pPr>
              <w:widowControl w:val="0"/>
              <w:autoSpaceDE w:val="0"/>
              <w:autoSpaceDN w:val="0"/>
              <w:adjustRightInd w:val="0"/>
              <w:rPr>
                <w:rFonts w:eastAsia="Batang"/>
              </w:rPr>
            </w:pPr>
            <w:r>
              <w:rPr>
                <w:rFonts w:eastAsia="Batang"/>
              </w:rPr>
              <w:t>ROK</w:t>
            </w:r>
          </w:p>
        </w:tc>
        <w:tc>
          <w:tcPr>
            <w:tcW w:w="1260" w:type="dxa"/>
          </w:tcPr>
          <w:p w14:paraId="2120709B" w14:textId="77777777" w:rsidR="00346BB0" w:rsidRDefault="00346BB0" w:rsidP="007524CB">
            <w:pPr>
              <w:widowControl w:val="0"/>
              <w:autoSpaceDE w:val="0"/>
              <w:autoSpaceDN w:val="0"/>
              <w:adjustRightInd w:val="0"/>
              <w:rPr>
                <w:rFonts w:eastAsia="Batang"/>
              </w:rPr>
            </w:pPr>
            <w:r>
              <w:rPr>
                <w:rFonts w:eastAsia="Batang"/>
              </w:rPr>
              <w:t>CELKEM</w:t>
            </w:r>
          </w:p>
        </w:tc>
        <w:tc>
          <w:tcPr>
            <w:tcW w:w="900" w:type="dxa"/>
          </w:tcPr>
          <w:p w14:paraId="748CB54F" w14:textId="77777777" w:rsidR="00346BB0" w:rsidRDefault="00346BB0" w:rsidP="007524CB">
            <w:pPr>
              <w:widowControl w:val="0"/>
              <w:autoSpaceDE w:val="0"/>
              <w:autoSpaceDN w:val="0"/>
              <w:adjustRightInd w:val="0"/>
              <w:rPr>
                <w:rFonts w:eastAsia="Batang"/>
              </w:rPr>
            </w:pPr>
            <w:r>
              <w:rPr>
                <w:rFonts w:eastAsia="Batang"/>
              </w:rPr>
              <w:t>ČINNÍ</w:t>
            </w:r>
          </w:p>
        </w:tc>
        <w:tc>
          <w:tcPr>
            <w:tcW w:w="1800" w:type="dxa"/>
          </w:tcPr>
          <w:p w14:paraId="55149115" w14:textId="77777777" w:rsidR="00346BB0" w:rsidRDefault="00346BB0" w:rsidP="007524CB">
            <w:pPr>
              <w:widowControl w:val="0"/>
              <w:autoSpaceDE w:val="0"/>
              <w:autoSpaceDN w:val="0"/>
              <w:adjustRightInd w:val="0"/>
              <w:rPr>
                <w:rFonts w:eastAsia="Batang"/>
              </w:rPr>
            </w:pPr>
            <w:r>
              <w:rPr>
                <w:rFonts w:eastAsia="Batang"/>
              </w:rPr>
              <w:t xml:space="preserve"> PŘISPÍVAJÍCÍ</w:t>
            </w:r>
          </w:p>
        </w:tc>
        <w:tc>
          <w:tcPr>
            <w:tcW w:w="900" w:type="dxa"/>
          </w:tcPr>
          <w:p w14:paraId="110EB65D" w14:textId="77777777" w:rsidR="00346BB0" w:rsidRDefault="00346BB0" w:rsidP="007524CB">
            <w:pPr>
              <w:widowControl w:val="0"/>
              <w:autoSpaceDE w:val="0"/>
              <w:autoSpaceDN w:val="0"/>
              <w:adjustRightInd w:val="0"/>
              <w:rPr>
                <w:rFonts w:eastAsia="Batang"/>
              </w:rPr>
            </w:pPr>
            <w:r>
              <w:rPr>
                <w:rFonts w:eastAsia="Batang"/>
              </w:rPr>
              <w:t>MUŽI</w:t>
            </w:r>
          </w:p>
        </w:tc>
        <w:tc>
          <w:tcPr>
            <w:tcW w:w="900" w:type="dxa"/>
          </w:tcPr>
          <w:p w14:paraId="7C76B831" w14:textId="77777777" w:rsidR="00346BB0" w:rsidRDefault="00346BB0" w:rsidP="007524CB">
            <w:pPr>
              <w:widowControl w:val="0"/>
              <w:autoSpaceDE w:val="0"/>
              <w:autoSpaceDN w:val="0"/>
              <w:adjustRightInd w:val="0"/>
              <w:rPr>
                <w:rFonts w:eastAsia="Batang"/>
              </w:rPr>
            </w:pPr>
            <w:r>
              <w:rPr>
                <w:rFonts w:eastAsia="Batang"/>
              </w:rPr>
              <w:t>ŽENY</w:t>
            </w:r>
          </w:p>
        </w:tc>
        <w:tc>
          <w:tcPr>
            <w:tcW w:w="2700" w:type="dxa"/>
          </w:tcPr>
          <w:p w14:paraId="718528A8" w14:textId="77777777" w:rsidR="00346BB0" w:rsidRDefault="00346BB0" w:rsidP="007524CB">
            <w:pPr>
              <w:widowControl w:val="0"/>
              <w:autoSpaceDE w:val="0"/>
              <w:autoSpaceDN w:val="0"/>
              <w:adjustRightInd w:val="0"/>
              <w:rPr>
                <w:rFonts w:eastAsia="Batang"/>
              </w:rPr>
            </w:pPr>
            <w:r>
              <w:rPr>
                <w:rFonts w:eastAsia="Batang"/>
              </w:rPr>
              <w:t>POZNÁMKY</w:t>
            </w:r>
          </w:p>
        </w:tc>
      </w:tr>
      <w:tr w:rsidR="00346BB0" w14:paraId="4E49DE32" w14:textId="77777777" w:rsidTr="007524CB">
        <w:tc>
          <w:tcPr>
            <w:tcW w:w="828" w:type="dxa"/>
          </w:tcPr>
          <w:p w14:paraId="6AA55151" w14:textId="77777777" w:rsidR="00346BB0" w:rsidRDefault="00346BB0" w:rsidP="007524CB">
            <w:pPr>
              <w:widowControl w:val="0"/>
              <w:autoSpaceDE w:val="0"/>
              <w:autoSpaceDN w:val="0"/>
              <w:adjustRightInd w:val="0"/>
              <w:rPr>
                <w:rFonts w:eastAsia="Batang"/>
              </w:rPr>
            </w:pPr>
            <w:r>
              <w:rPr>
                <w:rFonts w:eastAsia="Batang"/>
              </w:rPr>
              <w:t>1920</w:t>
            </w:r>
          </w:p>
        </w:tc>
        <w:tc>
          <w:tcPr>
            <w:tcW w:w="1260" w:type="dxa"/>
          </w:tcPr>
          <w:p w14:paraId="632D8982" w14:textId="77777777" w:rsidR="00346BB0" w:rsidRDefault="00346BB0" w:rsidP="007524CB">
            <w:pPr>
              <w:widowControl w:val="0"/>
              <w:autoSpaceDE w:val="0"/>
              <w:autoSpaceDN w:val="0"/>
              <w:adjustRightInd w:val="0"/>
              <w:rPr>
                <w:rFonts w:eastAsia="Batang"/>
              </w:rPr>
            </w:pPr>
            <w:r>
              <w:rPr>
                <w:rFonts w:eastAsia="Batang"/>
              </w:rPr>
              <w:t xml:space="preserve">  40-19.7.</w:t>
            </w:r>
          </w:p>
          <w:p w14:paraId="65012E72" w14:textId="77777777" w:rsidR="00346BB0" w:rsidRDefault="00346BB0" w:rsidP="007524CB">
            <w:pPr>
              <w:widowControl w:val="0"/>
              <w:autoSpaceDE w:val="0"/>
              <w:autoSpaceDN w:val="0"/>
              <w:adjustRightInd w:val="0"/>
              <w:rPr>
                <w:rFonts w:eastAsia="Batang"/>
              </w:rPr>
            </w:pPr>
            <w:r>
              <w:rPr>
                <w:rFonts w:eastAsia="Batang"/>
              </w:rPr>
              <w:t>115-31.12</w:t>
            </w:r>
          </w:p>
        </w:tc>
        <w:tc>
          <w:tcPr>
            <w:tcW w:w="900" w:type="dxa"/>
          </w:tcPr>
          <w:p w14:paraId="795FACAB" w14:textId="77777777" w:rsidR="00346BB0" w:rsidRDefault="00346BB0" w:rsidP="007524CB">
            <w:pPr>
              <w:widowControl w:val="0"/>
              <w:autoSpaceDE w:val="0"/>
              <w:autoSpaceDN w:val="0"/>
              <w:adjustRightInd w:val="0"/>
              <w:rPr>
                <w:rFonts w:eastAsia="Batang"/>
              </w:rPr>
            </w:pPr>
          </w:p>
        </w:tc>
        <w:tc>
          <w:tcPr>
            <w:tcW w:w="1800" w:type="dxa"/>
          </w:tcPr>
          <w:p w14:paraId="6670137B" w14:textId="77777777" w:rsidR="00346BB0" w:rsidRDefault="00346BB0" w:rsidP="007524CB">
            <w:pPr>
              <w:widowControl w:val="0"/>
              <w:autoSpaceDE w:val="0"/>
              <w:autoSpaceDN w:val="0"/>
              <w:adjustRightInd w:val="0"/>
              <w:rPr>
                <w:rFonts w:eastAsia="Batang"/>
              </w:rPr>
            </w:pPr>
          </w:p>
        </w:tc>
        <w:tc>
          <w:tcPr>
            <w:tcW w:w="900" w:type="dxa"/>
          </w:tcPr>
          <w:p w14:paraId="74A83D28" w14:textId="77777777" w:rsidR="00346BB0" w:rsidRDefault="00346BB0" w:rsidP="007524CB">
            <w:pPr>
              <w:widowControl w:val="0"/>
              <w:autoSpaceDE w:val="0"/>
              <w:autoSpaceDN w:val="0"/>
              <w:adjustRightInd w:val="0"/>
              <w:rPr>
                <w:rFonts w:eastAsia="Batang"/>
              </w:rPr>
            </w:pPr>
          </w:p>
        </w:tc>
        <w:tc>
          <w:tcPr>
            <w:tcW w:w="900" w:type="dxa"/>
          </w:tcPr>
          <w:p w14:paraId="753F21D0" w14:textId="77777777" w:rsidR="00346BB0" w:rsidRDefault="00346BB0" w:rsidP="007524CB">
            <w:pPr>
              <w:widowControl w:val="0"/>
              <w:autoSpaceDE w:val="0"/>
              <w:autoSpaceDN w:val="0"/>
              <w:adjustRightInd w:val="0"/>
              <w:rPr>
                <w:rFonts w:eastAsia="Batang"/>
              </w:rPr>
            </w:pPr>
          </w:p>
        </w:tc>
        <w:tc>
          <w:tcPr>
            <w:tcW w:w="2700" w:type="dxa"/>
          </w:tcPr>
          <w:p w14:paraId="12011330" w14:textId="77777777" w:rsidR="00346BB0" w:rsidRDefault="00346BB0" w:rsidP="007524CB">
            <w:pPr>
              <w:widowControl w:val="0"/>
              <w:autoSpaceDE w:val="0"/>
              <w:autoSpaceDN w:val="0"/>
              <w:adjustRightInd w:val="0"/>
              <w:rPr>
                <w:rFonts w:eastAsia="Batang"/>
              </w:rPr>
            </w:pPr>
          </w:p>
        </w:tc>
      </w:tr>
      <w:tr w:rsidR="00346BB0" w14:paraId="428F296E" w14:textId="77777777" w:rsidTr="007524CB">
        <w:tc>
          <w:tcPr>
            <w:tcW w:w="828" w:type="dxa"/>
          </w:tcPr>
          <w:p w14:paraId="02DE0221" w14:textId="77777777" w:rsidR="00346BB0" w:rsidRDefault="00346BB0" w:rsidP="007524CB">
            <w:pPr>
              <w:widowControl w:val="0"/>
              <w:autoSpaceDE w:val="0"/>
              <w:autoSpaceDN w:val="0"/>
              <w:adjustRightInd w:val="0"/>
              <w:rPr>
                <w:rFonts w:eastAsia="Batang"/>
              </w:rPr>
            </w:pPr>
            <w:r>
              <w:rPr>
                <w:rFonts w:eastAsia="Batang"/>
              </w:rPr>
              <w:t>1921</w:t>
            </w:r>
          </w:p>
        </w:tc>
        <w:tc>
          <w:tcPr>
            <w:tcW w:w="1260" w:type="dxa"/>
          </w:tcPr>
          <w:p w14:paraId="1A0456ED" w14:textId="77777777" w:rsidR="00346BB0" w:rsidRDefault="00346BB0" w:rsidP="007524CB">
            <w:pPr>
              <w:widowControl w:val="0"/>
              <w:autoSpaceDE w:val="0"/>
              <w:autoSpaceDN w:val="0"/>
              <w:adjustRightInd w:val="0"/>
              <w:rPr>
                <w:rFonts w:eastAsia="Batang"/>
              </w:rPr>
            </w:pPr>
            <w:r>
              <w:rPr>
                <w:rFonts w:eastAsia="Batang"/>
              </w:rPr>
              <w:t>123</w:t>
            </w:r>
          </w:p>
        </w:tc>
        <w:tc>
          <w:tcPr>
            <w:tcW w:w="900" w:type="dxa"/>
          </w:tcPr>
          <w:p w14:paraId="338778A6" w14:textId="77777777" w:rsidR="00346BB0" w:rsidRDefault="00346BB0" w:rsidP="007524CB">
            <w:pPr>
              <w:widowControl w:val="0"/>
              <w:autoSpaceDE w:val="0"/>
              <w:autoSpaceDN w:val="0"/>
              <w:adjustRightInd w:val="0"/>
              <w:rPr>
                <w:rFonts w:eastAsia="Batang"/>
              </w:rPr>
            </w:pPr>
          </w:p>
        </w:tc>
        <w:tc>
          <w:tcPr>
            <w:tcW w:w="1800" w:type="dxa"/>
          </w:tcPr>
          <w:p w14:paraId="6F2C4BC6" w14:textId="77777777" w:rsidR="00346BB0" w:rsidRDefault="00346BB0" w:rsidP="007524CB">
            <w:pPr>
              <w:widowControl w:val="0"/>
              <w:autoSpaceDE w:val="0"/>
              <w:autoSpaceDN w:val="0"/>
              <w:adjustRightInd w:val="0"/>
              <w:rPr>
                <w:rFonts w:eastAsia="Batang"/>
              </w:rPr>
            </w:pPr>
          </w:p>
        </w:tc>
        <w:tc>
          <w:tcPr>
            <w:tcW w:w="900" w:type="dxa"/>
          </w:tcPr>
          <w:p w14:paraId="1163D21C" w14:textId="77777777" w:rsidR="00346BB0" w:rsidRDefault="00346BB0" w:rsidP="007524CB">
            <w:pPr>
              <w:widowControl w:val="0"/>
              <w:autoSpaceDE w:val="0"/>
              <w:autoSpaceDN w:val="0"/>
              <w:adjustRightInd w:val="0"/>
              <w:rPr>
                <w:rFonts w:eastAsia="Batang"/>
              </w:rPr>
            </w:pPr>
          </w:p>
        </w:tc>
        <w:tc>
          <w:tcPr>
            <w:tcW w:w="900" w:type="dxa"/>
          </w:tcPr>
          <w:p w14:paraId="3D80344B" w14:textId="77777777" w:rsidR="00346BB0" w:rsidRDefault="00346BB0" w:rsidP="007524CB">
            <w:pPr>
              <w:widowControl w:val="0"/>
              <w:autoSpaceDE w:val="0"/>
              <w:autoSpaceDN w:val="0"/>
              <w:adjustRightInd w:val="0"/>
              <w:rPr>
                <w:rFonts w:eastAsia="Batang"/>
              </w:rPr>
            </w:pPr>
          </w:p>
        </w:tc>
        <w:tc>
          <w:tcPr>
            <w:tcW w:w="2700" w:type="dxa"/>
          </w:tcPr>
          <w:p w14:paraId="7A62FCF5" w14:textId="77777777" w:rsidR="00346BB0" w:rsidRDefault="00346BB0" w:rsidP="007524CB">
            <w:pPr>
              <w:widowControl w:val="0"/>
              <w:autoSpaceDE w:val="0"/>
              <w:autoSpaceDN w:val="0"/>
              <w:adjustRightInd w:val="0"/>
              <w:rPr>
                <w:rFonts w:eastAsia="Batang"/>
              </w:rPr>
            </w:pPr>
          </w:p>
        </w:tc>
      </w:tr>
      <w:tr w:rsidR="00346BB0" w14:paraId="0180A33B" w14:textId="77777777" w:rsidTr="007524CB">
        <w:tc>
          <w:tcPr>
            <w:tcW w:w="828" w:type="dxa"/>
          </w:tcPr>
          <w:p w14:paraId="0935467E" w14:textId="77777777" w:rsidR="00346BB0" w:rsidRDefault="00346BB0" w:rsidP="007524CB">
            <w:pPr>
              <w:widowControl w:val="0"/>
              <w:autoSpaceDE w:val="0"/>
              <w:autoSpaceDN w:val="0"/>
              <w:adjustRightInd w:val="0"/>
              <w:rPr>
                <w:rFonts w:eastAsia="Batang"/>
              </w:rPr>
            </w:pPr>
            <w:r>
              <w:rPr>
                <w:rFonts w:eastAsia="Batang"/>
              </w:rPr>
              <w:t>1922</w:t>
            </w:r>
          </w:p>
        </w:tc>
        <w:tc>
          <w:tcPr>
            <w:tcW w:w="1260" w:type="dxa"/>
          </w:tcPr>
          <w:p w14:paraId="5BDE07F8" w14:textId="77777777" w:rsidR="00346BB0" w:rsidRDefault="00346BB0" w:rsidP="007524CB">
            <w:pPr>
              <w:widowControl w:val="0"/>
              <w:autoSpaceDE w:val="0"/>
              <w:autoSpaceDN w:val="0"/>
              <w:adjustRightInd w:val="0"/>
              <w:rPr>
                <w:rFonts w:eastAsia="Batang"/>
              </w:rPr>
            </w:pPr>
            <w:r>
              <w:rPr>
                <w:rFonts w:eastAsia="Batang"/>
              </w:rPr>
              <w:t>124</w:t>
            </w:r>
          </w:p>
        </w:tc>
        <w:tc>
          <w:tcPr>
            <w:tcW w:w="900" w:type="dxa"/>
          </w:tcPr>
          <w:p w14:paraId="6FE497C6" w14:textId="77777777" w:rsidR="00346BB0" w:rsidRDefault="00346BB0" w:rsidP="007524CB">
            <w:pPr>
              <w:widowControl w:val="0"/>
              <w:autoSpaceDE w:val="0"/>
              <w:autoSpaceDN w:val="0"/>
              <w:adjustRightInd w:val="0"/>
              <w:rPr>
                <w:rFonts w:eastAsia="Batang"/>
              </w:rPr>
            </w:pPr>
          </w:p>
        </w:tc>
        <w:tc>
          <w:tcPr>
            <w:tcW w:w="1800" w:type="dxa"/>
          </w:tcPr>
          <w:p w14:paraId="2F9F693D" w14:textId="77777777" w:rsidR="00346BB0" w:rsidRDefault="00346BB0" w:rsidP="007524CB">
            <w:pPr>
              <w:widowControl w:val="0"/>
              <w:autoSpaceDE w:val="0"/>
              <w:autoSpaceDN w:val="0"/>
              <w:adjustRightInd w:val="0"/>
              <w:rPr>
                <w:rFonts w:eastAsia="Batang"/>
              </w:rPr>
            </w:pPr>
          </w:p>
        </w:tc>
        <w:tc>
          <w:tcPr>
            <w:tcW w:w="900" w:type="dxa"/>
          </w:tcPr>
          <w:p w14:paraId="119508A1" w14:textId="77777777" w:rsidR="00346BB0" w:rsidRDefault="00346BB0" w:rsidP="007524CB">
            <w:pPr>
              <w:widowControl w:val="0"/>
              <w:autoSpaceDE w:val="0"/>
              <w:autoSpaceDN w:val="0"/>
              <w:adjustRightInd w:val="0"/>
              <w:rPr>
                <w:rFonts w:eastAsia="Batang"/>
              </w:rPr>
            </w:pPr>
          </w:p>
        </w:tc>
        <w:tc>
          <w:tcPr>
            <w:tcW w:w="900" w:type="dxa"/>
          </w:tcPr>
          <w:p w14:paraId="1D78B632" w14:textId="77777777" w:rsidR="00346BB0" w:rsidRDefault="00346BB0" w:rsidP="007524CB">
            <w:pPr>
              <w:widowControl w:val="0"/>
              <w:autoSpaceDE w:val="0"/>
              <w:autoSpaceDN w:val="0"/>
              <w:adjustRightInd w:val="0"/>
              <w:rPr>
                <w:rFonts w:eastAsia="Batang"/>
              </w:rPr>
            </w:pPr>
          </w:p>
        </w:tc>
        <w:tc>
          <w:tcPr>
            <w:tcW w:w="2700" w:type="dxa"/>
          </w:tcPr>
          <w:p w14:paraId="3AF26E5C" w14:textId="77777777" w:rsidR="00346BB0" w:rsidRDefault="00346BB0" w:rsidP="007524CB">
            <w:pPr>
              <w:widowControl w:val="0"/>
              <w:autoSpaceDE w:val="0"/>
              <w:autoSpaceDN w:val="0"/>
              <w:adjustRightInd w:val="0"/>
              <w:rPr>
                <w:rFonts w:eastAsia="Batang"/>
              </w:rPr>
            </w:pPr>
          </w:p>
        </w:tc>
      </w:tr>
      <w:tr w:rsidR="00346BB0" w14:paraId="72590BCA" w14:textId="77777777" w:rsidTr="007524CB">
        <w:tc>
          <w:tcPr>
            <w:tcW w:w="828" w:type="dxa"/>
          </w:tcPr>
          <w:p w14:paraId="3F02BFD0" w14:textId="77777777" w:rsidR="00346BB0" w:rsidRDefault="00346BB0" w:rsidP="007524CB">
            <w:pPr>
              <w:widowControl w:val="0"/>
              <w:autoSpaceDE w:val="0"/>
              <w:autoSpaceDN w:val="0"/>
              <w:adjustRightInd w:val="0"/>
              <w:rPr>
                <w:rFonts w:eastAsia="Batang"/>
              </w:rPr>
            </w:pPr>
            <w:r>
              <w:rPr>
                <w:rFonts w:eastAsia="Batang"/>
              </w:rPr>
              <w:t>1923</w:t>
            </w:r>
          </w:p>
        </w:tc>
        <w:tc>
          <w:tcPr>
            <w:tcW w:w="1260" w:type="dxa"/>
          </w:tcPr>
          <w:p w14:paraId="67855CF0" w14:textId="77777777" w:rsidR="00346BB0" w:rsidRDefault="00346BB0" w:rsidP="007524CB">
            <w:pPr>
              <w:widowControl w:val="0"/>
              <w:autoSpaceDE w:val="0"/>
              <w:autoSpaceDN w:val="0"/>
              <w:adjustRightInd w:val="0"/>
              <w:rPr>
                <w:rFonts w:eastAsia="Batang"/>
              </w:rPr>
            </w:pPr>
            <w:r>
              <w:rPr>
                <w:rFonts w:eastAsia="Batang"/>
              </w:rPr>
              <w:t>123</w:t>
            </w:r>
          </w:p>
        </w:tc>
        <w:tc>
          <w:tcPr>
            <w:tcW w:w="900" w:type="dxa"/>
          </w:tcPr>
          <w:p w14:paraId="024B4858" w14:textId="77777777" w:rsidR="00346BB0" w:rsidRDefault="00346BB0" w:rsidP="007524CB">
            <w:pPr>
              <w:widowControl w:val="0"/>
              <w:autoSpaceDE w:val="0"/>
              <w:autoSpaceDN w:val="0"/>
              <w:adjustRightInd w:val="0"/>
              <w:rPr>
                <w:rFonts w:eastAsia="Batang"/>
              </w:rPr>
            </w:pPr>
          </w:p>
        </w:tc>
        <w:tc>
          <w:tcPr>
            <w:tcW w:w="1800" w:type="dxa"/>
          </w:tcPr>
          <w:p w14:paraId="1D2313B0" w14:textId="77777777" w:rsidR="00346BB0" w:rsidRDefault="00346BB0" w:rsidP="007524CB">
            <w:pPr>
              <w:widowControl w:val="0"/>
              <w:autoSpaceDE w:val="0"/>
              <w:autoSpaceDN w:val="0"/>
              <w:adjustRightInd w:val="0"/>
              <w:rPr>
                <w:rFonts w:eastAsia="Batang"/>
              </w:rPr>
            </w:pPr>
          </w:p>
        </w:tc>
        <w:tc>
          <w:tcPr>
            <w:tcW w:w="900" w:type="dxa"/>
          </w:tcPr>
          <w:p w14:paraId="65B717DC" w14:textId="77777777" w:rsidR="00346BB0" w:rsidRDefault="00346BB0" w:rsidP="007524CB">
            <w:pPr>
              <w:widowControl w:val="0"/>
              <w:autoSpaceDE w:val="0"/>
              <w:autoSpaceDN w:val="0"/>
              <w:adjustRightInd w:val="0"/>
              <w:rPr>
                <w:rFonts w:eastAsia="Batang"/>
              </w:rPr>
            </w:pPr>
          </w:p>
        </w:tc>
        <w:tc>
          <w:tcPr>
            <w:tcW w:w="900" w:type="dxa"/>
          </w:tcPr>
          <w:p w14:paraId="3C1B4A5C" w14:textId="77777777" w:rsidR="00346BB0" w:rsidRDefault="00346BB0" w:rsidP="007524CB">
            <w:pPr>
              <w:widowControl w:val="0"/>
              <w:autoSpaceDE w:val="0"/>
              <w:autoSpaceDN w:val="0"/>
              <w:adjustRightInd w:val="0"/>
              <w:rPr>
                <w:rFonts w:eastAsia="Batang"/>
              </w:rPr>
            </w:pPr>
          </w:p>
        </w:tc>
        <w:tc>
          <w:tcPr>
            <w:tcW w:w="2700" w:type="dxa"/>
          </w:tcPr>
          <w:p w14:paraId="7E00736D" w14:textId="77777777" w:rsidR="00346BB0" w:rsidRDefault="00346BB0" w:rsidP="007524CB">
            <w:pPr>
              <w:widowControl w:val="0"/>
              <w:autoSpaceDE w:val="0"/>
              <w:autoSpaceDN w:val="0"/>
              <w:adjustRightInd w:val="0"/>
              <w:rPr>
                <w:rFonts w:eastAsia="Batang"/>
              </w:rPr>
            </w:pPr>
          </w:p>
        </w:tc>
      </w:tr>
      <w:tr w:rsidR="00346BB0" w14:paraId="3F5CD58C" w14:textId="77777777" w:rsidTr="007524CB">
        <w:tc>
          <w:tcPr>
            <w:tcW w:w="828" w:type="dxa"/>
          </w:tcPr>
          <w:p w14:paraId="5D263380" w14:textId="77777777" w:rsidR="00346BB0" w:rsidRDefault="00346BB0" w:rsidP="007524CB">
            <w:pPr>
              <w:widowControl w:val="0"/>
              <w:autoSpaceDE w:val="0"/>
              <w:autoSpaceDN w:val="0"/>
              <w:adjustRightInd w:val="0"/>
              <w:rPr>
                <w:rFonts w:eastAsia="Batang"/>
              </w:rPr>
            </w:pPr>
            <w:r>
              <w:rPr>
                <w:rFonts w:eastAsia="Batang"/>
              </w:rPr>
              <w:t>1924</w:t>
            </w:r>
          </w:p>
        </w:tc>
        <w:tc>
          <w:tcPr>
            <w:tcW w:w="1260" w:type="dxa"/>
          </w:tcPr>
          <w:p w14:paraId="1D929DBA" w14:textId="77777777" w:rsidR="00346BB0" w:rsidRDefault="00346BB0" w:rsidP="007524CB">
            <w:pPr>
              <w:widowControl w:val="0"/>
              <w:autoSpaceDE w:val="0"/>
              <w:autoSpaceDN w:val="0"/>
              <w:adjustRightInd w:val="0"/>
              <w:rPr>
                <w:rFonts w:eastAsia="Batang"/>
              </w:rPr>
            </w:pPr>
            <w:r>
              <w:rPr>
                <w:rFonts w:eastAsia="Batang"/>
              </w:rPr>
              <w:t>131</w:t>
            </w:r>
          </w:p>
        </w:tc>
        <w:tc>
          <w:tcPr>
            <w:tcW w:w="900" w:type="dxa"/>
          </w:tcPr>
          <w:p w14:paraId="1CB9B573" w14:textId="77777777" w:rsidR="00346BB0" w:rsidRDefault="00346BB0" w:rsidP="007524CB">
            <w:pPr>
              <w:widowControl w:val="0"/>
              <w:autoSpaceDE w:val="0"/>
              <w:autoSpaceDN w:val="0"/>
              <w:adjustRightInd w:val="0"/>
              <w:rPr>
                <w:rFonts w:eastAsia="Batang"/>
              </w:rPr>
            </w:pPr>
          </w:p>
        </w:tc>
        <w:tc>
          <w:tcPr>
            <w:tcW w:w="1800" w:type="dxa"/>
          </w:tcPr>
          <w:p w14:paraId="1B72BE31" w14:textId="77777777" w:rsidR="00346BB0" w:rsidRDefault="00346BB0" w:rsidP="007524CB">
            <w:pPr>
              <w:widowControl w:val="0"/>
              <w:autoSpaceDE w:val="0"/>
              <w:autoSpaceDN w:val="0"/>
              <w:adjustRightInd w:val="0"/>
              <w:rPr>
                <w:rFonts w:eastAsia="Batang"/>
              </w:rPr>
            </w:pPr>
          </w:p>
        </w:tc>
        <w:tc>
          <w:tcPr>
            <w:tcW w:w="900" w:type="dxa"/>
          </w:tcPr>
          <w:p w14:paraId="1BF7273C" w14:textId="77777777" w:rsidR="00346BB0" w:rsidRDefault="00346BB0" w:rsidP="007524CB">
            <w:pPr>
              <w:widowControl w:val="0"/>
              <w:autoSpaceDE w:val="0"/>
              <w:autoSpaceDN w:val="0"/>
              <w:adjustRightInd w:val="0"/>
              <w:rPr>
                <w:rFonts w:eastAsia="Batang"/>
              </w:rPr>
            </w:pPr>
          </w:p>
        </w:tc>
        <w:tc>
          <w:tcPr>
            <w:tcW w:w="900" w:type="dxa"/>
          </w:tcPr>
          <w:p w14:paraId="73A8DC92" w14:textId="77777777" w:rsidR="00346BB0" w:rsidRDefault="00346BB0" w:rsidP="007524CB">
            <w:pPr>
              <w:widowControl w:val="0"/>
              <w:autoSpaceDE w:val="0"/>
              <w:autoSpaceDN w:val="0"/>
              <w:adjustRightInd w:val="0"/>
              <w:rPr>
                <w:rFonts w:eastAsia="Batang"/>
              </w:rPr>
            </w:pPr>
          </w:p>
        </w:tc>
        <w:tc>
          <w:tcPr>
            <w:tcW w:w="2700" w:type="dxa"/>
          </w:tcPr>
          <w:p w14:paraId="3022BA96" w14:textId="77777777" w:rsidR="00346BB0" w:rsidRDefault="00346BB0" w:rsidP="007524CB">
            <w:pPr>
              <w:widowControl w:val="0"/>
              <w:autoSpaceDE w:val="0"/>
              <w:autoSpaceDN w:val="0"/>
              <w:adjustRightInd w:val="0"/>
              <w:rPr>
                <w:rFonts w:eastAsia="Batang"/>
              </w:rPr>
            </w:pPr>
          </w:p>
        </w:tc>
      </w:tr>
      <w:tr w:rsidR="00346BB0" w14:paraId="3713452B" w14:textId="77777777" w:rsidTr="007524CB">
        <w:tc>
          <w:tcPr>
            <w:tcW w:w="828" w:type="dxa"/>
          </w:tcPr>
          <w:p w14:paraId="67793985" w14:textId="77777777" w:rsidR="00346BB0" w:rsidRDefault="00346BB0" w:rsidP="007524CB">
            <w:pPr>
              <w:widowControl w:val="0"/>
              <w:autoSpaceDE w:val="0"/>
              <w:autoSpaceDN w:val="0"/>
              <w:adjustRightInd w:val="0"/>
              <w:rPr>
                <w:rFonts w:eastAsia="Batang"/>
              </w:rPr>
            </w:pPr>
            <w:r>
              <w:rPr>
                <w:rFonts w:eastAsia="Batang"/>
              </w:rPr>
              <w:t>1925</w:t>
            </w:r>
          </w:p>
        </w:tc>
        <w:tc>
          <w:tcPr>
            <w:tcW w:w="1260" w:type="dxa"/>
          </w:tcPr>
          <w:p w14:paraId="30A07F1B" w14:textId="77777777" w:rsidR="00346BB0" w:rsidRDefault="00346BB0" w:rsidP="007524CB">
            <w:pPr>
              <w:widowControl w:val="0"/>
              <w:autoSpaceDE w:val="0"/>
              <w:autoSpaceDN w:val="0"/>
              <w:adjustRightInd w:val="0"/>
              <w:rPr>
                <w:rFonts w:eastAsia="Batang"/>
              </w:rPr>
            </w:pPr>
            <w:r>
              <w:rPr>
                <w:rFonts w:eastAsia="Batang"/>
              </w:rPr>
              <w:t>146</w:t>
            </w:r>
          </w:p>
        </w:tc>
        <w:tc>
          <w:tcPr>
            <w:tcW w:w="900" w:type="dxa"/>
          </w:tcPr>
          <w:p w14:paraId="1838F5D8" w14:textId="77777777" w:rsidR="00346BB0" w:rsidRDefault="00346BB0" w:rsidP="007524CB">
            <w:pPr>
              <w:widowControl w:val="0"/>
              <w:autoSpaceDE w:val="0"/>
              <w:autoSpaceDN w:val="0"/>
              <w:adjustRightInd w:val="0"/>
              <w:rPr>
                <w:rFonts w:eastAsia="Batang"/>
              </w:rPr>
            </w:pPr>
          </w:p>
        </w:tc>
        <w:tc>
          <w:tcPr>
            <w:tcW w:w="1800" w:type="dxa"/>
          </w:tcPr>
          <w:p w14:paraId="5C3C1A70" w14:textId="77777777" w:rsidR="00346BB0" w:rsidRDefault="00346BB0" w:rsidP="007524CB">
            <w:pPr>
              <w:widowControl w:val="0"/>
              <w:autoSpaceDE w:val="0"/>
              <w:autoSpaceDN w:val="0"/>
              <w:adjustRightInd w:val="0"/>
              <w:rPr>
                <w:rFonts w:eastAsia="Batang"/>
              </w:rPr>
            </w:pPr>
          </w:p>
        </w:tc>
        <w:tc>
          <w:tcPr>
            <w:tcW w:w="900" w:type="dxa"/>
          </w:tcPr>
          <w:p w14:paraId="08CF12A8" w14:textId="77777777" w:rsidR="00346BB0" w:rsidRDefault="00346BB0" w:rsidP="007524CB">
            <w:pPr>
              <w:widowControl w:val="0"/>
              <w:autoSpaceDE w:val="0"/>
              <w:autoSpaceDN w:val="0"/>
              <w:adjustRightInd w:val="0"/>
              <w:rPr>
                <w:rFonts w:eastAsia="Batang"/>
              </w:rPr>
            </w:pPr>
          </w:p>
        </w:tc>
        <w:tc>
          <w:tcPr>
            <w:tcW w:w="900" w:type="dxa"/>
          </w:tcPr>
          <w:p w14:paraId="0B0B73F4" w14:textId="77777777" w:rsidR="00346BB0" w:rsidRDefault="00346BB0" w:rsidP="007524CB">
            <w:pPr>
              <w:widowControl w:val="0"/>
              <w:autoSpaceDE w:val="0"/>
              <w:autoSpaceDN w:val="0"/>
              <w:adjustRightInd w:val="0"/>
              <w:rPr>
                <w:rFonts w:eastAsia="Batang"/>
              </w:rPr>
            </w:pPr>
          </w:p>
        </w:tc>
        <w:tc>
          <w:tcPr>
            <w:tcW w:w="2700" w:type="dxa"/>
          </w:tcPr>
          <w:p w14:paraId="516BFE9A" w14:textId="77777777" w:rsidR="00346BB0" w:rsidRDefault="00346BB0" w:rsidP="007524CB">
            <w:pPr>
              <w:widowControl w:val="0"/>
              <w:autoSpaceDE w:val="0"/>
              <w:autoSpaceDN w:val="0"/>
              <w:adjustRightInd w:val="0"/>
              <w:rPr>
                <w:rFonts w:eastAsia="Batang"/>
              </w:rPr>
            </w:pPr>
          </w:p>
        </w:tc>
      </w:tr>
      <w:tr w:rsidR="00346BB0" w14:paraId="29EE8D16" w14:textId="77777777" w:rsidTr="007524CB">
        <w:tc>
          <w:tcPr>
            <w:tcW w:w="828" w:type="dxa"/>
          </w:tcPr>
          <w:p w14:paraId="795159AF" w14:textId="77777777" w:rsidR="00346BB0" w:rsidRDefault="00346BB0" w:rsidP="007524CB">
            <w:pPr>
              <w:widowControl w:val="0"/>
              <w:autoSpaceDE w:val="0"/>
              <w:autoSpaceDN w:val="0"/>
              <w:adjustRightInd w:val="0"/>
              <w:rPr>
                <w:rFonts w:eastAsia="Batang"/>
              </w:rPr>
            </w:pPr>
            <w:r>
              <w:rPr>
                <w:rFonts w:eastAsia="Batang"/>
              </w:rPr>
              <w:t>1926</w:t>
            </w:r>
          </w:p>
        </w:tc>
        <w:tc>
          <w:tcPr>
            <w:tcW w:w="1260" w:type="dxa"/>
          </w:tcPr>
          <w:p w14:paraId="40EA9153" w14:textId="77777777" w:rsidR="00346BB0" w:rsidRDefault="00346BB0" w:rsidP="007524CB">
            <w:pPr>
              <w:widowControl w:val="0"/>
              <w:autoSpaceDE w:val="0"/>
              <w:autoSpaceDN w:val="0"/>
              <w:adjustRightInd w:val="0"/>
              <w:rPr>
                <w:rFonts w:eastAsia="Batang"/>
              </w:rPr>
            </w:pPr>
            <w:r>
              <w:rPr>
                <w:rFonts w:eastAsia="Batang"/>
              </w:rPr>
              <w:t>184</w:t>
            </w:r>
          </w:p>
        </w:tc>
        <w:tc>
          <w:tcPr>
            <w:tcW w:w="900" w:type="dxa"/>
          </w:tcPr>
          <w:p w14:paraId="01D5F5A6" w14:textId="77777777" w:rsidR="00346BB0" w:rsidRDefault="00346BB0" w:rsidP="007524CB">
            <w:pPr>
              <w:widowControl w:val="0"/>
              <w:autoSpaceDE w:val="0"/>
              <w:autoSpaceDN w:val="0"/>
              <w:adjustRightInd w:val="0"/>
              <w:rPr>
                <w:rFonts w:eastAsia="Batang"/>
              </w:rPr>
            </w:pPr>
            <w:r>
              <w:rPr>
                <w:rFonts w:eastAsia="Batang"/>
              </w:rPr>
              <w:t>41+2</w:t>
            </w:r>
          </w:p>
        </w:tc>
        <w:tc>
          <w:tcPr>
            <w:tcW w:w="1800" w:type="dxa"/>
          </w:tcPr>
          <w:p w14:paraId="083D8247" w14:textId="77777777" w:rsidR="00346BB0" w:rsidRDefault="00346BB0" w:rsidP="007524CB">
            <w:pPr>
              <w:widowControl w:val="0"/>
              <w:autoSpaceDE w:val="0"/>
              <w:autoSpaceDN w:val="0"/>
              <w:adjustRightInd w:val="0"/>
              <w:rPr>
                <w:rFonts w:eastAsia="Batang"/>
              </w:rPr>
            </w:pPr>
            <w:r>
              <w:rPr>
                <w:rFonts w:eastAsia="Batang"/>
              </w:rPr>
              <w:t>141</w:t>
            </w:r>
          </w:p>
        </w:tc>
        <w:tc>
          <w:tcPr>
            <w:tcW w:w="900" w:type="dxa"/>
          </w:tcPr>
          <w:p w14:paraId="3ABB8E46" w14:textId="77777777" w:rsidR="00346BB0" w:rsidRDefault="00346BB0" w:rsidP="007524CB">
            <w:pPr>
              <w:widowControl w:val="0"/>
              <w:autoSpaceDE w:val="0"/>
              <w:autoSpaceDN w:val="0"/>
              <w:adjustRightInd w:val="0"/>
              <w:rPr>
                <w:rFonts w:eastAsia="Batang"/>
              </w:rPr>
            </w:pPr>
            <w:r>
              <w:rPr>
                <w:rFonts w:eastAsia="Batang"/>
              </w:rPr>
              <w:t>41 činní</w:t>
            </w:r>
          </w:p>
        </w:tc>
        <w:tc>
          <w:tcPr>
            <w:tcW w:w="900" w:type="dxa"/>
          </w:tcPr>
          <w:p w14:paraId="484DF1E8" w14:textId="77777777" w:rsidR="00346BB0" w:rsidRDefault="00346BB0" w:rsidP="007524CB">
            <w:pPr>
              <w:widowControl w:val="0"/>
              <w:autoSpaceDE w:val="0"/>
              <w:autoSpaceDN w:val="0"/>
              <w:adjustRightInd w:val="0"/>
              <w:rPr>
                <w:rFonts w:eastAsia="Batang"/>
              </w:rPr>
            </w:pPr>
            <w:r>
              <w:rPr>
                <w:rFonts w:eastAsia="Batang"/>
              </w:rPr>
              <w:t>2 činné</w:t>
            </w:r>
          </w:p>
        </w:tc>
        <w:tc>
          <w:tcPr>
            <w:tcW w:w="2700" w:type="dxa"/>
          </w:tcPr>
          <w:p w14:paraId="71461DB5" w14:textId="77777777" w:rsidR="00346BB0" w:rsidRDefault="00346BB0" w:rsidP="007524CB">
            <w:pPr>
              <w:widowControl w:val="0"/>
              <w:autoSpaceDE w:val="0"/>
              <w:autoSpaceDN w:val="0"/>
              <w:adjustRightInd w:val="0"/>
              <w:rPr>
                <w:rFonts w:eastAsia="Batang"/>
              </w:rPr>
            </w:pPr>
          </w:p>
        </w:tc>
      </w:tr>
      <w:tr w:rsidR="00346BB0" w14:paraId="77F07EA2" w14:textId="77777777" w:rsidTr="007524CB">
        <w:tc>
          <w:tcPr>
            <w:tcW w:w="828" w:type="dxa"/>
          </w:tcPr>
          <w:p w14:paraId="3FA740DC" w14:textId="77777777" w:rsidR="00346BB0" w:rsidRDefault="00346BB0" w:rsidP="007524CB">
            <w:pPr>
              <w:widowControl w:val="0"/>
              <w:autoSpaceDE w:val="0"/>
              <w:autoSpaceDN w:val="0"/>
              <w:adjustRightInd w:val="0"/>
              <w:rPr>
                <w:rFonts w:eastAsia="Batang"/>
              </w:rPr>
            </w:pPr>
            <w:r>
              <w:rPr>
                <w:rFonts w:eastAsia="Batang"/>
              </w:rPr>
              <w:t>1927</w:t>
            </w:r>
          </w:p>
        </w:tc>
        <w:tc>
          <w:tcPr>
            <w:tcW w:w="1260" w:type="dxa"/>
          </w:tcPr>
          <w:p w14:paraId="0E7016C9" w14:textId="77777777" w:rsidR="00346BB0" w:rsidRDefault="00346BB0" w:rsidP="007524CB">
            <w:pPr>
              <w:widowControl w:val="0"/>
              <w:autoSpaceDE w:val="0"/>
              <w:autoSpaceDN w:val="0"/>
              <w:adjustRightInd w:val="0"/>
              <w:rPr>
                <w:rFonts w:eastAsia="Batang"/>
              </w:rPr>
            </w:pPr>
            <w:r>
              <w:rPr>
                <w:rFonts w:eastAsia="Batang"/>
              </w:rPr>
              <w:t>194</w:t>
            </w:r>
          </w:p>
        </w:tc>
        <w:tc>
          <w:tcPr>
            <w:tcW w:w="900" w:type="dxa"/>
          </w:tcPr>
          <w:p w14:paraId="7D26CED8" w14:textId="77777777" w:rsidR="00346BB0" w:rsidRDefault="00346BB0" w:rsidP="007524CB">
            <w:pPr>
              <w:widowControl w:val="0"/>
              <w:autoSpaceDE w:val="0"/>
              <w:autoSpaceDN w:val="0"/>
              <w:adjustRightInd w:val="0"/>
              <w:rPr>
                <w:rFonts w:eastAsia="Batang"/>
              </w:rPr>
            </w:pPr>
            <w:r>
              <w:rPr>
                <w:rFonts w:eastAsia="Batang"/>
              </w:rPr>
              <w:t>50</w:t>
            </w:r>
          </w:p>
        </w:tc>
        <w:tc>
          <w:tcPr>
            <w:tcW w:w="1800" w:type="dxa"/>
          </w:tcPr>
          <w:p w14:paraId="54DA2CA7" w14:textId="77777777" w:rsidR="00346BB0" w:rsidRDefault="00346BB0" w:rsidP="007524CB">
            <w:pPr>
              <w:widowControl w:val="0"/>
              <w:autoSpaceDE w:val="0"/>
              <w:autoSpaceDN w:val="0"/>
              <w:adjustRightInd w:val="0"/>
              <w:rPr>
                <w:rFonts w:eastAsia="Batang"/>
              </w:rPr>
            </w:pPr>
            <w:r>
              <w:rPr>
                <w:rFonts w:eastAsia="Batang"/>
              </w:rPr>
              <w:t>144</w:t>
            </w:r>
          </w:p>
        </w:tc>
        <w:tc>
          <w:tcPr>
            <w:tcW w:w="900" w:type="dxa"/>
          </w:tcPr>
          <w:p w14:paraId="50EFE9FE" w14:textId="77777777" w:rsidR="00346BB0" w:rsidRDefault="00346BB0" w:rsidP="007524CB">
            <w:pPr>
              <w:widowControl w:val="0"/>
              <w:autoSpaceDE w:val="0"/>
              <w:autoSpaceDN w:val="0"/>
              <w:adjustRightInd w:val="0"/>
              <w:rPr>
                <w:rFonts w:eastAsia="Batang"/>
              </w:rPr>
            </w:pPr>
          </w:p>
        </w:tc>
        <w:tc>
          <w:tcPr>
            <w:tcW w:w="900" w:type="dxa"/>
          </w:tcPr>
          <w:p w14:paraId="1EF0A19F" w14:textId="77777777" w:rsidR="00346BB0" w:rsidRDefault="00346BB0" w:rsidP="007524CB">
            <w:pPr>
              <w:widowControl w:val="0"/>
              <w:autoSpaceDE w:val="0"/>
              <w:autoSpaceDN w:val="0"/>
              <w:adjustRightInd w:val="0"/>
              <w:rPr>
                <w:rFonts w:eastAsia="Batang"/>
              </w:rPr>
            </w:pPr>
          </w:p>
        </w:tc>
        <w:tc>
          <w:tcPr>
            <w:tcW w:w="2700" w:type="dxa"/>
          </w:tcPr>
          <w:p w14:paraId="10751D44" w14:textId="77777777" w:rsidR="00346BB0" w:rsidRDefault="00346BB0" w:rsidP="007524CB">
            <w:pPr>
              <w:widowControl w:val="0"/>
              <w:autoSpaceDE w:val="0"/>
              <w:autoSpaceDN w:val="0"/>
              <w:adjustRightInd w:val="0"/>
              <w:rPr>
                <w:rFonts w:eastAsia="Batang"/>
              </w:rPr>
            </w:pPr>
          </w:p>
        </w:tc>
      </w:tr>
      <w:tr w:rsidR="00346BB0" w14:paraId="66FE2567" w14:textId="77777777" w:rsidTr="007524CB">
        <w:tc>
          <w:tcPr>
            <w:tcW w:w="828" w:type="dxa"/>
          </w:tcPr>
          <w:p w14:paraId="60371140" w14:textId="77777777" w:rsidR="00346BB0" w:rsidRDefault="00346BB0" w:rsidP="007524CB">
            <w:pPr>
              <w:widowControl w:val="0"/>
              <w:autoSpaceDE w:val="0"/>
              <w:autoSpaceDN w:val="0"/>
              <w:adjustRightInd w:val="0"/>
              <w:rPr>
                <w:rFonts w:eastAsia="Batang"/>
              </w:rPr>
            </w:pPr>
            <w:r>
              <w:rPr>
                <w:rFonts w:eastAsia="Batang"/>
              </w:rPr>
              <w:t>1928</w:t>
            </w:r>
          </w:p>
        </w:tc>
        <w:tc>
          <w:tcPr>
            <w:tcW w:w="1260" w:type="dxa"/>
          </w:tcPr>
          <w:p w14:paraId="3B9D9C97" w14:textId="77777777" w:rsidR="00346BB0" w:rsidRDefault="00346BB0" w:rsidP="007524CB">
            <w:pPr>
              <w:widowControl w:val="0"/>
              <w:autoSpaceDE w:val="0"/>
              <w:autoSpaceDN w:val="0"/>
              <w:adjustRightInd w:val="0"/>
              <w:rPr>
                <w:rFonts w:eastAsia="Batang"/>
              </w:rPr>
            </w:pPr>
            <w:r>
              <w:rPr>
                <w:rFonts w:eastAsia="Batang"/>
              </w:rPr>
              <w:t>170</w:t>
            </w:r>
          </w:p>
        </w:tc>
        <w:tc>
          <w:tcPr>
            <w:tcW w:w="900" w:type="dxa"/>
          </w:tcPr>
          <w:p w14:paraId="288D2C9E" w14:textId="77777777" w:rsidR="00346BB0" w:rsidRDefault="00346BB0" w:rsidP="007524CB">
            <w:pPr>
              <w:widowControl w:val="0"/>
              <w:autoSpaceDE w:val="0"/>
              <w:autoSpaceDN w:val="0"/>
              <w:adjustRightInd w:val="0"/>
              <w:rPr>
                <w:rFonts w:eastAsia="Batang"/>
              </w:rPr>
            </w:pPr>
            <w:r>
              <w:rPr>
                <w:rFonts w:eastAsia="Batang"/>
              </w:rPr>
              <w:t>34</w:t>
            </w:r>
          </w:p>
        </w:tc>
        <w:tc>
          <w:tcPr>
            <w:tcW w:w="1800" w:type="dxa"/>
          </w:tcPr>
          <w:p w14:paraId="4AF5621E" w14:textId="77777777" w:rsidR="00346BB0" w:rsidRDefault="00346BB0" w:rsidP="007524CB">
            <w:pPr>
              <w:widowControl w:val="0"/>
              <w:autoSpaceDE w:val="0"/>
              <w:autoSpaceDN w:val="0"/>
              <w:adjustRightInd w:val="0"/>
              <w:rPr>
                <w:rFonts w:eastAsia="Batang"/>
              </w:rPr>
            </w:pPr>
            <w:r>
              <w:rPr>
                <w:rFonts w:eastAsia="Batang"/>
              </w:rPr>
              <w:t>136</w:t>
            </w:r>
          </w:p>
        </w:tc>
        <w:tc>
          <w:tcPr>
            <w:tcW w:w="900" w:type="dxa"/>
          </w:tcPr>
          <w:p w14:paraId="42C205FF" w14:textId="77777777" w:rsidR="00346BB0" w:rsidRDefault="00346BB0" w:rsidP="007524CB">
            <w:pPr>
              <w:widowControl w:val="0"/>
              <w:autoSpaceDE w:val="0"/>
              <w:autoSpaceDN w:val="0"/>
              <w:adjustRightInd w:val="0"/>
              <w:rPr>
                <w:rFonts w:eastAsia="Batang"/>
              </w:rPr>
            </w:pPr>
          </w:p>
        </w:tc>
        <w:tc>
          <w:tcPr>
            <w:tcW w:w="900" w:type="dxa"/>
          </w:tcPr>
          <w:p w14:paraId="286CCD19" w14:textId="77777777" w:rsidR="00346BB0" w:rsidRDefault="00346BB0" w:rsidP="007524CB">
            <w:pPr>
              <w:widowControl w:val="0"/>
              <w:autoSpaceDE w:val="0"/>
              <w:autoSpaceDN w:val="0"/>
              <w:adjustRightInd w:val="0"/>
              <w:rPr>
                <w:rFonts w:eastAsia="Batang"/>
              </w:rPr>
            </w:pPr>
          </w:p>
        </w:tc>
        <w:tc>
          <w:tcPr>
            <w:tcW w:w="2700" w:type="dxa"/>
          </w:tcPr>
          <w:p w14:paraId="7104FA2B" w14:textId="77777777" w:rsidR="00346BB0" w:rsidRDefault="00346BB0" w:rsidP="007524CB">
            <w:pPr>
              <w:widowControl w:val="0"/>
              <w:autoSpaceDE w:val="0"/>
              <w:autoSpaceDN w:val="0"/>
              <w:adjustRightInd w:val="0"/>
              <w:rPr>
                <w:rFonts w:eastAsia="Batang"/>
              </w:rPr>
            </w:pPr>
          </w:p>
        </w:tc>
      </w:tr>
      <w:tr w:rsidR="00346BB0" w14:paraId="0CDC4F8A" w14:textId="77777777" w:rsidTr="007524CB">
        <w:tc>
          <w:tcPr>
            <w:tcW w:w="828" w:type="dxa"/>
          </w:tcPr>
          <w:p w14:paraId="3EEDBBE8" w14:textId="77777777" w:rsidR="00346BB0" w:rsidRDefault="00346BB0" w:rsidP="007524CB">
            <w:pPr>
              <w:widowControl w:val="0"/>
              <w:autoSpaceDE w:val="0"/>
              <w:autoSpaceDN w:val="0"/>
              <w:adjustRightInd w:val="0"/>
              <w:rPr>
                <w:rFonts w:eastAsia="Batang"/>
              </w:rPr>
            </w:pPr>
            <w:r>
              <w:rPr>
                <w:rFonts w:eastAsia="Batang"/>
              </w:rPr>
              <w:t>1929</w:t>
            </w:r>
          </w:p>
        </w:tc>
        <w:tc>
          <w:tcPr>
            <w:tcW w:w="1260" w:type="dxa"/>
          </w:tcPr>
          <w:p w14:paraId="414E84CE" w14:textId="77777777" w:rsidR="00346BB0" w:rsidRDefault="00346BB0" w:rsidP="007524CB">
            <w:pPr>
              <w:widowControl w:val="0"/>
              <w:autoSpaceDE w:val="0"/>
              <w:autoSpaceDN w:val="0"/>
              <w:adjustRightInd w:val="0"/>
              <w:rPr>
                <w:rFonts w:eastAsia="Batang"/>
              </w:rPr>
            </w:pPr>
            <w:r>
              <w:rPr>
                <w:rFonts w:eastAsia="Batang"/>
              </w:rPr>
              <w:t>176</w:t>
            </w:r>
          </w:p>
        </w:tc>
        <w:tc>
          <w:tcPr>
            <w:tcW w:w="900" w:type="dxa"/>
          </w:tcPr>
          <w:p w14:paraId="7C499E49" w14:textId="77777777" w:rsidR="00346BB0" w:rsidRDefault="00346BB0" w:rsidP="007524CB">
            <w:pPr>
              <w:widowControl w:val="0"/>
              <w:autoSpaceDE w:val="0"/>
              <w:autoSpaceDN w:val="0"/>
              <w:adjustRightInd w:val="0"/>
              <w:rPr>
                <w:rFonts w:eastAsia="Batang"/>
              </w:rPr>
            </w:pPr>
            <w:r>
              <w:rPr>
                <w:rFonts w:eastAsia="Batang"/>
              </w:rPr>
              <w:t>38</w:t>
            </w:r>
          </w:p>
        </w:tc>
        <w:tc>
          <w:tcPr>
            <w:tcW w:w="1800" w:type="dxa"/>
          </w:tcPr>
          <w:p w14:paraId="2F4A535A" w14:textId="77777777" w:rsidR="00346BB0" w:rsidRDefault="00346BB0" w:rsidP="007524CB">
            <w:pPr>
              <w:widowControl w:val="0"/>
              <w:autoSpaceDE w:val="0"/>
              <w:autoSpaceDN w:val="0"/>
              <w:adjustRightInd w:val="0"/>
              <w:rPr>
                <w:rFonts w:eastAsia="Batang"/>
              </w:rPr>
            </w:pPr>
            <w:r>
              <w:rPr>
                <w:rFonts w:eastAsia="Batang"/>
              </w:rPr>
              <w:t>138</w:t>
            </w:r>
          </w:p>
        </w:tc>
        <w:tc>
          <w:tcPr>
            <w:tcW w:w="900" w:type="dxa"/>
          </w:tcPr>
          <w:p w14:paraId="516C6ED9" w14:textId="77777777" w:rsidR="00346BB0" w:rsidRDefault="00346BB0" w:rsidP="007524CB">
            <w:pPr>
              <w:widowControl w:val="0"/>
              <w:autoSpaceDE w:val="0"/>
              <w:autoSpaceDN w:val="0"/>
              <w:adjustRightInd w:val="0"/>
              <w:rPr>
                <w:rFonts w:eastAsia="Batang"/>
              </w:rPr>
            </w:pPr>
          </w:p>
        </w:tc>
        <w:tc>
          <w:tcPr>
            <w:tcW w:w="900" w:type="dxa"/>
          </w:tcPr>
          <w:p w14:paraId="47E55BCA" w14:textId="77777777" w:rsidR="00346BB0" w:rsidRDefault="00346BB0" w:rsidP="007524CB">
            <w:pPr>
              <w:widowControl w:val="0"/>
              <w:autoSpaceDE w:val="0"/>
              <w:autoSpaceDN w:val="0"/>
              <w:adjustRightInd w:val="0"/>
              <w:rPr>
                <w:rFonts w:eastAsia="Batang"/>
              </w:rPr>
            </w:pPr>
          </w:p>
        </w:tc>
        <w:tc>
          <w:tcPr>
            <w:tcW w:w="2700" w:type="dxa"/>
          </w:tcPr>
          <w:p w14:paraId="44FF2FDF" w14:textId="77777777" w:rsidR="00346BB0" w:rsidRDefault="00346BB0" w:rsidP="007524CB">
            <w:pPr>
              <w:widowControl w:val="0"/>
              <w:autoSpaceDE w:val="0"/>
              <w:autoSpaceDN w:val="0"/>
              <w:adjustRightInd w:val="0"/>
              <w:rPr>
                <w:rFonts w:eastAsia="Batang"/>
              </w:rPr>
            </w:pPr>
          </w:p>
        </w:tc>
      </w:tr>
      <w:tr w:rsidR="00346BB0" w14:paraId="66A57742" w14:textId="77777777" w:rsidTr="007524CB">
        <w:tc>
          <w:tcPr>
            <w:tcW w:w="828" w:type="dxa"/>
          </w:tcPr>
          <w:p w14:paraId="7AE40638" w14:textId="77777777" w:rsidR="00346BB0" w:rsidRDefault="00346BB0" w:rsidP="007524CB">
            <w:pPr>
              <w:widowControl w:val="0"/>
              <w:autoSpaceDE w:val="0"/>
              <w:autoSpaceDN w:val="0"/>
              <w:adjustRightInd w:val="0"/>
              <w:rPr>
                <w:rFonts w:eastAsia="Batang"/>
              </w:rPr>
            </w:pPr>
            <w:r>
              <w:rPr>
                <w:rFonts w:eastAsia="Batang"/>
              </w:rPr>
              <w:t>1930</w:t>
            </w:r>
          </w:p>
        </w:tc>
        <w:tc>
          <w:tcPr>
            <w:tcW w:w="1260" w:type="dxa"/>
          </w:tcPr>
          <w:p w14:paraId="18CF8F2D" w14:textId="77777777" w:rsidR="00346BB0" w:rsidRDefault="00346BB0" w:rsidP="007524CB">
            <w:pPr>
              <w:widowControl w:val="0"/>
              <w:autoSpaceDE w:val="0"/>
              <w:autoSpaceDN w:val="0"/>
              <w:adjustRightInd w:val="0"/>
              <w:rPr>
                <w:rFonts w:eastAsia="Batang"/>
              </w:rPr>
            </w:pPr>
          </w:p>
        </w:tc>
        <w:tc>
          <w:tcPr>
            <w:tcW w:w="900" w:type="dxa"/>
          </w:tcPr>
          <w:p w14:paraId="6DB47C80" w14:textId="77777777" w:rsidR="00346BB0" w:rsidRDefault="00346BB0" w:rsidP="007524CB">
            <w:pPr>
              <w:widowControl w:val="0"/>
              <w:autoSpaceDE w:val="0"/>
              <w:autoSpaceDN w:val="0"/>
              <w:adjustRightInd w:val="0"/>
              <w:rPr>
                <w:rFonts w:eastAsia="Batang"/>
              </w:rPr>
            </w:pPr>
          </w:p>
        </w:tc>
        <w:tc>
          <w:tcPr>
            <w:tcW w:w="1800" w:type="dxa"/>
          </w:tcPr>
          <w:p w14:paraId="40191B75" w14:textId="77777777" w:rsidR="00346BB0" w:rsidRDefault="00346BB0" w:rsidP="007524CB">
            <w:pPr>
              <w:widowControl w:val="0"/>
              <w:autoSpaceDE w:val="0"/>
              <w:autoSpaceDN w:val="0"/>
              <w:adjustRightInd w:val="0"/>
              <w:rPr>
                <w:rFonts w:eastAsia="Batang"/>
              </w:rPr>
            </w:pPr>
          </w:p>
        </w:tc>
        <w:tc>
          <w:tcPr>
            <w:tcW w:w="900" w:type="dxa"/>
          </w:tcPr>
          <w:p w14:paraId="1E3F3325" w14:textId="77777777" w:rsidR="00346BB0" w:rsidRDefault="00346BB0" w:rsidP="007524CB">
            <w:pPr>
              <w:widowControl w:val="0"/>
              <w:autoSpaceDE w:val="0"/>
              <w:autoSpaceDN w:val="0"/>
              <w:adjustRightInd w:val="0"/>
              <w:rPr>
                <w:rFonts w:eastAsia="Batang"/>
              </w:rPr>
            </w:pPr>
          </w:p>
        </w:tc>
        <w:tc>
          <w:tcPr>
            <w:tcW w:w="900" w:type="dxa"/>
          </w:tcPr>
          <w:p w14:paraId="7999CB89" w14:textId="77777777" w:rsidR="00346BB0" w:rsidRDefault="00346BB0" w:rsidP="007524CB">
            <w:pPr>
              <w:widowControl w:val="0"/>
              <w:autoSpaceDE w:val="0"/>
              <w:autoSpaceDN w:val="0"/>
              <w:adjustRightInd w:val="0"/>
              <w:rPr>
                <w:rFonts w:eastAsia="Batang"/>
              </w:rPr>
            </w:pPr>
          </w:p>
        </w:tc>
        <w:tc>
          <w:tcPr>
            <w:tcW w:w="2700" w:type="dxa"/>
          </w:tcPr>
          <w:p w14:paraId="1C223059" w14:textId="77777777" w:rsidR="00346BB0" w:rsidRDefault="00346BB0" w:rsidP="007524CB">
            <w:pPr>
              <w:widowControl w:val="0"/>
              <w:autoSpaceDE w:val="0"/>
              <w:autoSpaceDN w:val="0"/>
              <w:adjustRightInd w:val="0"/>
              <w:rPr>
                <w:rFonts w:eastAsia="Batang"/>
              </w:rPr>
            </w:pPr>
          </w:p>
        </w:tc>
      </w:tr>
      <w:tr w:rsidR="00346BB0" w14:paraId="10E9C564" w14:textId="77777777" w:rsidTr="007524CB">
        <w:tc>
          <w:tcPr>
            <w:tcW w:w="828" w:type="dxa"/>
          </w:tcPr>
          <w:p w14:paraId="74DD1044" w14:textId="77777777" w:rsidR="00346BB0" w:rsidRDefault="00346BB0" w:rsidP="007524CB">
            <w:pPr>
              <w:widowControl w:val="0"/>
              <w:autoSpaceDE w:val="0"/>
              <w:autoSpaceDN w:val="0"/>
              <w:adjustRightInd w:val="0"/>
              <w:rPr>
                <w:rFonts w:eastAsia="Batang"/>
              </w:rPr>
            </w:pPr>
            <w:r>
              <w:rPr>
                <w:rFonts w:eastAsia="Batang"/>
              </w:rPr>
              <w:t>1931</w:t>
            </w:r>
          </w:p>
        </w:tc>
        <w:tc>
          <w:tcPr>
            <w:tcW w:w="1260" w:type="dxa"/>
          </w:tcPr>
          <w:p w14:paraId="5FC5F31E" w14:textId="77777777" w:rsidR="00346BB0" w:rsidRDefault="00346BB0" w:rsidP="007524CB">
            <w:pPr>
              <w:widowControl w:val="0"/>
              <w:autoSpaceDE w:val="0"/>
              <w:autoSpaceDN w:val="0"/>
              <w:adjustRightInd w:val="0"/>
              <w:rPr>
                <w:rFonts w:eastAsia="Batang"/>
              </w:rPr>
            </w:pPr>
            <w:r>
              <w:rPr>
                <w:rFonts w:eastAsia="Batang"/>
              </w:rPr>
              <w:t>171</w:t>
            </w:r>
          </w:p>
        </w:tc>
        <w:tc>
          <w:tcPr>
            <w:tcW w:w="900" w:type="dxa"/>
          </w:tcPr>
          <w:p w14:paraId="480CADD3" w14:textId="77777777" w:rsidR="00346BB0" w:rsidRDefault="00346BB0" w:rsidP="007524CB">
            <w:pPr>
              <w:widowControl w:val="0"/>
              <w:autoSpaceDE w:val="0"/>
              <w:autoSpaceDN w:val="0"/>
              <w:adjustRightInd w:val="0"/>
              <w:rPr>
                <w:rFonts w:eastAsia="Batang"/>
              </w:rPr>
            </w:pPr>
            <w:r>
              <w:rPr>
                <w:rFonts w:eastAsia="Batang"/>
              </w:rPr>
              <w:t>34</w:t>
            </w:r>
          </w:p>
        </w:tc>
        <w:tc>
          <w:tcPr>
            <w:tcW w:w="1800" w:type="dxa"/>
          </w:tcPr>
          <w:p w14:paraId="29754F05" w14:textId="77777777" w:rsidR="00346BB0" w:rsidRDefault="00346BB0" w:rsidP="007524CB">
            <w:pPr>
              <w:widowControl w:val="0"/>
              <w:autoSpaceDE w:val="0"/>
              <w:autoSpaceDN w:val="0"/>
              <w:adjustRightInd w:val="0"/>
              <w:rPr>
                <w:rFonts w:eastAsia="Batang"/>
              </w:rPr>
            </w:pPr>
            <w:r>
              <w:rPr>
                <w:rFonts w:eastAsia="Batang"/>
              </w:rPr>
              <w:t>137</w:t>
            </w:r>
          </w:p>
        </w:tc>
        <w:tc>
          <w:tcPr>
            <w:tcW w:w="900" w:type="dxa"/>
          </w:tcPr>
          <w:p w14:paraId="146544B7" w14:textId="77777777" w:rsidR="00346BB0" w:rsidRDefault="00346BB0" w:rsidP="007524CB">
            <w:pPr>
              <w:widowControl w:val="0"/>
              <w:autoSpaceDE w:val="0"/>
              <w:autoSpaceDN w:val="0"/>
              <w:adjustRightInd w:val="0"/>
              <w:rPr>
                <w:rFonts w:eastAsia="Batang"/>
              </w:rPr>
            </w:pPr>
          </w:p>
        </w:tc>
        <w:tc>
          <w:tcPr>
            <w:tcW w:w="900" w:type="dxa"/>
          </w:tcPr>
          <w:p w14:paraId="0C09E86A" w14:textId="77777777" w:rsidR="00346BB0" w:rsidRDefault="00346BB0" w:rsidP="007524CB">
            <w:pPr>
              <w:widowControl w:val="0"/>
              <w:autoSpaceDE w:val="0"/>
              <w:autoSpaceDN w:val="0"/>
              <w:adjustRightInd w:val="0"/>
              <w:rPr>
                <w:rFonts w:eastAsia="Batang"/>
              </w:rPr>
            </w:pPr>
          </w:p>
        </w:tc>
        <w:tc>
          <w:tcPr>
            <w:tcW w:w="2700" w:type="dxa"/>
          </w:tcPr>
          <w:p w14:paraId="7325EC5E" w14:textId="77777777" w:rsidR="00346BB0" w:rsidRDefault="00346BB0" w:rsidP="007524CB">
            <w:pPr>
              <w:widowControl w:val="0"/>
              <w:autoSpaceDE w:val="0"/>
              <w:autoSpaceDN w:val="0"/>
              <w:adjustRightInd w:val="0"/>
              <w:rPr>
                <w:rFonts w:eastAsia="Batang"/>
              </w:rPr>
            </w:pPr>
          </w:p>
        </w:tc>
      </w:tr>
      <w:tr w:rsidR="00346BB0" w14:paraId="75303ECF" w14:textId="77777777" w:rsidTr="007524CB">
        <w:tc>
          <w:tcPr>
            <w:tcW w:w="828" w:type="dxa"/>
          </w:tcPr>
          <w:p w14:paraId="73464EE3" w14:textId="77777777" w:rsidR="00346BB0" w:rsidRDefault="00346BB0" w:rsidP="007524CB">
            <w:pPr>
              <w:widowControl w:val="0"/>
              <w:autoSpaceDE w:val="0"/>
              <w:autoSpaceDN w:val="0"/>
              <w:adjustRightInd w:val="0"/>
              <w:rPr>
                <w:rFonts w:eastAsia="Batang"/>
              </w:rPr>
            </w:pPr>
            <w:r>
              <w:rPr>
                <w:rFonts w:eastAsia="Batang"/>
              </w:rPr>
              <w:t>1932</w:t>
            </w:r>
          </w:p>
        </w:tc>
        <w:tc>
          <w:tcPr>
            <w:tcW w:w="1260" w:type="dxa"/>
          </w:tcPr>
          <w:p w14:paraId="6B4D5831" w14:textId="77777777" w:rsidR="00346BB0" w:rsidRDefault="00346BB0" w:rsidP="007524CB">
            <w:pPr>
              <w:widowControl w:val="0"/>
              <w:autoSpaceDE w:val="0"/>
              <w:autoSpaceDN w:val="0"/>
              <w:adjustRightInd w:val="0"/>
              <w:rPr>
                <w:rFonts w:eastAsia="Batang"/>
              </w:rPr>
            </w:pPr>
          </w:p>
        </w:tc>
        <w:tc>
          <w:tcPr>
            <w:tcW w:w="900" w:type="dxa"/>
          </w:tcPr>
          <w:p w14:paraId="113D4837" w14:textId="77777777" w:rsidR="00346BB0" w:rsidRDefault="00346BB0" w:rsidP="007524CB">
            <w:pPr>
              <w:widowControl w:val="0"/>
              <w:autoSpaceDE w:val="0"/>
              <w:autoSpaceDN w:val="0"/>
              <w:adjustRightInd w:val="0"/>
              <w:rPr>
                <w:rFonts w:eastAsia="Batang"/>
              </w:rPr>
            </w:pPr>
          </w:p>
        </w:tc>
        <w:tc>
          <w:tcPr>
            <w:tcW w:w="1800" w:type="dxa"/>
          </w:tcPr>
          <w:p w14:paraId="7708158F" w14:textId="77777777" w:rsidR="00346BB0" w:rsidRDefault="00346BB0" w:rsidP="007524CB">
            <w:pPr>
              <w:widowControl w:val="0"/>
              <w:autoSpaceDE w:val="0"/>
              <w:autoSpaceDN w:val="0"/>
              <w:adjustRightInd w:val="0"/>
              <w:rPr>
                <w:rFonts w:eastAsia="Batang"/>
              </w:rPr>
            </w:pPr>
          </w:p>
        </w:tc>
        <w:tc>
          <w:tcPr>
            <w:tcW w:w="900" w:type="dxa"/>
          </w:tcPr>
          <w:p w14:paraId="0C2FF5E7" w14:textId="77777777" w:rsidR="00346BB0" w:rsidRDefault="00346BB0" w:rsidP="007524CB">
            <w:pPr>
              <w:widowControl w:val="0"/>
              <w:autoSpaceDE w:val="0"/>
              <w:autoSpaceDN w:val="0"/>
              <w:adjustRightInd w:val="0"/>
              <w:rPr>
                <w:rFonts w:eastAsia="Batang"/>
              </w:rPr>
            </w:pPr>
          </w:p>
        </w:tc>
        <w:tc>
          <w:tcPr>
            <w:tcW w:w="900" w:type="dxa"/>
          </w:tcPr>
          <w:p w14:paraId="26F96893" w14:textId="77777777" w:rsidR="00346BB0" w:rsidRDefault="00346BB0" w:rsidP="007524CB">
            <w:pPr>
              <w:widowControl w:val="0"/>
              <w:autoSpaceDE w:val="0"/>
              <w:autoSpaceDN w:val="0"/>
              <w:adjustRightInd w:val="0"/>
              <w:rPr>
                <w:rFonts w:eastAsia="Batang"/>
              </w:rPr>
            </w:pPr>
          </w:p>
        </w:tc>
        <w:tc>
          <w:tcPr>
            <w:tcW w:w="2700" w:type="dxa"/>
          </w:tcPr>
          <w:p w14:paraId="492D9815" w14:textId="77777777" w:rsidR="00346BB0" w:rsidRDefault="00346BB0" w:rsidP="007524CB">
            <w:pPr>
              <w:widowControl w:val="0"/>
              <w:autoSpaceDE w:val="0"/>
              <w:autoSpaceDN w:val="0"/>
              <w:adjustRightInd w:val="0"/>
              <w:rPr>
                <w:rFonts w:eastAsia="Batang"/>
              </w:rPr>
            </w:pPr>
          </w:p>
        </w:tc>
      </w:tr>
      <w:tr w:rsidR="00346BB0" w14:paraId="7472DF14" w14:textId="77777777" w:rsidTr="007524CB">
        <w:tc>
          <w:tcPr>
            <w:tcW w:w="828" w:type="dxa"/>
          </w:tcPr>
          <w:p w14:paraId="56E67B97" w14:textId="77777777" w:rsidR="00346BB0" w:rsidRDefault="00346BB0" w:rsidP="007524CB">
            <w:pPr>
              <w:widowControl w:val="0"/>
              <w:autoSpaceDE w:val="0"/>
              <w:autoSpaceDN w:val="0"/>
              <w:adjustRightInd w:val="0"/>
              <w:rPr>
                <w:rFonts w:eastAsia="Batang"/>
              </w:rPr>
            </w:pPr>
            <w:r>
              <w:rPr>
                <w:rFonts w:eastAsia="Batang"/>
              </w:rPr>
              <w:t>1933</w:t>
            </w:r>
          </w:p>
        </w:tc>
        <w:tc>
          <w:tcPr>
            <w:tcW w:w="1260" w:type="dxa"/>
          </w:tcPr>
          <w:p w14:paraId="63203B60" w14:textId="77777777" w:rsidR="00346BB0" w:rsidRDefault="00346BB0" w:rsidP="007524CB">
            <w:pPr>
              <w:widowControl w:val="0"/>
              <w:autoSpaceDE w:val="0"/>
              <w:autoSpaceDN w:val="0"/>
              <w:adjustRightInd w:val="0"/>
              <w:rPr>
                <w:rFonts w:eastAsia="Batang"/>
              </w:rPr>
            </w:pPr>
            <w:r>
              <w:rPr>
                <w:rFonts w:eastAsia="Batang"/>
              </w:rPr>
              <w:t>150</w:t>
            </w:r>
          </w:p>
        </w:tc>
        <w:tc>
          <w:tcPr>
            <w:tcW w:w="900" w:type="dxa"/>
          </w:tcPr>
          <w:p w14:paraId="6692C4D0" w14:textId="77777777" w:rsidR="00346BB0" w:rsidRDefault="00346BB0" w:rsidP="007524CB">
            <w:pPr>
              <w:widowControl w:val="0"/>
              <w:autoSpaceDE w:val="0"/>
              <w:autoSpaceDN w:val="0"/>
              <w:adjustRightInd w:val="0"/>
              <w:rPr>
                <w:rFonts w:eastAsia="Batang"/>
              </w:rPr>
            </w:pPr>
            <w:r>
              <w:rPr>
                <w:rFonts w:eastAsia="Batang"/>
              </w:rPr>
              <w:t>30</w:t>
            </w:r>
          </w:p>
        </w:tc>
        <w:tc>
          <w:tcPr>
            <w:tcW w:w="1800" w:type="dxa"/>
          </w:tcPr>
          <w:p w14:paraId="279551D4" w14:textId="77777777" w:rsidR="00346BB0" w:rsidRDefault="00346BB0" w:rsidP="007524CB">
            <w:pPr>
              <w:widowControl w:val="0"/>
              <w:autoSpaceDE w:val="0"/>
              <w:autoSpaceDN w:val="0"/>
              <w:adjustRightInd w:val="0"/>
              <w:rPr>
                <w:rFonts w:eastAsia="Batang"/>
              </w:rPr>
            </w:pPr>
            <w:r>
              <w:rPr>
                <w:rFonts w:eastAsia="Batang"/>
              </w:rPr>
              <w:t>118</w:t>
            </w:r>
          </w:p>
        </w:tc>
        <w:tc>
          <w:tcPr>
            <w:tcW w:w="900" w:type="dxa"/>
          </w:tcPr>
          <w:p w14:paraId="26710BEE" w14:textId="77777777" w:rsidR="00346BB0" w:rsidRDefault="00346BB0" w:rsidP="007524CB">
            <w:pPr>
              <w:widowControl w:val="0"/>
              <w:autoSpaceDE w:val="0"/>
              <w:autoSpaceDN w:val="0"/>
              <w:adjustRightInd w:val="0"/>
              <w:rPr>
                <w:rFonts w:eastAsia="Batang"/>
              </w:rPr>
            </w:pPr>
          </w:p>
        </w:tc>
        <w:tc>
          <w:tcPr>
            <w:tcW w:w="900" w:type="dxa"/>
          </w:tcPr>
          <w:p w14:paraId="59E3821A" w14:textId="77777777" w:rsidR="00346BB0" w:rsidRDefault="00346BB0" w:rsidP="007524CB">
            <w:pPr>
              <w:widowControl w:val="0"/>
              <w:autoSpaceDE w:val="0"/>
              <w:autoSpaceDN w:val="0"/>
              <w:adjustRightInd w:val="0"/>
              <w:rPr>
                <w:rFonts w:eastAsia="Batang"/>
              </w:rPr>
            </w:pPr>
          </w:p>
        </w:tc>
        <w:tc>
          <w:tcPr>
            <w:tcW w:w="2700" w:type="dxa"/>
          </w:tcPr>
          <w:p w14:paraId="0802F4B8" w14:textId="32119ACB" w:rsidR="00346BB0" w:rsidRDefault="00346BB0" w:rsidP="007524CB">
            <w:pPr>
              <w:widowControl w:val="0"/>
              <w:autoSpaceDE w:val="0"/>
              <w:autoSpaceDN w:val="0"/>
              <w:adjustRightInd w:val="0"/>
              <w:rPr>
                <w:rFonts w:eastAsia="Batang"/>
              </w:rPr>
            </w:pPr>
            <w:r>
              <w:rPr>
                <w:rFonts w:eastAsia="Batang"/>
              </w:rPr>
              <w:t>2 samaritánky</w:t>
            </w:r>
          </w:p>
        </w:tc>
      </w:tr>
      <w:tr w:rsidR="00346BB0" w14:paraId="106C16CD" w14:textId="77777777" w:rsidTr="007524CB">
        <w:tc>
          <w:tcPr>
            <w:tcW w:w="828" w:type="dxa"/>
          </w:tcPr>
          <w:p w14:paraId="75E4F0DB" w14:textId="77777777" w:rsidR="00346BB0" w:rsidRDefault="00346BB0" w:rsidP="007524CB">
            <w:pPr>
              <w:widowControl w:val="0"/>
              <w:autoSpaceDE w:val="0"/>
              <w:autoSpaceDN w:val="0"/>
              <w:adjustRightInd w:val="0"/>
              <w:rPr>
                <w:rFonts w:eastAsia="Batang"/>
              </w:rPr>
            </w:pPr>
            <w:r>
              <w:rPr>
                <w:rFonts w:eastAsia="Batang"/>
              </w:rPr>
              <w:t>1934</w:t>
            </w:r>
          </w:p>
        </w:tc>
        <w:tc>
          <w:tcPr>
            <w:tcW w:w="1260" w:type="dxa"/>
          </w:tcPr>
          <w:p w14:paraId="6AF905A8" w14:textId="77777777" w:rsidR="00346BB0" w:rsidRDefault="00346BB0" w:rsidP="007524CB">
            <w:pPr>
              <w:widowControl w:val="0"/>
              <w:autoSpaceDE w:val="0"/>
              <w:autoSpaceDN w:val="0"/>
              <w:adjustRightInd w:val="0"/>
              <w:rPr>
                <w:rFonts w:eastAsia="Batang"/>
              </w:rPr>
            </w:pPr>
            <w:r>
              <w:rPr>
                <w:rFonts w:eastAsia="Batang"/>
              </w:rPr>
              <w:t>188</w:t>
            </w:r>
          </w:p>
        </w:tc>
        <w:tc>
          <w:tcPr>
            <w:tcW w:w="900" w:type="dxa"/>
          </w:tcPr>
          <w:p w14:paraId="6E5AE0DC" w14:textId="77777777" w:rsidR="00346BB0" w:rsidRDefault="00346BB0" w:rsidP="007524CB">
            <w:pPr>
              <w:widowControl w:val="0"/>
              <w:autoSpaceDE w:val="0"/>
              <w:autoSpaceDN w:val="0"/>
              <w:adjustRightInd w:val="0"/>
              <w:rPr>
                <w:rFonts w:eastAsia="Batang"/>
              </w:rPr>
            </w:pPr>
            <w:r>
              <w:rPr>
                <w:rFonts w:eastAsia="Batang"/>
              </w:rPr>
              <w:t>36</w:t>
            </w:r>
          </w:p>
        </w:tc>
        <w:tc>
          <w:tcPr>
            <w:tcW w:w="1800" w:type="dxa"/>
          </w:tcPr>
          <w:p w14:paraId="2F71483E" w14:textId="77777777" w:rsidR="00346BB0" w:rsidRDefault="00346BB0" w:rsidP="007524CB">
            <w:pPr>
              <w:widowControl w:val="0"/>
              <w:autoSpaceDE w:val="0"/>
              <w:autoSpaceDN w:val="0"/>
              <w:adjustRightInd w:val="0"/>
              <w:rPr>
                <w:rFonts w:eastAsia="Batang"/>
              </w:rPr>
            </w:pPr>
            <w:r>
              <w:rPr>
                <w:rFonts w:eastAsia="Batang"/>
              </w:rPr>
              <w:t>150</w:t>
            </w:r>
          </w:p>
        </w:tc>
        <w:tc>
          <w:tcPr>
            <w:tcW w:w="900" w:type="dxa"/>
          </w:tcPr>
          <w:p w14:paraId="27ED30CA" w14:textId="77777777" w:rsidR="00346BB0" w:rsidRDefault="00346BB0" w:rsidP="007524CB">
            <w:pPr>
              <w:widowControl w:val="0"/>
              <w:autoSpaceDE w:val="0"/>
              <w:autoSpaceDN w:val="0"/>
              <w:adjustRightInd w:val="0"/>
              <w:rPr>
                <w:rFonts w:eastAsia="Batang"/>
              </w:rPr>
            </w:pPr>
          </w:p>
        </w:tc>
        <w:tc>
          <w:tcPr>
            <w:tcW w:w="900" w:type="dxa"/>
          </w:tcPr>
          <w:p w14:paraId="51758D0C" w14:textId="77777777" w:rsidR="00346BB0" w:rsidRDefault="00346BB0" w:rsidP="007524CB">
            <w:pPr>
              <w:widowControl w:val="0"/>
              <w:autoSpaceDE w:val="0"/>
              <w:autoSpaceDN w:val="0"/>
              <w:adjustRightInd w:val="0"/>
              <w:rPr>
                <w:rFonts w:eastAsia="Batang"/>
              </w:rPr>
            </w:pPr>
          </w:p>
        </w:tc>
        <w:tc>
          <w:tcPr>
            <w:tcW w:w="2700" w:type="dxa"/>
          </w:tcPr>
          <w:p w14:paraId="25B0F322" w14:textId="1ABFC59D" w:rsidR="00346BB0" w:rsidRDefault="00346BB0" w:rsidP="007524CB">
            <w:pPr>
              <w:widowControl w:val="0"/>
              <w:autoSpaceDE w:val="0"/>
              <w:autoSpaceDN w:val="0"/>
              <w:adjustRightInd w:val="0"/>
              <w:rPr>
                <w:rFonts w:eastAsia="Batang"/>
              </w:rPr>
            </w:pPr>
            <w:r>
              <w:rPr>
                <w:rFonts w:eastAsia="Batang"/>
              </w:rPr>
              <w:t>2 samaritánky</w:t>
            </w:r>
          </w:p>
        </w:tc>
      </w:tr>
      <w:tr w:rsidR="00346BB0" w14:paraId="34D50F0A" w14:textId="77777777" w:rsidTr="007524CB">
        <w:tc>
          <w:tcPr>
            <w:tcW w:w="828" w:type="dxa"/>
          </w:tcPr>
          <w:p w14:paraId="1DB379D6" w14:textId="77777777" w:rsidR="00346BB0" w:rsidRDefault="00346BB0" w:rsidP="007524CB">
            <w:pPr>
              <w:widowControl w:val="0"/>
              <w:autoSpaceDE w:val="0"/>
              <w:autoSpaceDN w:val="0"/>
              <w:adjustRightInd w:val="0"/>
              <w:rPr>
                <w:rFonts w:eastAsia="Batang"/>
              </w:rPr>
            </w:pPr>
            <w:r>
              <w:rPr>
                <w:rFonts w:eastAsia="Batang"/>
              </w:rPr>
              <w:t>1935</w:t>
            </w:r>
          </w:p>
        </w:tc>
        <w:tc>
          <w:tcPr>
            <w:tcW w:w="1260" w:type="dxa"/>
          </w:tcPr>
          <w:p w14:paraId="0955C589" w14:textId="77777777" w:rsidR="00346BB0" w:rsidRDefault="00346BB0" w:rsidP="007524CB">
            <w:pPr>
              <w:widowControl w:val="0"/>
              <w:autoSpaceDE w:val="0"/>
              <w:autoSpaceDN w:val="0"/>
              <w:adjustRightInd w:val="0"/>
              <w:rPr>
                <w:rFonts w:eastAsia="Batang"/>
              </w:rPr>
            </w:pPr>
            <w:r>
              <w:rPr>
                <w:rFonts w:eastAsia="Batang"/>
              </w:rPr>
              <w:t>209</w:t>
            </w:r>
          </w:p>
        </w:tc>
        <w:tc>
          <w:tcPr>
            <w:tcW w:w="900" w:type="dxa"/>
          </w:tcPr>
          <w:p w14:paraId="3A87D47D" w14:textId="77777777" w:rsidR="00346BB0" w:rsidRDefault="00346BB0" w:rsidP="007524CB">
            <w:pPr>
              <w:widowControl w:val="0"/>
              <w:autoSpaceDE w:val="0"/>
              <w:autoSpaceDN w:val="0"/>
              <w:adjustRightInd w:val="0"/>
              <w:rPr>
                <w:rFonts w:eastAsia="Batang"/>
              </w:rPr>
            </w:pPr>
            <w:r>
              <w:rPr>
                <w:rFonts w:eastAsia="Batang"/>
              </w:rPr>
              <w:t>39</w:t>
            </w:r>
          </w:p>
        </w:tc>
        <w:tc>
          <w:tcPr>
            <w:tcW w:w="1800" w:type="dxa"/>
          </w:tcPr>
          <w:p w14:paraId="07EF9056" w14:textId="77777777" w:rsidR="00346BB0" w:rsidRDefault="00346BB0" w:rsidP="007524CB">
            <w:pPr>
              <w:widowControl w:val="0"/>
              <w:autoSpaceDE w:val="0"/>
              <w:autoSpaceDN w:val="0"/>
              <w:adjustRightInd w:val="0"/>
              <w:rPr>
                <w:rFonts w:eastAsia="Batang"/>
              </w:rPr>
            </w:pPr>
            <w:r>
              <w:rPr>
                <w:rFonts w:eastAsia="Batang"/>
              </w:rPr>
              <w:t>168</w:t>
            </w:r>
          </w:p>
        </w:tc>
        <w:tc>
          <w:tcPr>
            <w:tcW w:w="900" w:type="dxa"/>
          </w:tcPr>
          <w:p w14:paraId="0C80ED51" w14:textId="77777777" w:rsidR="00346BB0" w:rsidRDefault="00346BB0" w:rsidP="007524CB">
            <w:pPr>
              <w:widowControl w:val="0"/>
              <w:autoSpaceDE w:val="0"/>
              <w:autoSpaceDN w:val="0"/>
              <w:adjustRightInd w:val="0"/>
              <w:rPr>
                <w:rFonts w:eastAsia="Batang"/>
              </w:rPr>
            </w:pPr>
          </w:p>
        </w:tc>
        <w:tc>
          <w:tcPr>
            <w:tcW w:w="900" w:type="dxa"/>
          </w:tcPr>
          <w:p w14:paraId="491CE722" w14:textId="77777777" w:rsidR="00346BB0" w:rsidRDefault="00346BB0" w:rsidP="007524CB">
            <w:pPr>
              <w:widowControl w:val="0"/>
              <w:autoSpaceDE w:val="0"/>
              <w:autoSpaceDN w:val="0"/>
              <w:adjustRightInd w:val="0"/>
              <w:rPr>
                <w:rFonts w:eastAsia="Batang"/>
              </w:rPr>
            </w:pPr>
          </w:p>
        </w:tc>
        <w:tc>
          <w:tcPr>
            <w:tcW w:w="2700" w:type="dxa"/>
          </w:tcPr>
          <w:p w14:paraId="74DBF1B8" w14:textId="6BED43F6" w:rsidR="00346BB0" w:rsidRDefault="00346BB0" w:rsidP="007524CB">
            <w:pPr>
              <w:widowControl w:val="0"/>
              <w:autoSpaceDE w:val="0"/>
              <w:autoSpaceDN w:val="0"/>
              <w:adjustRightInd w:val="0"/>
              <w:rPr>
                <w:rFonts w:eastAsia="Batang"/>
              </w:rPr>
            </w:pPr>
            <w:r>
              <w:rPr>
                <w:rFonts w:eastAsia="Batang"/>
              </w:rPr>
              <w:t>2 sestry</w:t>
            </w:r>
          </w:p>
        </w:tc>
      </w:tr>
      <w:tr w:rsidR="00346BB0" w14:paraId="104F6E16" w14:textId="77777777" w:rsidTr="007524CB">
        <w:tc>
          <w:tcPr>
            <w:tcW w:w="828" w:type="dxa"/>
          </w:tcPr>
          <w:p w14:paraId="6CAEBB63" w14:textId="77777777" w:rsidR="00346BB0" w:rsidRDefault="00346BB0" w:rsidP="007524CB">
            <w:pPr>
              <w:widowControl w:val="0"/>
              <w:autoSpaceDE w:val="0"/>
              <w:autoSpaceDN w:val="0"/>
              <w:adjustRightInd w:val="0"/>
              <w:rPr>
                <w:rFonts w:eastAsia="Batang"/>
              </w:rPr>
            </w:pPr>
            <w:r>
              <w:rPr>
                <w:rFonts w:eastAsia="Batang"/>
              </w:rPr>
              <w:t>1936</w:t>
            </w:r>
          </w:p>
        </w:tc>
        <w:tc>
          <w:tcPr>
            <w:tcW w:w="1260" w:type="dxa"/>
          </w:tcPr>
          <w:p w14:paraId="0657AD1E"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6C991DF4" w14:textId="77777777" w:rsidR="00346BB0" w:rsidRDefault="00346BB0" w:rsidP="007524CB">
            <w:pPr>
              <w:widowControl w:val="0"/>
              <w:autoSpaceDE w:val="0"/>
              <w:autoSpaceDN w:val="0"/>
              <w:adjustRightInd w:val="0"/>
              <w:rPr>
                <w:rFonts w:eastAsia="Batang"/>
              </w:rPr>
            </w:pPr>
          </w:p>
        </w:tc>
        <w:tc>
          <w:tcPr>
            <w:tcW w:w="1800" w:type="dxa"/>
          </w:tcPr>
          <w:p w14:paraId="491F1379" w14:textId="77777777" w:rsidR="00346BB0" w:rsidRDefault="00346BB0" w:rsidP="007524CB">
            <w:pPr>
              <w:widowControl w:val="0"/>
              <w:autoSpaceDE w:val="0"/>
              <w:autoSpaceDN w:val="0"/>
              <w:adjustRightInd w:val="0"/>
              <w:rPr>
                <w:rFonts w:eastAsia="Batang"/>
              </w:rPr>
            </w:pPr>
          </w:p>
        </w:tc>
        <w:tc>
          <w:tcPr>
            <w:tcW w:w="900" w:type="dxa"/>
          </w:tcPr>
          <w:p w14:paraId="483AF048" w14:textId="77777777" w:rsidR="00346BB0" w:rsidRDefault="00346BB0" w:rsidP="007524CB">
            <w:pPr>
              <w:widowControl w:val="0"/>
              <w:autoSpaceDE w:val="0"/>
              <w:autoSpaceDN w:val="0"/>
              <w:adjustRightInd w:val="0"/>
              <w:rPr>
                <w:rFonts w:eastAsia="Batang"/>
              </w:rPr>
            </w:pPr>
          </w:p>
        </w:tc>
        <w:tc>
          <w:tcPr>
            <w:tcW w:w="900" w:type="dxa"/>
          </w:tcPr>
          <w:p w14:paraId="1820E681" w14:textId="77777777" w:rsidR="00346BB0" w:rsidRDefault="00346BB0" w:rsidP="007524CB">
            <w:pPr>
              <w:widowControl w:val="0"/>
              <w:autoSpaceDE w:val="0"/>
              <w:autoSpaceDN w:val="0"/>
              <w:adjustRightInd w:val="0"/>
              <w:rPr>
                <w:rFonts w:eastAsia="Batang"/>
              </w:rPr>
            </w:pPr>
          </w:p>
        </w:tc>
        <w:tc>
          <w:tcPr>
            <w:tcW w:w="2700" w:type="dxa"/>
          </w:tcPr>
          <w:p w14:paraId="4137AF5E" w14:textId="77777777" w:rsidR="00346BB0" w:rsidRDefault="00346BB0" w:rsidP="007524CB">
            <w:pPr>
              <w:widowControl w:val="0"/>
              <w:autoSpaceDE w:val="0"/>
              <w:autoSpaceDN w:val="0"/>
              <w:adjustRightInd w:val="0"/>
              <w:rPr>
                <w:rFonts w:eastAsia="Batang"/>
              </w:rPr>
            </w:pPr>
          </w:p>
        </w:tc>
      </w:tr>
      <w:tr w:rsidR="00346BB0" w14:paraId="726698AB" w14:textId="77777777" w:rsidTr="007524CB">
        <w:tc>
          <w:tcPr>
            <w:tcW w:w="828" w:type="dxa"/>
          </w:tcPr>
          <w:p w14:paraId="523EF9AA" w14:textId="77777777" w:rsidR="00346BB0" w:rsidRDefault="00346BB0" w:rsidP="007524CB">
            <w:pPr>
              <w:widowControl w:val="0"/>
              <w:autoSpaceDE w:val="0"/>
              <w:autoSpaceDN w:val="0"/>
              <w:adjustRightInd w:val="0"/>
              <w:rPr>
                <w:rFonts w:eastAsia="Batang"/>
              </w:rPr>
            </w:pPr>
            <w:r>
              <w:rPr>
                <w:rFonts w:eastAsia="Batang"/>
              </w:rPr>
              <w:t>1937</w:t>
            </w:r>
          </w:p>
        </w:tc>
        <w:tc>
          <w:tcPr>
            <w:tcW w:w="1260" w:type="dxa"/>
          </w:tcPr>
          <w:p w14:paraId="54FCC706" w14:textId="77777777" w:rsidR="00346BB0" w:rsidRDefault="00346BB0" w:rsidP="007524CB">
            <w:pPr>
              <w:widowControl w:val="0"/>
              <w:autoSpaceDE w:val="0"/>
              <w:autoSpaceDN w:val="0"/>
              <w:adjustRightInd w:val="0"/>
              <w:rPr>
                <w:rFonts w:eastAsia="Batang"/>
              </w:rPr>
            </w:pPr>
            <w:r>
              <w:rPr>
                <w:rFonts w:eastAsia="Batang"/>
              </w:rPr>
              <w:t>206</w:t>
            </w:r>
          </w:p>
        </w:tc>
        <w:tc>
          <w:tcPr>
            <w:tcW w:w="900" w:type="dxa"/>
          </w:tcPr>
          <w:p w14:paraId="006C09F9" w14:textId="77777777" w:rsidR="00346BB0" w:rsidRDefault="00346BB0" w:rsidP="007524CB">
            <w:pPr>
              <w:widowControl w:val="0"/>
              <w:autoSpaceDE w:val="0"/>
              <w:autoSpaceDN w:val="0"/>
              <w:adjustRightInd w:val="0"/>
              <w:rPr>
                <w:rFonts w:eastAsia="Batang"/>
              </w:rPr>
            </w:pPr>
            <w:r>
              <w:rPr>
                <w:rFonts w:eastAsia="Batang"/>
              </w:rPr>
              <w:t>35</w:t>
            </w:r>
          </w:p>
        </w:tc>
        <w:tc>
          <w:tcPr>
            <w:tcW w:w="1800" w:type="dxa"/>
          </w:tcPr>
          <w:p w14:paraId="4BC7524C" w14:textId="77777777" w:rsidR="00346BB0" w:rsidRDefault="00346BB0" w:rsidP="007524CB">
            <w:pPr>
              <w:widowControl w:val="0"/>
              <w:autoSpaceDE w:val="0"/>
              <w:autoSpaceDN w:val="0"/>
              <w:adjustRightInd w:val="0"/>
              <w:rPr>
                <w:rFonts w:eastAsia="Batang"/>
              </w:rPr>
            </w:pPr>
            <w:r>
              <w:rPr>
                <w:rFonts w:eastAsia="Batang"/>
              </w:rPr>
              <w:t>150</w:t>
            </w:r>
          </w:p>
        </w:tc>
        <w:tc>
          <w:tcPr>
            <w:tcW w:w="900" w:type="dxa"/>
          </w:tcPr>
          <w:p w14:paraId="38AD1A55" w14:textId="77777777" w:rsidR="00346BB0" w:rsidRDefault="00346BB0" w:rsidP="007524CB">
            <w:pPr>
              <w:widowControl w:val="0"/>
              <w:autoSpaceDE w:val="0"/>
              <w:autoSpaceDN w:val="0"/>
              <w:adjustRightInd w:val="0"/>
              <w:rPr>
                <w:rFonts w:eastAsia="Batang"/>
              </w:rPr>
            </w:pPr>
          </w:p>
        </w:tc>
        <w:tc>
          <w:tcPr>
            <w:tcW w:w="900" w:type="dxa"/>
          </w:tcPr>
          <w:p w14:paraId="63D80352" w14:textId="77777777" w:rsidR="00346BB0" w:rsidRDefault="00346BB0" w:rsidP="007524CB">
            <w:pPr>
              <w:widowControl w:val="0"/>
              <w:autoSpaceDE w:val="0"/>
              <w:autoSpaceDN w:val="0"/>
              <w:adjustRightInd w:val="0"/>
              <w:rPr>
                <w:rFonts w:eastAsia="Batang"/>
              </w:rPr>
            </w:pPr>
          </w:p>
        </w:tc>
        <w:tc>
          <w:tcPr>
            <w:tcW w:w="2700" w:type="dxa"/>
          </w:tcPr>
          <w:p w14:paraId="710455D3" w14:textId="13FA8BAE" w:rsidR="00346BB0" w:rsidRDefault="00346BB0" w:rsidP="007524CB">
            <w:pPr>
              <w:widowControl w:val="0"/>
              <w:autoSpaceDE w:val="0"/>
              <w:autoSpaceDN w:val="0"/>
              <w:adjustRightInd w:val="0"/>
              <w:rPr>
                <w:rFonts w:eastAsia="Batang"/>
              </w:rPr>
            </w:pPr>
            <w:r>
              <w:rPr>
                <w:rFonts w:eastAsia="Batang"/>
              </w:rPr>
              <w:t>8 čestných členů</w:t>
            </w:r>
          </w:p>
          <w:p w14:paraId="4E5D7537" w14:textId="1AD9D5DD" w:rsidR="00346BB0" w:rsidRDefault="00346BB0" w:rsidP="007524CB">
            <w:pPr>
              <w:widowControl w:val="0"/>
              <w:autoSpaceDE w:val="0"/>
              <w:autoSpaceDN w:val="0"/>
              <w:adjustRightInd w:val="0"/>
              <w:rPr>
                <w:rFonts w:eastAsia="Batang"/>
              </w:rPr>
            </w:pPr>
            <w:r>
              <w:rPr>
                <w:rFonts w:eastAsia="Batang"/>
              </w:rPr>
              <w:t xml:space="preserve">13 sester </w:t>
            </w:r>
          </w:p>
        </w:tc>
      </w:tr>
      <w:tr w:rsidR="00346BB0" w14:paraId="126660EF" w14:textId="77777777" w:rsidTr="007524CB">
        <w:tc>
          <w:tcPr>
            <w:tcW w:w="828" w:type="dxa"/>
          </w:tcPr>
          <w:p w14:paraId="64FBC238" w14:textId="77777777" w:rsidR="00346BB0" w:rsidRDefault="00346BB0" w:rsidP="007524CB">
            <w:pPr>
              <w:widowControl w:val="0"/>
              <w:autoSpaceDE w:val="0"/>
              <w:autoSpaceDN w:val="0"/>
              <w:adjustRightInd w:val="0"/>
              <w:rPr>
                <w:rFonts w:eastAsia="Batang"/>
              </w:rPr>
            </w:pPr>
            <w:r>
              <w:rPr>
                <w:rFonts w:eastAsia="Batang"/>
              </w:rPr>
              <w:t>1938</w:t>
            </w:r>
          </w:p>
        </w:tc>
        <w:tc>
          <w:tcPr>
            <w:tcW w:w="1260" w:type="dxa"/>
          </w:tcPr>
          <w:p w14:paraId="2956BFFA" w14:textId="77777777" w:rsidR="00346BB0" w:rsidRDefault="00346BB0" w:rsidP="007524CB">
            <w:pPr>
              <w:widowControl w:val="0"/>
              <w:autoSpaceDE w:val="0"/>
              <w:autoSpaceDN w:val="0"/>
              <w:adjustRightInd w:val="0"/>
              <w:rPr>
                <w:rFonts w:eastAsia="Batang"/>
              </w:rPr>
            </w:pPr>
            <w:r>
              <w:rPr>
                <w:rFonts w:eastAsia="Batang"/>
              </w:rPr>
              <w:t>192</w:t>
            </w:r>
          </w:p>
        </w:tc>
        <w:tc>
          <w:tcPr>
            <w:tcW w:w="900" w:type="dxa"/>
          </w:tcPr>
          <w:p w14:paraId="000FA74D" w14:textId="77777777" w:rsidR="00346BB0" w:rsidRDefault="00346BB0" w:rsidP="007524CB">
            <w:pPr>
              <w:widowControl w:val="0"/>
              <w:autoSpaceDE w:val="0"/>
              <w:autoSpaceDN w:val="0"/>
              <w:adjustRightInd w:val="0"/>
              <w:rPr>
                <w:rFonts w:eastAsia="Batang"/>
              </w:rPr>
            </w:pPr>
            <w:r>
              <w:rPr>
                <w:rFonts w:eastAsia="Batang"/>
              </w:rPr>
              <w:t>41+6</w:t>
            </w:r>
          </w:p>
        </w:tc>
        <w:tc>
          <w:tcPr>
            <w:tcW w:w="1800" w:type="dxa"/>
          </w:tcPr>
          <w:p w14:paraId="7391E167" w14:textId="77777777" w:rsidR="00346BB0" w:rsidRDefault="00346BB0" w:rsidP="007524CB">
            <w:pPr>
              <w:widowControl w:val="0"/>
              <w:autoSpaceDE w:val="0"/>
              <w:autoSpaceDN w:val="0"/>
              <w:adjustRightInd w:val="0"/>
              <w:rPr>
                <w:rFonts w:eastAsia="Batang"/>
              </w:rPr>
            </w:pPr>
            <w:r>
              <w:rPr>
                <w:rFonts w:eastAsia="Batang"/>
              </w:rPr>
              <w:t>140</w:t>
            </w:r>
          </w:p>
        </w:tc>
        <w:tc>
          <w:tcPr>
            <w:tcW w:w="900" w:type="dxa"/>
          </w:tcPr>
          <w:p w14:paraId="3E81219C" w14:textId="77777777" w:rsidR="00346BB0" w:rsidRDefault="00346BB0" w:rsidP="007524CB">
            <w:pPr>
              <w:widowControl w:val="0"/>
              <w:autoSpaceDE w:val="0"/>
              <w:autoSpaceDN w:val="0"/>
              <w:adjustRightInd w:val="0"/>
              <w:rPr>
                <w:rFonts w:eastAsia="Batang"/>
              </w:rPr>
            </w:pPr>
            <w:r>
              <w:rPr>
                <w:rFonts w:eastAsia="Batang"/>
              </w:rPr>
              <w:t>41 činní</w:t>
            </w:r>
          </w:p>
        </w:tc>
        <w:tc>
          <w:tcPr>
            <w:tcW w:w="900" w:type="dxa"/>
          </w:tcPr>
          <w:p w14:paraId="7AF3223A" w14:textId="77777777" w:rsidR="00346BB0" w:rsidRDefault="00346BB0" w:rsidP="007524CB">
            <w:pPr>
              <w:widowControl w:val="0"/>
              <w:autoSpaceDE w:val="0"/>
              <w:autoSpaceDN w:val="0"/>
              <w:adjustRightInd w:val="0"/>
              <w:rPr>
                <w:rFonts w:eastAsia="Batang"/>
              </w:rPr>
            </w:pPr>
            <w:r>
              <w:rPr>
                <w:rFonts w:eastAsia="Batang"/>
              </w:rPr>
              <w:t>6 činné</w:t>
            </w:r>
          </w:p>
        </w:tc>
        <w:tc>
          <w:tcPr>
            <w:tcW w:w="2700" w:type="dxa"/>
          </w:tcPr>
          <w:p w14:paraId="5C7512FD" w14:textId="4B692692" w:rsidR="00346BB0" w:rsidRDefault="00346BB0" w:rsidP="007524CB">
            <w:pPr>
              <w:widowControl w:val="0"/>
              <w:autoSpaceDE w:val="0"/>
              <w:autoSpaceDN w:val="0"/>
              <w:adjustRightInd w:val="0"/>
              <w:rPr>
                <w:rFonts w:eastAsia="Batang"/>
              </w:rPr>
            </w:pPr>
            <w:r>
              <w:rPr>
                <w:rFonts w:eastAsia="Batang"/>
              </w:rPr>
              <w:t>5 čestných členů</w:t>
            </w:r>
          </w:p>
        </w:tc>
      </w:tr>
      <w:tr w:rsidR="00346BB0" w14:paraId="5E41A77A" w14:textId="77777777" w:rsidTr="007524CB">
        <w:tc>
          <w:tcPr>
            <w:tcW w:w="828" w:type="dxa"/>
          </w:tcPr>
          <w:p w14:paraId="7CA16F50" w14:textId="77777777" w:rsidR="00346BB0" w:rsidRDefault="00346BB0" w:rsidP="007524CB">
            <w:pPr>
              <w:widowControl w:val="0"/>
              <w:autoSpaceDE w:val="0"/>
              <w:autoSpaceDN w:val="0"/>
              <w:adjustRightInd w:val="0"/>
              <w:rPr>
                <w:rFonts w:eastAsia="Batang"/>
              </w:rPr>
            </w:pPr>
            <w:r>
              <w:rPr>
                <w:rFonts w:eastAsia="Batang"/>
              </w:rPr>
              <w:t>1939</w:t>
            </w:r>
          </w:p>
        </w:tc>
        <w:tc>
          <w:tcPr>
            <w:tcW w:w="1260" w:type="dxa"/>
          </w:tcPr>
          <w:p w14:paraId="58383CA2" w14:textId="77777777" w:rsidR="00346BB0" w:rsidRDefault="00346BB0" w:rsidP="007524CB">
            <w:pPr>
              <w:widowControl w:val="0"/>
              <w:autoSpaceDE w:val="0"/>
              <w:autoSpaceDN w:val="0"/>
              <w:adjustRightInd w:val="0"/>
              <w:rPr>
                <w:rFonts w:eastAsia="Batang"/>
              </w:rPr>
            </w:pPr>
            <w:r>
              <w:rPr>
                <w:rFonts w:eastAsia="Batang"/>
              </w:rPr>
              <w:t>199</w:t>
            </w:r>
          </w:p>
        </w:tc>
        <w:tc>
          <w:tcPr>
            <w:tcW w:w="900" w:type="dxa"/>
          </w:tcPr>
          <w:p w14:paraId="007AF456" w14:textId="77777777" w:rsidR="00346BB0" w:rsidRDefault="00346BB0" w:rsidP="007524CB">
            <w:pPr>
              <w:widowControl w:val="0"/>
              <w:autoSpaceDE w:val="0"/>
              <w:autoSpaceDN w:val="0"/>
              <w:adjustRightInd w:val="0"/>
              <w:rPr>
                <w:rFonts w:eastAsia="Batang"/>
              </w:rPr>
            </w:pPr>
            <w:r>
              <w:rPr>
                <w:rFonts w:eastAsia="Batang"/>
              </w:rPr>
              <w:t>45</w:t>
            </w:r>
          </w:p>
        </w:tc>
        <w:tc>
          <w:tcPr>
            <w:tcW w:w="1800" w:type="dxa"/>
          </w:tcPr>
          <w:p w14:paraId="07FC46C9" w14:textId="77777777" w:rsidR="00346BB0" w:rsidRDefault="00346BB0" w:rsidP="007524CB">
            <w:pPr>
              <w:widowControl w:val="0"/>
              <w:autoSpaceDE w:val="0"/>
              <w:autoSpaceDN w:val="0"/>
              <w:adjustRightInd w:val="0"/>
              <w:rPr>
                <w:rFonts w:eastAsia="Batang"/>
              </w:rPr>
            </w:pPr>
            <w:r>
              <w:rPr>
                <w:rFonts w:eastAsia="Batang"/>
              </w:rPr>
              <w:t>146</w:t>
            </w:r>
          </w:p>
        </w:tc>
        <w:tc>
          <w:tcPr>
            <w:tcW w:w="900" w:type="dxa"/>
          </w:tcPr>
          <w:p w14:paraId="743441B1" w14:textId="77777777" w:rsidR="00346BB0" w:rsidRDefault="00346BB0" w:rsidP="007524CB">
            <w:pPr>
              <w:widowControl w:val="0"/>
              <w:autoSpaceDE w:val="0"/>
              <w:autoSpaceDN w:val="0"/>
              <w:adjustRightInd w:val="0"/>
              <w:rPr>
                <w:rFonts w:eastAsia="Batang"/>
              </w:rPr>
            </w:pPr>
          </w:p>
        </w:tc>
        <w:tc>
          <w:tcPr>
            <w:tcW w:w="900" w:type="dxa"/>
          </w:tcPr>
          <w:p w14:paraId="13C9233E" w14:textId="77777777" w:rsidR="00346BB0" w:rsidRDefault="00346BB0" w:rsidP="007524CB">
            <w:pPr>
              <w:widowControl w:val="0"/>
              <w:autoSpaceDE w:val="0"/>
              <w:autoSpaceDN w:val="0"/>
              <w:adjustRightInd w:val="0"/>
              <w:rPr>
                <w:rFonts w:eastAsia="Batang"/>
              </w:rPr>
            </w:pPr>
          </w:p>
        </w:tc>
        <w:tc>
          <w:tcPr>
            <w:tcW w:w="2700" w:type="dxa"/>
          </w:tcPr>
          <w:p w14:paraId="2659CE07" w14:textId="365C381B" w:rsidR="00346BB0" w:rsidRDefault="00346BB0" w:rsidP="007524CB">
            <w:pPr>
              <w:widowControl w:val="0"/>
              <w:autoSpaceDE w:val="0"/>
              <w:autoSpaceDN w:val="0"/>
              <w:adjustRightInd w:val="0"/>
              <w:rPr>
                <w:rFonts w:eastAsia="Batang"/>
              </w:rPr>
            </w:pPr>
            <w:r>
              <w:rPr>
                <w:rFonts w:eastAsia="Batang"/>
              </w:rPr>
              <w:t>8 čestných členů</w:t>
            </w:r>
          </w:p>
        </w:tc>
      </w:tr>
      <w:tr w:rsidR="00346BB0" w14:paraId="7B2E3C33" w14:textId="77777777" w:rsidTr="007524CB">
        <w:tc>
          <w:tcPr>
            <w:tcW w:w="828" w:type="dxa"/>
          </w:tcPr>
          <w:p w14:paraId="17C2D15C" w14:textId="77777777" w:rsidR="00346BB0" w:rsidRDefault="00346BB0" w:rsidP="007524CB">
            <w:pPr>
              <w:widowControl w:val="0"/>
              <w:autoSpaceDE w:val="0"/>
              <w:autoSpaceDN w:val="0"/>
              <w:adjustRightInd w:val="0"/>
              <w:rPr>
                <w:rFonts w:eastAsia="Batang"/>
              </w:rPr>
            </w:pPr>
            <w:r>
              <w:rPr>
                <w:rFonts w:eastAsia="Batang"/>
              </w:rPr>
              <w:t>1940</w:t>
            </w:r>
          </w:p>
        </w:tc>
        <w:tc>
          <w:tcPr>
            <w:tcW w:w="1260" w:type="dxa"/>
          </w:tcPr>
          <w:p w14:paraId="27E66853" w14:textId="77777777" w:rsidR="00346BB0" w:rsidRDefault="00346BB0" w:rsidP="007524CB">
            <w:pPr>
              <w:widowControl w:val="0"/>
              <w:autoSpaceDE w:val="0"/>
              <w:autoSpaceDN w:val="0"/>
              <w:adjustRightInd w:val="0"/>
              <w:rPr>
                <w:rFonts w:eastAsia="Batang"/>
              </w:rPr>
            </w:pPr>
            <w:r>
              <w:rPr>
                <w:rFonts w:eastAsia="Batang"/>
              </w:rPr>
              <w:t>179</w:t>
            </w:r>
          </w:p>
        </w:tc>
        <w:tc>
          <w:tcPr>
            <w:tcW w:w="900" w:type="dxa"/>
          </w:tcPr>
          <w:p w14:paraId="4D3D10F1" w14:textId="77777777" w:rsidR="00346BB0" w:rsidRDefault="00346BB0" w:rsidP="007524CB">
            <w:pPr>
              <w:widowControl w:val="0"/>
              <w:autoSpaceDE w:val="0"/>
              <w:autoSpaceDN w:val="0"/>
              <w:adjustRightInd w:val="0"/>
              <w:rPr>
                <w:rFonts w:eastAsia="Batang"/>
              </w:rPr>
            </w:pPr>
            <w:r>
              <w:rPr>
                <w:rFonts w:eastAsia="Batang"/>
              </w:rPr>
              <w:t>41</w:t>
            </w:r>
          </w:p>
        </w:tc>
        <w:tc>
          <w:tcPr>
            <w:tcW w:w="1800" w:type="dxa"/>
          </w:tcPr>
          <w:p w14:paraId="3ABFD0C2" w14:textId="77777777" w:rsidR="00346BB0" w:rsidRDefault="00346BB0" w:rsidP="007524CB">
            <w:pPr>
              <w:widowControl w:val="0"/>
              <w:autoSpaceDE w:val="0"/>
              <w:autoSpaceDN w:val="0"/>
              <w:adjustRightInd w:val="0"/>
              <w:rPr>
                <w:rFonts w:eastAsia="Batang"/>
              </w:rPr>
            </w:pPr>
            <w:r>
              <w:rPr>
                <w:rFonts w:eastAsia="Batang"/>
              </w:rPr>
              <w:t>130</w:t>
            </w:r>
          </w:p>
        </w:tc>
        <w:tc>
          <w:tcPr>
            <w:tcW w:w="900" w:type="dxa"/>
          </w:tcPr>
          <w:p w14:paraId="6BB868D5" w14:textId="77777777" w:rsidR="00346BB0" w:rsidRDefault="00346BB0" w:rsidP="007524CB">
            <w:pPr>
              <w:widowControl w:val="0"/>
              <w:autoSpaceDE w:val="0"/>
              <w:autoSpaceDN w:val="0"/>
              <w:adjustRightInd w:val="0"/>
              <w:rPr>
                <w:rFonts w:eastAsia="Batang"/>
              </w:rPr>
            </w:pPr>
          </w:p>
        </w:tc>
        <w:tc>
          <w:tcPr>
            <w:tcW w:w="900" w:type="dxa"/>
          </w:tcPr>
          <w:p w14:paraId="1C9AA2BA" w14:textId="77777777" w:rsidR="00346BB0" w:rsidRDefault="00346BB0" w:rsidP="007524CB">
            <w:pPr>
              <w:widowControl w:val="0"/>
              <w:autoSpaceDE w:val="0"/>
              <w:autoSpaceDN w:val="0"/>
              <w:adjustRightInd w:val="0"/>
              <w:rPr>
                <w:rFonts w:eastAsia="Batang"/>
              </w:rPr>
            </w:pPr>
          </w:p>
        </w:tc>
        <w:tc>
          <w:tcPr>
            <w:tcW w:w="2700" w:type="dxa"/>
          </w:tcPr>
          <w:p w14:paraId="73616A0C" w14:textId="5A98DBDC" w:rsidR="00346BB0" w:rsidRDefault="00346BB0" w:rsidP="007524CB">
            <w:pPr>
              <w:widowControl w:val="0"/>
              <w:autoSpaceDE w:val="0"/>
              <w:autoSpaceDN w:val="0"/>
              <w:adjustRightInd w:val="0"/>
              <w:rPr>
                <w:rFonts w:eastAsia="Batang"/>
              </w:rPr>
            </w:pPr>
            <w:r>
              <w:rPr>
                <w:rFonts w:eastAsia="Batang"/>
              </w:rPr>
              <w:t>8 čestných</w:t>
            </w:r>
          </w:p>
        </w:tc>
      </w:tr>
      <w:tr w:rsidR="00346BB0" w14:paraId="78CFDA84" w14:textId="77777777" w:rsidTr="007524CB">
        <w:tc>
          <w:tcPr>
            <w:tcW w:w="828" w:type="dxa"/>
          </w:tcPr>
          <w:p w14:paraId="37C87BD2" w14:textId="77777777" w:rsidR="00346BB0" w:rsidRDefault="00346BB0" w:rsidP="007524CB">
            <w:pPr>
              <w:widowControl w:val="0"/>
              <w:autoSpaceDE w:val="0"/>
              <w:autoSpaceDN w:val="0"/>
              <w:adjustRightInd w:val="0"/>
              <w:rPr>
                <w:rFonts w:eastAsia="Batang"/>
              </w:rPr>
            </w:pPr>
            <w:r>
              <w:rPr>
                <w:rFonts w:eastAsia="Batang"/>
              </w:rPr>
              <w:t>1941</w:t>
            </w:r>
          </w:p>
        </w:tc>
        <w:tc>
          <w:tcPr>
            <w:tcW w:w="1260" w:type="dxa"/>
          </w:tcPr>
          <w:p w14:paraId="2142F48B"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20AC3664" w14:textId="77777777" w:rsidR="00346BB0" w:rsidRDefault="00346BB0" w:rsidP="007524CB">
            <w:pPr>
              <w:widowControl w:val="0"/>
              <w:autoSpaceDE w:val="0"/>
              <w:autoSpaceDN w:val="0"/>
              <w:adjustRightInd w:val="0"/>
              <w:rPr>
                <w:rFonts w:eastAsia="Batang"/>
              </w:rPr>
            </w:pPr>
          </w:p>
        </w:tc>
        <w:tc>
          <w:tcPr>
            <w:tcW w:w="1800" w:type="dxa"/>
          </w:tcPr>
          <w:p w14:paraId="09AF4F28" w14:textId="77777777" w:rsidR="00346BB0" w:rsidRDefault="00346BB0" w:rsidP="007524CB">
            <w:pPr>
              <w:widowControl w:val="0"/>
              <w:autoSpaceDE w:val="0"/>
              <w:autoSpaceDN w:val="0"/>
              <w:adjustRightInd w:val="0"/>
              <w:rPr>
                <w:rFonts w:eastAsia="Batang"/>
              </w:rPr>
            </w:pPr>
          </w:p>
        </w:tc>
        <w:tc>
          <w:tcPr>
            <w:tcW w:w="900" w:type="dxa"/>
          </w:tcPr>
          <w:p w14:paraId="257C672F" w14:textId="77777777" w:rsidR="00346BB0" w:rsidRDefault="00346BB0" w:rsidP="007524CB">
            <w:pPr>
              <w:widowControl w:val="0"/>
              <w:autoSpaceDE w:val="0"/>
              <w:autoSpaceDN w:val="0"/>
              <w:adjustRightInd w:val="0"/>
              <w:rPr>
                <w:rFonts w:eastAsia="Batang"/>
              </w:rPr>
            </w:pPr>
          </w:p>
        </w:tc>
        <w:tc>
          <w:tcPr>
            <w:tcW w:w="900" w:type="dxa"/>
          </w:tcPr>
          <w:p w14:paraId="308F2BA6" w14:textId="77777777" w:rsidR="00346BB0" w:rsidRDefault="00346BB0" w:rsidP="007524CB">
            <w:pPr>
              <w:widowControl w:val="0"/>
              <w:autoSpaceDE w:val="0"/>
              <w:autoSpaceDN w:val="0"/>
              <w:adjustRightInd w:val="0"/>
              <w:rPr>
                <w:rFonts w:eastAsia="Batang"/>
              </w:rPr>
            </w:pPr>
          </w:p>
        </w:tc>
        <w:tc>
          <w:tcPr>
            <w:tcW w:w="2700" w:type="dxa"/>
          </w:tcPr>
          <w:p w14:paraId="7F8A5445" w14:textId="77777777" w:rsidR="00346BB0" w:rsidRDefault="00346BB0" w:rsidP="007524CB">
            <w:pPr>
              <w:widowControl w:val="0"/>
              <w:autoSpaceDE w:val="0"/>
              <w:autoSpaceDN w:val="0"/>
              <w:adjustRightInd w:val="0"/>
              <w:rPr>
                <w:rFonts w:eastAsia="Batang"/>
              </w:rPr>
            </w:pPr>
          </w:p>
        </w:tc>
      </w:tr>
      <w:tr w:rsidR="00346BB0" w14:paraId="324655EB" w14:textId="77777777" w:rsidTr="007524CB">
        <w:tc>
          <w:tcPr>
            <w:tcW w:w="828" w:type="dxa"/>
          </w:tcPr>
          <w:p w14:paraId="58FEF91B" w14:textId="77777777" w:rsidR="00346BB0" w:rsidRDefault="00346BB0" w:rsidP="007524CB">
            <w:pPr>
              <w:widowControl w:val="0"/>
              <w:autoSpaceDE w:val="0"/>
              <w:autoSpaceDN w:val="0"/>
              <w:adjustRightInd w:val="0"/>
              <w:rPr>
                <w:rFonts w:eastAsia="Batang"/>
              </w:rPr>
            </w:pPr>
            <w:r>
              <w:rPr>
                <w:rFonts w:eastAsia="Batang"/>
              </w:rPr>
              <w:t>1942</w:t>
            </w:r>
          </w:p>
        </w:tc>
        <w:tc>
          <w:tcPr>
            <w:tcW w:w="1260" w:type="dxa"/>
          </w:tcPr>
          <w:p w14:paraId="48A76417"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58B793AE" w14:textId="77777777" w:rsidR="00346BB0" w:rsidRDefault="00346BB0" w:rsidP="007524CB">
            <w:pPr>
              <w:widowControl w:val="0"/>
              <w:autoSpaceDE w:val="0"/>
              <w:autoSpaceDN w:val="0"/>
              <w:adjustRightInd w:val="0"/>
              <w:rPr>
                <w:rFonts w:eastAsia="Batang"/>
              </w:rPr>
            </w:pPr>
          </w:p>
        </w:tc>
        <w:tc>
          <w:tcPr>
            <w:tcW w:w="1800" w:type="dxa"/>
          </w:tcPr>
          <w:p w14:paraId="15A96570" w14:textId="77777777" w:rsidR="00346BB0" w:rsidRDefault="00346BB0" w:rsidP="007524CB">
            <w:pPr>
              <w:widowControl w:val="0"/>
              <w:autoSpaceDE w:val="0"/>
              <w:autoSpaceDN w:val="0"/>
              <w:adjustRightInd w:val="0"/>
              <w:rPr>
                <w:rFonts w:eastAsia="Batang"/>
              </w:rPr>
            </w:pPr>
          </w:p>
        </w:tc>
        <w:tc>
          <w:tcPr>
            <w:tcW w:w="900" w:type="dxa"/>
          </w:tcPr>
          <w:p w14:paraId="1EA52A65" w14:textId="77777777" w:rsidR="00346BB0" w:rsidRDefault="00346BB0" w:rsidP="007524CB">
            <w:pPr>
              <w:widowControl w:val="0"/>
              <w:autoSpaceDE w:val="0"/>
              <w:autoSpaceDN w:val="0"/>
              <w:adjustRightInd w:val="0"/>
              <w:rPr>
                <w:rFonts w:eastAsia="Batang"/>
              </w:rPr>
            </w:pPr>
          </w:p>
        </w:tc>
        <w:tc>
          <w:tcPr>
            <w:tcW w:w="900" w:type="dxa"/>
          </w:tcPr>
          <w:p w14:paraId="41581AB7" w14:textId="77777777" w:rsidR="00346BB0" w:rsidRDefault="00346BB0" w:rsidP="007524CB">
            <w:pPr>
              <w:widowControl w:val="0"/>
              <w:autoSpaceDE w:val="0"/>
              <w:autoSpaceDN w:val="0"/>
              <w:adjustRightInd w:val="0"/>
              <w:rPr>
                <w:rFonts w:eastAsia="Batang"/>
              </w:rPr>
            </w:pPr>
          </w:p>
        </w:tc>
        <w:tc>
          <w:tcPr>
            <w:tcW w:w="2700" w:type="dxa"/>
          </w:tcPr>
          <w:p w14:paraId="6C05B6E5" w14:textId="77777777" w:rsidR="00346BB0" w:rsidRDefault="00346BB0" w:rsidP="007524CB">
            <w:pPr>
              <w:widowControl w:val="0"/>
              <w:autoSpaceDE w:val="0"/>
              <w:autoSpaceDN w:val="0"/>
              <w:adjustRightInd w:val="0"/>
              <w:rPr>
                <w:rFonts w:eastAsia="Batang"/>
              </w:rPr>
            </w:pPr>
          </w:p>
        </w:tc>
      </w:tr>
      <w:tr w:rsidR="00346BB0" w14:paraId="690CAC2D" w14:textId="77777777" w:rsidTr="007524CB">
        <w:tc>
          <w:tcPr>
            <w:tcW w:w="828" w:type="dxa"/>
          </w:tcPr>
          <w:p w14:paraId="4F5AF369" w14:textId="77777777" w:rsidR="00346BB0" w:rsidRDefault="00346BB0" w:rsidP="007524CB">
            <w:pPr>
              <w:widowControl w:val="0"/>
              <w:autoSpaceDE w:val="0"/>
              <w:autoSpaceDN w:val="0"/>
              <w:adjustRightInd w:val="0"/>
              <w:rPr>
                <w:rFonts w:eastAsia="Batang"/>
              </w:rPr>
            </w:pPr>
            <w:r>
              <w:rPr>
                <w:rFonts w:eastAsia="Batang"/>
              </w:rPr>
              <w:t>1943</w:t>
            </w:r>
          </w:p>
        </w:tc>
        <w:tc>
          <w:tcPr>
            <w:tcW w:w="1260" w:type="dxa"/>
          </w:tcPr>
          <w:p w14:paraId="6F38D138" w14:textId="77777777" w:rsidR="00346BB0" w:rsidRDefault="00346BB0" w:rsidP="007524CB">
            <w:pPr>
              <w:widowControl w:val="0"/>
              <w:autoSpaceDE w:val="0"/>
              <w:autoSpaceDN w:val="0"/>
              <w:adjustRightInd w:val="0"/>
              <w:rPr>
                <w:rFonts w:eastAsia="Batang"/>
              </w:rPr>
            </w:pPr>
            <w:r>
              <w:rPr>
                <w:rFonts w:eastAsia="Batang"/>
              </w:rPr>
              <w:t>299</w:t>
            </w:r>
          </w:p>
        </w:tc>
        <w:tc>
          <w:tcPr>
            <w:tcW w:w="900" w:type="dxa"/>
          </w:tcPr>
          <w:p w14:paraId="71BF3585" w14:textId="77777777" w:rsidR="00346BB0" w:rsidRDefault="00346BB0" w:rsidP="007524CB">
            <w:pPr>
              <w:widowControl w:val="0"/>
              <w:autoSpaceDE w:val="0"/>
              <w:autoSpaceDN w:val="0"/>
              <w:adjustRightInd w:val="0"/>
              <w:rPr>
                <w:rFonts w:eastAsia="Batang"/>
              </w:rPr>
            </w:pPr>
            <w:r>
              <w:rPr>
                <w:rFonts w:eastAsia="Batang"/>
              </w:rPr>
              <w:t>46</w:t>
            </w:r>
          </w:p>
        </w:tc>
        <w:tc>
          <w:tcPr>
            <w:tcW w:w="1800" w:type="dxa"/>
          </w:tcPr>
          <w:p w14:paraId="4F7529F9" w14:textId="77777777" w:rsidR="00346BB0" w:rsidRDefault="00346BB0" w:rsidP="007524CB">
            <w:pPr>
              <w:widowControl w:val="0"/>
              <w:autoSpaceDE w:val="0"/>
              <w:autoSpaceDN w:val="0"/>
              <w:adjustRightInd w:val="0"/>
              <w:rPr>
                <w:rFonts w:eastAsia="Batang"/>
              </w:rPr>
            </w:pPr>
            <w:r>
              <w:rPr>
                <w:rFonts w:eastAsia="Batang"/>
              </w:rPr>
              <w:t>240</w:t>
            </w:r>
          </w:p>
        </w:tc>
        <w:tc>
          <w:tcPr>
            <w:tcW w:w="900" w:type="dxa"/>
          </w:tcPr>
          <w:p w14:paraId="5CD81CA2" w14:textId="77777777" w:rsidR="00346BB0" w:rsidRDefault="00346BB0" w:rsidP="007524CB">
            <w:pPr>
              <w:widowControl w:val="0"/>
              <w:autoSpaceDE w:val="0"/>
              <w:autoSpaceDN w:val="0"/>
              <w:adjustRightInd w:val="0"/>
              <w:rPr>
                <w:rFonts w:eastAsia="Batang"/>
              </w:rPr>
            </w:pPr>
          </w:p>
        </w:tc>
        <w:tc>
          <w:tcPr>
            <w:tcW w:w="900" w:type="dxa"/>
          </w:tcPr>
          <w:p w14:paraId="69CF5142" w14:textId="77777777" w:rsidR="00346BB0" w:rsidRDefault="00346BB0" w:rsidP="007524CB">
            <w:pPr>
              <w:widowControl w:val="0"/>
              <w:autoSpaceDE w:val="0"/>
              <w:autoSpaceDN w:val="0"/>
              <w:adjustRightInd w:val="0"/>
              <w:rPr>
                <w:rFonts w:eastAsia="Batang"/>
              </w:rPr>
            </w:pPr>
          </w:p>
        </w:tc>
        <w:tc>
          <w:tcPr>
            <w:tcW w:w="2700" w:type="dxa"/>
          </w:tcPr>
          <w:p w14:paraId="516D4C15" w14:textId="2C451F73" w:rsidR="00346BB0" w:rsidRDefault="00346BB0" w:rsidP="007524CB">
            <w:pPr>
              <w:widowControl w:val="0"/>
              <w:autoSpaceDE w:val="0"/>
              <w:autoSpaceDN w:val="0"/>
              <w:adjustRightInd w:val="0"/>
              <w:rPr>
                <w:rFonts w:eastAsia="Batang"/>
              </w:rPr>
            </w:pPr>
            <w:r>
              <w:rPr>
                <w:rFonts w:eastAsia="Batang"/>
              </w:rPr>
              <w:t>13 čestných členů</w:t>
            </w:r>
          </w:p>
        </w:tc>
      </w:tr>
      <w:tr w:rsidR="00346BB0" w14:paraId="22942951" w14:textId="77777777" w:rsidTr="007524CB">
        <w:tc>
          <w:tcPr>
            <w:tcW w:w="828" w:type="dxa"/>
          </w:tcPr>
          <w:p w14:paraId="26361F6E" w14:textId="77777777" w:rsidR="00346BB0" w:rsidRDefault="00346BB0" w:rsidP="007524CB">
            <w:pPr>
              <w:widowControl w:val="0"/>
              <w:autoSpaceDE w:val="0"/>
              <w:autoSpaceDN w:val="0"/>
              <w:adjustRightInd w:val="0"/>
              <w:rPr>
                <w:rFonts w:eastAsia="Batang"/>
              </w:rPr>
            </w:pPr>
            <w:r>
              <w:rPr>
                <w:rFonts w:eastAsia="Batang"/>
              </w:rPr>
              <w:t>1944</w:t>
            </w:r>
          </w:p>
        </w:tc>
        <w:tc>
          <w:tcPr>
            <w:tcW w:w="1260" w:type="dxa"/>
          </w:tcPr>
          <w:p w14:paraId="056073B7" w14:textId="77777777" w:rsidR="00346BB0" w:rsidRDefault="00346BB0" w:rsidP="007524CB">
            <w:pPr>
              <w:widowControl w:val="0"/>
              <w:autoSpaceDE w:val="0"/>
              <w:autoSpaceDN w:val="0"/>
              <w:adjustRightInd w:val="0"/>
              <w:rPr>
                <w:rFonts w:eastAsia="Batang"/>
              </w:rPr>
            </w:pPr>
            <w:r>
              <w:rPr>
                <w:rFonts w:eastAsia="Batang"/>
              </w:rPr>
              <w:t>316</w:t>
            </w:r>
          </w:p>
        </w:tc>
        <w:tc>
          <w:tcPr>
            <w:tcW w:w="900" w:type="dxa"/>
          </w:tcPr>
          <w:p w14:paraId="6043E229" w14:textId="77777777" w:rsidR="00346BB0" w:rsidRDefault="00346BB0" w:rsidP="007524CB">
            <w:pPr>
              <w:widowControl w:val="0"/>
              <w:autoSpaceDE w:val="0"/>
              <w:autoSpaceDN w:val="0"/>
              <w:adjustRightInd w:val="0"/>
              <w:rPr>
                <w:rFonts w:eastAsia="Batang"/>
              </w:rPr>
            </w:pPr>
            <w:r>
              <w:rPr>
                <w:rFonts w:eastAsia="Batang"/>
              </w:rPr>
              <w:t>42</w:t>
            </w:r>
          </w:p>
        </w:tc>
        <w:tc>
          <w:tcPr>
            <w:tcW w:w="1800" w:type="dxa"/>
          </w:tcPr>
          <w:p w14:paraId="27481EF4" w14:textId="77777777" w:rsidR="00346BB0" w:rsidRDefault="00346BB0" w:rsidP="007524CB">
            <w:pPr>
              <w:widowControl w:val="0"/>
              <w:autoSpaceDE w:val="0"/>
              <w:autoSpaceDN w:val="0"/>
              <w:adjustRightInd w:val="0"/>
              <w:rPr>
                <w:rFonts w:eastAsia="Batang"/>
              </w:rPr>
            </w:pPr>
            <w:r>
              <w:rPr>
                <w:rFonts w:eastAsia="Batang"/>
              </w:rPr>
              <w:t>243</w:t>
            </w:r>
          </w:p>
        </w:tc>
        <w:tc>
          <w:tcPr>
            <w:tcW w:w="900" w:type="dxa"/>
          </w:tcPr>
          <w:p w14:paraId="14D84B3D" w14:textId="77777777" w:rsidR="00346BB0" w:rsidRDefault="00346BB0" w:rsidP="007524CB">
            <w:pPr>
              <w:widowControl w:val="0"/>
              <w:autoSpaceDE w:val="0"/>
              <w:autoSpaceDN w:val="0"/>
              <w:adjustRightInd w:val="0"/>
              <w:rPr>
                <w:rFonts w:eastAsia="Batang"/>
              </w:rPr>
            </w:pPr>
          </w:p>
        </w:tc>
        <w:tc>
          <w:tcPr>
            <w:tcW w:w="900" w:type="dxa"/>
          </w:tcPr>
          <w:p w14:paraId="48CB1968" w14:textId="77777777" w:rsidR="00346BB0" w:rsidRDefault="00346BB0" w:rsidP="007524CB">
            <w:pPr>
              <w:widowControl w:val="0"/>
              <w:autoSpaceDE w:val="0"/>
              <w:autoSpaceDN w:val="0"/>
              <w:adjustRightInd w:val="0"/>
              <w:rPr>
                <w:rFonts w:eastAsia="Batang"/>
              </w:rPr>
            </w:pPr>
          </w:p>
        </w:tc>
        <w:tc>
          <w:tcPr>
            <w:tcW w:w="2700" w:type="dxa"/>
          </w:tcPr>
          <w:p w14:paraId="329A981A" w14:textId="52D7CAEE" w:rsidR="00346BB0" w:rsidRDefault="00346BB0" w:rsidP="007524CB">
            <w:pPr>
              <w:widowControl w:val="0"/>
              <w:autoSpaceDE w:val="0"/>
              <w:autoSpaceDN w:val="0"/>
              <w:adjustRightInd w:val="0"/>
              <w:rPr>
                <w:rFonts w:eastAsia="Batang"/>
              </w:rPr>
            </w:pPr>
            <w:r>
              <w:rPr>
                <w:rFonts w:eastAsia="Batang"/>
              </w:rPr>
              <w:t>4 pracovně nasazeni v říši</w:t>
            </w:r>
          </w:p>
          <w:p w14:paraId="6FC9F7CE" w14:textId="3B90E8D9" w:rsidR="00346BB0" w:rsidRDefault="00346BB0" w:rsidP="007524CB">
            <w:pPr>
              <w:widowControl w:val="0"/>
              <w:autoSpaceDE w:val="0"/>
              <w:autoSpaceDN w:val="0"/>
              <w:adjustRightInd w:val="0"/>
              <w:rPr>
                <w:rFonts w:eastAsia="Batang"/>
              </w:rPr>
            </w:pPr>
            <w:r>
              <w:rPr>
                <w:rFonts w:eastAsia="Batang"/>
              </w:rPr>
              <w:t>13 čestných členů</w:t>
            </w:r>
          </w:p>
          <w:p w14:paraId="32349C4A" w14:textId="1E8C991C" w:rsidR="00346BB0" w:rsidRDefault="00346BB0" w:rsidP="007524CB">
            <w:pPr>
              <w:widowControl w:val="0"/>
              <w:autoSpaceDE w:val="0"/>
              <w:autoSpaceDN w:val="0"/>
              <w:adjustRightInd w:val="0"/>
              <w:rPr>
                <w:rFonts w:eastAsia="Batang"/>
              </w:rPr>
            </w:pPr>
            <w:r>
              <w:rPr>
                <w:rFonts w:eastAsia="Batang"/>
              </w:rPr>
              <w:t>4 na zkušební dobu</w:t>
            </w:r>
          </w:p>
          <w:p w14:paraId="275C7F80" w14:textId="6779CC1B" w:rsidR="00346BB0" w:rsidRDefault="00346BB0" w:rsidP="007524CB">
            <w:pPr>
              <w:widowControl w:val="0"/>
              <w:autoSpaceDE w:val="0"/>
              <w:autoSpaceDN w:val="0"/>
              <w:adjustRightInd w:val="0"/>
              <w:rPr>
                <w:rFonts w:eastAsia="Batang"/>
              </w:rPr>
            </w:pPr>
            <w:r>
              <w:rPr>
                <w:rFonts w:eastAsia="Batang"/>
              </w:rPr>
              <w:t>10 žen v ženském odboru</w:t>
            </w:r>
          </w:p>
        </w:tc>
      </w:tr>
      <w:tr w:rsidR="00346BB0" w14:paraId="3A3E3199" w14:textId="77777777" w:rsidTr="007524CB">
        <w:tc>
          <w:tcPr>
            <w:tcW w:w="828" w:type="dxa"/>
          </w:tcPr>
          <w:p w14:paraId="2901DDC5" w14:textId="77777777" w:rsidR="00346BB0" w:rsidRDefault="00346BB0" w:rsidP="007524CB">
            <w:pPr>
              <w:widowControl w:val="0"/>
              <w:autoSpaceDE w:val="0"/>
              <w:autoSpaceDN w:val="0"/>
              <w:adjustRightInd w:val="0"/>
              <w:rPr>
                <w:rFonts w:eastAsia="Batang"/>
              </w:rPr>
            </w:pPr>
            <w:r>
              <w:rPr>
                <w:rFonts w:eastAsia="Batang"/>
              </w:rPr>
              <w:t>1945</w:t>
            </w:r>
          </w:p>
        </w:tc>
        <w:tc>
          <w:tcPr>
            <w:tcW w:w="1260" w:type="dxa"/>
          </w:tcPr>
          <w:p w14:paraId="47A5A422" w14:textId="77777777" w:rsidR="00346BB0" w:rsidRDefault="00346BB0" w:rsidP="007524CB">
            <w:pPr>
              <w:widowControl w:val="0"/>
              <w:autoSpaceDE w:val="0"/>
              <w:autoSpaceDN w:val="0"/>
              <w:adjustRightInd w:val="0"/>
              <w:rPr>
                <w:rFonts w:eastAsia="Batang"/>
              </w:rPr>
            </w:pPr>
            <w:r>
              <w:rPr>
                <w:rFonts w:eastAsia="Batang"/>
              </w:rPr>
              <w:t>273</w:t>
            </w:r>
          </w:p>
        </w:tc>
        <w:tc>
          <w:tcPr>
            <w:tcW w:w="900" w:type="dxa"/>
          </w:tcPr>
          <w:p w14:paraId="389696D3" w14:textId="77777777" w:rsidR="00346BB0" w:rsidRDefault="00346BB0" w:rsidP="007524CB">
            <w:pPr>
              <w:widowControl w:val="0"/>
              <w:autoSpaceDE w:val="0"/>
              <w:autoSpaceDN w:val="0"/>
              <w:adjustRightInd w:val="0"/>
              <w:rPr>
                <w:rFonts w:eastAsia="Batang"/>
              </w:rPr>
            </w:pPr>
            <w:r>
              <w:rPr>
                <w:rFonts w:eastAsia="Batang"/>
              </w:rPr>
              <w:t>27</w:t>
            </w:r>
          </w:p>
        </w:tc>
        <w:tc>
          <w:tcPr>
            <w:tcW w:w="1800" w:type="dxa"/>
          </w:tcPr>
          <w:p w14:paraId="0424FAC4" w14:textId="77777777" w:rsidR="00346BB0" w:rsidRDefault="00346BB0" w:rsidP="007524CB">
            <w:pPr>
              <w:widowControl w:val="0"/>
              <w:autoSpaceDE w:val="0"/>
              <w:autoSpaceDN w:val="0"/>
              <w:adjustRightInd w:val="0"/>
              <w:rPr>
                <w:rFonts w:eastAsia="Batang"/>
              </w:rPr>
            </w:pPr>
            <w:r>
              <w:rPr>
                <w:rFonts w:eastAsia="Batang"/>
              </w:rPr>
              <w:t>230</w:t>
            </w:r>
          </w:p>
        </w:tc>
        <w:tc>
          <w:tcPr>
            <w:tcW w:w="900" w:type="dxa"/>
          </w:tcPr>
          <w:p w14:paraId="19B4EA14" w14:textId="77777777" w:rsidR="00346BB0" w:rsidRDefault="00346BB0" w:rsidP="007524CB">
            <w:pPr>
              <w:widowControl w:val="0"/>
              <w:autoSpaceDE w:val="0"/>
              <w:autoSpaceDN w:val="0"/>
              <w:adjustRightInd w:val="0"/>
              <w:rPr>
                <w:rFonts w:eastAsia="Batang"/>
              </w:rPr>
            </w:pPr>
          </w:p>
        </w:tc>
        <w:tc>
          <w:tcPr>
            <w:tcW w:w="900" w:type="dxa"/>
          </w:tcPr>
          <w:p w14:paraId="4C84AF92" w14:textId="77777777" w:rsidR="00346BB0" w:rsidRDefault="00346BB0" w:rsidP="007524CB">
            <w:pPr>
              <w:widowControl w:val="0"/>
              <w:autoSpaceDE w:val="0"/>
              <w:autoSpaceDN w:val="0"/>
              <w:adjustRightInd w:val="0"/>
              <w:rPr>
                <w:rFonts w:eastAsia="Batang"/>
              </w:rPr>
            </w:pPr>
          </w:p>
        </w:tc>
        <w:tc>
          <w:tcPr>
            <w:tcW w:w="2700" w:type="dxa"/>
          </w:tcPr>
          <w:p w14:paraId="1950579F" w14:textId="469817FA" w:rsidR="00346BB0" w:rsidRDefault="00346BB0" w:rsidP="007524CB">
            <w:pPr>
              <w:widowControl w:val="0"/>
              <w:autoSpaceDE w:val="0"/>
              <w:autoSpaceDN w:val="0"/>
              <w:adjustRightInd w:val="0"/>
              <w:rPr>
                <w:rFonts w:eastAsia="Batang"/>
              </w:rPr>
            </w:pPr>
            <w:r>
              <w:rPr>
                <w:rFonts w:eastAsia="Batang"/>
              </w:rPr>
              <w:t>16 čestných</w:t>
            </w:r>
          </w:p>
        </w:tc>
      </w:tr>
      <w:tr w:rsidR="00346BB0" w14:paraId="372D3D6F" w14:textId="77777777" w:rsidTr="007524CB">
        <w:tc>
          <w:tcPr>
            <w:tcW w:w="828" w:type="dxa"/>
          </w:tcPr>
          <w:p w14:paraId="7F019551" w14:textId="77777777" w:rsidR="00346BB0" w:rsidRDefault="00346BB0" w:rsidP="007524CB">
            <w:pPr>
              <w:widowControl w:val="0"/>
              <w:autoSpaceDE w:val="0"/>
              <w:autoSpaceDN w:val="0"/>
              <w:adjustRightInd w:val="0"/>
              <w:rPr>
                <w:rFonts w:eastAsia="Batang"/>
              </w:rPr>
            </w:pPr>
            <w:r>
              <w:rPr>
                <w:rFonts w:eastAsia="Batang"/>
              </w:rPr>
              <w:t>1946</w:t>
            </w:r>
          </w:p>
        </w:tc>
        <w:tc>
          <w:tcPr>
            <w:tcW w:w="1260" w:type="dxa"/>
          </w:tcPr>
          <w:p w14:paraId="7ACA435A" w14:textId="77777777" w:rsidR="00346BB0" w:rsidRDefault="00346BB0" w:rsidP="007524CB">
            <w:pPr>
              <w:widowControl w:val="0"/>
              <w:autoSpaceDE w:val="0"/>
              <w:autoSpaceDN w:val="0"/>
              <w:adjustRightInd w:val="0"/>
              <w:rPr>
                <w:rFonts w:eastAsia="Batang"/>
              </w:rPr>
            </w:pPr>
            <w:r>
              <w:rPr>
                <w:rFonts w:eastAsia="Batang"/>
              </w:rPr>
              <w:t>294</w:t>
            </w:r>
          </w:p>
        </w:tc>
        <w:tc>
          <w:tcPr>
            <w:tcW w:w="900" w:type="dxa"/>
          </w:tcPr>
          <w:p w14:paraId="3C86C882" w14:textId="77777777" w:rsidR="00346BB0" w:rsidRDefault="00346BB0" w:rsidP="007524CB">
            <w:pPr>
              <w:widowControl w:val="0"/>
              <w:autoSpaceDE w:val="0"/>
              <w:autoSpaceDN w:val="0"/>
              <w:adjustRightInd w:val="0"/>
              <w:rPr>
                <w:rFonts w:eastAsia="Batang"/>
              </w:rPr>
            </w:pPr>
          </w:p>
        </w:tc>
        <w:tc>
          <w:tcPr>
            <w:tcW w:w="1800" w:type="dxa"/>
          </w:tcPr>
          <w:p w14:paraId="19C703F6" w14:textId="77777777" w:rsidR="00346BB0" w:rsidRDefault="00346BB0" w:rsidP="007524CB">
            <w:pPr>
              <w:widowControl w:val="0"/>
              <w:autoSpaceDE w:val="0"/>
              <w:autoSpaceDN w:val="0"/>
              <w:adjustRightInd w:val="0"/>
              <w:rPr>
                <w:rFonts w:eastAsia="Batang"/>
              </w:rPr>
            </w:pPr>
            <w:r>
              <w:rPr>
                <w:rFonts w:eastAsia="Batang"/>
              </w:rPr>
              <w:t>197</w:t>
            </w:r>
          </w:p>
        </w:tc>
        <w:tc>
          <w:tcPr>
            <w:tcW w:w="900" w:type="dxa"/>
          </w:tcPr>
          <w:p w14:paraId="02EFBAF4" w14:textId="77777777" w:rsidR="00346BB0" w:rsidRDefault="00346BB0" w:rsidP="007524CB">
            <w:pPr>
              <w:widowControl w:val="0"/>
              <w:autoSpaceDE w:val="0"/>
              <w:autoSpaceDN w:val="0"/>
              <w:adjustRightInd w:val="0"/>
              <w:rPr>
                <w:rFonts w:eastAsia="Batang"/>
              </w:rPr>
            </w:pPr>
            <w:r>
              <w:rPr>
                <w:rFonts w:eastAsia="Batang"/>
              </w:rPr>
              <w:t>39 činní</w:t>
            </w:r>
          </w:p>
        </w:tc>
        <w:tc>
          <w:tcPr>
            <w:tcW w:w="900" w:type="dxa"/>
          </w:tcPr>
          <w:p w14:paraId="41E3DA2A" w14:textId="77777777" w:rsidR="00346BB0" w:rsidRDefault="00346BB0" w:rsidP="007524CB">
            <w:pPr>
              <w:widowControl w:val="0"/>
              <w:autoSpaceDE w:val="0"/>
              <w:autoSpaceDN w:val="0"/>
              <w:adjustRightInd w:val="0"/>
              <w:rPr>
                <w:rFonts w:eastAsia="Batang"/>
              </w:rPr>
            </w:pPr>
            <w:r>
              <w:rPr>
                <w:rFonts w:eastAsia="Batang"/>
              </w:rPr>
              <w:t>4 činné</w:t>
            </w:r>
          </w:p>
        </w:tc>
        <w:tc>
          <w:tcPr>
            <w:tcW w:w="2700" w:type="dxa"/>
          </w:tcPr>
          <w:p w14:paraId="5D354796" w14:textId="53DCA870" w:rsidR="00346BB0" w:rsidRDefault="00346BB0" w:rsidP="007524CB">
            <w:pPr>
              <w:widowControl w:val="0"/>
              <w:autoSpaceDE w:val="0"/>
              <w:autoSpaceDN w:val="0"/>
              <w:adjustRightInd w:val="0"/>
              <w:rPr>
                <w:rFonts w:eastAsia="Batang"/>
              </w:rPr>
            </w:pPr>
            <w:r>
              <w:rPr>
                <w:rFonts w:eastAsia="Batang"/>
              </w:rPr>
              <w:t>17 čestných členů</w:t>
            </w:r>
          </w:p>
          <w:p w14:paraId="60083D87" w14:textId="5336A9A0" w:rsidR="00346BB0" w:rsidRDefault="00346BB0" w:rsidP="007524CB">
            <w:pPr>
              <w:widowControl w:val="0"/>
              <w:autoSpaceDE w:val="0"/>
              <w:autoSpaceDN w:val="0"/>
              <w:adjustRightInd w:val="0"/>
              <w:rPr>
                <w:rFonts w:eastAsia="Batang"/>
              </w:rPr>
            </w:pPr>
            <w:r>
              <w:rPr>
                <w:rFonts w:eastAsia="Batang"/>
              </w:rPr>
              <w:t>37 členů pohřební pokladny</w:t>
            </w:r>
          </w:p>
        </w:tc>
      </w:tr>
      <w:tr w:rsidR="00346BB0" w14:paraId="1D1CDCA5" w14:textId="77777777" w:rsidTr="007524CB">
        <w:tc>
          <w:tcPr>
            <w:tcW w:w="828" w:type="dxa"/>
          </w:tcPr>
          <w:p w14:paraId="5D9A998C" w14:textId="77777777" w:rsidR="00346BB0" w:rsidRDefault="00346BB0" w:rsidP="007524CB">
            <w:pPr>
              <w:widowControl w:val="0"/>
              <w:autoSpaceDE w:val="0"/>
              <w:autoSpaceDN w:val="0"/>
              <w:adjustRightInd w:val="0"/>
              <w:rPr>
                <w:rFonts w:eastAsia="Batang"/>
              </w:rPr>
            </w:pPr>
            <w:r>
              <w:rPr>
                <w:rFonts w:eastAsia="Batang"/>
              </w:rPr>
              <w:t>1947</w:t>
            </w:r>
          </w:p>
        </w:tc>
        <w:tc>
          <w:tcPr>
            <w:tcW w:w="1260" w:type="dxa"/>
          </w:tcPr>
          <w:p w14:paraId="0F0181FA" w14:textId="77777777" w:rsidR="00346BB0" w:rsidRDefault="00346BB0" w:rsidP="007524CB">
            <w:pPr>
              <w:widowControl w:val="0"/>
              <w:autoSpaceDE w:val="0"/>
              <w:autoSpaceDN w:val="0"/>
              <w:adjustRightInd w:val="0"/>
              <w:rPr>
                <w:rFonts w:eastAsia="Batang"/>
              </w:rPr>
            </w:pPr>
            <w:r>
              <w:rPr>
                <w:rFonts w:eastAsia="Batang"/>
              </w:rPr>
              <w:t>257</w:t>
            </w:r>
          </w:p>
        </w:tc>
        <w:tc>
          <w:tcPr>
            <w:tcW w:w="900" w:type="dxa"/>
          </w:tcPr>
          <w:p w14:paraId="47E41FCC" w14:textId="77777777" w:rsidR="00346BB0" w:rsidRDefault="00346BB0" w:rsidP="007524CB">
            <w:pPr>
              <w:widowControl w:val="0"/>
              <w:autoSpaceDE w:val="0"/>
              <w:autoSpaceDN w:val="0"/>
              <w:adjustRightInd w:val="0"/>
              <w:rPr>
                <w:rFonts w:eastAsia="Batang"/>
              </w:rPr>
            </w:pPr>
            <w:r>
              <w:rPr>
                <w:rFonts w:eastAsia="Batang"/>
              </w:rPr>
              <w:t>33</w:t>
            </w:r>
          </w:p>
        </w:tc>
        <w:tc>
          <w:tcPr>
            <w:tcW w:w="1800" w:type="dxa"/>
          </w:tcPr>
          <w:p w14:paraId="15A4B5FF" w14:textId="77777777" w:rsidR="00346BB0" w:rsidRDefault="00346BB0" w:rsidP="007524CB">
            <w:pPr>
              <w:widowControl w:val="0"/>
              <w:autoSpaceDE w:val="0"/>
              <w:autoSpaceDN w:val="0"/>
              <w:adjustRightInd w:val="0"/>
              <w:rPr>
                <w:rFonts w:eastAsia="Batang"/>
              </w:rPr>
            </w:pPr>
            <w:r>
              <w:rPr>
                <w:rFonts w:eastAsia="Batang"/>
              </w:rPr>
              <w:t>208</w:t>
            </w:r>
          </w:p>
        </w:tc>
        <w:tc>
          <w:tcPr>
            <w:tcW w:w="900" w:type="dxa"/>
          </w:tcPr>
          <w:p w14:paraId="6AE6A5CA" w14:textId="77777777" w:rsidR="00346BB0" w:rsidRDefault="00346BB0" w:rsidP="007524CB">
            <w:pPr>
              <w:widowControl w:val="0"/>
              <w:autoSpaceDE w:val="0"/>
              <w:autoSpaceDN w:val="0"/>
              <w:adjustRightInd w:val="0"/>
              <w:rPr>
                <w:rFonts w:eastAsia="Batang"/>
              </w:rPr>
            </w:pPr>
          </w:p>
        </w:tc>
        <w:tc>
          <w:tcPr>
            <w:tcW w:w="900" w:type="dxa"/>
          </w:tcPr>
          <w:p w14:paraId="2D733264" w14:textId="77777777" w:rsidR="00346BB0" w:rsidRDefault="00346BB0" w:rsidP="007524CB">
            <w:pPr>
              <w:widowControl w:val="0"/>
              <w:autoSpaceDE w:val="0"/>
              <w:autoSpaceDN w:val="0"/>
              <w:adjustRightInd w:val="0"/>
              <w:rPr>
                <w:rFonts w:eastAsia="Batang"/>
              </w:rPr>
            </w:pPr>
          </w:p>
        </w:tc>
        <w:tc>
          <w:tcPr>
            <w:tcW w:w="2700" w:type="dxa"/>
          </w:tcPr>
          <w:p w14:paraId="3760F17B" w14:textId="73165044" w:rsidR="00346BB0" w:rsidRDefault="00346BB0" w:rsidP="007524CB">
            <w:pPr>
              <w:widowControl w:val="0"/>
              <w:autoSpaceDE w:val="0"/>
              <w:autoSpaceDN w:val="0"/>
              <w:adjustRightInd w:val="0"/>
              <w:rPr>
                <w:rFonts w:eastAsia="Batang"/>
              </w:rPr>
            </w:pPr>
            <w:r>
              <w:rPr>
                <w:rFonts w:eastAsia="Batang"/>
              </w:rPr>
              <w:t>16 čestných členů</w:t>
            </w:r>
          </w:p>
        </w:tc>
      </w:tr>
      <w:tr w:rsidR="00346BB0" w14:paraId="064485CB" w14:textId="77777777" w:rsidTr="007524CB">
        <w:tc>
          <w:tcPr>
            <w:tcW w:w="828" w:type="dxa"/>
          </w:tcPr>
          <w:p w14:paraId="77495B10" w14:textId="77777777" w:rsidR="00346BB0" w:rsidRDefault="00346BB0" w:rsidP="007524CB">
            <w:pPr>
              <w:widowControl w:val="0"/>
              <w:autoSpaceDE w:val="0"/>
              <w:autoSpaceDN w:val="0"/>
              <w:adjustRightInd w:val="0"/>
              <w:rPr>
                <w:rFonts w:eastAsia="Batang"/>
              </w:rPr>
            </w:pPr>
            <w:r>
              <w:rPr>
                <w:rFonts w:eastAsia="Batang"/>
              </w:rPr>
              <w:t>1948</w:t>
            </w:r>
          </w:p>
        </w:tc>
        <w:tc>
          <w:tcPr>
            <w:tcW w:w="1260" w:type="dxa"/>
          </w:tcPr>
          <w:p w14:paraId="54376CB2"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6D51DA7A" w14:textId="77777777" w:rsidR="00346BB0" w:rsidRDefault="00346BB0" w:rsidP="007524CB">
            <w:pPr>
              <w:widowControl w:val="0"/>
              <w:autoSpaceDE w:val="0"/>
              <w:autoSpaceDN w:val="0"/>
              <w:adjustRightInd w:val="0"/>
              <w:rPr>
                <w:rFonts w:eastAsia="Batang"/>
              </w:rPr>
            </w:pPr>
          </w:p>
        </w:tc>
        <w:tc>
          <w:tcPr>
            <w:tcW w:w="1800" w:type="dxa"/>
          </w:tcPr>
          <w:p w14:paraId="78377726" w14:textId="77777777" w:rsidR="00346BB0" w:rsidRDefault="00346BB0" w:rsidP="007524CB">
            <w:pPr>
              <w:widowControl w:val="0"/>
              <w:autoSpaceDE w:val="0"/>
              <w:autoSpaceDN w:val="0"/>
              <w:adjustRightInd w:val="0"/>
              <w:rPr>
                <w:rFonts w:eastAsia="Batang"/>
              </w:rPr>
            </w:pPr>
          </w:p>
        </w:tc>
        <w:tc>
          <w:tcPr>
            <w:tcW w:w="900" w:type="dxa"/>
          </w:tcPr>
          <w:p w14:paraId="02E2DE53" w14:textId="77777777" w:rsidR="00346BB0" w:rsidRDefault="00346BB0" w:rsidP="007524CB">
            <w:pPr>
              <w:widowControl w:val="0"/>
              <w:autoSpaceDE w:val="0"/>
              <w:autoSpaceDN w:val="0"/>
              <w:adjustRightInd w:val="0"/>
              <w:rPr>
                <w:rFonts w:eastAsia="Batang"/>
              </w:rPr>
            </w:pPr>
          </w:p>
        </w:tc>
        <w:tc>
          <w:tcPr>
            <w:tcW w:w="900" w:type="dxa"/>
          </w:tcPr>
          <w:p w14:paraId="5477D0D2" w14:textId="77777777" w:rsidR="00346BB0" w:rsidRDefault="00346BB0" w:rsidP="007524CB">
            <w:pPr>
              <w:widowControl w:val="0"/>
              <w:autoSpaceDE w:val="0"/>
              <w:autoSpaceDN w:val="0"/>
              <w:adjustRightInd w:val="0"/>
              <w:rPr>
                <w:rFonts w:eastAsia="Batang"/>
              </w:rPr>
            </w:pPr>
          </w:p>
        </w:tc>
        <w:tc>
          <w:tcPr>
            <w:tcW w:w="2700" w:type="dxa"/>
          </w:tcPr>
          <w:p w14:paraId="1392EAC0" w14:textId="77777777" w:rsidR="00346BB0" w:rsidRDefault="00346BB0" w:rsidP="007524CB">
            <w:pPr>
              <w:widowControl w:val="0"/>
              <w:autoSpaceDE w:val="0"/>
              <w:autoSpaceDN w:val="0"/>
              <w:adjustRightInd w:val="0"/>
              <w:rPr>
                <w:rFonts w:eastAsia="Batang"/>
              </w:rPr>
            </w:pPr>
          </w:p>
        </w:tc>
      </w:tr>
      <w:tr w:rsidR="00346BB0" w14:paraId="6F69C578" w14:textId="77777777" w:rsidTr="007524CB">
        <w:tc>
          <w:tcPr>
            <w:tcW w:w="828" w:type="dxa"/>
          </w:tcPr>
          <w:p w14:paraId="0DCD7F83" w14:textId="77777777" w:rsidR="00346BB0" w:rsidRDefault="00346BB0" w:rsidP="007524CB">
            <w:pPr>
              <w:widowControl w:val="0"/>
              <w:autoSpaceDE w:val="0"/>
              <w:autoSpaceDN w:val="0"/>
              <w:adjustRightInd w:val="0"/>
              <w:rPr>
                <w:rFonts w:eastAsia="Batang"/>
              </w:rPr>
            </w:pPr>
            <w:r>
              <w:rPr>
                <w:rFonts w:eastAsia="Batang"/>
              </w:rPr>
              <w:t>1949</w:t>
            </w:r>
          </w:p>
        </w:tc>
        <w:tc>
          <w:tcPr>
            <w:tcW w:w="1260" w:type="dxa"/>
          </w:tcPr>
          <w:p w14:paraId="1FA17200"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0F9F2054" w14:textId="77777777" w:rsidR="00346BB0" w:rsidRDefault="00346BB0" w:rsidP="007524CB">
            <w:pPr>
              <w:widowControl w:val="0"/>
              <w:autoSpaceDE w:val="0"/>
              <w:autoSpaceDN w:val="0"/>
              <w:adjustRightInd w:val="0"/>
              <w:rPr>
                <w:rFonts w:eastAsia="Batang"/>
              </w:rPr>
            </w:pPr>
            <w:r>
              <w:rPr>
                <w:rFonts w:eastAsia="Batang"/>
              </w:rPr>
              <w:t>32</w:t>
            </w:r>
          </w:p>
        </w:tc>
        <w:tc>
          <w:tcPr>
            <w:tcW w:w="1800" w:type="dxa"/>
          </w:tcPr>
          <w:p w14:paraId="66A7DE13" w14:textId="77777777" w:rsidR="00346BB0" w:rsidRDefault="00346BB0" w:rsidP="007524CB">
            <w:pPr>
              <w:widowControl w:val="0"/>
              <w:autoSpaceDE w:val="0"/>
              <w:autoSpaceDN w:val="0"/>
              <w:adjustRightInd w:val="0"/>
              <w:rPr>
                <w:rFonts w:eastAsia="Batang"/>
              </w:rPr>
            </w:pPr>
          </w:p>
        </w:tc>
        <w:tc>
          <w:tcPr>
            <w:tcW w:w="900" w:type="dxa"/>
          </w:tcPr>
          <w:p w14:paraId="50FF7B82" w14:textId="77777777" w:rsidR="00346BB0" w:rsidRDefault="00346BB0" w:rsidP="007524CB">
            <w:pPr>
              <w:widowControl w:val="0"/>
              <w:autoSpaceDE w:val="0"/>
              <w:autoSpaceDN w:val="0"/>
              <w:adjustRightInd w:val="0"/>
              <w:rPr>
                <w:rFonts w:eastAsia="Batang"/>
              </w:rPr>
            </w:pPr>
          </w:p>
        </w:tc>
        <w:tc>
          <w:tcPr>
            <w:tcW w:w="900" w:type="dxa"/>
          </w:tcPr>
          <w:p w14:paraId="743206AF" w14:textId="77777777" w:rsidR="00346BB0" w:rsidRDefault="00346BB0" w:rsidP="007524CB">
            <w:pPr>
              <w:widowControl w:val="0"/>
              <w:autoSpaceDE w:val="0"/>
              <w:autoSpaceDN w:val="0"/>
              <w:adjustRightInd w:val="0"/>
              <w:rPr>
                <w:rFonts w:eastAsia="Batang"/>
              </w:rPr>
            </w:pPr>
          </w:p>
        </w:tc>
        <w:tc>
          <w:tcPr>
            <w:tcW w:w="2700" w:type="dxa"/>
          </w:tcPr>
          <w:p w14:paraId="3E376D52" w14:textId="77777777" w:rsidR="00346BB0" w:rsidRDefault="00346BB0" w:rsidP="007524CB">
            <w:pPr>
              <w:widowControl w:val="0"/>
              <w:autoSpaceDE w:val="0"/>
              <w:autoSpaceDN w:val="0"/>
              <w:adjustRightInd w:val="0"/>
              <w:rPr>
                <w:rFonts w:eastAsia="Batang"/>
              </w:rPr>
            </w:pPr>
          </w:p>
        </w:tc>
      </w:tr>
      <w:tr w:rsidR="00346BB0" w14:paraId="047D29FA" w14:textId="77777777" w:rsidTr="007524CB">
        <w:tc>
          <w:tcPr>
            <w:tcW w:w="828" w:type="dxa"/>
          </w:tcPr>
          <w:p w14:paraId="47C96EE6" w14:textId="77777777" w:rsidR="00346BB0" w:rsidRDefault="00346BB0" w:rsidP="007524CB">
            <w:pPr>
              <w:widowControl w:val="0"/>
              <w:autoSpaceDE w:val="0"/>
              <w:autoSpaceDN w:val="0"/>
              <w:adjustRightInd w:val="0"/>
              <w:rPr>
                <w:rFonts w:eastAsia="Batang"/>
              </w:rPr>
            </w:pPr>
            <w:r>
              <w:rPr>
                <w:rFonts w:eastAsia="Batang"/>
              </w:rPr>
              <w:t>1950</w:t>
            </w:r>
          </w:p>
        </w:tc>
        <w:tc>
          <w:tcPr>
            <w:tcW w:w="1260" w:type="dxa"/>
          </w:tcPr>
          <w:p w14:paraId="15B05363"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287BAAAC" w14:textId="77777777" w:rsidR="00346BB0" w:rsidRDefault="00346BB0" w:rsidP="007524CB">
            <w:pPr>
              <w:widowControl w:val="0"/>
              <w:autoSpaceDE w:val="0"/>
              <w:autoSpaceDN w:val="0"/>
              <w:adjustRightInd w:val="0"/>
              <w:rPr>
                <w:rFonts w:eastAsia="Batang"/>
              </w:rPr>
            </w:pPr>
            <w:r>
              <w:rPr>
                <w:rFonts w:eastAsia="Batang"/>
              </w:rPr>
              <w:t>30</w:t>
            </w:r>
          </w:p>
        </w:tc>
        <w:tc>
          <w:tcPr>
            <w:tcW w:w="1800" w:type="dxa"/>
          </w:tcPr>
          <w:p w14:paraId="2B4F5AAF" w14:textId="77777777" w:rsidR="00346BB0" w:rsidRDefault="00346BB0" w:rsidP="007524CB">
            <w:pPr>
              <w:widowControl w:val="0"/>
              <w:autoSpaceDE w:val="0"/>
              <w:autoSpaceDN w:val="0"/>
              <w:adjustRightInd w:val="0"/>
              <w:rPr>
                <w:rFonts w:eastAsia="Batang"/>
              </w:rPr>
            </w:pPr>
          </w:p>
        </w:tc>
        <w:tc>
          <w:tcPr>
            <w:tcW w:w="900" w:type="dxa"/>
          </w:tcPr>
          <w:p w14:paraId="1E56A905" w14:textId="77777777" w:rsidR="00346BB0" w:rsidRDefault="00346BB0" w:rsidP="007524CB">
            <w:pPr>
              <w:widowControl w:val="0"/>
              <w:autoSpaceDE w:val="0"/>
              <w:autoSpaceDN w:val="0"/>
              <w:adjustRightInd w:val="0"/>
              <w:rPr>
                <w:rFonts w:eastAsia="Batang"/>
              </w:rPr>
            </w:pPr>
          </w:p>
        </w:tc>
        <w:tc>
          <w:tcPr>
            <w:tcW w:w="900" w:type="dxa"/>
          </w:tcPr>
          <w:p w14:paraId="7D9ED631" w14:textId="77777777" w:rsidR="00346BB0" w:rsidRDefault="00346BB0" w:rsidP="007524CB">
            <w:pPr>
              <w:widowControl w:val="0"/>
              <w:autoSpaceDE w:val="0"/>
              <w:autoSpaceDN w:val="0"/>
              <w:adjustRightInd w:val="0"/>
              <w:rPr>
                <w:rFonts w:eastAsia="Batang"/>
              </w:rPr>
            </w:pPr>
          </w:p>
        </w:tc>
        <w:tc>
          <w:tcPr>
            <w:tcW w:w="2700" w:type="dxa"/>
          </w:tcPr>
          <w:p w14:paraId="518C0A8A" w14:textId="77777777" w:rsidR="00346BB0" w:rsidRDefault="00346BB0" w:rsidP="007524CB">
            <w:pPr>
              <w:widowControl w:val="0"/>
              <w:autoSpaceDE w:val="0"/>
              <w:autoSpaceDN w:val="0"/>
              <w:adjustRightInd w:val="0"/>
              <w:rPr>
                <w:rFonts w:eastAsia="Batang"/>
              </w:rPr>
            </w:pPr>
          </w:p>
        </w:tc>
      </w:tr>
      <w:tr w:rsidR="00346BB0" w14:paraId="1E09923A" w14:textId="77777777" w:rsidTr="007524CB">
        <w:tc>
          <w:tcPr>
            <w:tcW w:w="828" w:type="dxa"/>
          </w:tcPr>
          <w:p w14:paraId="50C00721" w14:textId="77777777" w:rsidR="00346BB0" w:rsidRDefault="00346BB0" w:rsidP="007524CB">
            <w:pPr>
              <w:widowControl w:val="0"/>
              <w:autoSpaceDE w:val="0"/>
              <w:autoSpaceDN w:val="0"/>
              <w:adjustRightInd w:val="0"/>
              <w:rPr>
                <w:rFonts w:eastAsia="Batang"/>
              </w:rPr>
            </w:pPr>
            <w:r>
              <w:rPr>
                <w:rFonts w:eastAsia="Batang"/>
              </w:rPr>
              <w:t>1951</w:t>
            </w:r>
          </w:p>
        </w:tc>
        <w:tc>
          <w:tcPr>
            <w:tcW w:w="1260" w:type="dxa"/>
          </w:tcPr>
          <w:p w14:paraId="71DE5660"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79A49576" w14:textId="77777777" w:rsidR="00346BB0" w:rsidRDefault="00346BB0" w:rsidP="007524CB">
            <w:pPr>
              <w:widowControl w:val="0"/>
              <w:autoSpaceDE w:val="0"/>
              <w:autoSpaceDN w:val="0"/>
              <w:adjustRightInd w:val="0"/>
              <w:rPr>
                <w:rFonts w:eastAsia="Batang"/>
              </w:rPr>
            </w:pPr>
            <w:r>
              <w:rPr>
                <w:rFonts w:eastAsia="Batang"/>
              </w:rPr>
              <w:t>31</w:t>
            </w:r>
          </w:p>
        </w:tc>
        <w:tc>
          <w:tcPr>
            <w:tcW w:w="1800" w:type="dxa"/>
          </w:tcPr>
          <w:p w14:paraId="3A06C1FC" w14:textId="77777777" w:rsidR="00346BB0" w:rsidRDefault="00346BB0" w:rsidP="007524CB">
            <w:pPr>
              <w:widowControl w:val="0"/>
              <w:autoSpaceDE w:val="0"/>
              <w:autoSpaceDN w:val="0"/>
              <w:adjustRightInd w:val="0"/>
              <w:rPr>
                <w:rFonts w:eastAsia="Batang"/>
              </w:rPr>
            </w:pPr>
          </w:p>
        </w:tc>
        <w:tc>
          <w:tcPr>
            <w:tcW w:w="900" w:type="dxa"/>
          </w:tcPr>
          <w:p w14:paraId="304CAC9A" w14:textId="77777777" w:rsidR="00346BB0" w:rsidRDefault="00346BB0" w:rsidP="007524CB">
            <w:pPr>
              <w:widowControl w:val="0"/>
              <w:autoSpaceDE w:val="0"/>
              <w:autoSpaceDN w:val="0"/>
              <w:adjustRightInd w:val="0"/>
              <w:rPr>
                <w:rFonts w:eastAsia="Batang"/>
              </w:rPr>
            </w:pPr>
          </w:p>
        </w:tc>
        <w:tc>
          <w:tcPr>
            <w:tcW w:w="900" w:type="dxa"/>
          </w:tcPr>
          <w:p w14:paraId="08865170" w14:textId="77777777" w:rsidR="00346BB0" w:rsidRDefault="00346BB0" w:rsidP="007524CB">
            <w:pPr>
              <w:widowControl w:val="0"/>
              <w:autoSpaceDE w:val="0"/>
              <w:autoSpaceDN w:val="0"/>
              <w:adjustRightInd w:val="0"/>
              <w:rPr>
                <w:rFonts w:eastAsia="Batang"/>
              </w:rPr>
            </w:pPr>
          </w:p>
        </w:tc>
        <w:tc>
          <w:tcPr>
            <w:tcW w:w="2700" w:type="dxa"/>
          </w:tcPr>
          <w:p w14:paraId="23EEDFB9" w14:textId="77777777" w:rsidR="00346BB0" w:rsidRDefault="00346BB0" w:rsidP="007524CB">
            <w:pPr>
              <w:widowControl w:val="0"/>
              <w:autoSpaceDE w:val="0"/>
              <w:autoSpaceDN w:val="0"/>
              <w:adjustRightInd w:val="0"/>
              <w:rPr>
                <w:rFonts w:eastAsia="Batang"/>
              </w:rPr>
            </w:pPr>
          </w:p>
        </w:tc>
      </w:tr>
      <w:tr w:rsidR="00346BB0" w14:paraId="43BBA080" w14:textId="77777777" w:rsidTr="007524CB">
        <w:tc>
          <w:tcPr>
            <w:tcW w:w="828" w:type="dxa"/>
          </w:tcPr>
          <w:p w14:paraId="703B82A0" w14:textId="77777777" w:rsidR="00346BB0" w:rsidRDefault="00346BB0" w:rsidP="007524CB">
            <w:pPr>
              <w:widowControl w:val="0"/>
              <w:autoSpaceDE w:val="0"/>
              <w:autoSpaceDN w:val="0"/>
              <w:adjustRightInd w:val="0"/>
              <w:rPr>
                <w:rFonts w:eastAsia="Batang"/>
              </w:rPr>
            </w:pPr>
            <w:r>
              <w:rPr>
                <w:rFonts w:eastAsia="Batang"/>
              </w:rPr>
              <w:lastRenderedPageBreak/>
              <w:t>1952</w:t>
            </w:r>
          </w:p>
        </w:tc>
        <w:tc>
          <w:tcPr>
            <w:tcW w:w="1260" w:type="dxa"/>
          </w:tcPr>
          <w:p w14:paraId="360F1FDF"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7D468FA4" w14:textId="77777777" w:rsidR="00346BB0" w:rsidRDefault="00346BB0" w:rsidP="007524CB">
            <w:pPr>
              <w:widowControl w:val="0"/>
              <w:autoSpaceDE w:val="0"/>
              <w:autoSpaceDN w:val="0"/>
              <w:adjustRightInd w:val="0"/>
              <w:rPr>
                <w:rFonts w:eastAsia="Batang"/>
              </w:rPr>
            </w:pPr>
          </w:p>
        </w:tc>
        <w:tc>
          <w:tcPr>
            <w:tcW w:w="1800" w:type="dxa"/>
          </w:tcPr>
          <w:p w14:paraId="17017A6C" w14:textId="77777777" w:rsidR="00346BB0" w:rsidRDefault="00346BB0" w:rsidP="007524CB">
            <w:pPr>
              <w:widowControl w:val="0"/>
              <w:autoSpaceDE w:val="0"/>
              <w:autoSpaceDN w:val="0"/>
              <w:adjustRightInd w:val="0"/>
              <w:rPr>
                <w:rFonts w:eastAsia="Batang"/>
              </w:rPr>
            </w:pPr>
          </w:p>
        </w:tc>
        <w:tc>
          <w:tcPr>
            <w:tcW w:w="900" w:type="dxa"/>
          </w:tcPr>
          <w:p w14:paraId="2EC22DD1" w14:textId="77777777" w:rsidR="00346BB0" w:rsidRDefault="00346BB0" w:rsidP="007524CB">
            <w:pPr>
              <w:widowControl w:val="0"/>
              <w:autoSpaceDE w:val="0"/>
              <w:autoSpaceDN w:val="0"/>
              <w:adjustRightInd w:val="0"/>
              <w:rPr>
                <w:rFonts w:eastAsia="Batang"/>
              </w:rPr>
            </w:pPr>
          </w:p>
        </w:tc>
        <w:tc>
          <w:tcPr>
            <w:tcW w:w="900" w:type="dxa"/>
          </w:tcPr>
          <w:p w14:paraId="6A6487AF" w14:textId="77777777" w:rsidR="00346BB0" w:rsidRDefault="00346BB0" w:rsidP="007524CB">
            <w:pPr>
              <w:widowControl w:val="0"/>
              <w:autoSpaceDE w:val="0"/>
              <w:autoSpaceDN w:val="0"/>
              <w:adjustRightInd w:val="0"/>
              <w:rPr>
                <w:rFonts w:eastAsia="Batang"/>
              </w:rPr>
            </w:pPr>
          </w:p>
        </w:tc>
        <w:tc>
          <w:tcPr>
            <w:tcW w:w="2700" w:type="dxa"/>
          </w:tcPr>
          <w:p w14:paraId="2DB63FD5" w14:textId="77777777" w:rsidR="00346BB0" w:rsidRDefault="00346BB0" w:rsidP="007524CB">
            <w:pPr>
              <w:widowControl w:val="0"/>
              <w:autoSpaceDE w:val="0"/>
              <w:autoSpaceDN w:val="0"/>
              <w:adjustRightInd w:val="0"/>
              <w:rPr>
                <w:rFonts w:eastAsia="Batang"/>
              </w:rPr>
            </w:pPr>
          </w:p>
        </w:tc>
      </w:tr>
      <w:tr w:rsidR="00346BB0" w14:paraId="53165A77" w14:textId="77777777" w:rsidTr="007524CB">
        <w:tc>
          <w:tcPr>
            <w:tcW w:w="828" w:type="dxa"/>
          </w:tcPr>
          <w:p w14:paraId="10092B57" w14:textId="77777777" w:rsidR="00346BB0" w:rsidRDefault="00346BB0" w:rsidP="007524CB">
            <w:pPr>
              <w:widowControl w:val="0"/>
              <w:autoSpaceDE w:val="0"/>
              <w:autoSpaceDN w:val="0"/>
              <w:adjustRightInd w:val="0"/>
              <w:rPr>
                <w:rFonts w:eastAsia="Batang"/>
              </w:rPr>
            </w:pPr>
            <w:r>
              <w:rPr>
                <w:rFonts w:eastAsia="Batang"/>
              </w:rPr>
              <w:t>1953</w:t>
            </w:r>
          </w:p>
        </w:tc>
        <w:tc>
          <w:tcPr>
            <w:tcW w:w="1260" w:type="dxa"/>
          </w:tcPr>
          <w:p w14:paraId="4AD05E1B"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36B6FFCF" w14:textId="77777777" w:rsidR="00346BB0" w:rsidRDefault="00346BB0" w:rsidP="007524CB">
            <w:pPr>
              <w:widowControl w:val="0"/>
              <w:autoSpaceDE w:val="0"/>
              <w:autoSpaceDN w:val="0"/>
              <w:adjustRightInd w:val="0"/>
              <w:rPr>
                <w:rFonts w:eastAsia="Batang"/>
              </w:rPr>
            </w:pPr>
          </w:p>
        </w:tc>
        <w:tc>
          <w:tcPr>
            <w:tcW w:w="1800" w:type="dxa"/>
          </w:tcPr>
          <w:p w14:paraId="25808569" w14:textId="77777777" w:rsidR="00346BB0" w:rsidRDefault="00346BB0" w:rsidP="007524CB">
            <w:pPr>
              <w:widowControl w:val="0"/>
              <w:autoSpaceDE w:val="0"/>
              <w:autoSpaceDN w:val="0"/>
              <w:adjustRightInd w:val="0"/>
              <w:rPr>
                <w:rFonts w:eastAsia="Batang"/>
              </w:rPr>
            </w:pPr>
          </w:p>
        </w:tc>
        <w:tc>
          <w:tcPr>
            <w:tcW w:w="900" w:type="dxa"/>
          </w:tcPr>
          <w:p w14:paraId="4E8AE57C" w14:textId="77777777" w:rsidR="00346BB0" w:rsidRDefault="00346BB0" w:rsidP="007524CB">
            <w:pPr>
              <w:widowControl w:val="0"/>
              <w:autoSpaceDE w:val="0"/>
              <w:autoSpaceDN w:val="0"/>
              <w:adjustRightInd w:val="0"/>
              <w:rPr>
                <w:rFonts w:eastAsia="Batang"/>
              </w:rPr>
            </w:pPr>
          </w:p>
        </w:tc>
        <w:tc>
          <w:tcPr>
            <w:tcW w:w="900" w:type="dxa"/>
          </w:tcPr>
          <w:p w14:paraId="4192A5CE" w14:textId="77777777" w:rsidR="00346BB0" w:rsidRDefault="00346BB0" w:rsidP="007524CB">
            <w:pPr>
              <w:widowControl w:val="0"/>
              <w:autoSpaceDE w:val="0"/>
              <w:autoSpaceDN w:val="0"/>
              <w:adjustRightInd w:val="0"/>
              <w:rPr>
                <w:rFonts w:eastAsia="Batang"/>
              </w:rPr>
            </w:pPr>
          </w:p>
        </w:tc>
        <w:tc>
          <w:tcPr>
            <w:tcW w:w="2700" w:type="dxa"/>
          </w:tcPr>
          <w:p w14:paraId="31EFAEEC" w14:textId="77777777" w:rsidR="00346BB0" w:rsidRDefault="00346BB0" w:rsidP="007524CB">
            <w:pPr>
              <w:widowControl w:val="0"/>
              <w:autoSpaceDE w:val="0"/>
              <w:autoSpaceDN w:val="0"/>
              <w:adjustRightInd w:val="0"/>
              <w:rPr>
                <w:rFonts w:eastAsia="Batang"/>
              </w:rPr>
            </w:pPr>
          </w:p>
        </w:tc>
      </w:tr>
      <w:tr w:rsidR="00346BB0" w14:paraId="3C318F3E" w14:textId="77777777" w:rsidTr="007524CB">
        <w:tc>
          <w:tcPr>
            <w:tcW w:w="828" w:type="dxa"/>
          </w:tcPr>
          <w:p w14:paraId="1B99730E" w14:textId="77777777" w:rsidR="00346BB0" w:rsidRDefault="00346BB0" w:rsidP="007524CB">
            <w:pPr>
              <w:widowControl w:val="0"/>
              <w:autoSpaceDE w:val="0"/>
              <w:autoSpaceDN w:val="0"/>
              <w:adjustRightInd w:val="0"/>
              <w:rPr>
                <w:rFonts w:eastAsia="Batang"/>
              </w:rPr>
            </w:pPr>
            <w:r>
              <w:rPr>
                <w:rFonts w:eastAsia="Batang"/>
              </w:rPr>
              <w:t>1954</w:t>
            </w:r>
          </w:p>
        </w:tc>
        <w:tc>
          <w:tcPr>
            <w:tcW w:w="1260" w:type="dxa"/>
          </w:tcPr>
          <w:p w14:paraId="68DFA22C" w14:textId="77777777" w:rsidR="00346BB0" w:rsidRDefault="00346BB0" w:rsidP="007524CB">
            <w:pPr>
              <w:widowControl w:val="0"/>
              <w:autoSpaceDE w:val="0"/>
              <w:autoSpaceDN w:val="0"/>
              <w:adjustRightInd w:val="0"/>
              <w:rPr>
                <w:rFonts w:eastAsia="Batang"/>
              </w:rPr>
            </w:pPr>
            <w:r w:rsidRPr="00B704A4">
              <w:rPr>
                <w:rFonts w:eastAsia="Batang"/>
              </w:rPr>
              <w:t>?</w:t>
            </w:r>
          </w:p>
        </w:tc>
        <w:tc>
          <w:tcPr>
            <w:tcW w:w="900" w:type="dxa"/>
          </w:tcPr>
          <w:p w14:paraId="665D53C4" w14:textId="77777777" w:rsidR="00346BB0" w:rsidRDefault="00346BB0" w:rsidP="007524CB">
            <w:pPr>
              <w:widowControl w:val="0"/>
              <w:autoSpaceDE w:val="0"/>
              <w:autoSpaceDN w:val="0"/>
              <w:adjustRightInd w:val="0"/>
              <w:rPr>
                <w:rFonts w:eastAsia="Batang"/>
              </w:rPr>
            </w:pPr>
          </w:p>
        </w:tc>
        <w:tc>
          <w:tcPr>
            <w:tcW w:w="1800" w:type="dxa"/>
          </w:tcPr>
          <w:p w14:paraId="2563619E" w14:textId="77777777" w:rsidR="00346BB0" w:rsidRDefault="00346BB0" w:rsidP="007524CB">
            <w:pPr>
              <w:widowControl w:val="0"/>
              <w:autoSpaceDE w:val="0"/>
              <w:autoSpaceDN w:val="0"/>
              <w:adjustRightInd w:val="0"/>
              <w:rPr>
                <w:rFonts w:eastAsia="Batang"/>
              </w:rPr>
            </w:pPr>
          </w:p>
        </w:tc>
        <w:tc>
          <w:tcPr>
            <w:tcW w:w="900" w:type="dxa"/>
          </w:tcPr>
          <w:p w14:paraId="70A4B4F3" w14:textId="77777777" w:rsidR="00346BB0" w:rsidRDefault="00346BB0" w:rsidP="007524CB">
            <w:pPr>
              <w:widowControl w:val="0"/>
              <w:autoSpaceDE w:val="0"/>
              <w:autoSpaceDN w:val="0"/>
              <w:adjustRightInd w:val="0"/>
              <w:rPr>
                <w:rFonts w:eastAsia="Batang"/>
              </w:rPr>
            </w:pPr>
          </w:p>
        </w:tc>
        <w:tc>
          <w:tcPr>
            <w:tcW w:w="900" w:type="dxa"/>
          </w:tcPr>
          <w:p w14:paraId="79BEC436" w14:textId="77777777" w:rsidR="00346BB0" w:rsidRDefault="00346BB0" w:rsidP="007524CB">
            <w:pPr>
              <w:widowControl w:val="0"/>
              <w:autoSpaceDE w:val="0"/>
              <w:autoSpaceDN w:val="0"/>
              <w:adjustRightInd w:val="0"/>
              <w:rPr>
                <w:rFonts w:eastAsia="Batang"/>
              </w:rPr>
            </w:pPr>
          </w:p>
        </w:tc>
        <w:tc>
          <w:tcPr>
            <w:tcW w:w="2700" w:type="dxa"/>
          </w:tcPr>
          <w:p w14:paraId="267A483A" w14:textId="77777777" w:rsidR="00346BB0" w:rsidRDefault="00346BB0" w:rsidP="007524CB">
            <w:pPr>
              <w:widowControl w:val="0"/>
              <w:autoSpaceDE w:val="0"/>
              <w:autoSpaceDN w:val="0"/>
              <w:adjustRightInd w:val="0"/>
              <w:rPr>
                <w:rFonts w:eastAsia="Batang"/>
              </w:rPr>
            </w:pPr>
          </w:p>
        </w:tc>
      </w:tr>
      <w:tr w:rsidR="00346BB0" w14:paraId="55869931" w14:textId="77777777" w:rsidTr="007524CB">
        <w:tc>
          <w:tcPr>
            <w:tcW w:w="828" w:type="dxa"/>
          </w:tcPr>
          <w:p w14:paraId="545123E0" w14:textId="77777777" w:rsidR="00346BB0" w:rsidRDefault="00346BB0" w:rsidP="007524CB">
            <w:pPr>
              <w:widowControl w:val="0"/>
              <w:autoSpaceDE w:val="0"/>
              <w:autoSpaceDN w:val="0"/>
              <w:adjustRightInd w:val="0"/>
              <w:rPr>
                <w:rFonts w:eastAsia="Batang"/>
              </w:rPr>
            </w:pPr>
            <w:r>
              <w:rPr>
                <w:rFonts w:eastAsia="Batang"/>
              </w:rPr>
              <w:t>1955</w:t>
            </w:r>
          </w:p>
        </w:tc>
        <w:tc>
          <w:tcPr>
            <w:tcW w:w="1260" w:type="dxa"/>
          </w:tcPr>
          <w:p w14:paraId="47DA26DC"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1711A1A3" w14:textId="77777777" w:rsidR="00346BB0" w:rsidRDefault="00346BB0" w:rsidP="007524CB">
            <w:pPr>
              <w:widowControl w:val="0"/>
              <w:autoSpaceDE w:val="0"/>
              <w:autoSpaceDN w:val="0"/>
              <w:adjustRightInd w:val="0"/>
              <w:rPr>
                <w:rFonts w:eastAsia="Batang"/>
              </w:rPr>
            </w:pPr>
          </w:p>
        </w:tc>
        <w:tc>
          <w:tcPr>
            <w:tcW w:w="1800" w:type="dxa"/>
          </w:tcPr>
          <w:p w14:paraId="1A72AA48" w14:textId="77777777" w:rsidR="00346BB0" w:rsidRDefault="00346BB0" w:rsidP="007524CB">
            <w:pPr>
              <w:widowControl w:val="0"/>
              <w:autoSpaceDE w:val="0"/>
              <w:autoSpaceDN w:val="0"/>
              <w:adjustRightInd w:val="0"/>
              <w:rPr>
                <w:rFonts w:eastAsia="Batang"/>
              </w:rPr>
            </w:pPr>
          </w:p>
        </w:tc>
        <w:tc>
          <w:tcPr>
            <w:tcW w:w="900" w:type="dxa"/>
          </w:tcPr>
          <w:p w14:paraId="3BFB4B3F" w14:textId="77777777" w:rsidR="00346BB0" w:rsidRDefault="00346BB0" w:rsidP="007524CB">
            <w:pPr>
              <w:widowControl w:val="0"/>
              <w:autoSpaceDE w:val="0"/>
              <w:autoSpaceDN w:val="0"/>
              <w:adjustRightInd w:val="0"/>
              <w:rPr>
                <w:rFonts w:eastAsia="Batang"/>
              </w:rPr>
            </w:pPr>
          </w:p>
        </w:tc>
        <w:tc>
          <w:tcPr>
            <w:tcW w:w="900" w:type="dxa"/>
          </w:tcPr>
          <w:p w14:paraId="3282877B" w14:textId="77777777" w:rsidR="00346BB0" w:rsidRDefault="00346BB0" w:rsidP="007524CB">
            <w:pPr>
              <w:widowControl w:val="0"/>
              <w:autoSpaceDE w:val="0"/>
              <w:autoSpaceDN w:val="0"/>
              <w:adjustRightInd w:val="0"/>
              <w:rPr>
                <w:rFonts w:eastAsia="Batang"/>
              </w:rPr>
            </w:pPr>
          </w:p>
        </w:tc>
        <w:tc>
          <w:tcPr>
            <w:tcW w:w="2700" w:type="dxa"/>
          </w:tcPr>
          <w:p w14:paraId="54943A1F" w14:textId="77777777" w:rsidR="00346BB0" w:rsidRDefault="00346BB0" w:rsidP="007524CB">
            <w:pPr>
              <w:widowControl w:val="0"/>
              <w:autoSpaceDE w:val="0"/>
              <w:autoSpaceDN w:val="0"/>
              <w:adjustRightInd w:val="0"/>
              <w:rPr>
                <w:rFonts w:eastAsia="Batang"/>
              </w:rPr>
            </w:pPr>
          </w:p>
        </w:tc>
      </w:tr>
      <w:tr w:rsidR="00346BB0" w14:paraId="5152E1B7" w14:textId="77777777" w:rsidTr="007524CB">
        <w:tc>
          <w:tcPr>
            <w:tcW w:w="828" w:type="dxa"/>
          </w:tcPr>
          <w:p w14:paraId="27AFD627" w14:textId="77777777" w:rsidR="00346BB0" w:rsidRDefault="00346BB0" w:rsidP="007524CB">
            <w:pPr>
              <w:widowControl w:val="0"/>
              <w:autoSpaceDE w:val="0"/>
              <w:autoSpaceDN w:val="0"/>
              <w:adjustRightInd w:val="0"/>
              <w:rPr>
                <w:rFonts w:eastAsia="Batang"/>
              </w:rPr>
            </w:pPr>
            <w:r>
              <w:rPr>
                <w:rFonts w:eastAsia="Batang"/>
              </w:rPr>
              <w:t>1956</w:t>
            </w:r>
          </w:p>
        </w:tc>
        <w:tc>
          <w:tcPr>
            <w:tcW w:w="1260" w:type="dxa"/>
          </w:tcPr>
          <w:p w14:paraId="1FB7587B" w14:textId="77777777" w:rsidR="00346BB0" w:rsidRDefault="00346BB0" w:rsidP="007524CB">
            <w:pPr>
              <w:widowControl w:val="0"/>
              <w:autoSpaceDE w:val="0"/>
              <w:autoSpaceDN w:val="0"/>
              <w:adjustRightInd w:val="0"/>
              <w:rPr>
                <w:rFonts w:eastAsia="Batang"/>
              </w:rPr>
            </w:pPr>
            <w:r>
              <w:rPr>
                <w:rFonts w:eastAsia="Batang"/>
              </w:rPr>
              <w:t>126</w:t>
            </w:r>
          </w:p>
        </w:tc>
        <w:tc>
          <w:tcPr>
            <w:tcW w:w="900" w:type="dxa"/>
          </w:tcPr>
          <w:p w14:paraId="57CA3701" w14:textId="77777777" w:rsidR="00346BB0" w:rsidRDefault="00346BB0" w:rsidP="007524CB">
            <w:pPr>
              <w:widowControl w:val="0"/>
              <w:autoSpaceDE w:val="0"/>
              <w:autoSpaceDN w:val="0"/>
              <w:adjustRightInd w:val="0"/>
              <w:rPr>
                <w:rFonts w:eastAsia="Batang"/>
              </w:rPr>
            </w:pPr>
          </w:p>
        </w:tc>
        <w:tc>
          <w:tcPr>
            <w:tcW w:w="1800" w:type="dxa"/>
          </w:tcPr>
          <w:p w14:paraId="03AD16C8" w14:textId="77777777" w:rsidR="00346BB0" w:rsidRDefault="00346BB0" w:rsidP="007524CB">
            <w:pPr>
              <w:widowControl w:val="0"/>
              <w:autoSpaceDE w:val="0"/>
              <w:autoSpaceDN w:val="0"/>
              <w:adjustRightInd w:val="0"/>
              <w:rPr>
                <w:rFonts w:eastAsia="Batang"/>
              </w:rPr>
            </w:pPr>
          </w:p>
        </w:tc>
        <w:tc>
          <w:tcPr>
            <w:tcW w:w="900" w:type="dxa"/>
          </w:tcPr>
          <w:p w14:paraId="224F9BF9" w14:textId="77777777" w:rsidR="00346BB0" w:rsidRDefault="00346BB0" w:rsidP="007524CB">
            <w:pPr>
              <w:widowControl w:val="0"/>
              <w:autoSpaceDE w:val="0"/>
              <w:autoSpaceDN w:val="0"/>
              <w:adjustRightInd w:val="0"/>
              <w:rPr>
                <w:rFonts w:eastAsia="Batang"/>
              </w:rPr>
            </w:pPr>
            <w:r>
              <w:rPr>
                <w:rFonts w:eastAsia="Batang"/>
              </w:rPr>
              <w:t>89</w:t>
            </w:r>
          </w:p>
        </w:tc>
        <w:tc>
          <w:tcPr>
            <w:tcW w:w="900" w:type="dxa"/>
          </w:tcPr>
          <w:p w14:paraId="631F6477" w14:textId="77777777" w:rsidR="00346BB0" w:rsidRDefault="00346BB0" w:rsidP="007524CB">
            <w:pPr>
              <w:widowControl w:val="0"/>
              <w:autoSpaceDE w:val="0"/>
              <w:autoSpaceDN w:val="0"/>
              <w:adjustRightInd w:val="0"/>
              <w:rPr>
                <w:rFonts w:eastAsia="Batang"/>
              </w:rPr>
            </w:pPr>
            <w:r>
              <w:rPr>
                <w:rFonts w:eastAsia="Batang"/>
              </w:rPr>
              <w:t>16</w:t>
            </w:r>
          </w:p>
        </w:tc>
        <w:tc>
          <w:tcPr>
            <w:tcW w:w="2700" w:type="dxa"/>
          </w:tcPr>
          <w:p w14:paraId="465E0E3C" w14:textId="44703F00" w:rsidR="00346BB0" w:rsidRDefault="00346BB0" w:rsidP="007524CB">
            <w:pPr>
              <w:widowControl w:val="0"/>
              <w:autoSpaceDE w:val="0"/>
              <w:autoSpaceDN w:val="0"/>
              <w:adjustRightInd w:val="0"/>
              <w:rPr>
                <w:rFonts w:eastAsia="Batang"/>
              </w:rPr>
            </w:pPr>
            <w:r>
              <w:rPr>
                <w:rFonts w:eastAsia="Batang"/>
              </w:rPr>
              <w:t>9 dorostenců</w:t>
            </w:r>
          </w:p>
          <w:p w14:paraId="2154E7F2" w14:textId="70736FA4" w:rsidR="00346BB0" w:rsidRDefault="00346BB0" w:rsidP="007524CB">
            <w:pPr>
              <w:widowControl w:val="0"/>
              <w:autoSpaceDE w:val="0"/>
              <w:autoSpaceDN w:val="0"/>
              <w:adjustRightInd w:val="0"/>
              <w:rPr>
                <w:rFonts w:eastAsia="Batang"/>
              </w:rPr>
            </w:pPr>
            <w:r>
              <w:rPr>
                <w:rFonts w:eastAsia="Batang"/>
              </w:rPr>
              <w:t>12 žáků</w:t>
            </w:r>
          </w:p>
        </w:tc>
      </w:tr>
      <w:tr w:rsidR="00346BB0" w14:paraId="79673D58" w14:textId="77777777" w:rsidTr="007524CB">
        <w:tc>
          <w:tcPr>
            <w:tcW w:w="828" w:type="dxa"/>
          </w:tcPr>
          <w:p w14:paraId="73AA0929" w14:textId="77777777" w:rsidR="00346BB0" w:rsidRDefault="00346BB0" w:rsidP="007524CB">
            <w:pPr>
              <w:widowControl w:val="0"/>
              <w:autoSpaceDE w:val="0"/>
              <w:autoSpaceDN w:val="0"/>
              <w:adjustRightInd w:val="0"/>
              <w:rPr>
                <w:rFonts w:eastAsia="Batang"/>
              </w:rPr>
            </w:pPr>
            <w:r>
              <w:rPr>
                <w:rFonts w:eastAsia="Batang"/>
              </w:rPr>
              <w:t>1957</w:t>
            </w:r>
          </w:p>
        </w:tc>
        <w:tc>
          <w:tcPr>
            <w:tcW w:w="1260" w:type="dxa"/>
          </w:tcPr>
          <w:p w14:paraId="5D2E685F"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5866F5BA" w14:textId="77777777" w:rsidR="00346BB0" w:rsidRDefault="00346BB0" w:rsidP="007524CB">
            <w:pPr>
              <w:widowControl w:val="0"/>
              <w:autoSpaceDE w:val="0"/>
              <w:autoSpaceDN w:val="0"/>
              <w:adjustRightInd w:val="0"/>
              <w:rPr>
                <w:rFonts w:eastAsia="Batang"/>
              </w:rPr>
            </w:pPr>
          </w:p>
        </w:tc>
        <w:tc>
          <w:tcPr>
            <w:tcW w:w="1800" w:type="dxa"/>
          </w:tcPr>
          <w:p w14:paraId="00EDCC06" w14:textId="77777777" w:rsidR="00346BB0" w:rsidRDefault="00346BB0" w:rsidP="007524CB">
            <w:pPr>
              <w:widowControl w:val="0"/>
              <w:autoSpaceDE w:val="0"/>
              <w:autoSpaceDN w:val="0"/>
              <w:adjustRightInd w:val="0"/>
              <w:rPr>
                <w:rFonts w:eastAsia="Batang"/>
              </w:rPr>
            </w:pPr>
          </w:p>
        </w:tc>
        <w:tc>
          <w:tcPr>
            <w:tcW w:w="900" w:type="dxa"/>
          </w:tcPr>
          <w:p w14:paraId="3DB8A16D" w14:textId="77777777" w:rsidR="00346BB0" w:rsidRDefault="00346BB0" w:rsidP="007524CB">
            <w:pPr>
              <w:widowControl w:val="0"/>
              <w:autoSpaceDE w:val="0"/>
              <w:autoSpaceDN w:val="0"/>
              <w:adjustRightInd w:val="0"/>
              <w:rPr>
                <w:rFonts w:eastAsia="Batang"/>
              </w:rPr>
            </w:pPr>
          </w:p>
        </w:tc>
        <w:tc>
          <w:tcPr>
            <w:tcW w:w="900" w:type="dxa"/>
          </w:tcPr>
          <w:p w14:paraId="6F15A29F" w14:textId="77777777" w:rsidR="00346BB0" w:rsidRDefault="00346BB0" w:rsidP="007524CB">
            <w:pPr>
              <w:widowControl w:val="0"/>
              <w:autoSpaceDE w:val="0"/>
              <w:autoSpaceDN w:val="0"/>
              <w:adjustRightInd w:val="0"/>
              <w:rPr>
                <w:rFonts w:eastAsia="Batang"/>
              </w:rPr>
            </w:pPr>
          </w:p>
        </w:tc>
        <w:tc>
          <w:tcPr>
            <w:tcW w:w="2700" w:type="dxa"/>
          </w:tcPr>
          <w:p w14:paraId="2C0C92C4" w14:textId="77777777" w:rsidR="00346BB0" w:rsidRDefault="00346BB0" w:rsidP="007524CB">
            <w:pPr>
              <w:widowControl w:val="0"/>
              <w:autoSpaceDE w:val="0"/>
              <w:autoSpaceDN w:val="0"/>
              <w:adjustRightInd w:val="0"/>
              <w:rPr>
                <w:rFonts w:eastAsia="Batang"/>
              </w:rPr>
            </w:pPr>
          </w:p>
        </w:tc>
      </w:tr>
      <w:tr w:rsidR="00346BB0" w14:paraId="68F0EAAE" w14:textId="77777777" w:rsidTr="007524CB">
        <w:tc>
          <w:tcPr>
            <w:tcW w:w="828" w:type="dxa"/>
          </w:tcPr>
          <w:p w14:paraId="08A95880" w14:textId="77777777" w:rsidR="00346BB0" w:rsidRDefault="00346BB0" w:rsidP="007524CB">
            <w:pPr>
              <w:widowControl w:val="0"/>
              <w:autoSpaceDE w:val="0"/>
              <w:autoSpaceDN w:val="0"/>
              <w:adjustRightInd w:val="0"/>
              <w:rPr>
                <w:rFonts w:eastAsia="Batang"/>
              </w:rPr>
            </w:pPr>
            <w:r>
              <w:rPr>
                <w:rFonts w:eastAsia="Batang"/>
              </w:rPr>
              <w:t>1958</w:t>
            </w:r>
          </w:p>
        </w:tc>
        <w:tc>
          <w:tcPr>
            <w:tcW w:w="1260" w:type="dxa"/>
          </w:tcPr>
          <w:p w14:paraId="63B4DFF8" w14:textId="77777777" w:rsidR="00346BB0" w:rsidRDefault="00346BB0" w:rsidP="007524CB">
            <w:pPr>
              <w:widowControl w:val="0"/>
              <w:autoSpaceDE w:val="0"/>
              <w:autoSpaceDN w:val="0"/>
              <w:adjustRightInd w:val="0"/>
              <w:rPr>
                <w:rFonts w:eastAsia="Batang"/>
              </w:rPr>
            </w:pPr>
            <w:r>
              <w:rPr>
                <w:rFonts w:eastAsia="Batang"/>
              </w:rPr>
              <w:t>79</w:t>
            </w:r>
          </w:p>
        </w:tc>
        <w:tc>
          <w:tcPr>
            <w:tcW w:w="900" w:type="dxa"/>
          </w:tcPr>
          <w:p w14:paraId="2D011326" w14:textId="77777777" w:rsidR="00346BB0" w:rsidRDefault="00346BB0" w:rsidP="007524CB">
            <w:pPr>
              <w:widowControl w:val="0"/>
              <w:autoSpaceDE w:val="0"/>
              <w:autoSpaceDN w:val="0"/>
              <w:adjustRightInd w:val="0"/>
              <w:rPr>
                <w:rFonts w:eastAsia="Batang"/>
              </w:rPr>
            </w:pPr>
          </w:p>
        </w:tc>
        <w:tc>
          <w:tcPr>
            <w:tcW w:w="1800" w:type="dxa"/>
          </w:tcPr>
          <w:p w14:paraId="1D485B6B" w14:textId="77777777" w:rsidR="00346BB0" w:rsidRDefault="00346BB0" w:rsidP="007524CB">
            <w:pPr>
              <w:widowControl w:val="0"/>
              <w:autoSpaceDE w:val="0"/>
              <w:autoSpaceDN w:val="0"/>
              <w:adjustRightInd w:val="0"/>
              <w:rPr>
                <w:rFonts w:eastAsia="Batang"/>
              </w:rPr>
            </w:pPr>
          </w:p>
        </w:tc>
        <w:tc>
          <w:tcPr>
            <w:tcW w:w="900" w:type="dxa"/>
          </w:tcPr>
          <w:p w14:paraId="7BE7DDB3" w14:textId="77777777" w:rsidR="00346BB0" w:rsidRDefault="00346BB0" w:rsidP="007524CB">
            <w:pPr>
              <w:widowControl w:val="0"/>
              <w:autoSpaceDE w:val="0"/>
              <w:autoSpaceDN w:val="0"/>
              <w:adjustRightInd w:val="0"/>
              <w:rPr>
                <w:rFonts w:eastAsia="Batang"/>
              </w:rPr>
            </w:pPr>
            <w:r>
              <w:rPr>
                <w:rFonts w:eastAsia="Batang"/>
              </w:rPr>
              <w:t>35</w:t>
            </w:r>
          </w:p>
        </w:tc>
        <w:tc>
          <w:tcPr>
            <w:tcW w:w="900" w:type="dxa"/>
          </w:tcPr>
          <w:p w14:paraId="09312753" w14:textId="77777777" w:rsidR="00346BB0" w:rsidRDefault="00346BB0" w:rsidP="007524CB">
            <w:pPr>
              <w:widowControl w:val="0"/>
              <w:autoSpaceDE w:val="0"/>
              <w:autoSpaceDN w:val="0"/>
              <w:adjustRightInd w:val="0"/>
              <w:rPr>
                <w:rFonts w:eastAsia="Batang"/>
              </w:rPr>
            </w:pPr>
            <w:r>
              <w:rPr>
                <w:rFonts w:eastAsia="Batang"/>
              </w:rPr>
              <w:t>7</w:t>
            </w:r>
          </w:p>
        </w:tc>
        <w:tc>
          <w:tcPr>
            <w:tcW w:w="2700" w:type="dxa"/>
          </w:tcPr>
          <w:p w14:paraId="3DBE420A" w14:textId="5D303B52" w:rsidR="00346BB0" w:rsidRDefault="00346BB0" w:rsidP="007524CB">
            <w:pPr>
              <w:widowControl w:val="0"/>
              <w:autoSpaceDE w:val="0"/>
              <w:autoSpaceDN w:val="0"/>
              <w:adjustRightInd w:val="0"/>
              <w:rPr>
                <w:rFonts w:eastAsia="Batang"/>
              </w:rPr>
            </w:pPr>
            <w:r>
              <w:rPr>
                <w:rFonts w:eastAsia="Batang"/>
              </w:rPr>
              <w:t>13 dorostenců</w:t>
            </w:r>
          </w:p>
          <w:p w14:paraId="46F85DE3" w14:textId="7AE5D0A6" w:rsidR="00346BB0" w:rsidRDefault="00346BB0" w:rsidP="007524CB">
            <w:pPr>
              <w:widowControl w:val="0"/>
              <w:autoSpaceDE w:val="0"/>
              <w:autoSpaceDN w:val="0"/>
              <w:adjustRightInd w:val="0"/>
              <w:rPr>
                <w:rFonts w:eastAsia="Batang"/>
              </w:rPr>
            </w:pPr>
            <w:r>
              <w:rPr>
                <w:rFonts w:eastAsia="Batang"/>
              </w:rPr>
              <w:t>12 žáků</w:t>
            </w:r>
          </w:p>
          <w:p w14:paraId="4136A8A7" w14:textId="6CD8C2F0" w:rsidR="00346BB0" w:rsidRDefault="00346BB0" w:rsidP="007524CB">
            <w:pPr>
              <w:widowControl w:val="0"/>
              <w:autoSpaceDE w:val="0"/>
              <w:autoSpaceDN w:val="0"/>
              <w:adjustRightInd w:val="0"/>
              <w:rPr>
                <w:rFonts w:eastAsia="Batang"/>
              </w:rPr>
            </w:pPr>
            <w:r>
              <w:rPr>
                <w:rFonts w:eastAsia="Batang"/>
              </w:rPr>
              <w:t>12 žákyň</w:t>
            </w:r>
          </w:p>
        </w:tc>
      </w:tr>
      <w:tr w:rsidR="00346BB0" w14:paraId="0685A607" w14:textId="77777777" w:rsidTr="007524CB">
        <w:tc>
          <w:tcPr>
            <w:tcW w:w="828" w:type="dxa"/>
          </w:tcPr>
          <w:p w14:paraId="7D67F125" w14:textId="77777777" w:rsidR="00346BB0" w:rsidRDefault="00346BB0" w:rsidP="007524CB">
            <w:pPr>
              <w:widowControl w:val="0"/>
              <w:autoSpaceDE w:val="0"/>
              <w:autoSpaceDN w:val="0"/>
              <w:adjustRightInd w:val="0"/>
              <w:rPr>
                <w:rFonts w:eastAsia="Batang"/>
              </w:rPr>
            </w:pPr>
            <w:r>
              <w:rPr>
                <w:rFonts w:eastAsia="Batang"/>
              </w:rPr>
              <w:t>1959</w:t>
            </w:r>
          </w:p>
        </w:tc>
        <w:tc>
          <w:tcPr>
            <w:tcW w:w="1260" w:type="dxa"/>
          </w:tcPr>
          <w:p w14:paraId="179B13C7" w14:textId="77777777" w:rsidR="00346BB0" w:rsidRDefault="00346BB0" w:rsidP="007524CB">
            <w:pPr>
              <w:widowControl w:val="0"/>
              <w:autoSpaceDE w:val="0"/>
              <w:autoSpaceDN w:val="0"/>
              <w:adjustRightInd w:val="0"/>
              <w:rPr>
                <w:rFonts w:eastAsia="Batang"/>
              </w:rPr>
            </w:pPr>
          </w:p>
        </w:tc>
        <w:tc>
          <w:tcPr>
            <w:tcW w:w="900" w:type="dxa"/>
          </w:tcPr>
          <w:p w14:paraId="33526C2C" w14:textId="77777777" w:rsidR="00346BB0" w:rsidRDefault="00346BB0" w:rsidP="007524CB">
            <w:pPr>
              <w:widowControl w:val="0"/>
              <w:autoSpaceDE w:val="0"/>
              <w:autoSpaceDN w:val="0"/>
              <w:adjustRightInd w:val="0"/>
              <w:rPr>
                <w:rFonts w:eastAsia="Batang"/>
              </w:rPr>
            </w:pPr>
          </w:p>
        </w:tc>
        <w:tc>
          <w:tcPr>
            <w:tcW w:w="1800" w:type="dxa"/>
          </w:tcPr>
          <w:p w14:paraId="7C0C9445" w14:textId="77777777" w:rsidR="00346BB0" w:rsidRDefault="00346BB0" w:rsidP="007524CB">
            <w:pPr>
              <w:widowControl w:val="0"/>
              <w:autoSpaceDE w:val="0"/>
              <w:autoSpaceDN w:val="0"/>
              <w:adjustRightInd w:val="0"/>
              <w:rPr>
                <w:rFonts w:eastAsia="Batang"/>
              </w:rPr>
            </w:pPr>
          </w:p>
        </w:tc>
        <w:tc>
          <w:tcPr>
            <w:tcW w:w="900" w:type="dxa"/>
          </w:tcPr>
          <w:p w14:paraId="09A1156E" w14:textId="77777777" w:rsidR="00346BB0" w:rsidRDefault="00346BB0" w:rsidP="007524CB">
            <w:pPr>
              <w:widowControl w:val="0"/>
              <w:autoSpaceDE w:val="0"/>
              <w:autoSpaceDN w:val="0"/>
              <w:adjustRightInd w:val="0"/>
              <w:rPr>
                <w:rFonts w:eastAsia="Batang"/>
              </w:rPr>
            </w:pPr>
          </w:p>
        </w:tc>
        <w:tc>
          <w:tcPr>
            <w:tcW w:w="900" w:type="dxa"/>
          </w:tcPr>
          <w:p w14:paraId="03BFC1E8" w14:textId="77777777" w:rsidR="00346BB0" w:rsidRDefault="00346BB0" w:rsidP="007524CB">
            <w:pPr>
              <w:widowControl w:val="0"/>
              <w:autoSpaceDE w:val="0"/>
              <w:autoSpaceDN w:val="0"/>
              <w:adjustRightInd w:val="0"/>
              <w:rPr>
                <w:rFonts w:eastAsia="Batang"/>
              </w:rPr>
            </w:pPr>
          </w:p>
        </w:tc>
        <w:tc>
          <w:tcPr>
            <w:tcW w:w="2700" w:type="dxa"/>
          </w:tcPr>
          <w:p w14:paraId="6E7E8372" w14:textId="77777777" w:rsidR="00346BB0" w:rsidRDefault="00346BB0" w:rsidP="007524CB">
            <w:pPr>
              <w:widowControl w:val="0"/>
              <w:autoSpaceDE w:val="0"/>
              <w:autoSpaceDN w:val="0"/>
              <w:adjustRightInd w:val="0"/>
              <w:rPr>
                <w:rFonts w:eastAsia="Batang"/>
              </w:rPr>
            </w:pPr>
          </w:p>
        </w:tc>
      </w:tr>
      <w:tr w:rsidR="00346BB0" w14:paraId="61D05294" w14:textId="77777777" w:rsidTr="007524CB">
        <w:tc>
          <w:tcPr>
            <w:tcW w:w="828" w:type="dxa"/>
          </w:tcPr>
          <w:p w14:paraId="503F0686" w14:textId="77777777" w:rsidR="00346BB0" w:rsidRDefault="00346BB0" w:rsidP="007524CB">
            <w:pPr>
              <w:widowControl w:val="0"/>
              <w:autoSpaceDE w:val="0"/>
              <w:autoSpaceDN w:val="0"/>
              <w:adjustRightInd w:val="0"/>
              <w:rPr>
                <w:rFonts w:eastAsia="Batang"/>
              </w:rPr>
            </w:pPr>
            <w:r>
              <w:rPr>
                <w:rFonts w:eastAsia="Batang"/>
              </w:rPr>
              <w:t>1960</w:t>
            </w:r>
          </w:p>
        </w:tc>
        <w:tc>
          <w:tcPr>
            <w:tcW w:w="1260" w:type="dxa"/>
          </w:tcPr>
          <w:p w14:paraId="1CEA346C" w14:textId="77777777" w:rsidR="00346BB0" w:rsidRDefault="00346BB0" w:rsidP="007524CB">
            <w:pPr>
              <w:widowControl w:val="0"/>
              <w:autoSpaceDE w:val="0"/>
              <w:autoSpaceDN w:val="0"/>
              <w:adjustRightInd w:val="0"/>
              <w:rPr>
                <w:rFonts w:eastAsia="Batang"/>
              </w:rPr>
            </w:pPr>
            <w:r>
              <w:rPr>
                <w:rFonts w:eastAsia="Batang"/>
              </w:rPr>
              <w:t>84</w:t>
            </w:r>
          </w:p>
        </w:tc>
        <w:tc>
          <w:tcPr>
            <w:tcW w:w="900" w:type="dxa"/>
          </w:tcPr>
          <w:p w14:paraId="5FE9E2BB" w14:textId="77777777" w:rsidR="00346BB0" w:rsidRDefault="00346BB0" w:rsidP="007524CB">
            <w:pPr>
              <w:widowControl w:val="0"/>
              <w:autoSpaceDE w:val="0"/>
              <w:autoSpaceDN w:val="0"/>
              <w:adjustRightInd w:val="0"/>
              <w:rPr>
                <w:rFonts w:eastAsia="Batang"/>
              </w:rPr>
            </w:pPr>
          </w:p>
        </w:tc>
        <w:tc>
          <w:tcPr>
            <w:tcW w:w="1800" w:type="dxa"/>
          </w:tcPr>
          <w:p w14:paraId="2AAC156C" w14:textId="77777777" w:rsidR="00346BB0" w:rsidRDefault="00346BB0" w:rsidP="007524CB">
            <w:pPr>
              <w:widowControl w:val="0"/>
              <w:autoSpaceDE w:val="0"/>
              <w:autoSpaceDN w:val="0"/>
              <w:adjustRightInd w:val="0"/>
              <w:rPr>
                <w:rFonts w:eastAsia="Batang"/>
              </w:rPr>
            </w:pPr>
          </w:p>
        </w:tc>
        <w:tc>
          <w:tcPr>
            <w:tcW w:w="900" w:type="dxa"/>
          </w:tcPr>
          <w:p w14:paraId="26BEA2E2" w14:textId="77777777" w:rsidR="00346BB0" w:rsidRDefault="00346BB0" w:rsidP="007524CB">
            <w:pPr>
              <w:widowControl w:val="0"/>
              <w:autoSpaceDE w:val="0"/>
              <w:autoSpaceDN w:val="0"/>
              <w:adjustRightInd w:val="0"/>
              <w:rPr>
                <w:rFonts w:eastAsia="Batang"/>
              </w:rPr>
            </w:pPr>
          </w:p>
        </w:tc>
        <w:tc>
          <w:tcPr>
            <w:tcW w:w="900" w:type="dxa"/>
          </w:tcPr>
          <w:p w14:paraId="7A7B78FC" w14:textId="77777777" w:rsidR="00346BB0" w:rsidRDefault="00346BB0" w:rsidP="007524CB">
            <w:pPr>
              <w:widowControl w:val="0"/>
              <w:autoSpaceDE w:val="0"/>
              <w:autoSpaceDN w:val="0"/>
              <w:adjustRightInd w:val="0"/>
              <w:rPr>
                <w:rFonts w:eastAsia="Batang"/>
              </w:rPr>
            </w:pPr>
          </w:p>
        </w:tc>
        <w:tc>
          <w:tcPr>
            <w:tcW w:w="2700" w:type="dxa"/>
          </w:tcPr>
          <w:p w14:paraId="6DDD6749" w14:textId="77777777" w:rsidR="00346BB0" w:rsidRDefault="00346BB0" w:rsidP="007524CB">
            <w:pPr>
              <w:widowControl w:val="0"/>
              <w:autoSpaceDE w:val="0"/>
              <w:autoSpaceDN w:val="0"/>
              <w:adjustRightInd w:val="0"/>
              <w:rPr>
                <w:rFonts w:eastAsia="Batang"/>
              </w:rPr>
            </w:pPr>
          </w:p>
        </w:tc>
      </w:tr>
      <w:tr w:rsidR="00346BB0" w14:paraId="3F348CBB" w14:textId="77777777" w:rsidTr="007524CB">
        <w:tc>
          <w:tcPr>
            <w:tcW w:w="828" w:type="dxa"/>
          </w:tcPr>
          <w:p w14:paraId="0FFCE9BC" w14:textId="77777777" w:rsidR="00346BB0" w:rsidRDefault="00346BB0" w:rsidP="007524CB">
            <w:pPr>
              <w:widowControl w:val="0"/>
              <w:autoSpaceDE w:val="0"/>
              <w:autoSpaceDN w:val="0"/>
              <w:adjustRightInd w:val="0"/>
              <w:rPr>
                <w:rFonts w:eastAsia="Batang"/>
              </w:rPr>
            </w:pPr>
            <w:r>
              <w:rPr>
                <w:rFonts w:eastAsia="Batang"/>
              </w:rPr>
              <w:t>1961</w:t>
            </w:r>
          </w:p>
        </w:tc>
        <w:tc>
          <w:tcPr>
            <w:tcW w:w="1260" w:type="dxa"/>
          </w:tcPr>
          <w:p w14:paraId="749F8F56"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284ABF5E" w14:textId="77777777" w:rsidR="00346BB0" w:rsidRDefault="00346BB0" w:rsidP="007524CB">
            <w:pPr>
              <w:widowControl w:val="0"/>
              <w:autoSpaceDE w:val="0"/>
              <w:autoSpaceDN w:val="0"/>
              <w:adjustRightInd w:val="0"/>
              <w:rPr>
                <w:rFonts w:eastAsia="Batang"/>
              </w:rPr>
            </w:pPr>
          </w:p>
        </w:tc>
        <w:tc>
          <w:tcPr>
            <w:tcW w:w="1800" w:type="dxa"/>
          </w:tcPr>
          <w:p w14:paraId="569C4CFE" w14:textId="77777777" w:rsidR="00346BB0" w:rsidRDefault="00346BB0" w:rsidP="007524CB">
            <w:pPr>
              <w:widowControl w:val="0"/>
              <w:autoSpaceDE w:val="0"/>
              <w:autoSpaceDN w:val="0"/>
              <w:adjustRightInd w:val="0"/>
              <w:rPr>
                <w:rFonts w:eastAsia="Batang"/>
              </w:rPr>
            </w:pPr>
          </w:p>
        </w:tc>
        <w:tc>
          <w:tcPr>
            <w:tcW w:w="900" w:type="dxa"/>
          </w:tcPr>
          <w:p w14:paraId="45428FEE" w14:textId="77777777" w:rsidR="00346BB0" w:rsidRDefault="00346BB0" w:rsidP="007524CB">
            <w:pPr>
              <w:widowControl w:val="0"/>
              <w:autoSpaceDE w:val="0"/>
              <w:autoSpaceDN w:val="0"/>
              <w:adjustRightInd w:val="0"/>
              <w:rPr>
                <w:rFonts w:eastAsia="Batang"/>
              </w:rPr>
            </w:pPr>
          </w:p>
        </w:tc>
        <w:tc>
          <w:tcPr>
            <w:tcW w:w="900" w:type="dxa"/>
          </w:tcPr>
          <w:p w14:paraId="25986744" w14:textId="77777777" w:rsidR="00346BB0" w:rsidRDefault="00346BB0" w:rsidP="007524CB">
            <w:pPr>
              <w:widowControl w:val="0"/>
              <w:autoSpaceDE w:val="0"/>
              <w:autoSpaceDN w:val="0"/>
              <w:adjustRightInd w:val="0"/>
              <w:rPr>
                <w:rFonts w:eastAsia="Batang"/>
              </w:rPr>
            </w:pPr>
          </w:p>
        </w:tc>
        <w:tc>
          <w:tcPr>
            <w:tcW w:w="2700" w:type="dxa"/>
          </w:tcPr>
          <w:p w14:paraId="62BE7252" w14:textId="77777777" w:rsidR="00346BB0" w:rsidRDefault="00346BB0" w:rsidP="007524CB">
            <w:pPr>
              <w:widowControl w:val="0"/>
              <w:autoSpaceDE w:val="0"/>
              <w:autoSpaceDN w:val="0"/>
              <w:adjustRightInd w:val="0"/>
              <w:rPr>
                <w:rFonts w:eastAsia="Batang"/>
              </w:rPr>
            </w:pPr>
          </w:p>
        </w:tc>
      </w:tr>
      <w:tr w:rsidR="00346BB0" w14:paraId="1D35E91B" w14:textId="77777777" w:rsidTr="007524CB">
        <w:tc>
          <w:tcPr>
            <w:tcW w:w="828" w:type="dxa"/>
          </w:tcPr>
          <w:p w14:paraId="5E07ACB6" w14:textId="77777777" w:rsidR="00346BB0" w:rsidRDefault="00346BB0" w:rsidP="007524CB">
            <w:pPr>
              <w:widowControl w:val="0"/>
              <w:autoSpaceDE w:val="0"/>
              <w:autoSpaceDN w:val="0"/>
              <w:adjustRightInd w:val="0"/>
              <w:rPr>
                <w:rFonts w:eastAsia="Batang"/>
              </w:rPr>
            </w:pPr>
            <w:r>
              <w:rPr>
                <w:rFonts w:eastAsia="Batang"/>
              </w:rPr>
              <w:t>1962</w:t>
            </w:r>
          </w:p>
        </w:tc>
        <w:tc>
          <w:tcPr>
            <w:tcW w:w="1260" w:type="dxa"/>
          </w:tcPr>
          <w:p w14:paraId="6779A698"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40F90550" w14:textId="77777777" w:rsidR="00346BB0" w:rsidRDefault="00346BB0" w:rsidP="007524CB">
            <w:pPr>
              <w:widowControl w:val="0"/>
              <w:autoSpaceDE w:val="0"/>
              <w:autoSpaceDN w:val="0"/>
              <w:adjustRightInd w:val="0"/>
              <w:rPr>
                <w:rFonts w:eastAsia="Batang"/>
              </w:rPr>
            </w:pPr>
          </w:p>
        </w:tc>
        <w:tc>
          <w:tcPr>
            <w:tcW w:w="1800" w:type="dxa"/>
          </w:tcPr>
          <w:p w14:paraId="2C4D9DB6" w14:textId="77777777" w:rsidR="00346BB0" w:rsidRDefault="00346BB0" w:rsidP="007524CB">
            <w:pPr>
              <w:widowControl w:val="0"/>
              <w:autoSpaceDE w:val="0"/>
              <w:autoSpaceDN w:val="0"/>
              <w:adjustRightInd w:val="0"/>
              <w:rPr>
                <w:rFonts w:eastAsia="Batang"/>
              </w:rPr>
            </w:pPr>
          </w:p>
        </w:tc>
        <w:tc>
          <w:tcPr>
            <w:tcW w:w="900" w:type="dxa"/>
          </w:tcPr>
          <w:p w14:paraId="38A82C2E" w14:textId="77777777" w:rsidR="00346BB0" w:rsidRDefault="00346BB0" w:rsidP="007524CB">
            <w:pPr>
              <w:widowControl w:val="0"/>
              <w:autoSpaceDE w:val="0"/>
              <w:autoSpaceDN w:val="0"/>
              <w:adjustRightInd w:val="0"/>
              <w:rPr>
                <w:rFonts w:eastAsia="Batang"/>
              </w:rPr>
            </w:pPr>
          </w:p>
        </w:tc>
        <w:tc>
          <w:tcPr>
            <w:tcW w:w="900" w:type="dxa"/>
          </w:tcPr>
          <w:p w14:paraId="26B3AB1E" w14:textId="77777777" w:rsidR="00346BB0" w:rsidRDefault="00346BB0" w:rsidP="007524CB">
            <w:pPr>
              <w:widowControl w:val="0"/>
              <w:autoSpaceDE w:val="0"/>
              <w:autoSpaceDN w:val="0"/>
              <w:adjustRightInd w:val="0"/>
              <w:rPr>
                <w:rFonts w:eastAsia="Batang"/>
              </w:rPr>
            </w:pPr>
          </w:p>
        </w:tc>
        <w:tc>
          <w:tcPr>
            <w:tcW w:w="2700" w:type="dxa"/>
          </w:tcPr>
          <w:p w14:paraId="55B85F89" w14:textId="77777777" w:rsidR="00346BB0" w:rsidRDefault="00346BB0" w:rsidP="007524CB">
            <w:pPr>
              <w:widowControl w:val="0"/>
              <w:autoSpaceDE w:val="0"/>
              <w:autoSpaceDN w:val="0"/>
              <w:adjustRightInd w:val="0"/>
              <w:rPr>
                <w:rFonts w:eastAsia="Batang"/>
              </w:rPr>
            </w:pPr>
          </w:p>
        </w:tc>
      </w:tr>
      <w:tr w:rsidR="00346BB0" w14:paraId="59D7E646" w14:textId="77777777" w:rsidTr="007524CB">
        <w:tc>
          <w:tcPr>
            <w:tcW w:w="828" w:type="dxa"/>
          </w:tcPr>
          <w:p w14:paraId="383C7E96" w14:textId="77777777" w:rsidR="00346BB0" w:rsidRDefault="00346BB0" w:rsidP="007524CB">
            <w:pPr>
              <w:widowControl w:val="0"/>
              <w:autoSpaceDE w:val="0"/>
              <w:autoSpaceDN w:val="0"/>
              <w:adjustRightInd w:val="0"/>
              <w:rPr>
                <w:rFonts w:eastAsia="Batang"/>
              </w:rPr>
            </w:pPr>
            <w:r>
              <w:rPr>
                <w:rFonts w:eastAsia="Batang"/>
              </w:rPr>
              <w:t>1963</w:t>
            </w:r>
          </w:p>
        </w:tc>
        <w:tc>
          <w:tcPr>
            <w:tcW w:w="1260" w:type="dxa"/>
          </w:tcPr>
          <w:p w14:paraId="03D108CD" w14:textId="77777777" w:rsidR="00346BB0" w:rsidRDefault="00346BB0" w:rsidP="007524CB">
            <w:pPr>
              <w:widowControl w:val="0"/>
              <w:autoSpaceDE w:val="0"/>
              <w:autoSpaceDN w:val="0"/>
              <w:adjustRightInd w:val="0"/>
              <w:rPr>
                <w:rFonts w:eastAsia="Batang"/>
              </w:rPr>
            </w:pPr>
            <w:r>
              <w:rPr>
                <w:rFonts w:eastAsia="Batang"/>
              </w:rPr>
              <w:t>74</w:t>
            </w:r>
          </w:p>
        </w:tc>
        <w:tc>
          <w:tcPr>
            <w:tcW w:w="900" w:type="dxa"/>
          </w:tcPr>
          <w:p w14:paraId="054B5ED1" w14:textId="77777777" w:rsidR="00346BB0" w:rsidRDefault="00346BB0" w:rsidP="007524CB">
            <w:pPr>
              <w:widowControl w:val="0"/>
              <w:autoSpaceDE w:val="0"/>
              <w:autoSpaceDN w:val="0"/>
              <w:adjustRightInd w:val="0"/>
              <w:rPr>
                <w:rFonts w:eastAsia="Batang"/>
              </w:rPr>
            </w:pPr>
          </w:p>
        </w:tc>
        <w:tc>
          <w:tcPr>
            <w:tcW w:w="1800" w:type="dxa"/>
          </w:tcPr>
          <w:p w14:paraId="37813033" w14:textId="77777777" w:rsidR="00346BB0" w:rsidRDefault="00346BB0" w:rsidP="007524CB">
            <w:pPr>
              <w:widowControl w:val="0"/>
              <w:autoSpaceDE w:val="0"/>
              <w:autoSpaceDN w:val="0"/>
              <w:adjustRightInd w:val="0"/>
              <w:rPr>
                <w:rFonts w:eastAsia="Batang"/>
              </w:rPr>
            </w:pPr>
          </w:p>
        </w:tc>
        <w:tc>
          <w:tcPr>
            <w:tcW w:w="900" w:type="dxa"/>
          </w:tcPr>
          <w:p w14:paraId="7222D7CF" w14:textId="77777777" w:rsidR="00346BB0" w:rsidRDefault="00346BB0" w:rsidP="007524CB">
            <w:pPr>
              <w:widowControl w:val="0"/>
              <w:autoSpaceDE w:val="0"/>
              <w:autoSpaceDN w:val="0"/>
              <w:adjustRightInd w:val="0"/>
              <w:rPr>
                <w:rFonts w:eastAsia="Batang"/>
              </w:rPr>
            </w:pPr>
            <w:r>
              <w:rPr>
                <w:rFonts w:eastAsia="Batang"/>
              </w:rPr>
              <w:t>62</w:t>
            </w:r>
          </w:p>
        </w:tc>
        <w:tc>
          <w:tcPr>
            <w:tcW w:w="900" w:type="dxa"/>
          </w:tcPr>
          <w:p w14:paraId="3DBE24BF" w14:textId="77777777" w:rsidR="00346BB0" w:rsidRDefault="00346BB0" w:rsidP="007524CB">
            <w:pPr>
              <w:widowControl w:val="0"/>
              <w:autoSpaceDE w:val="0"/>
              <w:autoSpaceDN w:val="0"/>
              <w:adjustRightInd w:val="0"/>
              <w:rPr>
                <w:rFonts w:eastAsia="Batang"/>
              </w:rPr>
            </w:pPr>
            <w:r>
              <w:rPr>
                <w:rFonts w:eastAsia="Batang"/>
              </w:rPr>
              <w:t>12</w:t>
            </w:r>
          </w:p>
        </w:tc>
        <w:tc>
          <w:tcPr>
            <w:tcW w:w="2700" w:type="dxa"/>
          </w:tcPr>
          <w:p w14:paraId="429499AA" w14:textId="7AFA06A8" w:rsidR="00346BB0" w:rsidRDefault="00346BB0" w:rsidP="007524CB">
            <w:pPr>
              <w:widowControl w:val="0"/>
              <w:autoSpaceDE w:val="0"/>
              <w:autoSpaceDN w:val="0"/>
              <w:adjustRightInd w:val="0"/>
              <w:rPr>
                <w:rFonts w:eastAsia="Batang"/>
              </w:rPr>
            </w:pPr>
            <w:r>
              <w:rPr>
                <w:rFonts w:eastAsia="Batang"/>
              </w:rPr>
              <w:t>43 žáků a žákyň</w:t>
            </w:r>
          </w:p>
        </w:tc>
      </w:tr>
      <w:tr w:rsidR="00346BB0" w14:paraId="12A72849" w14:textId="77777777" w:rsidTr="007524CB">
        <w:tc>
          <w:tcPr>
            <w:tcW w:w="828" w:type="dxa"/>
          </w:tcPr>
          <w:p w14:paraId="4AA9EB43" w14:textId="77777777" w:rsidR="00346BB0" w:rsidRDefault="00346BB0" w:rsidP="007524CB">
            <w:pPr>
              <w:widowControl w:val="0"/>
              <w:autoSpaceDE w:val="0"/>
              <w:autoSpaceDN w:val="0"/>
              <w:adjustRightInd w:val="0"/>
              <w:rPr>
                <w:rFonts w:eastAsia="Batang"/>
              </w:rPr>
            </w:pPr>
            <w:r>
              <w:rPr>
                <w:rFonts w:eastAsia="Batang"/>
              </w:rPr>
              <w:t>1964</w:t>
            </w:r>
          </w:p>
        </w:tc>
        <w:tc>
          <w:tcPr>
            <w:tcW w:w="1260" w:type="dxa"/>
          </w:tcPr>
          <w:p w14:paraId="73B34F64" w14:textId="77777777" w:rsidR="00346BB0" w:rsidRDefault="00346BB0" w:rsidP="007524CB">
            <w:pPr>
              <w:widowControl w:val="0"/>
              <w:autoSpaceDE w:val="0"/>
              <w:autoSpaceDN w:val="0"/>
              <w:adjustRightInd w:val="0"/>
              <w:rPr>
                <w:rFonts w:eastAsia="Batang"/>
              </w:rPr>
            </w:pPr>
            <w:r>
              <w:rPr>
                <w:rFonts w:eastAsia="Batang"/>
              </w:rPr>
              <w:t>72</w:t>
            </w:r>
          </w:p>
        </w:tc>
        <w:tc>
          <w:tcPr>
            <w:tcW w:w="900" w:type="dxa"/>
          </w:tcPr>
          <w:p w14:paraId="40F9984E" w14:textId="77777777" w:rsidR="00346BB0" w:rsidRDefault="00346BB0" w:rsidP="007524CB">
            <w:pPr>
              <w:widowControl w:val="0"/>
              <w:autoSpaceDE w:val="0"/>
              <w:autoSpaceDN w:val="0"/>
              <w:adjustRightInd w:val="0"/>
              <w:rPr>
                <w:rFonts w:eastAsia="Batang"/>
              </w:rPr>
            </w:pPr>
            <w:r>
              <w:rPr>
                <w:rFonts w:eastAsia="Batang"/>
              </w:rPr>
              <w:t>32</w:t>
            </w:r>
          </w:p>
        </w:tc>
        <w:tc>
          <w:tcPr>
            <w:tcW w:w="1800" w:type="dxa"/>
          </w:tcPr>
          <w:p w14:paraId="4254AE3F" w14:textId="77777777" w:rsidR="00346BB0" w:rsidRDefault="00346BB0" w:rsidP="007524CB">
            <w:pPr>
              <w:widowControl w:val="0"/>
              <w:autoSpaceDE w:val="0"/>
              <w:autoSpaceDN w:val="0"/>
              <w:adjustRightInd w:val="0"/>
              <w:rPr>
                <w:rFonts w:eastAsia="Batang"/>
              </w:rPr>
            </w:pPr>
          </w:p>
        </w:tc>
        <w:tc>
          <w:tcPr>
            <w:tcW w:w="900" w:type="dxa"/>
          </w:tcPr>
          <w:p w14:paraId="45AD6C6C" w14:textId="77777777" w:rsidR="00346BB0" w:rsidRDefault="00346BB0" w:rsidP="007524CB">
            <w:pPr>
              <w:widowControl w:val="0"/>
              <w:autoSpaceDE w:val="0"/>
              <w:autoSpaceDN w:val="0"/>
              <w:adjustRightInd w:val="0"/>
              <w:rPr>
                <w:rFonts w:eastAsia="Batang"/>
              </w:rPr>
            </w:pPr>
            <w:r>
              <w:rPr>
                <w:rFonts w:eastAsia="Batang"/>
              </w:rPr>
              <w:t>59</w:t>
            </w:r>
          </w:p>
        </w:tc>
        <w:tc>
          <w:tcPr>
            <w:tcW w:w="900" w:type="dxa"/>
          </w:tcPr>
          <w:p w14:paraId="2925344B" w14:textId="77777777" w:rsidR="00346BB0" w:rsidRDefault="00346BB0" w:rsidP="007524CB">
            <w:pPr>
              <w:widowControl w:val="0"/>
              <w:autoSpaceDE w:val="0"/>
              <w:autoSpaceDN w:val="0"/>
              <w:adjustRightInd w:val="0"/>
              <w:rPr>
                <w:rFonts w:eastAsia="Batang"/>
              </w:rPr>
            </w:pPr>
            <w:r>
              <w:rPr>
                <w:rFonts w:eastAsia="Batang"/>
              </w:rPr>
              <w:t>13</w:t>
            </w:r>
          </w:p>
        </w:tc>
        <w:tc>
          <w:tcPr>
            <w:tcW w:w="2700" w:type="dxa"/>
          </w:tcPr>
          <w:p w14:paraId="1353D88C" w14:textId="40DD8470" w:rsidR="00346BB0" w:rsidRDefault="00346BB0" w:rsidP="007524CB">
            <w:pPr>
              <w:widowControl w:val="0"/>
              <w:autoSpaceDE w:val="0"/>
              <w:autoSpaceDN w:val="0"/>
              <w:adjustRightInd w:val="0"/>
              <w:rPr>
                <w:rFonts w:eastAsia="Batang"/>
              </w:rPr>
            </w:pPr>
            <w:r>
              <w:rPr>
                <w:rFonts w:eastAsia="Batang"/>
              </w:rPr>
              <w:t>43 žáků a žákyň</w:t>
            </w:r>
          </w:p>
        </w:tc>
      </w:tr>
      <w:tr w:rsidR="00346BB0" w14:paraId="68D7C740" w14:textId="77777777" w:rsidTr="007524CB">
        <w:tc>
          <w:tcPr>
            <w:tcW w:w="828" w:type="dxa"/>
          </w:tcPr>
          <w:p w14:paraId="31C13F8E" w14:textId="77777777" w:rsidR="00346BB0" w:rsidRDefault="00346BB0" w:rsidP="007524CB">
            <w:pPr>
              <w:widowControl w:val="0"/>
              <w:autoSpaceDE w:val="0"/>
              <w:autoSpaceDN w:val="0"/>
              <w:adjustRightInd w:val="0"/>
              <w:rPr>
                <w:rFonts w:eastAsia="Batang"/>
              </w:rPr>
            </w:pPr>
            <w:r>
              <w:rPr>
                <w:rFonts w:eastAsia="Batang"/>
              </w:rPr>
              <w:t>1965</w:t>
            </w:r>
          </w:p>
        </w:tc>
        <w:tc>
          <w:tcPr>
            <w:tcW w:w="1260" w:type="dxa"/>
          </w:tcPr>
          <w:p w14:paraId="5DAFE58E"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4006508D" w14:textId="77777777" w:rsidR="00346BB0" w:rsidRDefault="00346BB0" w:rsidP="007524CB">
            <w:pPr>
              <w:widowControl w:val="0"/>
              <w:autoSpaceDE w:val="0"/>
              <w:autoSpaceDN w:val="0"/>
              <w:adjustRightInd w:val="0"/>
              <w:rPr>
                <w:rFonts w:eastAsia="Batang"/>
              </w:rPr>
            </w:pPr>
          </w:p>
        </w:tc>
        <w:tc>
          <w:tcPr>
            <w:tcW w:w="1800" w:type="dxa"/>
          </w:tcPr>
          <w:p w14:paraId="4D4D1481" w14:textId="77777777" w:rsidR="00346BB0" w:rsidRDefault="00346BB0" w:rsidP="007524CB">
            <w:pPr>
              <w:widowControl w:val="0"/>
              <w:autoSpaceDE w:val="0"/>
              <w:autoSpaceDN w:val="0"/>
              <w:adjustRightInd w:val="0"/>
              <w:rPr>
                <w:rFonts w:eastAsia="Batang"/>
              </w:rPr>
            </w:pPr>
          </w:p>
        </w:tc>
        <w:tc>
          <w:tcPr>
            <w:tcW w:w="900" w:type="dxa"/>
          </w:tcPr>
          <w:p w14:paraId="21186631" w14:textId="77777777" w:rsidR="00346BB0" w:rsidRDefault="00346BB0" w:rsidP="007524CB">
            <w:pPr>
              <w:widowControl w:val="0"/>
              <w:autoSpaceDE w:val="0"/>
              <w:autoSpaceDN w:val="0"/>
              <w:adjustRightInd w:val="0"/>
              <w:rPr>
                <w:rFonts w:eastAsia="Batang"/>
              </w:rPr>
            </w:pPr>
          </w:p>
        </w:tc>
        <w:tc>
          <w:tcPr>
            <w:tcW w:w="900" w:type="dxa"/>
          </w:tcPr>
          <w:p w14:paraId="40152AA9" w14:textId="77777777" w:rsidR="00346BB0" w:rsidRDefault="00346BB0" w:rsidP="007524CB">
            <w:pPr>
              <w:widowControl w:val="0"/>
              <w:autoSpaceDE w:val="0"/>
              <w:autoSpaceDN w:val="0"/>
              <w:adjustRightInd w:val="0"/>
              <w:rPr>
                <w:rFonts w:eastAsia="Batang"/>
              </w:rPr>
            </w:pPr>
          </w:p>
        </w:tc>
        <w:tc>
          <w:tcPr>
            <w:tcW w:w="2700" w:type="dxa"/>
          </w:tcPr>
          <w:p w14:paraId="07126C77" w14:textId="77777777" w:rsidR="00346BB0" w:rsidRDefault="00346BB0" w:rsidP="007524CB">
            <w:pPr>
              <w:widowControl w:val="0"/>
              <w:autoSpaceDE w:val="0"/>
              <w:autoSpaceDN w:val="0"/>
              <w:adjustRightInd w:val="0"/>
              <w:rPr>
                <w:rFonts w:eastAsia="Batang"/>
              </w:rPr>
            </w:pPr>
          </w:p>
        </w:tc>
      </w:tr>
      <w:tr w:rsidR="00346BB0" w14:paraId="5E0F00BA" w14:textId="77777777" w:rsidTr="007524CB">
        <w:tc>
          <w:tcPr>
            <w:tcW w:w="828" w:type="dxa"/>
          </w:tcPr>
          <w:p w14:paraId="3903E108" w14:textId="77777777" w:rsidR="00346BB0" w:rsidRDefault="00346BB0" w:rsidP="007524CB">
            <w:pPr>
              <w:widowControl w:val="0"/>
              <w:autoSpaceDE w:val="0"/>
              <w:autoSpaceDN w:val="0"/>
              <w:adjustRightInd w:val="0"/>
              <w:rPr>
                <w:rFonts w:eastAsia="Batang"/>
              </w:rPr>
            </w:pPr>
            <w:r>
              <w:rPr>
                <w:rFonts w:eastAsia="Batang"/>
              </w:rPr>
              <w:t>1966</w:t>
            </w:r>
          </w:p>
        </w:tc>
        <w:tc>
          <w:tcPr>
            <w:tcW w:w="1260" w:type="dxa"/>
          </w:tcPr>
          <w:p w14:paraId="64DCB045" w14:textId="77777777" w:rsidR="00346BB0" w:rsidRDefault="00346BB0" w:rsidP="007524CB">
            <w:pPr>
              <w:widowControl w:val="0"/>
              <w:autoSpaceDE w:val="0"/>
              <w:autoSpaceDN w:val="0"/>
              <w:adjustRightInd w:val="0"/>
              <w:rPr>
                <w:rFonts w:eastAsia="Batang"/>
              </w:rPr>
            </w:pPr>
            <w:r>
              <w:rPr>
                <w:rFonts w:eastAsia="Batang"/>
              </w:rPr>
              <w:t>73</w:t>
            </w:r>
          </w:p>
        </w:tc>
        <w:tc>
          <w:tcPr>
            <w:tcW w:w="900" w:type="dxa"/>
          </w:tcPr>
          <w:p w14:paraId="01632209" w14:textId="77777777" w:rsidR="00346BB0" w:rsidRDefault="00346BB0" w:rsidP="007524CB">
            <w:pPr>
              <w:widowControl w:val="0"/>
              <w:autoSpaceDE w:val="0"/>
              <w:autoSpaceDN w:val="0"/>
              <w:adjustRightInd w:val="0"/>
              <w:rPr>
                <w:rFonts w:eastAsia="Batang"/>
              </w:rPr>
            </w:pPr>
          </w:p>
        </w:tc>
        <w:tc>
          <w:tcPr>
            <w:tcW w:w="1800" w:type="dxa"/>
          </w:tcPr>
          <w:p w14:paraId="531D5403" w14:textId="77777777" w:rsidR="00346BB0" w:rsidRDefault="00346BB0" w:rsidP="007524CB">
            <w:pPr>
              <w:widowControl w:val="0"/>
              <w:autoSpaceDE w:val="0"/>
              <w:autoSpaceDN w:val="0"/>
              <w:adjustRightInd w:val="0"/>
              <w:rPr>
                <w:rFonts w:eastAsia="Batang"/>
              </w:rPr>
            </w:pPr>
          </w:p>
        </w:tc>
        <w:tc>
          <w:tcPr>
            <w:tcW w:w="900" w:type="dxa"/>
          </w:tcPr>
          <w:p w14:paraId="272CDF65" w14:textId="77777777" w:rsidR="00346BB0" w:rsidRDefault="00346BB0" w:rsidP="007524CB">
            <w:pPr>
              <w:widowControl w:val="0"/>
              <w:autoSpaceDE w:val="0"/>
              <w:autoSpaceDN w:val="0"/>
              <w:adjustRightInd w:val="0"/>
              <w:rPr>
                <w:rFonts w:eastAsia="Batang"/>
              </w:rPr>
            </w:pPr>
            <w:r>
              <w:rPr>
                <w:rFonts w:eastAsia="Batang"/>
              </w:rPr>
              <w:t>60</w:t>
            </w:r>
          </w:p>
        </w:tc>
        <w:tc>
          <w:tcPr>
            <w:tcW w:w="900" w:type="dxa"/>
          </w:tcPr>
          <w:p w14:paraId="7F82DEA2" w14:textId="77777777" w:rsidR="00346BB0" w:rsidRDefault="00346BB0" w:rsidP="007524CB">
            <w:pPr>
              <w:widowControl w:val="0"/>
              <w:autoSpaceDE w:val="0"/>
              <w:autoSpaceDN w:val="0"/>
              <w:adjustRightInd w:val="0"/>
              <w:rPr>
                <w:rFonts w:eastAsia="Batang"/>
              </w:rPr>
            </w:pPr>
            <w:r>
              <w:rPr>
                <w:rFonts w:eastAsia="Batang"/>
              </w:rPr>
              <w:t>13</w:t>
            </w:r>
          </w:p>
        </w:tc>
        <w:tc>
          <w:tcPr>
            <w:tcW w:w="2700" w:type="dxa"/>
          </w:tcPr>
          <w:p w14:paraId="5AA3EEDA" w14:textId="77777777" w:rsidR="00346BB0" w:rsidRDefault="00346BB0" w:rsidP="007524CB">
            <w:pPr>
              <w:widowControl w:val="0"/>
              <w:autoSpaceDE w:val="0"/>
              <w:autoSpaceDN w:val="0"/>
              <w:adjustRightInd w:val="0"/>
              <w:rPr>
                <w:rFonts w:eastAsia="Batang"/>
              </w:rPr>
            </w:pPr>
          </w:p>
        </w:tc>
      </w:tr>
      <w:tr w:rsidR="00346BB0" w14:paraId="4EBD04B2" w14:textId="77777777" w:rsidTr="007524CB">
        <w:tc>
          <w:tcPr>
            <w:tcW w:w="828" w:type="dxa"/>
          </w:tcPr>
          <w:p w14:paraId="009BD01E" w14:textId="77777777" w:rsidR="00346BB0" w:rsidRDefault="00346BB0" w:rsidP="007524CB">
            <w:pPr>
              <w:widowControl w:val="0"/>
              <w:autoSpaceDE w:val="0"/>
              <w:autoSpaceDN w:val="0"/>
              <w:adjustRightInd w:val="0"/>
              <w:rPr>
                <w:rFonts w:eastAsia="Batang"/>
              </w:rPr>
            </w:pPr>
            <w:r>
              <w:rPr>
                <w:rFonts w:eastAsia="Batang"/>
              </w:rPr>
              <w:t>1967</w:t>
            </w:r>
          </w:p>
        </w:tc>
        <w:tc>
          <w:tcPr>
            <w:tcW w:w="1260" w:type="dxa"/>
          </w:tcPr>
          <w:p w14:paraId="748BBBA1" w14:textId="77777777" w:rsidR="00346BB0" w:rsidRDefault="00346BB0" w:rsidP="007524CB">
            <w:pPr>
              <w:widowControl w:val="0"/>
              <w:autoSpaceDE w:val="0"/>
              <w:autoSpaceDN w:val="0"/>
              <w:adjustRightInd w:val="0"/>
              <w:rPr>
                <w:rFonts w:eastAsia="Batang"/>
              </w:rPr>
            </w:pPr>
            <w:r>
              <w:rPr>
                <w:rFonts w:eastAsia="Batang"/>
              </w:rPr>
              <w:t>74</w:t>
            </w:r>
          </w:p>
        </w:tc>
        <w:tc>
          <w:tcPr>
            <w:tcW w:w="900" w:type="dxa"/>
          </w:tcPr>
          <w:p w14:paraId="2FA9FA30" w14:textId="77777777" w:rsidR="00346BB0" w:rsidRDefault="00346BB0" w:rsidP="007524CB">
            <w:pPr>
              <w:widowControl w:val="0"/>
              <w:autoSpaceDE w:val="0"/>
              <w:autoSpaceDN w:val="0"/>
              <w:adjustRightInd w:val="0"/>
              <w:rPr>
                <w:rFonts w:eastAsia="Batang"/>
              </w:rPr>
            </w:pPr>
          </w:p>
        </w:tc>
        <w:tc>
          <w:tcPr>
            <w:tcW w:w="1800" w:type="dxa"/>
          </w:tcPr>
          <w:p w14:paraId="26EFDBA1" w14:textId="77777777" w:rsidR="00346BB0" w:rsidRDefault="00346BB0" w:rsidP="007524CB">
            <w:pPr>
              <w:widowControl w:val="0"/>
              <w:autoSpaceDE w:val="0"/>
              <w:autoSpaceDN w:val="0"/>
              <w:adjustRightInd w:val="0"/>
              <w:rPr>
                <w:rFonts w:eastAsia="Batang"/>
              </w:rPr>
            </w:pPr>
          </w:p>
        </w:tc>
        <w:tc>
          <w:tcPr>
            <w:tcW w:w="900" w:type="dxa"/>
          </w:tcPr>
          <w:p w14:paraId="5AC9814F" w14:textId="77777777" w:rsidR="00346BB0" w:rsidRDefault="00346BB0" w:rsidP="007524CB">
            <w:pPr>
              <w:widowControl w:val="0"/>
              <w:autoSpaceDE w:val="0"/>
              <w:autoSpaceDN w:val="0"/>
              <w:adjustRightInd w:val="0"/>
              <w:rPr>
                <w:rFonts w:eastAsia="Batang"/>
              </w:rPr>
            </w:pPr>
            <w:r>
              <w:rPr>
                <w:rFonts w:eastAsia="Batang"/>
              </w:rPr>
              <w:t>62</w:t>
            </w:r>
          </w:p>
        </w:tc>
        <w:tc>
          <w:tcPr>
            <w:tcW w:w="900" w:type="dxa"/>
          </w:tcPr>
          <w:p w14:paraId="7F729B06" w14:textId="77777777" w:rsidR="00346BB0" w:rsidRDefault="00346BB0" w:rsidP="007524CB">
            <w:pPr>
              <w:widowControl w:val="0"/>
              <w:autoSpaceDE w:val="0"/>
              <w:autoSpaceDN w:val="0"/>
              <w:adjustRightInd w:val="0"/>
              <w:rPr>
                <w:rFonts w:eastAsia="Batang"/>
              </w:rPr>
            </w:pPr>
            <w:r>
              <w:rPr>
                <w:rFonts w:eastAsia="Batang"/>
              </w:rPr>
              <w:t>12</w:t>
            </w:r>
          </w:p>
        </w:tc>
        <w:tc>
          <w:tcPr>
            <w:tcW w:w="2700" w:type="dxa"/>
          </w:tcPr>
          <w:p w14:paraId="6AB22186" w14:textId="77777777" w:rsidR="00346BB0" w:rsidRDefault="00346BB0" w:rsidP="007524CB">
            <w:pPr>
              <w:widowControl w:val="0"/>
              <w:autoSpaceDE w:val="0"/>
              <w:autoSpaceDN w:val="0"/>
              <w:adjustRightInd w:val="0"/>
              <w:rPr>
                <w:rFonts w:eastAsia="Batang"/>
              </w:rPr>
            </w:pPr>
          </w:p>
        </w:tc>
      </w:tr>
      <w:tr w:rsidR="00346BB0" w14:paraId="4FBDB723" w14:textId="77777777" w:rsidTr="007524CB">
        <w:tc>
          <w:tcPr>
            <w:tcW w:w="828" w:type="dxa"/>
          </w:tcPr>
          <w:p w14:paraId="4469F389" w14:textId="77777777" w:rsidR="00346BB0" w:rsidRDefault="00346BB0" w:rsidP="007524CB">
            <w:pPr>
              <w:widowControl w:val="0"/>
              <w:autoSpaceDE w:val="0"/>
              <w:autoSpaceDN w:val="0"/>
              <w:adjustRightInd w:val="0"/>
              <w:rPr>
                <w:rFonts w:eastAsia="Batang"/>
              </w:rPr>
            </w:pPr>
            <w:r>
              <w:rPr>
                <w:rFonts w:eastAsia="Batang"/>
              </w:rPr>
              <w:t>1968</w:t>
            </w:r>
          </w:p>
        </w:tc>
        <w:tc>
          <w:tcPr>
            <w:tcW w:w="1260" w:type="dxa"/>
          </w:tcPr>
          <w:p w14:paraId="2FB0A490" w14:textId="77777777" w:rsidR="00346BB0" w:rsidRDefault="00346BB0" w:rsidP="007524CB">
            <w:pPr>
              <w:widowControl w:val="0"/>
              <w:autoSpaceDE w:val="0"/>
              <w:autoSpaceDN w:val="0"/>
              <w:adjustRightInd w:val="0"/>
              <w:rPr>
                <w:rFonts w:eastAsia="Batang"/>
              </w:rPr>
            </w:pPr>
            <w:r w:rsidRPr="00DF3A8A">
              <w:rPr>
                <w:rFonts w:eastAsia="Batang"/>
              </w:rPr>
              <w:t>?</w:t>
            </w:r>
          </w:p>
        </w:tc>
        <w:tc>
          <w:tcPr>
            <w:tcW w:w="900" w:type="dxa"/>
          </w:tcPr>
          <w:p w14:paraId="26A60154" w14:textId="77777777" w:rsidR="00346BB0" w:rsidRDefault="00346BB0" w:rsidP="007524CB">
            <w:pPr>
              <w:widowControl w:val="0"/>
              <w:autoSpaceDE w:val="0"/>
              <w:autoSpaceDN w:val="0"/>
              <w:adjustRightInd w:val="0"/>
              <w:rPr>
                <w:rFonts w:eastAsia="Batang"/>
              </w:rPr>
            </w:pPr>
          </w:p>
        </w:tc>
        <w:tc>
          <w:tcPr>
            <w:tcW w:w="1800" w:type="dxa"/>
          </w:tcPr>
          <w:p w14:paraId="498DC543" w14:textId="77777777" w:rsidR="00346BB0" w:rsidRDefault="00346BB0" w:rsidP="007524CB">
            <w:pPr>
              <w:widowControl w:val="0"/>
              <w:autoSpaceDE w:val="0"/>
              <w:autoSpaceDN w:val="0"/>
              <w:adjustRightInd w:val="0"/>
              <w:rPr>
                <w:rFonts w:eastAsia="Batang"/>
              </w:rPr>
            </w:pPr>
          </w:p>
        </w:tc>
        <w:tc>
          <w:tcPr>
            <w:tcW w:w="900" w:type="dxa"/>
          </w:tcPr>
          <w:p w14:paraId="5ED57BB2" w14:textId="77777777" w:rsidR="00346BB0" w:rsidRDefault="00346BB0" w:rsidP="007524CB">
            <w:pPr>
              <w:widowControl w:val="0"/>
              <w:autoSpaceDE w:val="0"/>
              <w:autoSpaceDN w:val="0"/>
              <w:adjustRightInd w:val="0"/>
              <w:rPr>
                <w:rFonts w:eastAsia="Batang"/>
              </w:rPr>
            </w:pPr>
          </w:p>
        </w:tc>
        <w:tc>
          <w:tcPr>
            <w:tcW w:w="900" w:type="dxa"/>
          </w:tcPr>
          <w:p w14:paraId="3EF74C22" w14:textId="77777777" w:rsidR="00346BB0" w:rsidRDefault="00346BB0" w:rsidP="007524CB">
            <w:pPr>
              <w:widowControl w:val="0"/>
              <w:autoSpaceDE w:val="0"/>
              <w:autoSpaceDN w:val="0"/>
              <w:adjustRightInd w:val="0"/>
              <w:rPr>
                <w:rFonts w:eastAsia="Batang"/>
              </w:rPr>
            </w:pPr>
          </w:p>
        </w:tc>
        <w:tc>
          <w:tcPr>
            <w:tcW w:w="2700" w:type="dxa"/>
          </w:tcPr>
          <w:p w14:paraId="3030807B" w14:textId="77777777" w:rsidR="00346BB0" w:rsidRDefault="00346BB0" w:rsidP="007524CB">
            <w:pPr>
              <w:widowControl w:val="0"/>
              <w:autoSpaceDE w:val="0"/>
              <w:autoSpaceDN w:val="0"/>
              <w:adjustRightInd w:val="0"/>
              <w:rPr>
                <w:rFonts w:eastAsia="Batang"/>
              </w:rPr>
            </w:pPr>
          </w:p>
        </w:tc>
      </w:tr>
      <w:tr w:rsidR="00346BB0" w14:paraId="6E898361" w14:textId="77777777" w:rsidTr="007524CB">
        <w:tc>
          <w:tcPr>
            <w:tcW w:w="828" w:type="dxa"/>
          </w:tcPr>
          <w:p w14:paraId="3C27AC5B" w14:textId="77777777" w:rsidR="00346BB0" w:rsidRDefault="00346BB0" w:rsidP="007524CB">
            <w:pPr>
              <w:widowControl w:val="0"/>
              <w:autoSpaceDE w:val="0"/>
              <w:autoSpaceDN w:val="0"/>
              <w:adjustRightInd w:val="0"/>
              <w:rPr>
                <w:rFonts w:eastAsia="Batang"/>
              </w:rPr>
            </w:pPr>
            <w:r>
              <w:rPr>
                <w:rFonts w:eastAsia="Batang"/>
              </w:rPr>
              <w:t>1969</w:t>
            </w:r>
          </w:p>
        </w:tc>
        <w:tc>
          <w:tcPr>
            <w:tcW w:w="1260" w:type="dxa"/>
          </w:tcPr>
          <w:p w14:paraId="590BF573" w14:textId="77777777" w:rsidR="00346BB0" w:rsidRDefault="00346BB0" w:rsidP="007524CB">
            <w:pPr>
              <w:widowControl w:val="0"/>
              <w:autoSpaceDE w:val="0"/>
              <w:autoSpaceDN w:val="0"/>
              <w:adjustRightInd w:val="0"/>
              <w:rPr>
                <w:rFonts w:eastAsia="Batang"/>
              </w:rPr>
            </w:pPr>
            <w:r>
              <w:rPr>
                <w:rFonts w:eastAsia="Batang"/>
              </w:rPr>
              <w:t>76</w:t>
            </w:r>
          </w:p>
        </w:tc>
        <w:tc>
          <w:tcPr>
            <w:tcW w:w="900" w:type="dxa"/>
          </w:tcPr>
          <w:p w14:paraId="3AD4272D" w14:textId="77777777" w:rsidR="00346BB0" w:rsidRDefault="00346BB0" w:rsidP="007524CB">
            <w:pPr>
              <w:widowControl w:val="0"/>
              <w:autoSpaceDE w:val="0"/>
              <w:autoSpaceDN w:val="0"/>
              <w:adjustRightInd w:val="0"/>
              <w:rPr>
                <w:rFonts w:eastAsia="Batang"/>
              </w:rPr>
            </w:pPr>
            <w:r>
              <w:rPr>
                <w:rFonts w:eastAsia="Batang"/>
              </w:rPr>
              <w:t>34</w:t>
            </w:r>
          </w:p>
        </w:tc>
        <w:tc>
          <w:tcPr>
            <w:tcW w:w="1800" w:type="dxa"/>
          </w:tcPr>
          <w:p w14:paraId="77EFC07C" w14:textId="77777777" w:rsidR="00346BB0" w:rsidRDefault="00346BB0" w:rsidP="007524CB">
            <w:pPr>
              <w:widowControl w:val="0"/>
              <w:autoSpaceDE w:val="0"/>
              <w:autoSpaceDN w:val="0"/>
              <w:adjustRightInd w:val="0"/>
              <w:rPr>
                <w:rFonts w:eastAsia="Batang"/>
              </w:rPr>
            </w:pPr>
            <w:r>
              <w:rPr>
                <w:rFonts w:eastAsia="Batang"/>
              </w:rPr>
              <w:t>38</w:t>
            </w:r>
          </w:p>
        </w:tc>
        <w:tc>
          <w:tcPr>
            <w:tcW w:w="900" w:type="dxa"/>
          </w:tcPr>
          <w:p w14:paraId="43B85EC4" w14:textId="77777777" w:rsidR="00346BB0" w:rsidRDefault="00346BB0" w:rsidP="007524CB">
            <w:pPr>
              <w:widowControl w:val="0"/>
              <w:autoSpaceDE w:val="0"/>
              <w:autoSpaceDN w:val="0"/>
              <w:adjustRightInd w:val="0"/>
              <w:rPr>
                <w:rFonts w:eastAsia="Batang"/>
              </w:rPr>
            </w:pPr>
          </w:p>
        </w:tc>
        <w:tc>
          <w:tcPr>
            <w:tcW w:w="900" w:type="dxa"/>
          </w:tcPr>
          <w:p w14:paraId="131859A6" w14:textId="77777777" w:rsidR="00346BB0" w:rsidRDefault="00346BB0" w:rsidP="007524CB">
            <w:pPr>
              <w:widowControl w:val="0"/>
              <w:autoSpaceDE w:val="0"/>
              <w:autoSpaceDN w:val="0"/>
              <w:adjustRightInd w:val="0"/>
              <w:rPr>
                <w:rFonts w:eastAsia="Batang"/>
              </w:rPr>
            </w:pPr>
          </w:p>
        </w:tc>
        <w:tc>
          <w:tcPr>
            <w:tcW w:w="2700" w:type="dxa"/>
          </w:tcPr>
          <w:p w14:paraId="283403FB" w14:textId="56E00A32" w:rsidR="00346BB0" w:rsidRDefault="00346BB0" w:rsidP="007524CB">
            <w:pPr>
              <w:widowControl w:val="0"/>
              <w:autoSpaceDE w:val="0"/>
              <w:autoSpaceDN w:val="0"/>
              <w:adjustRightInd w:val="0"/>
              <w:rPr>
                <w:rFonts w:eastAsia="Batang"/>
              </w:rPr>
            </w:pPr>
            <w:r>
              <w:rPr>
                <w:rFonts w:eastAsia="Batang"/>
              </w:rPr>
              <w:t xml:space="preserve">4 </w:t>
            </w:r>
            <w:r w:rsidR="00480DFD">
              <w:rPr>
                <w:rFonts w:eastAsia="Batang"/>
              </w:rPr>
              <w:t>vojenská základní služba</w:t>
            </w:r>
          </w:p>
        </w:tc>
      </w:tr>
      <w:tr w:rsidR="00346BB0" w14:paraId="1C3CFF1D" w14:textId="77777777" w:rsidTr="007524CB">
        <w:tc>
          <w:tcPr>
            <w:tcW w:w="828" w:type="dxa"/>
          </w:tcPr>
          <w:p w14:paraId="2C822038" w14:textId="77777777" w:rsidR="00346BB0" w:rsidRDefault="00346BB0" w:rsidP="007524CB">
            <w:pPr>
              <w:widowControl w:val="0"/>
              <w:autoSpaceDE w:val="0"/>
              <w:autoSpaceDN w:val="0"/>
              <w:adjustRightInd w:val="0"/>
              <w:rPr>
                <w:rFonts w:eastAsia="Batang"/>
              </w:rPr>
            </w:pPr>
            <w:r>
              <w:rPr>
                <w:rFonts w:eastAsia="Batang"/>
              </w:rPr>
              <w:t>1970</w:t>
            </w:r>
          </w:p>
        </w:tc>
        <w:tc>
          <w:tcPr>
            <w:tcW w:w="1260" w:type="dxa"/>
          </w:tcPr>
          <w:p w14:paraId="171AC11D" w14:textId="77777777" w:rsidR="00346BB0" w:rsidRDefault="00346BB0" w:rsidP="007524CB">
            <w:pPr>
              <w:widowControl w:val="0"/>
              <w:autoSpaceDE w:val="0"/>
              <w:autoSpaceDN w:val="0"/>
              <w:adjustRightInd w:val="0"/>
              <w:rPr>
                <w:rFonts w:eastAsia="Batang"/>
              </w:rPr>
            </w:pPr>
            <w:r>
              <w:rPr>
                <w:rFonts w:eastAsia="Batang"/>
              </w:rPr>
              <w:t>74</w:t>
            </w:r>
          </w:p>
        </w:tc>
        <w:tc>
          <w:tcPr>
            <w:tcW w:w="900" w:type="dxa"/>
          </w:tcPr>
          <w:p w14:paraId="786F34EC" w14:textId="77777777" w:rsidR="00346BB0" w:rsidRDefault="00346BB0" w:rsidP="007524CB">
            <w:pPr>
              <w:widowControl w:val="0"/>
              <w:autoSpaceDE w:val="0"/>
              <w:autoSpaceDN w:val="0"/>
              <w:adjustRightInd w:val="0"/>
              <w:rPr>
                <w:rFonts w:eastAsia="Batang"/>
              </w:rPr>
            </w:pPr>
            <w:r>
              <w:rPr>
                <w:rFonts w:eastAsia="Batang"/>
              </w:rPr>
              <w:t>35</w:t>
            </w:r>
          </w:p>
        </w:tc>
        <w:tc>
          <w:tcPr>
            <w:tcW w:w="1800" w:type="dxa"/>
          </w:tcPr>
          <w:p w14:paraId="5D4E3533" w14:textId="77777777" w:rsidR="00346BB0" w:rsidRDefault="00346BB0" w:rsidP="007524CB">
            <w:pPr>
              <w:widowControl w:val="0"/>
              <w:autoSpaceDE w:val="0"/>
              <w:autoSpaceDN w:val="0"/>
              <w:adjustRightInd w:val="0"/>
              <w:rPr>
                <w:rFonts w:eastAsia="Batang"/>
              </w:rPr>
            </w:pPr>
            <w:r>
              <w:rPr>
                <w:rFonts w:eastAsia="Batang"/>
              </w:rPr>
              <w:t>37</w:t>
            </w:r>
          </w:p>
        </w:tc>
        <w:tc>
          <w:tcPr>
            <w:tcW w:w="900" w:type="dxa"/>
          </w:tcPr>
          <w:p w14:paraId="1C5BBBEC" w14:textId="77777777" w:rsidR="00346BB0" w:rsidRDefault="00346BB0" w:rsidP="007524CB">
            <w:pPr>
              <w:widowControl w:val="0"/>
              <w:autoSpaceDE w:val="0"/>
              <w:autoSpaceDN w:val="0"/>
              <w:adjustRightInd w:val="0"/>
              <w:rPr>
                <w:rFonts w:eastAsia="Batang"/>
              </w:rPr>
            </w:pPr>
          </w:p>
        </w:tc>
        <w:tc>
          <w:tcPr>
            <w:tcW w:w="900" w:type="dxa"/>
          </w:tcPr>
          <w:p w14:paraId="064510C6" w14:textId="77777777" w:rsidR="00346BB0" w:rsidRDefault="00346BB0" w:rsidP="007524CB">
            <w:pPr>
              <w:widowControl w:val="0"/>
              <w:autoSpaceDE w:val="0"/>
              <w:autoSpaceDN w:val="0"/>
              <w:adjustRightInd w:val="0"/>
              <w:rPr>
                <w:rFonts w:eastAsia="Batang"/>
              </w:rPr>
            </w:pPr>
          </w:p>
        </w:tc>
        <w:tc>
          <w:tcPr>
            <w:tcW w:w="2700" w:type="dxa"/>
          </w:tcPr>
          <w:p w14:paraId="22A12CB6" w14:textId="2C4E116C" w:rsidR="00346BB0" w:rsidRDefault="00346BB0" w:rsidP="007524CB">
            <w:pPr>
              <w:widowControl w:val="0"/>
              <w:autoSpaceDE w:val="0"/>
              <w:autoSpaceDN w:val="0"/>
              <w:adjustRightInd w:val="0"/>
              <w:rPr>
                <w:rFonts w:eastAsia="Batang"/>
              </w:rPr>
            </w:pPr>
            <w:r>
              <w:rPr>
                <w:rFonts w:eastAsia="Batang"/>
              </w:rPr>
              <w:t xml:space="preserve">2 </w:t>
            </w:r>
            <w:r w:rsidR="00480DFD" w:rsidRPr="00480DFD">
              <w:rPr>
                <w:rFonts w:eastAsia="Batang"/>
              </w:rPr>
              <w:t>vojenská základní služba</w:t>
            </w:r>
          </w:p>
        </w:tc>
      </w:tr>
      <w:tr w:rsidR="00346BB0" w14:paraId="062850B7" w14:textId="77777777" w:rsidTr="007524CB">
        <w:tc>
          <w:tcPr>
            <w:tcW w:w="828" w:type="dxa"/>
          </w:tcPr>
          <w:p w14:paraId="6B13A977" w14:textId="77777777" w:rsidR="00346BB0" w:rsidRDefault="00346BB0" w:rsidP="007524CB">
            <w:pPr>
              <w:widowControl w:val="0"/>
              <w:autoSpaceDE w:val="0"/>
              <w:autoSpaceDN w:val="0"/>
              <w:adjustRightInd w:val="0"/>
              <w:rPr>
                <w:rFonts w:eastAsia="Batang"/>
              </w:rPr>
            </w:pPr>
            <w:r>
              <w:rPr>
                <w:rFonts w:eastAsia="Batang"/>
              </w:rPr>
              <w:t>1971</w:t>
            </w:r>
          </w:p>
        </w:tc>
        <w:tc>
          <w:tcPr>
            <w:tcW w:w="1260" w:type="dxa"/>
          </w:tcPr>
          <w:p w14:paraId="6C592154" w14:textId="77777777" w:rsidR="00346BB0" w:rsidRDefault="00346BB0" w:rsidP="007524CB">
            <w:pPr>
              <w:widowControl w:val="0"/>
              <w:autoSpaceDE w:val="0"/>
              <w:autoSpaceDN w:val="0"/>
              <w:adjustRightInd w:val="0"/>
              <w:rPr>
                <w:rFonts w:eastAsia="Batang"/>
              </w:rPr>
            </w:pPr>
            <w:r>
              <w:rPr>
                <w:rFonts w:eastAsia="Batang"/>
              </w:rPr>
              <w:t>71</w:t>
            </w:r>
          </w:p>
        </w:tc>
        <w:tc>
          <w:tcPr>
            <w:tcW w:w="900" w:type="dxa"/>
          </w:tcPr>
          <w:p w14:paraId="32609152" w14:textId="77777777" w:rsidR="00346BB0" w:rsidRDefault="00346BB0" w:rsidP="007524CB">
            <w:pPr>
              <w:widowControl w:val="0"/>
              <w:autoSpaceDE w:val="0"/>
              <w:autoSpaceDN w:val="0"/>
              <w:adjustRightInd w:val="0"/>
              <w:rPr>
                <w:rFonts w:eastAsia="Batang"/>
              </w:rPr>
            </w:pPr>
            <w:r>
              <w:rPr>
                <w:rFonts w:eastAsia="Batang"/>
              </w:rPr>
              <w:t>34</w:t>
            </w:r>
          </w:p>
        </w:tc>
        <w:tc>
          <w:tcPr>
            <w:tcW w:w="1800" w:type="dxa"/>
          </w:tcPr>
          <w:p w14:paraId="3DB3CFBB" w14:textId="77777777" w:rsidR="00346BB0" w:rsidRDefault="00346BB0" w:rsidP="007524CB">
            <w:pPr>
              <w:widowControl w:val="0"/>
              <w:autoSpaceDE w:val="0"/>
              <w:autoSpaceDN w:val="0"/>
              <w:adjustRightInd w:val="0"/>
              <w:rPr>
                <w:rFonts w:eastAsia="Batang"/>
              </w:rPr>
            </w:pPr>
            <w:r>
              <w:rPr>
                <w:rFonts w:eastAsia="Batang"/>
              </w:rPr>
              <w:t>35</w:t>
            </w:r>
          </w:p>
        </w:tc>
        <w:tc>
          <w:tcPr>
            <w:tcW w:w="900" w:type="dxa"/>
          </w:tcPr>
          <w:p w14:paraId="363503B7" w14:textId="77777777" w:rsidR="00346BB0" w:rsidRDefault="00346BB0" w:rsidP="007524CB">
            <w:pPr>
              <w:widowControl w:val="0"/>
              <w:autoSpaceDE w:val="0"/>
              <w:autoSpaceDN w:val="0"/>
              <w:adjustRightInd w:val="0"/>
              <w:rPr>
                <w:rFonts w:eastAsia="Batang"/>
              </w:rPr>
            </w:pPr>
          </w:p>
        </w:tc>
        <w:tc>
          <w:tcPr>
            <w:tcW w:w="900" w:type="dxa"/>
          </w:tcPr>
          <w:p w14:paraId="2ADC4199" w14:textId="77777777" w:rsidR="00346BB0" w:rsidRDefault="00346BB0" w:rsidP="007524CB">
            <w:pPr>
              <w:widowControl w:val="0"/>
              <w:autoSpaceDE w:val="0"/>
              <w:autoSpaceDN w:val="0"/>
              <w:adjustRightInd w:val="0"/>
              <w:rPr>
                <w:rFonts w:eastAsia="Batang"/>
              </w:rPr>
            </w:pPr>
          </w:p>
        </w:tc>
        <w:tc>
          <w:tcPr>
            <w:tcW w:w="2700" w:type="dxa"/>
          </w:tcPr>
          <w:p w14:paraId="5ECD544F" w14:textId="73D932DD" w:rsidR="00346BB0" w:rsidRDefault="00346BB0" w:rsidP="007524CB">
            <w:pPr>
              <w:widowControl w:val="0"/>
              <w:autoSpaceDE w:val="0"/>
              <w:autoSpaceDN w:val="0"/>
              <w:adjustRightInd w:val="0"/>
              <w:rPr>
                <w:rFonts w:eastAsia="Batang"/>
              </w:rPr>
            </w:pPr>
            <w:r>
              <w:rPr>
                <w:rFonts w:eastAsia="Batang"/>
              </w:rPr>
              <w:t xml:space="preserve">2 </w:t>
            </w:r>
            <w:r w:rsidR="00480DFD" w:rsidRPr="00480DFD">
              <w:rPr>
                <w:rFonts w:eastAsia="Batang"/>
              </w:rPr>
              <w:t>vojenská základní služba</w:t>
            </w:r>
          </w:p>
        </w:tc>
      </w:tr>
      <w:tr w:rsidR="00346BB0" w14:paraId="7F601379" w14:textId="77777777" w:rsidTr="007524CB">
        <w:tc>
          <w:tcPr>
            <w:tcW w:w="828" w:type="dxa"/>
          </w:tcPr>
          <w:p w14:paraId="53AD332D" w14:textId="77777777" w:rsidR="00346BB0" w:rsidRDefault="00346BB0" w:rsidP="007524CB">
            <w:pPr>
              <w:widowControl w:val="0"/>
              <w:autoSpaceDE w:val="0"/>
              <w:autoSpaceDN w:val="0"/>
              <w:adjustRightInd w:val="0"/>
              <w:rPr>
                <w:rFonts w:eastAsia="Batang"/>
              </w:rPr>
            </w:pPr>
            <w:r>
              <w:rPr>
                <w:rFonts w:eastAsia="Batang"/>
              </w:rPr>
              <w:t>1972</w:t>
            </w:r>
          </w:p>
        </w:tc>
        <w:tc>
          <w:tcPr>
            <w:tcW w:w="1260" w:type="dxa"/>
          </w:tcPr>
          <w:p w14:paraId="3691361E" w14:textId="77777777" w:rsidR="00346BB0" w:rsidRDefault="00346BB0" w:rsidP="007524CB">
            <w:pPr>
              <w:widowControl w:val="0"/>
              <w:autoSpaceDE w:val="0"/>
              <w:autoSpaceDN w:val="0"/>
              <w:adjustRightInd w:val="0"/>
              <w:rPr>
                <w:rFonts w:eastAsia="Batang"/>
              </w:rPr>
            </w:pPr>
            <w:r>
              <w:rPr>
                <w:rFonts w:eastAsia="Batang"/>
              </w:rPr>
              <w:t>72</w:t>
            </w:r>
          </w:p>
        </w:tc>
        <w:tc>
          <w:tcPr>
            <w:tcW w:w="900" w:type="dxa"/>
          </w:tcPr>
          <w:p w14:paraId="7BD5DE88" w14:textId="77777777" w:rsidR="00346BB0" w:rsidRDefault="00346BB0" w:rsidP="007524CB">
            <w:pPr>
              <w:widowControl w:val="0"/>
              <w:autoSpaceDE w:val="0"/>
              <w:autoSpaceDN w:val="0"/>
              <w:adjustRightInd w:val="0"/>
              <w:rPr>
                <w:rFonts w:eastAsia="Batang"/>
              </w:rPr>
            </w:pPr>
            <w:r>
              <w:rPr>
                <w:rFonts w:eastAsia="Batang"/>
              </w:rPr>
              <w:t>37</w:t>
            </w:r>
          </w:p>
        </w:tc>
        <w:tc>
          <w:tcPr>
            <w:tcW w:w="1800" w:type="dxa"/>
          </w:tcPr>
          <w:p w14:paraId="56C70C1A" w14:textId="77777777" w:rsidR="00346BB0" w:rsidRDefault="00346BB0" w:rsidP="007524CB">
            <w:pPr>
              <w:widowControl w:val="0"/>
              <w:autoSpaceDE w:val="0"/>
              <w:autoSpaceDN w:val="0"/>
              <w:adjustRightInd w:val="0"/>
              <w:rPr>
                <w:rFonts w:eastAsia="Batang"/>
              </w:rPr>
            </w:pPr>
            <w:r>
              <w:rPr>
                <w:rFonts w:eastAsia="Batang"/>
              </w:rPr>
              <w:t>35</w:t>
            </w:r>
          </w:p>
        </w:tc>
        <w:tc>
          <w:tcPr>
            <w:tcW w:w="900" w:type="dxa"/>
          </w:tcPr>
          <w:p w14:paraId="2D2835A9" w14:textId="77777777" w:rsidR="00346BB0" w:rsidRDefault="00346BB0" w:rsidP="007524CB">
            <w:pPr>
              <w:widowControl w:val="0"/>
              <w:autoSpaceDE w:val="0"/>
              <w:autoSpaceDN w:val="0"/>
              <w:adjustRightInd w:val="0"/>
              <w:rPr>
                <w:rFonts w:eastAsia="Batang"/>
              </w:rPr>
            </w:pPr>
          </w:p>
        </w:tc>
        <w:tc>
          <w:tcPr>
            <w:tcW w:w="900" w:type="dxa"/>
          </w:tcPr>
          <w:p w14:paraId="7A9F63AA" w14:textId="77777777" w:rsidR="00346BB0" w:rsidRDefault="00346BB0" w:rsidP="007524CB">
            <w:pPr>
              <w:widowControl w:val="0"/>
              <w:autoSpaceDE w:val="0"/>
              <w:autoSpaceDN w:val="0"/>
              <w:adjustRightInd w:val="0"/>
              <w:rPr>
                <w:rFonts w:eastAsia="Batang"/>
              </w:rPr>
            </w:pPr>
          </w:p>
        </w:tc>
        <w:tc>
          <w:tcPr>
            <w:tcW w:w="2700" w:type="dxa"/>
          </w:tcPr>
          <w:p w14:paraId="4FBF77B4" w14:textId="77777777" w:rsidR="00346BB0" w:rsidRDefault="00346BB0" w:rsidP="007524CB">
            <w:pPr>
              <w:widowControl w:val="0"/>
              <w:autoSpaceDE w:val="0"/>
              <w:autoSpaceDN w:val="0"/>
              <w:adjustRightInd w:val="0"/>
              <w:rPr>
                <w:rFonts w:eastAsia="Batang"/>
              </w:rPr>
            </w:pPr>
          </w:p>
        </w:tc>
      </w:tr>
      <w:tr w:rsidR="00346BB0" w14:paraId="58873C8C" w14:textId="77777777" w:rsidTr="007524CB">
        <w:tc>
          <w:tcPr>
            <w:tcW w:w="828" w:type="dxa"/>
          </w:tcPr>
          <w:p w14:paraId="23D7F60E" w14:textId="77777777" w:rsidR="00346BB0" w:rsidRDefault="00346BB0" w:rsidP="007524CB">
            <w:pPr>
              <w:widowControl w:val="0"/>
              <w:autoSpaceDE w:val="0"/>
              <w:autoSpaceDN w:val="0"/>
              <w:adjustRightInd w:val="0"/>
              <w:rPr>
                <w:rFonts w:eastAsia="Batang"/>
              </w:rPr>
            </w:pPr>
            <w:r>
              <w:rPr>
                <w:rFonts w:eastAsia="Batang"/>
              </w:rPr>
              <w:t>1973</w:t>
            </w:r>
          </w:p>
        </w:tc>
        <w:tc>
          <w:tcPr>
            <w:tcW w:w="1260" w:type="dxa"/>
          </w:tcPr>
          <w:p w14:paraId="2F073C8C" w14:textId="77777777" w:rsidR="00346BB0" w:rsidRDefault="00346BB0" w:rsidP="007524CB">
            <w:pPr>
              <w:widowControl w:val="0"/>
              <w:autoSpaceDE w:val="0"/>
              <w:autoSpaceDN w:val="0"/>
              <w:adjustRightInd w:val="0"/>
              <w:rPr>
                <w:rFonts w:eastAsia="Batang"/>
              </w:rPr>
            </w:pPr>
            <w:r>
              <w:rPr>
                <w:rFonts w:eastAsia="Batang"/>
              </w:rPr>
              <w:t>82</w:t>
            </w:r>
          </w:p>
        </w:tc>
        <w:tc>
          <w:tcPr>
            <w:tcW w:w="900" w:type="dxa"/>
          </w:tcPr>
          <w:p w14:paraId="43AA88F2" w14:textId="77777777" w:rsidR="00346BB0" w:rsidRDefault="00346BB0" w:rsidP="007524CB">
            <w:pPr>
              <w:widowControl w:val="0"/>
              <w:autoSpaceDE w:val="0"/>
              <w:autoSpaceDN w:val="0"/>
              <w:adjustRightInd w:val="0"/>
              <w:rPr>
                <w:rFonts w:eastAsia="Batang"/>
              </w:rPr>
            </w:pPr>
            <w:r>
              <w:rPr>
                <w:rFonts w:eastAsia="Batang"/>
              </w:rPr>
              <w:t>37</w:t>
            </w:r>
          </w:p>
        </w:tc>
        <w:tc>
          <w:tcPr>
            <w:tcW w:w="1800" w:type="dxa"/>
          </w:tcPr>
          <w:p w14:paraId="00548DB3" w14:textId="77777777" w:rsidR="00346BB0" w:rsidRDefault="00346BB0" w:rsidP="007524CB">
            <w:pPr>
              <w:widowControl w:val="0"/>
              <w:autoSpaceDE w:val="0"/>
              <w:autoSpaceDN w:val="0"/>
              <w:adjustRightInd w:val="0"/>
              <w:rPr>
                <w:rFonts w:eastAsia="Batang"/>
              </w:rPr>
            </w:pPr>
            <w:r>
              <w:rPr>
                <w:rFonts w:eastAsia="Batang"/>
              </w:rPr>
              <w:t>45</w:t>
            </w:r>
          </w:p>
        </w:tc>
        <w:tc>
          <w:tcPr>
            <w:tcW w:w="900" w:type="dxa"/>
          </w:tcPr>
          <w:p w14:paraId="46CCC114" w14:textId="77777777" w:rsidR="00346BB0" w:rsidRDefault="00346BB0" w:rsidP="007524CB">
            <w:pPr>
              <w:widowControl w:val="0"/>
              <w:autoSpaceDE w:val="0"/>
              <w:autoSpaceDN w:val="0"/>
              <w:adjustRightInd w:val="0"/>
              <w:rPr>
                <w:rFonts w:eastAsia="Batang"/>
              </w:rPr>
            </w:pPr>
          </w:p>
        </w:tc>
        <w:tc>
          <w:tcPr>
            <w:tcW w:w="900" w:type="dxa"/>
          </w:tcPr>
          <w:p w14:paraId="3817E6D2" w14:textId="77777777" w:rsidR="00346BB0" w:rsidRDefault="00346BB0" w:rsidP="007524CB">
            <w:pPr>
              <w:widowControl w:val="0"/>
              <w:autoSpaceDE w:val="0"/>
              <w:autoSpaceDN w:val="0"/>
              <w:adjustRightInd w:val="0"/>
              <w:rPr>
                <w:rFonts w:eastAsia="Batang"/>
              </w:rPr>
            </w:pPr>
          </w:p>
        </w:tc>
        <w:tc>
          <w:tcPr>
            <w:tcW w:w="2700" w:type="dxa"/>
          </w:tcPr>
          <w:p w14:paraId="07FEE441" w14:textId="77777777" w:rsidR="00346BB0" w:rsidRDefault="00346BB0" w:rsidP="007524CB">
            <w:pPr>
              <w:widowControl w:val="0"/>
              <w:autoSpaceDE w:val="0"/>
              <w:autoSpaceDN w:val="0"/>
              <w:adjustRightInd w:val="0"/>
              <w:rPr>
                <w:rFonts w:eastAsia="Batang"/>
              </w:rPr>
            </w:pPr>
          </w:p>
        </w:tc>
      </w:tr>
      <w:tr w:rsidR="00346BB0" w14:paraId="32094AF0" w14:textId="77777777" w:rsidTr="007524CB">
        <w:tc>
          <w:tcPr>
            <w:tcW w:w="828" w:type="dxa"/>
          </w:tcPr>
          <w:p w14:paraId="572AA3C5" w14:textId="77777777" w:rsidR="00346BB0" w:rsidRDefault="00346BB0" w:rsidP="007524CB">
            <w:pPr>
              <w:widowControl w:val="0"/>
              <w:autoSpaceDE w:val="0"/>
              <w:autoSpaceDN w:val="0"/>
              <w:adjustRightInd w:val="0"/>
              <w:rPr>
                <w:rFonts w:eastAsia="Batang"/>
              </w:rPr>
            </w:pPr>
            <w:r>
              <w:rPr>
                <w:rFonts w:eastAsia="Batang"/>
              </w:rPr>
              <w:t>1974</w:t>
            </w:r>
          </w:p>
        </w:tc>
        <w:tc>
          <w:tcPr>
            <w:tcW w:w="1260" w:type="dxa"/>
          </w:tcPr>
          <w:p w14:paraId="19D99F66" w14:textId="77777777" w:rsidR="00346BB0" w:rsidRDefault="00346BB0" w:rsidP="007524CB">
            <w:pPr>
              <w:widowControl w:val="0"/>
              <w:autoSpaceDE w:val="0"/>
              <w:autoSpaceDN w:val="0"/>
              <w:adjustRightInd w:val="0"/>
              <w:rPr>
                <w:rFonts w:eastAsia="Batang"/>
              </w:rPr>
            </w:pPr>
            <w:r>
              <w:rPr>
                <w:rFonts w:eastAsia="Batang"/>
              </w:rPr>
              <w:t>85</w:t>
            </w:r>
          </w:p>
        </w:tc>
        <w:tc>
          <w:tcPr>
            <w:tcW w:w="900" w:type="dxa"/>
          </w:tcPr>
          <w:p w14:paraId="4CC4D5EF" w14:textId="77777777" w:rsidR="00346BB0" w:rsidRDefault="00346BB0" w:rsidP="007524CB">
            <w:pPr>
              <w:widowControl w:val="0"/>
              <w:autoSpaceDE w:val="0"/>
              <w:autoSpaceDN w:val="0"/>
              <w:adjustRightInd w:val="0"/>
              <w:rPr>
                <w:rFonts w:eastAsia="Batang"/>
              </w:rPr>
            </w:pPr>
          </w:p>
        </w:tc>
        <w:tc>
          <w:tcPr>
            <w:tcW w:w="1800" w:type="dxa"/>
          </w:tcPr>
          <w:p w14:paraId="36500F69" w14:textId="77777777" w:rsidR="00346BB0" w:rsidRDefault="00346BB0" w:rsidP="007524CB">
            <w:pPr>
              <w:widowControl w:val="0"/>
              <w:autoSpaceDE w:val="0"/>
              <w:autoSpaceDN w:val="0"/>
              <w:adjustRightInd w:val="0"/>
              <w:rPr>
                <w:rFonts w:eastAsia="Batang"/>
              </w:rPr>
            </w:pPr>
          </w:p>
        </w:tc>
        <w:tc>
          <w:tcPr>
            <w:tcW w:w="900" w:type="dxa"/>
          </w:tcPr>
          <w:p w14:paraId="386C03F7" w14:textId="77777777" w:rsidR="00346BB0" w:rsidRDefault="00346BB0" w:rsidP="007524CB">
            <w:pPr>
              <w:widowControl w:val="0"/>
              <w:autoSpaceDE w:val="0"/>
              <w:autoSpaceDN w:val="0"/>
              <w:adjustRightInd w:val="0"/>
              <w:rPr>
                <w:rFonts w:eastAsia="Batang"/>
              </w:rPr>
            </w:pPr>
            <w:r>
              <w:rPr>
                <w:rFonts w:eastAsia="Batang"/>
              </w:rPr>
              <w:t>62</w:t>
            </w:r>
          </w:p>
        </w:tc>
        <w:tc>
          <w:tcPr>
            <w:tcW w:w="900" w:type="dxa"/>
          </w:tcPr>
          <w:p w14:paraId="22E0E5E3" w14:textId="77777777" w:rsidR="00346BB0" w:rsidRDefault="00346BB0" w:rsidP="007524CB">
            <w:pPr>
              <w:widowControl w:val="0"/>
              <w:autoSpaceDE w:val="0"/>
              <w:autoSpaceDN w:val="0"/>
              <w:adjustRightInd w:val="0"/>
              <w:rPr>
                <w:rFonts w:eastAsia="Batang"/>
              </w:rPr>
            </w:pPr>
            <w:r>
              <w:rPr>
                <w:rFonts w:eastAsia="Batang"/>
              </w:rPr>
              <w:t>23</w:t>
            </w:r>
          </w:p>
        </w:tc>
        <w:tc>
          <w:tcPr>
            <w:tcW w:w="2700" w:type="dxa"/>
          </w:tcPr>
          <w:p w14:paraId="28DFF00F" w14:textId="77777777" w:rsidR="00346BB0" w:rsidRDefault="00346BB0" w:rsidP="007524CB">
            <w:pPr>
              <w:widowControl w:val="0"/>
              <w:autoSpaceDE w:val="0"/>
              <w:autoSpaceDN w:val="0"/>
              <w:adjustRightInd w:val="0"/>
              <w:rPr>
                <w:rFonts w:eastAsia="Batang"/>
              </w:rPr>
            </w:pPr>
          </w:p>
        </w:tc>
      </w:tr>
      <w:tr w:rsidR="00346BB0" w14:paraId="446E0B84" w14:textId="77777777" w:rsidTr="007524CB">
        <w:tc>
          <w:tcPr>
            <w:tcW w:w="828" w:type="dxa"/>
          </w:tcPr>
          <w:p w14:paraId="298CAAB6" w14:textId="77777777" w:rsidR="00346BB0" w:rsidRDefault="00346BB0" w:rsidP="007524CB">
            <w:pPr>
              <w:widowControl w:val="0"/>
              <w:autoSpaceDE w:val="0"/>
              <w:autoSpaceDN w:val="0"/>
              <w:adjustRightInd w:val="0"/>
              <w:rPr>
                <w:rFonts w:eastAsia="Batang"/>
              </w:rPr>
            </w:pPr>
            <w:r>
              <w:rPr>
                <w:rFonts w:eastAsia="Batang"/>
              </w:rPr>
              <w:t>1975</w:t>
            </w:r>
          </w:p>
        </w:tc>
        <w:tc>
          <w:tcPr>
            <w:tcW w:w="1260" w:type="dxa"/>
          </w:tcPr>
          <w:p w14:paraId="147DD393" w14:textId="77777777" w:rsidR="00346BB0" w:rsidRDefault="00346BB0" w:rsidP="007524CB">
            <w:pPr>
              <w:widowControl w:val="0"/>
              <w:autoSpaceDE w:val="0"/>
              <w:autoSpaceDN w:val="0"/>
              <w:adjustRightInd w:val="0"/>
              <w:rPr>
                <w:rFonts w:eastAsia="Batang"/>
              </w:rPr>
            </w:pPr>
            <w:r>
              <w:rPr>
                <w:rFonts w:eastAsia="Batang"/>
              </w:rPr>
              <w:t>88</w:t>
            </w:r>
          </w:p>
        </w:tc>
        <w:tc>
          <w:tcPr>
            <w:tcW w:w="900" w:type="dxa"/>
          </w:tcPr>
          <w:p w14:paraId="3A2A5E82" w14:textId="77777777" w:rsidR="00346BB0" w:rsidRDefault="00346BB0" w:rsidP="007524CB">
            <w:pPr>
              <w:widowControl w:val="0"/>
              <w:autoSpaceDE w:val="0"/>
              <w:autoSpaceDN w:val="0"/>
              <w:adjustRightInd w:val="0"/>
              <w:rPr>
                <w:rFonts w:eastAsia="Batang"/>
              </w:rPr>
            </w:pPr>
          </w:p>
        </w:tc>
        <w:tc>
          <w:tcPr>
            <w:tcW w:w="1800" w:type="dxa"/>
          </w:tcPr>
          <w:p w14:paraId="06786C3C" w14:textId="77777777" w:rsidR="00346BB0" w:rsidRDefault="00346BB0" w:rsidP="007524CB">
            <w:pPr>
              <w:widowControl w:val="0"/>
              <w:autoSpaceDE w:val="0"/>
              <w:autoSpaceDN w:val="0"/>
              <w:adjustRightInd w:val="0"/>
              <w:rPr>
                <w:rFonts w:eastAsia="Batang"/>
              </w:rPr>
            </w:pPr>
          </w:p>
        </w:tc>
        <w:tc>
          <w:tcPr>
            <w:tcW w:w="900" w:type="dxa"/>
          </w:tcPr>
          <w:p w14:paraId="54DCE674" w14:textId="77777777" w:rsidR="00346BB0" w:rsidRDefault="00346BB0" w:rsidP="007524CB">
            <w:pPr>
              <w:widowControl w:val="0"/>
              <w:autoSpaceDE w:val="0"/>
              <w:autoSpaceDN w:val="0"/>
              <w:adjustRightInd w:val="0"/>
              <w:rPr>
                <w:rFonts w:eastAsia="Batang"/>
              </w:rPr>
            </w:pPr>
            <w:r>
              <w:rPr>
                <w:rFonts w:eastAsia="Batang"/>
              </w:rPr>
              <w:t>62</w:t>
            </w:r>
          </w:p>
        </w:tc>
        <w:tc>
          <w:tcPr>
            <w:tcW w:w="900" w:type="dxa"/>
          </w:tcPr>
          <w:p w14:paraId="3981D3DF" w14:textId="77777777" w:rsidR="00346BB0" w:rsidRDefault="00346BB0" w:rsidP="007524CB">
            <w:pPr>
              <w:widowControl w:val="0"/>
              <w:autoSpaceDE w:val="0"/>
              <w:autoSpaceDN w:val="0"/>
              <w:adjustRightInd w:val="0"/>
              <w:rPr>
                <w:rFonts w:eastAsia="Batang"/>
              </w:rPr>
            </w:pPr>
            <w:r>
              <w:rPr>
                <w:rFonts w:eastAsia="Batang"/>
              </w:rPr>
              <w:t>26</w:t>
            </w:r>
          </w:p>
        </w:tc>
        <w:tc>
          <w:tcPr>
            <w:tcW w:w="2700" w:type="dxa"/>
          </w:tcPr>
          <w:p w14:paraId="44A9E2C9" w14:textId="77777777" w:rsidR="00346BB0" w:rsidRDefault="00346BB0" w:rsidP="007524CB">
            <w:pPr>
              <w:widowControl w:val="0"/>
              <w:autoSpaceDE w:val="0"/>
              <w:autoSpaceDN w:val="0"/>
              <w:adjustRightInd w:val="0"/>
              <w:rPr>
                <w:rFonts w:eastAsia="Batang"/>
              </w:rPr>
            </w:pPr>
          </w:p>
        </w:tc>
      </w:tr>
      <w:tr w:rsidR="00346BB0" w14:paraId="435BF756" w14:textId="77777777" w:rsidTr="007524CB">
        <w:tc>
          <w:tcPr>
            <w:tcW w:w="828" w:type="dxa"/>
          </w:tcPr>
          <w:p w14:paraId="4CBCA044" w14:textId="77777777" w:rsidR="00346BB0" w:rsidRDefault="00346BB0" w:rsidP="007524CB">
            <w:pPr>
              <w:widowControl w:val="0"/>
              <w:autoSpaceDE w:val="0"/>
              <w:autoSpaceDN w:val="0"/>
              <w:adjustRightInd w:val="0"/>
              <w:rPr>
                <w:rFonts w:eastAsia="Batang"/>
              </w:rPr>
            </w:pPr>
            <w:r>
              <w:rPr>
                <w:rFonts w:eastAsia="Batang"/>
              </w:rPr>
              <w:t>1976</w:t>
            </w:r>
          </w:p>
        </w:tc>
        <w:tc>
          <w:tcPr>
            <w:tcW w:w="1260" w:type="dxa"/>
          </w:tcPr>
          <w:p w14:paraId="7B5D3E52" w14:textId="77777777" w:rsidR="00346BB0" w:rsidRDefault="00346BB0" w:rsidP="007524CB">
            <w:pPr>
              <w:widowControl w:val="0"/>
              <w:autoSpaceDE w:val="0"/>
              <w:autoSpaceDN w:val="0"/>
              <w:adjustRightInd w:val="0"/>
              <w:rPr>
                <w:rFonts w:eastAsia="Batang"/>
              </w:rPr>
            </w:pPr>
            <w:r>
              <w:rPr>
                <w:rFonts w:eastAsia="Batang"/>
              </w:rPr>
              <w:t>92</w:t>
            </w:r>
          </w:p>
        </w:tc>
        <w:tc>
          <w:tcPr>
            <w:tcW w:w="900" w:type="dxa"/>
          </w:tcPr>
          <w:p w14:paraId="432CC607" w14:textId="77777777" w:rsidR="00346BB0" w:rsidRDefault="00346BB0" w:rsidP="007524CB">
            <w:pPr>
              <w:widowControl w:val="0"/>
              <w:autoSpaceDE w:val="0"/>
              <w:autoSpaceDN w:val="0"/>
              <w:adjustRightInd w:val="0"/>
              <w:rPr>
                <w:rFonts w:eastAsia="Batang"/>
              </w:rPr>
            </w:pPr>
          </w:p>
        </w:tc>
        <w:tc>
          <w:tcPr>
            <w:tcW w:w="1800" w:type="dxa"/>
          </w:tcPr>
          <w:p w14:paraId="27B5C64C" w14:textId="77777777" w:rsidR="00346BB0" w:rsidRDefault="00346BB0" w:rsidP="007524CB">
            <w:pPr>
              <w:widowControl w:val="0"/>
              <w:autoSpaceDE w:val="0"/>
              <w:autoSpaceDN w:val="0"/>
              <w:adjustRightInd w:val="0"/>
              <w:rPr>
                <w:rFonts w:eastAsia="Batang"/>
              </w:rPr>
            </w:pPr>
          </w:p>
        </w:tc>
        <w:tc>
          <w:tcPr>
            <w:tcW w:w="900" w:type="dxa"/>
          </w:tcPr>
          <w:p w14:paraId="03851D97" w14:textId="77777777" w:rsidR="00346BB0" w:rsidRDefault="00346BB0" w:rsidP="007524CB">
            <w:pPr>
              <w:widowControl w:val="0"/>
              <w:autoSpaceDE w:val="0"/>
              <w:autoSpaceDN w:val="0"/>
              <w:adjustRightInd w:val="0"/>
              <w:rPr>
                <w:rFonts w:eastAsia="Batang"/>
              </w:rPr>
            </w:pPr>
            <w:r>
              <w:rPr>
                <w:rFonts w:eastAsia="Batang"/>
              </w:rPr>
              <w:t>65</w:t>
            </w:r>
          </w:p>
        </w:tc>
        <w:tc>
          <w:tcPr>
            <w:tcW w:w="900" w:type="dxa"/>
          </w:tcPr>
          <w:p w14:paraId="24CCE460" w14:textId="77777777" w:rsidR="00346BB0" w:rsidRDefault="00346BB0" w:rsidP="007524CB">
            <w:pPr>
              <w:widowControl w:val="0"/>
              <w:autoSpaceDE w:val="0"/>
              <w:autoSpaceDN w:val="0"/>
              <w:adjustRightInd w:val="0"/>
              <w:rPr>
                <w:rFonts w:eastAsia="Batang"/>
              </w:rPr>
            </w:pPr>
            <w:r>
              <w:rPr>
                <w:rFonts w:eastAsia="Batang"/>
              </w:rPr>
              <w:t>27</w:t>
            </w:r>
          </w:p>
        </w:tc>
        <w:tc>
          <w:tcPr>
            <w:tcW w:w="2700" w:type="dxa"/>
          </w:tcPr>
          <w:p w14:paraId="63620B64" w14:textId="77777777" w:rsidR="00346BB0" w:rsidRDefault="00346BB0" w:rsidP="007524CB">
            <w:pPr>
              <w:widowControl w:val="0"/>
              <w:autoSpaceDE w:val="0"/>
              <w:autoSpaceDN w:val="0"/>
              <w:adjustRightInd w:val="0"/>
              <w:rPr>
                <w:rFonts w:eastAsia="Batang"/>
              </w:rPr>
            </w:pPr>
          </w:p>
        </w:tc>
      </w:tr>
      <w:tr w:rsidR="00346BB0" w14:paraId="0066803A" w14:textId="77777777" w:rsidTr="007524CB">
        <w:tc>
          <w:tcPr>
            <w:tcW w:w="828" w:type="dxa"/>
          </w:tcPr>
          <w:p w14:paraId="3A2C6952" w14:textId="77777777" w:rsidR="00346BB0" w:rsidRDefault="00346BB0" w:rsidP="007524CB">
            <w:pPr>
              <w:widowControl w:val="0"/>
              <w:autoSpaceDE w:val="0"/>
              <w:autoSpaceDN w:val="0"/>
              <w:adjustRightInd w:val="0"/>
              <w:rPr>
                <w:rFonts w:eastAsia="Batang"/>
              </w:rPr>
            </w:pPr>
            <w:r>
              <w:rPr>
                <w:rFonts w:eastAsia="Batang"/>
              </w:rPr>
              <w:t>1977</w:t>
            </w:r>
          </w:p>
        </w:tc>
        <w:tc>
          <w:tcPr>
            <w:tcW w:w="1260" w:type="dxa"/>
          </w:tcPr>
          <w:p w14:paraId="54D148C7" w14:textId="77777777" w:rsidR="00346BB0" w:rsidRDefault="00346BB0" w:rsidP="007524CB">
            <w:pPr>
              <w:widowControl w:val="0"/>
              <w:autoSpaceDE w:val="0"/>
              <w:autoSpaceDN w:val="0"/>
              <w:adjustRightInd w:val="0"/>
              <w:rPr>
                <w:rFonts w:eastAsia="Batang"/>
              </w:rPr>
            </w:pPr>
            <w:r>
              <w:rPr>
                <w:rFonts w:eastAsia="Batang"/>
              </w:rPr>
              <w:t>94</w:t>
            </w:r>
          </w:p>
        </w:tc>
        <w:tc>
          <w:tcPr>
            <w:tcW w:w="900" w:type="dxa"/>
          </w:tcPr>
          <w:p w14:paraId="7BE1D9E6" w14:textId="77777777" w:rsidR="00346BB0" w:rsidRDefault="00346BB0" w:rsidP="007524CB">
            <w:pPr>
              <w:widowControl w:val="0"/>
              <w:autoSpaceDE w:val="0"/>
              <w:autoSpaceDN w:val="0"/>
              <w:adjustRightInd w:val="0"/>
              <w:rPr>
                <w:rFonts w:eastAsia="Batang"/>
              </w:rPr>
            </w:pPr>
          </w:p>
        </w:tc>
        <w:tc>
          <w:tcPr>
            <w:tcW w:w="1800" w:type="dxa"/>
          </w:tcPr>
          <w:p w14:paraId="22714411" w14:textId="77777777" w:rsidR="00346BB0" w:rsidRDefault="00346BB0" w:rsidP="007524CB">
            <w:pPr>
              <w:widowControl w:val="0"/>
              <w:autoSpaceDE w:val="0"/>
              <w:autoSpaceDN w:val="0"/>
              <w:adjustRightInd w:val="0"/>
              <w:rPr>
                <w:rFonts w:eastAsia="Batang"/>
              </w:rPr>
            </w:pPr>
          </w:p>
        </w:tc>
        <w:tc>
          <w:tcPr>
            <w:tcW w:w="900" w:type="dxa"/>
          </w:tcPr>
          <w:p w14:paraId="6E4D0F39" w14:textId="77777777" w:rsidR="00346BB0" w:rsidRDefault="00346BB0" w:rsidP="007524CB">
            <w:pPr>
              <w:widowControl w:val="0"/>
              <w:autoSpaceDE w:val="0"/>
              <w:autoSpaceDN w:val="0"/>
              <w:adjustRightInd w:val="0"/>
              <w:rPr>
                <w:rFonts w:eastAsia="Batang"/>
              </w:rPr>
            </w:pPr>
            <w:r>
              <w:rPr>
                <w:rFonts w:eastAsia="Batang"/>
              </w:rPr>
              <w:t>64</w:t>
            </w:r>
          </w:p>
        </w:tc>
        <w:tc>
          <w:tcPr>
            <w:tcW w:w="900" w:type="dxa"/>
          </w:tcPr>
          <w:p w14:paraId="1D4DEFC0" w14:textId="77777777" w:rsidR="00346BB0" w:rsidRDefault="00346BB0" w:rsidP="007524CB">
            <w:pPr>
              <w:widowControl w:val="0"/>
              <w:autoSpaceDE w:val="0"/>
              <w:autoSpaceDN w:val="0"/>
              <w:adjustRightInd w:val="0"/>
              <w:rPr>
                <w:rFonts w:eastAsia="Batang"/>
              </w:rPr>
            </w:pPr>
            <w:r>
              <w:rPr>
                <w:rFonts w:eastAsia="Batang"/>
              </w:rPr>
              <w:t>30</w:t>
            </w:r>
          </w:p>
        </w:tc>
        <w:tc>
          <w:tcPr>
            <w:tcW w:w="2700" w:type="dxa"/>
          </w:tcPr>
          <w:p w14:paraId="51F35DE8" w14:textId="77777777" w:rsidR="00346BB0" w:rsidRDefault="00346BB0" w:rsidP="007524CB">
            <w:pPr>
              <w:widowControl w:val="0"/>
              <w:autoSpaceDE w:val="0"/>
              <w:autoSpaceDN w:val="0"/>
              <w:adjustRightInd w:val="0"/>
              <w:rPr>
                <w:rFonts w:eastAsia="Batang"/>
              </w:rPr>
            </w:pPr>
          </w:p>
        </w:tc>
      </w:tr>
      <w:tr w:rsidR="00346BB0" w14:paraId="5E7DAB3A" w14:textId="77777777" w:rsidTr="007524CB">
        <w:tc>
          <w:tcPr>
            <w:tcW w:w="828" w:type="dxa"/>
          </w:tcPr>
          <w:p w14:paraId="7751D69B" w14:textId="77777777" w:rsidR="00346BB0" w:rsidRDefault="00346BB0" w:rsidP="007524CB">
            <w:pPr>
              <w:widowControl w:val="0"/>
              <w:autoSpaceDE w:val="0"/>
              <w:autoSpaceDN w:val="0"/>
              <w:adjustRightInd w:val="0"/>
              <w:rPr>
                <w:rFonts w:eastAsia="Batang"/>
              </w:rPr>
            </w:pPr>
            <w:r>
              <w:rPr>
                <w:rFonts w:eastAsia="Batang"/>
              </w:rPr>
              <w:t>1978</w:t>
            </w:r>
          </w:p>
        </w:tc>
        <w:tc>
          <w:tcPr>
            <w:tcW w:w="1260" w:type="dxa"/>
          </w:tcPr>
          <w:p w14:paraId="19A2F897" w14:textId="77777777" w:rsidR="00346BB0" w:rsidRDefault="00346BB0" w:rsidP="007524CB">
            <w:pPr>
              <w:widowControl w:val="0"/>
              <w:autoSpaceDE w:val="0"/>
              <w:autoSpaceDN w:val="0"/>
              <w:adjustRightInd w:val="0"/>
              <w:rPr>
                <w:rFonts w:eastAsia="Batang"/>
              </w:rPr>
            </w:pPr>
            <w:r>
              <w:rPr>
                <w:rFonts w:eastAsia="Batang"/>
              </w:rPr>
              <w:t>92</w:t>
            </w:r>
          </w:p>
        </w:tc>
        <w:tc>
          <w:tcPr>
            <w:tcW w:w="900" w:type="dxa"/>
          </w:tcPr>
          <w:p w14:paraId="1C277985" w14:textId="77777777" w:rsidR="00346BB0" w:rsidRDefault="00346BB0" w:rsidP="007524CB">
            <w:pPr>
              <w:widowControl w:val="0"/>
              <w:autoSpaceDE w:val="0"/>
              <w:autoSpaceDN w:val="0"/>
              <w:adjustRightInd w:val="0"/>
              <w:rPr>
                <w:rFonts w:eastAsia="Batang"/>
              </w:rPr>
            </w:pPr>
          </w:p>
        </w:tc>
        <w:tc>
          <w:tcPr>
            <w:tcW w:w="1800" w:type="dxa"/>
          </w:tcPr>
          <w:p w14:paraId="316DB3CA" w14:textId="77777777" w:rsidR="00346BB0" w:rsidRDefault="00346BB0" w:rsidP="007524CB">
            <w:pPr>
              <w:widowControl w:val="0"/>
              <w:autoSpaceDE w:val="0"/>
              <w:autoSpaceDN w:val="0"/>
              <w:adjustRightInd w:val="0"/>
              <w:rPr>
                <w:rFonts w:eastAsia="Batang"/>
              </w:rPr>
            </w:pPr>
          </w:p>
        </w:tc>
        <w:tc>
          <w:tcPr>
            <w:tcW w:w="900" w:type="dxa"/>
          </w:tcPr>
          <w:p w14:paraId="5897295E" w14:textId="77777777" w:rsidR="00346BB0" w:rsidRDefault="00346BB0" w:rsidP="007524CB">
            <w:pPr>
              <w:widowControl w:val="0"/>
              <w:autoSpaceDE w:val="0"/>
              <w:autoSpaceDN w:val="0"/>
              <w:adjustRightInd w:val="0"/>
              <w:rPr>
                <w:rFonts w:eastAsia="Batang"/>
              </w:rPr>
            </w:pPr>
            <w:r>
              <w:rPr>
                <w:rFonts w:eastAsia="Batang"/>
              </w:rPr>
              <w:t>63</w:t>
            </w:r>
          </w:p>
        </w:tc>
        <w:tc>
          <w:tcPr>
            <w:tcW w:w="900" w:type="dxa"/>
          </w:tcPr>
          <w:p w14:paraId="3A1AE4F3" w14:textId="77777777" w:rsidR="00346BB0" w:rsidRDefault="00346BB0" w:rsidP="007524CB">
            <w:pPr>
              <w:widowControl w:val="0"/>
              <w:autoSpaceDE w:val="0"/>
              <w:autoSpaceDN w:val="0"/>
              <w:adjustRightInd w:val="0"/>
              <w:rPr>
                <w:rFonts w:eastAsia="Batang"/>
              </w:rPr>
            </w:pPr>
            <w:r>
              <w:rPr>
                <w:rFonts w:eastAsia="Batang"/>
              </w:rPr>
              <w:t>29</w:t>
            </w:r>
          </w:p>
        </w:tc>
        <w:tc>
          <w:tcPr>
            <w:tcW w:w="2700" w:type="dxa"/>
          </w:tcPr>
          <w:p w14:paraId="34CE0409" w14:textId="77777777" w:rsidR="00346BB0" w:rsidRDefault="00346BB0" w:rsidP="007524CB">
            <w:pPr>
              <w:widowControl w:val="0"/>
              <w:autoSpaceDE w:val="0"/>
              <w:autoSpaceDN w:val="0"/>
              <w:adjustRightInd w:val="0"/>
              <w:rPr>
                <w:rFonts w:eastAsia="Batang"/>
              </w:rPr>
            </w:pPr>
          </w:p>
        </w:tc>
      </w:tr>
      <w:tr w:rsidR="00346BB0" w14:paraId="18C1DBEB" w14:textId="77777777" w:rsidTr="007524CB">
        <w:tc>
          <w:tcPr>
            <w:tcW w:w="828" w:type="dxa"/>
          </w:tcPr>
          <w:p w14:paraId="161EC7BC" w14:textId="77777777" w:rsidR="00346BB0" w:rsidRDefault="00346BB0" w:rsidP="007524CB">
            <w:pPr>
              <w:widowControl w:val="0"/>
              <w:autoSpaceDE w:val="0"/>
              <w:autoSpaceDN w:val="0"/>
              <w:adjustRightInd w:val="0"/>
              <w:rPr>
                <w:rFonts w:eastAsia="Batang"/>
              </w:rPr>
            </w:pPr>
            <w:r>
              <w:rPr>
                <w:rFonts w:eastAsia="Batang"/>
              </w:rPr>
              <w:t>1979</w:t>
            </w:r>
          </w:p>
        </w:tc>
        <w:tc>
          <w:tcPr>
            <w:tcW w:w="1260" w:type="dxa"/>
          </w:tcPr>
          <w:p w14:paraId="35E12DD8" w14:textId="77777777" w:rsidR="00346BB0" w:rsidRDefault="00346BB0" w:rsidP="007524CB">
            <w:pPr>
              <w:widowControl w:val="0"/>
              <w:autoSpaceDE w:val="0"/>
              <w:autoSpaceDN w:val="0"/>
              <w:adjustRightInd w:val="0"/>
              <w:rPr>
                <w:rFonts w:eastAsia="Batang"/>
              </w:rPr>
            </w:pPr>
            <w:r>
              <w:rPr>
                <w:rFonts w:eastAsia="Batang"/>
              </w:rPr>
              <w:t>92</w:t>
            </w:r>
          </w:p>
        </w:tc>
        <w:tc>
          <w:tcPr>
            <w:tcW w:w="900" w:type="dxa"/>
          </w:tcPr>
          <w:p w14:paraId="1AA89A4D" w14:textId="77777777" w:rsidR="00346BB0" w:rsidRDefault="00346BB0" w:rsidP="007524CB">
            <w:pPr>
              <w:widowControl w:val="0"/>
              <w:autoSpaceDE w:val="0"/>
              <w:autoSpaceDN w:val="0"/>
              <w:adjustRightInd w:val="0"/>
              <w:rPr>
                <w:rFonts w:eastAsia="Batang"/>
              </w:rPr>
            </w:pPr>
          </w:p>
        </w:tc>
        <w:tc>
          <w:tcPr>
            <w:tcW w:w="1800" w:type="dxa"/>
          </w:tcPr>
          <w:p w14:paraId="513445DA" w14:textId="77777777" w:rsidR="00346BB0" w:rsidRDefault="00346BB0" w:rsidP="007524CB">
            <w:pPr>
              <w:widowControl w:val="0"/>
              <w:autoSpaceDE w:val="0"/>
              <w:autoSpaceDN w:val="0"/>
              <w:adjustRightInd w:val="0"/>
              <w:rPr>
                <w:rFonts w:eastAsia="Batang"/>
              </w:rPr>
            </w:pPr>
          </w:p>
        </w:tc>
        <w:tc>
          <w:tcPr>
            <w:tcW w:w="900" w:type="dxa"/>
          </w:tcPr>
          <w:p w14:paraId="5D6899C7" w14:textId="77777777" w:rsidR="00346BB0" w:rsidRDefault="00346BB0" w:rsidP="007524CB">
            <w:pPr>
              <w:widowControl w:val="0"/>
              <w:autoSpaceDE w:val="0"/>
              <w:autoSpaceDN w:val="0"/>
              <w:adjustRightInd w:val="0"/>
              <w:rPr>
                <w:rFonts w:eastAsia="Batang"/>
              </w:rPr>
            </w:pPr>
            <w:r>
              <w:rPr>
                <w:rFonts w:eastAsia="Batang"/>
              </w:rPr>
              <w:t>64</w:t>
            </w:r>
          </w:p>
        </w:tc>
        <w:tc>
          <w:tcPr>
            <w:tcW w:w="900" w:type="dxa"/>
          </w:tcPr>
          <w:p w14:paraId="10E0627A" w14:textId="77777777" w:rsidR="00346BB0" w:rsidRDefault="00346BB0" w:rsidP="007524CB">
            <w:pPr>
              <w:widowControl w:val="0"/>
              <w:autoSpaceDE w:val="0"/>
              <w:autoSpaceDN w:val="0"/>
              <w:adjustRightInd w:val="0"/>
              <w:rPr>
                <w:rFonts w:eastAsia="Batang"/>
              </w:rPr>
            </w:pPr>
            <w:r>
              <w:rPr>
                <w:rFonts w:eastAsia="Batang"/>
              </w:rPr>
              <w:t>28</w:t>
            </w:r>
          </w:p>
        </w:tc>
        <w:tc>
          <w:tcPr>
            <w:tcW w:w="2700" w:type="dxa"/>
          </w:tcPr>
          <w:p w14:paraId="0B2EAD7A" w14:textId="77777777" w:rsidR="00346BB0" w:rsidRDefault="00346BB0" w:rsidP="007524CB">
            <w:pPr>
              <w:widowControl w:val="0"/>
              <w:autoSpaceDE w:val="0"/>
              <w:autoSpaceDN w:val="0"/>
              <w:adjustRightInd w:val="0"/>
              <w:rPr>
                <w:rFonts w:eastAsia="Batang"/>
              </w:rPr>
            </w:pPr>
          </w:p>
        </w:tc>
      </w:tr>
      <w:tr w:rsidR="00346BB0" w14:paraId="4B815FA9" w14:textId="77777777" w:rsidTr="007524CB">
        <w:tc>
          <w:tcPr>
            <w:tcW w:w="828" w:type="dxa"/>
          </w:tcPr>
          <w:p w14:paraId="601E7B7E" w14:textId="77777777" w:rsidR="00346BB0" w:rsidRDefault="00346BB0" w:rsidP="007524CB">
            <w:pPr>
              <w:widowControl w:val="0"/>
              <w:autoSpaceDE w:val="0"/>
              <w:autoSpaceDN w:val="0"/>
              <w:adjustRightInd w:val="0"/>
              <w:rPr>
                <w:rFonts w:eastAsia="Batang"/>
              </w:rPr>
            </w:pPr>
            <w:r>
              <w:rPr>
                <w:rFonts w:eastAsia="Batang"/>
              </w:rPr>
              <w:t>1980</w:t>
            </w:r>
          </w:p>
        </w:tc>
        <w:tc>
          <w:tcPr>
            <w:tcW w:w="1260" w:type="dxa"/>
          </w:tcPr>
          <w:p w14:paraId="0C7488AA" w14:textId="77777777" w:rsidR="00346BB0" w:rsidRDefault="00346BB0" w:rsidP="007524CB">
            <w:pPr>
              <w:widowControl w:val="0"/>
              <w:autoSpaceDE w:val="0"/>
              <w:autoSpaceDN w:val="0"/>
              <w:adjustRightInd w:val="0"/>
              <w:rPr>
                <w:rFonts w:eastAsia="Batang"/>
              </w:rPr>
            </w:pPr>
            <w:r>
              <w:rPr>
                <w:rFonts w:eastAsia="Batang"/>
              </w:rPr>
              <w:t>89</w:t>
            </w:r>
          </w:p>
        </w:tc>
        <w:tc>
          <w:tcPr>
            <w:tcW w:w="900" w:type="dxa"/>
          </w:tcPr>
          <w:p w14:paraId="6DAB86D8" w14:textId="77777777" w:rsidR="00346BB0" w:rsidRDefault="00346BB0" w:rsidP="007524CB">
            <w:pPr>
              <w:widowControl w:val="0"/>
              <w:autoSpaceDE w:val="0"/>
              <w:autoSpaceDN w:val="0"/>
              <w:adjustRightInd w:val="0"/>
              <w:rPr>
                <w:rFonts w:eastAsia="Batang"/>
              </w:rPr>
            </w:pPr>
          </w:p>
        </w:tc>
        <w:tc>
          <w:tcPr>
            <w:tcW w:w="1800" w:type="dxa"/>
          </w:tcPr>
          <w:p w14:paraId="6861094C" w14:textId="77777777" w:rsidR="00346BB0" w:rsidRDefault="00346BB0" w:rsidP="007524CB">
            <w:pPr>
              <w:widowControl w:val="0"/>
              <w:autoSpaceDE w:val="0"/>
              <w:autoSpaceDN w:val="0"/>
              <w:adjustRightInd w:val="0"/>
              <w:rPr>
                <w:rFonts w:eastAsia="Batang"/>
              </w:rPr>
            </w:pPr>
          </w:p>
        </w:tc>
        <w:tc>
          <w:tcPr>
            <w:tcW w:w="900" w:type="dxa"/>
          </w:tcPr>
          <w:p w14:paraId="6DAE9A20" w14:textId="77777777" w:rsidR="00346BB0" w:rsidRDefault="00346BB0" w:rsidP="007524CB">
            <w:pPr>
              <w:widowControl w:val="0"/>
              <w:autoSpaceDE w:val="0"/>
              <w:autoSpaceDN w:val="0"/>
              <w:adjustRightInd w:val="0"/>
              <w:rPr>
                <w:rFonts w:eastAsia="Batang"/>
              </w:rPr>
            </w:pPr>
            <w:r>
              <w:rPr>
                <w:rFonts w:eastAsia="Batang"/>
              </w:rPr>
              <w:t>60</w:t>
            </w:r>
          </w:p>
        </w:tc>
        <w:tc>
          <w:tcPr>
            <w:tcW w:w="900" w:type="dxa"/>
          </w:tcPr>
          <w:p w14:paraId="5E5B9E95" w14:textId="77777777" w:rsidR="00346BB0" w:rsidRDefault="00346BB0" w:rsidP="007524CB">
            <w:pPr>
              <w:widowControl w:val="0"/>
              <w:autoSpaceDE w:val="0"/>
              <w:autoSpaceDN w:val="0"/>
              <w:adjustRightInd w:val="0"/>
              <w:rPr>
                <w:rFonts w:eastAsia="Batang"/>
              </w:rPr>
            </w:pPr>
            <w:r>
              <w:rPr>
                <w:rFonts w:eastAsia="Batang"/>
              </w:rPr>
              <w:t>29</w:t>
            </w:r>
          </w:p>
        </w:tc>
        <w:tc>
          <w:tcPr>
            <w:tcW w:w="2700" w:type="dxa"/>
          </w:tcPr>
          <w:p w14:paraId="7BDF95C3" w14:textId="77777777" w:rsidR="00346BB0" w:rsidRDefault="00346BB0" w:rsidP="007524CB">
            <w:pPr>
              <w:widowControl w:val="0"/>
              <w:autoSpaceDE w:val="0"/>
              <w:autoSpaceDN w:val="0"/>
              <w:adjustRightInd w:val="0"/>
              <w:rPr>
                <w:rFonts w:eastAsia="Batang"/>
              </w:rPr>
            </w:pPr>
          </w:p>
        </w:tc>
      </w:tr>
      <w:tr w:rsidR="00346BB0" w14:paraId="6A875A06" w14:textId="77777777" w:rsidTr="007524CB">
        <w:tc>
          <w:tcPr>
            <w:tcW w:w="828" w:type="dxa"/>
          </w:tcPr>
          <w:p w14:paraId="3D3FC01E" w14:textId="77777777" w:rsidR="00346BB0" w:rsidRDefault="00346BB0" w:rsidP="007524CB">
            <w:pPr>
              <w:widowControl w:val="0"/>
              <w:autoSpaceDE w:val="0"/>
              <w:autoSpaceDN w:val="0"/>
              <w:adjustRightInd w:val="0"/>
              <w:rPr>
                <w:rFonts w:eastAsia="Batang"/>
              </w:rPr>
            </w:pPr>
            <w:r>
              <w:rPr>
                <w:rFonts w:eastAsia="Batang"/>
              </w:rPr>
              <w:t>1981</w:t>
            </w:r>
          </w:p>
        </w:tc>
        <w:tc>
          <w:tcPr>
            <w:tcW w:w="1260" w:type="dxa"/>
          </w:tcPr>
          <w:p w14:paraId="51BA240D" w14:textId="77777777" w:rsidR="00346BB0" w:rsidRDefault="00346BB0" w:rsidP="007524CB">
            <w:pPr>
              <w:widowControl w:val="0"/>
              <w:autoSpaceDE w:val="0"/>
              <w:autoSpaceDN w:val="0"/>
              <w:adjustRightInd w:val="0"/>
              <w:rPr>
                <w:rFonts w:eastAsia="Batang"/>
              </w:rPr>
            </w:pPr>
            <w:r>
              <w:rPr>
                <w:rFonts w:eastAsia="Batang"/>
              </w:rPr>
              <w:t>96</w:t>
            </w:r>
          </w:p>
        </w:tc>
        <w:tc>
          <w:tcPr>
            <w:tcW w:w="900" w:type="dxa"/>
          </w:tcPr>
          <w:p w14:paraId="6D05E8CD" w14:textId="77777777" w:rsidR="00346BB0" w:rsidRDefault="00346BB0" w:rsidP="007524CB">
            <w:pPr>
              <w:widowControl w:val="0"/>
              <w:autoSpaceDE w:val="0"/>
              <w:autoSpaceDN w:val="0"/>
              <w:adjustRightInd w:val="0"/>
              <w:rPr>
                <w:rFonts w:eastAsia="Batang"/>
              </w:rPr>
            </w:pPr>
          </w:p>
        </w:tc>
        <w:tc>
          <w:tcPr>
            <w:tcW w:w="1800" w:type="dxa"/>
          </w:tcPr>
          <w:p w14:paraId="16C0F7C3" w14:textId="77777777" w:rsidR="00346BB0" w:rsidRDefault="00346BB0" w:rsidP="007524CB">
            <w:pPr>
              <w:widowControl w:val="0"/>
              <w:autoSpaceDE w:val="0"/>
              <w:autoSpaceDN w:val="0"/>
              <w:adjustRightInd w:val="0"/>
              <w:rPr>
                <w:rFonts w:eastAsia="Batang"/>
              </w:rPr>
            </w:pPr>
          </w:p>
        </w:tc>
        <w:tc>
          <w:tcPr>
            <w:tcW w:w="900" w:type="dxa"/>
          </w:tcPr>
          <w:p w14:paraId="03EDADEA" w14:textId="77777777" w:rsidR="00346BB0" w:rsidRDefault="00346BB0" w:rsidP="007524CB">
            <w:pPr>
              <w:widowControl w:val="0"/>
              <w:autoSpaceDE w:val="0"/>
              <w:autoSpaceDN w:val="0"/>
              <w:adjustRightInd w:val="0"/>
              <w:rPr>
                <w:rFonts w:eastAsia="Batang"/>
              </w:rPr>
            </w:pPr>
            <w:r>
              <w:rPr>
                <w:rFonts w:eastAsia="Batang"/>
              </w:rPr>
              <w:t>67</w:t>
            </w:r>
          </w:p>
        </w:tc>
        <w:tc>
          <w:tcPr>
            <w:tcW w:w="900" w:type="dxa"/>
          </w:tcPr>
          <w:p w14:paraId="503594B7" w14:textId="77777777" w:rsidR="00346BB0" w:rsidRDefault="00346BB0" w:rsidP="007524CB">
            <w:pPr>
              <w:widowControl w:val="0"/>
              <w:autoSpaceDE w:val="0"/>
              <w:autoSpaceDN w:val="0"/>
              <w:adjustRightInd w:val="0"/>
              <w:rPr>
                <w:rFonts w:eastAsia="Batang"/>
              </w:rPr>
            </w:pPr>
            <w:r>
              <w:rPr>
                <w:rFonts w:eastAsia="Batang"/>
              </w:rPr>
              <w:t>29</w:t>
            </w:r>
          </w:p>
        </w:tc>
        <w:tc>
          <w:tcPr>
            <w:tcW w:w="2700" w:type="dxa"/>
          </w:tcPr>
          <w:p w14:paraId="32971EDA" w14:textId="77777777" w:rsidR="00346BB0" w:rsidRDefault="00346BB0" w:rsidP="007524CB">
            <w:pPr>
              <w:widowControl w:val="0"/>
              <w:autoSpaceDE w:val="0"/>
              <w:autoSpaceDN w:val="0"/>
              <w:adjustRightInd w:val="0"/>
              <w:rPr>
                <w:rFonts w:eastAsia="Batang"/>
              </w:rPr>
            </w:pPr>
          </w:p>
        </w:tc>
      </w:tr>
      <w:tr w:rsidR="00346BB0" w14:paraId="508C52DE" w14:textId="77777777" w:rsidTr="007524CB">
        <w:tc>
          <w:tcPr>
            <w:tcW w:w="828" w:type="dxa"/>
          </w:tcPr>
          <w:p w14:paraId="6595874C" w14:textId="77777777" w:rsidR="00346BB0" w:rsidRDefault="00346BB0" w:rsidP="007524CB">
            <w:pPr>
              <w:widowControl w:val="0"/>
              <w:autoSpaceDE w:val="0"/>
              <w:autoSpaceDN w:val="0"/>
              <w:adjustRightInd w:val="0"/>
              <w:rPr>
                <w:rFonts w:eastAsia="Batang"/>
              </w:rPr>
            </w:pPr>
            <w:r>
              <w:rPr>
                <w:rFonts w:eastAsia="Batang"/>
              </w:rPr>
              <w:t>1982</w:t>
            </w:r>
          </w:p>
        </w:tc>
        <w:tc>
          <w:tcPr>
            <w:tcW w:w="1260" w:type="dxa"/>
          </w:tcPr>
          <w:p w14:paraId="347456C3" w14:textId="77777777" w:rsidR="00346BB0" w:rsidRDefault="00346BB0" w:rsidP="007524CB">
            <w:pPr>
              <w:widowControl w:val="0"/>
              <w:autoSpaceDE w:val="0"/>
              <w:autoSpaceDN w:val="0"/>
              <w:adjustRightInd w:val="0"/>
              <w:rPr>
                <w:rFonts w:eastAsia="Batang"/>
              </w:rPr>
            </w:pPr>
            <w:r>
              <w:rPr>
                <w:rFonts w:eastAsia="Batang"/>
              </w:rPr>
              <w:t>96</w:t>
            </w:r>
          </w:p>
        </w:tc>
        <w:tc>
          <w:tcPr>
            <w:tcW w:w="900" w:type="dxa"/>
          </w:tcPr>
          <w:p w14:paraId="6E313CBF" w14:textId="77777777" w:rsidR="00346BB0" w:rsidRDefault="00346BB0" w:rsidP="007524CB">
            <w:pPr>
              <w:widowControl w:val="0"/>
              <w:autoSpaceDE w:val="0"/>
              <w:autoSpaceDN w:val="0"/>
              <w:adjustRightInd w:val="0"/>
              <w:rPr>
                <w:rFonts w:eastAsia="Batang"/>
              </w:rPr>
            </w:pPr>
          </w:p>
        </w:tc>
        <w:tc>
          <w:tcPr>
            <w:tcW w:w="1800" w:type="dxa"/>
          </w:tcPr>
          <w:p w14:paraId="71F45748" w14:textId="77777777" w:rsidR="00346BB0" w:rsidRDefault="00346BB0" w:rsidP="007524CB">
            <w:pPr>
              <w:widowControl w:val="0"/>
              <w:autoSpaceDE w:val="0"/>
              <w:autoSpaceDN w:val="0"/>
              <w:adjustRightInd w:val="0"/>
              <w:rPr>
                <w:rFonts w:eastAsia="Batang"/>
              </w:rPr>
            </w:pPr>
          </w:p>
        </w:tc>
        <w:tc>
          <w:tcPr>
            <w:tcW w:w="900" w:type="dxa"/>
          </w:tcPr>
          <w:p w14:paraId="45C55493" w14:textId="77777777" w:rsidR="00346BB0" w:rsidRDefault="00346BB0" w:rsidP="007524CB">
            <w:pPr>
              <w:widowControl w:val="0"/>
              <w:autoSpaceDE w:val="0"/>
              <w:autoSpaceDN w:val="0"/>
              <w:adjustRightInd w:val="0"/>
              <w:rPr>
                <w:rFonts w:eastAsia="Batang"/>
              </w:rPr>
            </w:pPr>
            <w:r>
              <w:rPr>
                <w:rFonts w:eastAsia="Batang"/>
              </w:rPr>
              <w:t>66</w:t>
            </w:r>
          </w:p>
        </w:tc>
        <w:tc>
          <w:tcPr>
            <w:tcW w:w="900" w:type="dxa"/>
          </w:tcPr>
          <w:p w14:paraId="3E4A6923" w14:textId="77777777" w:rsidR="00346BB0" w:rsidRDefault="00346BB0" w:rsidP="007524CB">
            <w:pPr>
              <w:widowControl w:val="0"/>
              <w:autoSpaceDE w:val="0"/>
              <w:autoSpaceDN w:val="0"/>
              <w:adjustRightInd w:val="0"/>
              <w:rPr>
                <w:rFonts w:eastAsia="Batang"/>
              </w:rPr>
            </w:pPr>
            <w:r>
              <w:rPr>
                <w:rFonts w:eastAsia="Batang"/>
              </w:rPr>
              <w:t>30</w:t>
            </w:r>
          </w:p>
        </w:tc>
        <w:tc>
          <w:tcPr>
            <w:tcW w:w="2700" w:type="dxa"/>
          </w:tcPr>
          <w:p w14:paraId="47B04678" w14:textId="77777777" w:rsidR="00346BB0" w:rsidRDefault="00346BB0" w:rsidP="007524CB">
            <w:pPr>
              <w:widowControl w:val="0"/>
              <w:autoSpaceDE w:val="0"/>
              <w:autoSpaceDN w:val="0"/>
              <w:adjustRightInd w:val="0"/>
              <w:rPr>
                <w:rFonts w:eastAsia="Batang"/>
              </w:rPr>
            </w:pPr>
          </w:p>
        </w:tc>
      </w:tr>
      <w:tr w:rsidR="00346BB0" w14:paraId="6FCB0FC9" w14:textId="77777777" w:rsidTr="007524CB">
        <w:tc>
          <w:tcPr>
            <w:tcW w:w="828" w:type="dxa"/>
          </w:tcPr>
          <w:p w14:paraId="3253F05B" w14:textId="77777777" w:rsidR="00346BB0" w:rsidRDefault="00346BB0" w:rsidP="007524CB">
            <w:pPr>
              <w:widowControl w:val="0"/>
              <w:autoSpaceDE w:val="0"/>
              <w:autoSpaceDN w:val="0"/>
              <w:adjustRightInd w:val="0"/>
              <w:rPr>
                <w:rFonts w:eastAsia="Batang"/>
              </w:rPr>
            </w:pPr>
            <w:r>
              <w:rPr>
                <w:rFonts w:eastAsia="Batang"/>
              </w:rPr>
              <w:t>1983</w:t>
            </w:r>
          </w:p>
        </w:tc>
        <w:tc>
          <w:tcPr>
            <w:tcW w:w="1260" w:type="dxa"/>
          </w:tcPr>
          <w:p w14:paraId="5938A780" w14:textId="77777777" w:rsidR="00346BB0" w:rsidRDefault="00346BB0" w:rsidP="007524CB">
            <w:pPr>
              <w:widowControl w:val="0"/>
              <w:autoSpaceDE w:val="0"/>
              <w:autoSpaceDN w:val="0"/>
              <w:adjustRightInd w:val="0"/>
              <w:rPr>
                <w:rFonts w:eastAsia="Batang"/>
              </w:rPr>
            </w:pPr>
            <w:r>
              <w:rPr>
                <w:rFonts w:eastAsia="Batang"/>
              </w:rPr>
              <w:t>106</w:t>
            </w:r>
          </w:p>
        </w:tc>
        <w:tc>
          <w:tcPr>
            <w:tcW w:w="900" w:type="dxa"/>
          </w:tcPr>
          <w:p w14:paraId="6D7ECE89" w14:textId="77777777" w:rsidR="00346BB0" w:rsidRDefault="00346BB0" w:rsidP="007524CB">
            <w:pPr>
              <w:widowControl w:val="0"/>
              <w:autoSpaceDE w:val="0"/>
              <w:autoSpaceDN w:val="0"/>
              <w:adjustRightInd w:val="0"/>
              <w:rPr>
                <w:rFonts w:eastAsia="Batang"/>
              </w:rPr>
            </w:pPr>
          </w:p>
        </w:tc>
        <w:tc>
          <w:tcPr>
            <w:tcW w:w="1800" w:type="dxa"/>
          </w:tcPr>
          <w:p w14:paraId="34C65355" w14:textId="77777777" w:rsidR="00346BB0" w:rsidRDefault="00346BB0" w:rsidP="007524CB">
            <w:pPr>
              <w:widowControl w:val="0"/>
              <w:autoSpaceDE w:val="0"/>
              <w:autoSpaceDN w:val="0"/>
              <w:adjustRightInd w:val="0"/>
              <w:rPr>
                <w:rFonts w:eastAsia="Batang"/>
              </w:rPr>
            </w:pPr>
          </w:p>
        </w:tc>
        <w:tc>
          <w:tcPr>
            <w:tcW w:w="900" w:type="dxa"/>
          </w:tcPr>
          <w:p w14:paraId="3777BD92" w14:textId="77777777" w:rsidR="00346BB0" w:rsidRDefault="00346BB0" w:rsidP="007524CB">
            <w:pPr>
              <w:widowControl w:val="0"/>
              <w:autoSpaceDE w:val="0"/>
              <w:autoSpaceDN w:val="0"/>
              <w:adjustRightInd w:val="0"/>
              <w:rPr>
                <w:rFonts w:eastAsia="Batang"/>
              </w:rPr>
            </w:pPr>
            <w:r>
              <w:rPr>
                <w:rFonts w:eastAsia="Batang"/>
              </w:rPr>
              <w:t>66</w:t>
            </w:r>
          </w:p>
        </w:tc>
        <w:tc>
          <w:tcPr>
            <w:tcW w:w="900" w:type="dxa"/>
          </w:tcPr>
          <w:p w14:paraId="07B04DC7" w14:textId="77777777" w:rsidR="00346BB0" w:rsidRDefault="00346BB0" w:rsidP="007524CB">
            <w:pPr>
              <w:widowControl w:val="0"/>
              <w:autoSpaceDE w:val="0"/>
              <w:autoSpaceDN w:val="0"/>
              <w:adjustRightInd w:val="0"/>
              <w:rPr>
                <w:rFonts w:eastAsia="Batang"/>
              </w:rPr>
            </w:pPr>
            <w:r>
              <w:rPr>
                <w:rFonts w:eastAsia="Batang"/>
              </w:rPr>
              <w:t>40</w:t>
            </w:r>
          </w:p>
        </w:tc>
        <w:tc>
          <w:tcPr>
            <w:tcW w:w="2700" w:type="dxa"/>
          </w:tcPr>
          <w:p w14:paraId="11A48690" w14:textId="77777777" w:rsidR="00346BB0" w:rsidRDefault="00346BB0" w:rsidP="007524CB">
            <w:pPr>
              <w:widowControl w:val="0"/>
              <w:autoSpaceDE w:val="0"/>
              <w:autoSpaceDN w:val="0"/>
              <w:adjustRightInd w:val="0"/>
              <w:rPr>
                <w:rFonts w:eastAsia="Batang"/>
              </w:rPr>
            </w:pPr>
          </w:p>
        </w:tc>
      </w:tr>
      <w:tr w:rsidR="00346BB0" w14:paraId="664C0476" w14:textId="77777777" w:rsidTr="007524CB">
        <w:tc>
          <w:tcPr>
            <w:tcW w:w="828" w:type="dxa"/>
          </w:tcPr>
          <w:p w14:paraId="5C298B2D" w14:textId="77777777" w:rsidR="00346BB0" w:rsidRDefault="00346BB0" w:rsidP="007524CB">
            <w:pPr>
              <w:widowControl w:val="0"/>
              <w:autoSpaceDE w:val="0"/>
              <w:autoSpaceDN w:val="0"/>
              <w:adjustRightInd w:val="0"/>
              <w:rPr>
                <w:rFonts w:eastAsia="Batang"/>
              </w:rPr>
            </w:pPr>
            <w:r>
              <w:rPr>
                <w:rFonts w:eastAsia="Batang"/>
              </w:rPr>
              <w:t>1984</w:t>
            </w:r>
          </w:p>
        </w:tc>
        <w:tc>
          <w:tcPr>
            <w:tcW w:w="1260" w:type="dxa"/>
          </w:tcPr>
          <w:p w14:paraId="40CD329C" w14:textId="77777777" w:rsidR="00346BB0" w:rsidRDefault="00346BB0" w:rsidP="007524CB">
            <w:pPr>
              <w:widowControl w:val="0"/>
              <w:autoSpaceDE w:val="0"/>
              <w:autoSpaceDN w:val="0"/>
              <w:adjustRightInd w:val="0"/>
              <w:rPr>
                <w:rFonts w:eastAsia="Batang"/>
              </w:rPr>
            </w:pPr>
            <w:r>
              <w:rPr>
                <w:rFonts w:eastAsia="Batang"/>
              </w:rPr>
              <w:t>108</w:t>
            </w:r>
          </w:p>
        </w:tc>
        <w:tc>
          <w:tcPr>
            <w:tcW w:w="900" w:type="dxa"/>
          </w:tcPr>
          <w:p w14:paraId="1B1B6EC7" w14:textId="77777777" w:rsidR="00346BB0" w:rsidRDefault="00346BB0" w:rsidP="007524CB">
            <w:pPr>
              <w:widowControl w:val="0"/>
              <w:autoSpaceDE w:val="0"/>
              <w:autoSpaceDN w:val="0"/>
              <w:adjustRightInd w:val="0"/>
              <w:rPr>
                <w:rFonts w:eastAsia="Batang"/>
              </w:rPr>
            </w:pPr>
          </w:p>
        </w:tc>
        <w:tc>
          <w:tcPr>
            <w:tcW w:w="1800" w:type="dxa"/>
          </w:tcPr>
          <w:p w14:paraId="0675958C" w14:textId="77777777" w:rsidR="00346BB0" w:rsidRDefault="00346BB0" w:rsidP="007524CB">
            <w:pPr>
              <w:widowControl w:val="0"/>
              <w:autoSpaceDE w:val="0"/>
              <w:autoSpaceDN w:val="0"/>
              <w:adjustRightInd w:val="0"/>
              <w:rPr>
                <w:rFonts w:eastAsia="Batang"/>
              </w:rPr>
            </w:pPr>
          </w:p>
        </w:tc>
        <w:tc>
          <w:tcPr>
            <w:tcW w:w="900" w:type="dxa"/>
          </w:tcPr>
          <w:p w14:paraId="67F6D9BF" w14:textId="77777777" w:rsidR="00346BB0" w:rsidRDefault="00346BB0" w:rsidP="007524CB">
            <w:pPr>
              <w:widowControl w:val="0"/>
              <w:autoSpaceDE w:val="0"/>
              <w:autoSpaceDN w:val="0"/>
              <w:adjustRightInd w:val="0"/>
              <w:rPr>
                <w:rFonts w:eastAsia="Batang"/>
              </w:rPr>
            </w:pPr>
            <w:r>
              <w:rPr>
                <w:rFonts w:eastAsia="Batang"/>
              </w:rPr>
              <w:t>66</w:t>
            </w:r>
          </w:p>
        </w:tc>
        <w:tc>
          <w:tcPr>
            <w:tcW w:w="900" w:type="dxa"/>
          </w:tcPr>
          <w:p w14:paraId="040C75F1" w14:textId="77777777" w:rsidR="00346BB0" w:rsidRDefault="00346BB0" w:rsidP="007524CB">
            <w:pPr>
              <w:widowControl w:val="0"/>
              <w:autoSpaceDE w:val="0"/>
              <w:autoSpaceDN w:val="0"/>
              <w:adjustRightInd w:val="0"/>
              <w:rPr>
                <w:rFonts w:eastAsia="Batang"/>
              </w:rPr>
            </w:pPr>
            <w:r>
              <w:rPr>
                <w:rFonts w:eastAsia="Batang"/>
              </w:rPr>
              <w:t>42</w:t>
            </w:r>
          </w:p>
        </w:tc>
        <w:tc>
          <w:tcPr>
            <w:tcW w:w="2700" w:type="dxa"/>
          </w:tcPr>
          <w:p w14:paraId="6D155432" w14:textId="77777777" w:rsidR="00346BB0" w:rsidRDefault="00346BB0" w:rsidP="007524CB">
            <w:pPr>
              <w:widowControl w:val="0"/>
              <w:autoSpaceDE w:val="0"/>
              <w:autoSpaceDN w:val="0"/>
              <w:adjustRightInd w:val="0"/>
              <w:rPr>
                <w:rFonts w:eastAsia="Batang"/>
              </w:rPr>
            </w:pPr>
          </w:p>
        </w:tc>
      </w:tr>
      <w:tr w:rsidR="00346BB0" w14:paraId="165F382D" w14:textId="77777777" w:rsidTr="007524CB">
        <w:tc>
          <w:tcPr>
            <w:tcW w:w="828" w:type="dxa"/>
          </w:tcPr>
          <w:p w14:paraId="0D541E47" w14:textId="77777777" w:rsidR="00346BB0" w:rsidRDefault="00346BB0" w:rsidP="007524CB">
            <w:pPr>
              <w:widowControl w:val="0"/>
              <w:autoSpaceDE w:val="0"/>
              <w:autoSpaceDN w:val="0"/>
              <w:adjustRightInd w:val="0"/>
              <w:rPr>
                <w:rFonts w:eastAsia="Batang"/>
              </w:rPr>
            </w:pPr>
            <w:r>
              <w:rPr>
                <w:rFonts w:eastAsia="Batang"/>
              </w:rPr>
              <w:t>1985</w:t>
            </w:r>
          </w:p>
        </w:tc>
        <w:tc>
          <w:tcPr>
            <w:tcW w:w="1260" w:type="dxa"/>
          </w:tcPr>
          <w:p w14:paraId="6F1A437C" w14:textId="77777777" w:rsidR="00346BB0" w:rsidRDefault="00346BB0" w:rsidP="007524CB">
            <w:pPr>
              <w:widowControl w:val="0"/>
              <w:autoSpaceDE w:val="0"/>
              <w:autoSpaceDN w:val="0"/>
              <w:adjustRightInd w:val="0"/>
              <w:rPr>
                <w:rFonts w:eastAsia="Batang"/>
              </w:rPr>
            </w:pPr>
            <w:r>
              <w:rPr>
                <w:rFonts w:eastAsia="Batang"/>
              </w:rPr>
              <w:t>108</w:t>
            </w:r>
          </w:p>
        </w:tc>
        <w:tc>
          <w:tcPr>
            <w:tcW w:w="900" w:type="dxa"/>
          </w:tcPr>
          <w:p w14:paraId="5D9BE701" w14:textId="77777777" w:rsidR="00346BB0" w:rsidRDefault="00346BB0" w:rsidP="007524CB">
            <w:pPr>
              <w:widowControl w:val="0"/>
              <w:autoSpaceDE w:val="0"/>
              <w:autoSpaceDN w:val="0"/>
              <w:adjustRightInd w:val="0"/>
              <w:rPr>
                <w:rFonts w:eastAsia="Batang"/>
              </w:rPr>
            </w:pPr>
          </w:p>
        </w:tc>
        <w:tc>
          <w:tcPr>
            <w:tcW w:w="1800" w:type="dxa"/>
          </w:tcPr>
          <w:p w14:paraId="40F9EE0D" w14:textId="77777777" w:rsidR="00346BB0" w:rsidRDefault="00346BB0" w:rsidP="007524CB">
            <w:pPr>
              <w:widowControl w:val="0"/>
              <w:autoSpaceDE w:val="0"/>
              <w:autoSpaceDN w:val="0"/>
              <w:adjustRightInd w:val="0"/>
              <w:rPr>
                <w:rFonts w:eastAsia="Batang"/>
              </w:rPr>
            </w:pPr>
          </w:p>
        </w:tc>
        <w:tc>
          <w:tcPr>
            <w:tcW w:w="900" w:type="dxa"/>
          </w:tcPr>
          <w:p w14:paraId="4F2E36A6" w14:textId="77777777" w:rsidR="00346BB0" w:rsidRDefault="00346BB0" w:rsidP="007524CB">
            <w:pPr>
              <w:widowControl w:val="0"/>
              <w:autoSpaceDE w:val="0"/>
              <w:autoSpaceDN w:val="0"/>
              <w:adjustRightInd w:val="0"/>
              <w:rPr>
                <w:rFonts w:eastAsia="Batang"/>
              </w:rPr>
            </w:pPr>
            <w:r>
              <w:rPr>
                <w:rFonts w:eastAsia="Batang"/>
              </w:rPr>
              <w:t>66</w:t>
            </w:r>
          </w:p>
        </w:tc>
        <w:tc>
          <w:tcPr>
            <w:tcW w:w="900" w:type="dxa"/>
          </w:tcPr>
          <w:p w14:paraId="3AF3548C" w14:textId="77777777" w:rsidR="00346BB0" w:rsidRDefault="00346BB0" w:rsidP="007524CB">
            <w:pPr>
              <w:widowControl w:val="0"/>
              <w:autoSpaceDE w:val="0"/>
              <w:autoSpaceDN w:val="0"/>
              <w:adjustRightInd w:val="0"/>
              <w:rPr>
                <w:rFonts w:eastAsia="Batang"/>
              </w:rPr>
            </w:pPr>
            <w:r>
              <w:rPr>
                <w:rFonts w:eastAsia="Batang"/>
              </w:rPr>
              <w:t>42</w:t>
            </w:r>
          </w:p>
        </w:tc>
        <w:tc>
          <w:tcPr>
            <w:tcW w:w="2700" w:type="dxa"/>
          </w:tcPr>
          <w:p w14:paraId="23FF5B53" w14:textId="77777777" w:rsidR="00346BB0" w:rsidRDefault="00346BB0" w:rsidP="007524CB">
            <w:pPr>
              <w:widowControl w:val="0"/>
              <w:autoSpaceDE w:val="0"/>
              <w:autoSpaceDN w:val="0"/>
              <w:adjustRightInd w:val="0"/>
              <w:rPr>
                <w:rFonts w:eastAsia="Batang"/>
              </w:rPr>
            </w:pPr>
          </w:p>
        </w:tc>
      </w:tr>
      <w:tr w:rsidR="00346BB0" w14:paraId="03B68F76" w14:textId="77777777" w:rsidTr="007524CB">
        <w:tc>
          <w:tcPr>
            <w:tcW w:w="828" w:type="dxa"/>
          </w:tcPr>
          <w:p w14:paraId="5DFAD297" w14:textId="77777777" w:rsidR="00346BB0" w:rsidRDefault="00346BB0" w:rsidP="007524CB">
            <w:pPr>
              <w:widowControl w:val="0"/>
              <w:autoSpaceDE w:val="0"/>
              <w:autoSpaceDN w:val="0"/>
              <w:adjustRightInd w:val="0"/>
              <w:rPr>
                <w:rFonts w:eastAsia="Batang"/>
              </w:rPr>
            </w:pPr>
            <w:r>
              <w:rPr>
                <w:rFonts w:eastAsia="Batang"/>
              </w:rPr>
              <w:t>1986</w:t>
            </w:r>
          </w:p>
        </w:tc>
        <w:tc>
          <w:tcPr>
            <w:tcW w:w="1260" w:type="dxa"/>
          </w:tcPr>
          <w:p w14:paraId="7A6DC631" w14:textId="77777777" w:rsidR="00346BB0" w:rsidRDefault="00346BB0" w:rsidP="007524CB">
            <w:pPr>
              <w:widowControl w:val="0"/>
              <w:autoSpaceDE w:val="0"/>
              <w:autoSpaceDN w:val="0"/>
              <w:adjustRightInd w:val="0"/>
              <w:rPr>
                <w:rFonts w:eastAsia="Batang"/>
              </w:rPr>
            </w:pPr>
            <w:r>
              <w:rPr>
                <w:rFonts w:eastAsia="Batang"/>
              </w:rPr>
              <w:t>104</w:t>
            </w:r>
          </w:p>
        </w:tc>
        <w:tc>
          <w:tcPr>
            <w:tcW w:w="900" w:type="dxa"/>
          </w:tcPr>
          <w:p w14:paraId="60592FBF" w14:textId="77777777" w:rsidR="00346BB0" w:rsidRDefault="00346BB0" w:rsidP="007524CB">
            <w:pPr>
              <w:widowControl w:val="0"/>
              <w:autoSpaceDE w:val="0"/>
              <w:autoSpaceDN w:val="0"/>
              <w:adjustRightInd w:val="0"/>
              <w:rPr>
                <w:rFonts w:eastAsia="Batang"/>
              </w:rPr>
            </w:pPr>
          </w:p>
        </w:tc>
        <w:tc>
          <w:tcPr>
            <w:tcW w:w="1800" w:type="dxa"/>
          </w:tcPr>
          <w:p w14:paraId="5889AC98" w14:textId="77777777" w:rsidR="00346BB0" w:rsidRDefault="00346BB0" w:rsidP="007524CB">
            <w:pPr>
              <w:widowControl w:val="0"/>
              <w:autoSpaceDE w:val="0"/>
              <w:autoSpaceDN w:val="0"/>
              <w:adjustRightInd w:val="0"/>
              <w:rPr>
                <w:rFonts w:eastAsia="Batang"/>
              </w:rPr>
            </w:pPr>
          </w:p>
        </w:tc>
        <w:tc>
          <w:tcPr>
            <w:tcW w:w="900" w:type="dxa"/>
          </w:tcPr>
          <w:p w14:paraId="34AF26E0" w14:textId="77777777" w:rsidR="00346BB0" w:rsidRDefault="00346BB0" w:rsidP="007524CB">
            <w:pPr>
              <w:widowControl w:val="0"/>
              <w:autoSpaceDE w:val="0"/>
              <w:autoSpaceDN w:val="0"/>
              <w:adjustRightInd w:val="0"/>
              <w:rPr>
                <w:rFonts w:eastAsia="Batang"/>
              </w:rPr>
            </w:pPr>
            <w:r>
              <w:rPr>
                <w:rFonts w:eastAsia="Batang"/>
              </w:rPr>
              <w:t>65</w:t>
            </w:r>
          </w:p>
        </w:tc>
        <w:tc>
          <w:tcPr>
            <w:tcW w:w="900" w:type="dxa"/>
          </w:tcPr>
          <w:p w14:paraId="3E73292E" w14:textId="77777777" w:rsidR="00346BB0" w:rsidRDefault="00346BB0" w:rsidP="007524CB">
            <w:pPr>
              <w:widowControl w:val="0"/>
              <w:autoSpaceDE w:val="0"/>
              <w:autoSpaceDN w:val="0"/>
              <w:adjustRightInd w:val="0"/>
              <w:rPr>
                <w:rFonts w:eastAsia="Batang"/>
              </w:rPr>
            </w:pPr>
            <w:r>
              <w:rPr>
                <w:rFonts w:eastAsia="Batang"/>
              </w:rPr>
              <w:t>39</w:t>
            </w:r>
          </w:p>
        </w:tc>
        <w:tc>
          <w:tcPr>
            <w:tcW w:w="2700" w:type="dxa"/>
          </w:tcPr>
          <w:p w14:paraId="62FFA054" w14:textId="77777777" w:rsidR="00346BB0" w:rsidRDefault="00346BB0" w:rsidP="007524CB">
            <w:pPr>
              <w:widowControl w:val="0"/>
              <w:autoSpaceDE w:val="0"/>
              <w:autoSpaceDN w:val="0"/>
              <w:adjustRightInd w:val="0"/>
              <w:rPr>
                <w:rFonts w:eastAsia="Batang"/>
              </w:rPr>
            </w:pPr>
          </w:p>
        </w:tc>
      </w:tr>
      <w:tr w:rsidR="00346BB0" w14:paraId="5DF09014" w14:textId="77777777" w:rsidTr="007524CB">
        <w:tc>
          <w:tcPr>
            <w:tcW w:w="828" w:type="dxa"/>
          </w:tcPr>
          <w:p w14:paraId="0DAA4649" w14:textId="77777777" w:rsidR="00346BB0" w:rsidRDefault="00346BB0" w:rsidP="007524CB">
            <w:pPr>
              <w:widowControl w:val="0"/>
              <w:autoSpaceDE w:val="0"/>
              <w:autoSpaceDN w:val="0"/>
              <w:adjustRightInd w:val="0"/>
              <w:rPr>
                <w:rFonts w:eastAsia="Batang"/>
              </w:rPr>
            </w:pPr>
            <w:r>
              <w:rPr>
                <w:rFonts w:eastAsia="Batang"/>
              </w:rPr>
              <w:t>1987</w:t>
            </w:r>
          </w:p>
        </w:tc>
        <w:tc>
          <w:tcPr>
            <w:tcW w:w="1260" w:type="dxa"/>
          </w:tcPr>
          <w:p w14:paraId="58571CA2" w14:textId="77777777" w:rsidR="00346BB0" w:rsidRDefault="00346BB0" w:rsidP="007524CB">
            <w:pPr>
              <w:widowControl w:val="0"/>
              <w:autoSpaceDE w:val="0"/>
              <w:autoSpaceDN w:val="0"/>
              <w:adjustRightInd w:val="0"/>
              <w:rPr>
                <w:rFonts w:eastAsia="Batang"/>
              </w:rPr>
            </w:pPr>
            <w:r>
              <w:rPr>
                <w:rFonts w:eastAsia="Batang"/>
              </w:rPr>
              <w:t>102</w:t>
            </w:r>
          </w:p>
        </w:tc>
        <w:tc>
          <w:tcPr>
            <w:tcW w:w="900" w:type="dxa"/>
          </w:tcPr>
          <w:p w14:paraId="20F262F2" w14:textId="77777777" w:rsidR="00346BB0" w:rsidRDefault="00346BB0" w:rsidP="007524CB">
            <w:pPr>
              <w:widowControl w:val="0"/>
              <w:autoSpaceDE w:val="0"/>
              <w:autoSpaceDN w:val="0"/>
              <w:adjustRightInd w:val="0"/>
              <w:rPr>
                <w:rFonts w:eastAsia="Batang"/>
              </w:rPr>
            </w:pPr>
          </w:p>
        </w:tc>
        <w:tc>
          <w:tcPr>
            <w:tcW w:w="1800" w:type="dxa"/>
          </w:tcPr>
          <w:p w14:paraId="0DCAAD91" w14:textId="77777777" w:rsidR="00346BB0" w:rsidRDefault="00346BB0" w:rsidP="007524CB">
            <w:pPr>
              <w:widowControl w:val="0"/>
              <w:autoSpaceDE w:val="0"/>
              <w:autoSpaceDN w:val="0"/>
              <w:adjustRightInd w:val="0"/>
              <w:rPr>
                <w:rFonts w:eastAsia="Batang"/>
              </w:rPr>
            </w:pPr>
          </w:p>
        </w:tc>
        <w:tc>
          <w:tcPr>
            <w:tcW w:w="900" w:type="dxa"/>
          </w:tcPr>
          <w:p w14:paraId="33714A60" w14:textId="77777777" w:rsidR="00346BB0" w:rsidRDefault="00346BB0" w:rsidP="007524CB">
            <w:pPr>
              <w:widowControl w:val="0"/>
              <w:autoSpaceDE w:val="0"/>
              <w:autoSpaceDN w:val="0"/>
              <w:adjustRightInd w:val="0"/>
              <w:rPr>
                <w:rFonts w:eastAsia="Batang"/>
              </w:rPr>
            </w:pPr>
            <w:r>
              <w:rPr>
                <w:rFonts w:eastAsia="Batang"/>
              </w:rPr>
              <w:t>64</w:t>
            </w:r>
          </w:p>
        </w:tc>
        <w:tc>
          <w:tcPr>
            <w:tcW w:w="900" w:type="dxa"/>
          </w:tcPr>
          <w:p w14:paraId="1C3F0F48" w14:textId="77777777" w:rsidR="00346BB0" w:rsidRDefault="00346BB0" w:rsidP="007524CB">
            <w:pPr>
              <w:widowControl w:val="0"/>
              <w:autoSpaceDE w:val="0"/>
              <w:autoSpaceDN w:val="0"/>
              <w:adjustRightInd w:val="0"/>
              <w:rPr>
                <w:rFonts w:eastAsia="Batang"/>
              </w:rPr>
            </w:pPr>
            <w:r>
              <w:rPr>
                <w:rFonts w:eastAsia="Batang"/>
              </w:rPr>
              <w:t>38</w:t>
            </w:r>
          </w:p>
        </w:tc>
        <w:tc>
          <w:tcPr>
            <w:tcW w:w="2700" w:type="dxa"/>
          </w:tcPr>
          <w:p w14:paraId="3A39FECB" w14:textId="77777777" w:rsidR="00346BB0" w:rsidRDefault="00346BB0" w:rsidP="007524CB">
            <w:pPr>
              <w:widowControl w:val="0"/>
              <w:autoSpaceDE w:val="0"/>
              <w:autoSpaceDN w:val="0"/>
              <w:adjustRightInd w:val="0"/>
              <w:rPr>
                <w:rFonts w:eastAsia="Batang"/>
              </w:rPr>
            </w:pPr>
          </w:p>
        </w:tc>
      </w:tr>
      <w:tr w:rsidR="00346BB0" w14:paraId="15B1A66E" w14:textId="77777777" w:rsidTr="007524CB">
        <w:tc>
          <w:tcPr>
            <w:tcW w:w="828" w:type="dxa"/>
          </w:tcPr>
          <w:p w14:paraId="70D44367" w14:textId="77777777" w:rsidR="00346BB0" w:rsidRDefault="00346BB0" w:rsidP="007524CB">
            <w:pPr>
              <w:widowControl w:val="0"/>
              <w:autoSpaceDE w:val="0"/>
              <w:autoSpaceDN w:val="0"/>
              <w:adjustRightInd w:val="0"/>
              <w:rPr>
                <w:rFonts w:eastAsia="Batang"/>
              </w:rPr>
            </w:pPr>
            <w:r>
              <w:rPr>
                <w:rFonts w:eastAsia="Batang"/>
              </w:rPr>
              <w:t>1988</w:t>
            </w:r>
          </w:p>
        </w:tc>
        <w:tc>
          <w:tcPr>
            <w:tcW w:w="1260" w:type="dxa"/>
          </w:tcPr>
          <w:p w14:paraId="1A2AB517" w14:textId="77777777" w:rsidR="00346BB0" w:rsidRDefault="00346BB0" w:rsidP="007524CB">
            <w:pPr>
              <w:widowControl w:val="0"/>
              <w:autoSpaceDE w:val="0"/>
              <w:autoSpaceDN w:val="0"/>
              <w:adjustRightInd w:val="0"/>
              <w:rPr>
                <w:rFonts w:eastAsia="Batang"/>
              </w:rPr>
            </w:pPr>
            <w:r>
              <w:rPr>
                <w:rFonts w:eastAsia="Batang"/>
              </w:rPr>
              <w:t>106</w:t>
            </w:r>
          </w:p>
        </w:tc>
        <w:tc>
          <w:tcPr>
            <w:tcW w:w="900" w:type="dxa"/>
          </w:tcPr>
          <w:p w14:paraId="7371F1C5" w14:textId="77777777" w:rsidR="00346BB0" w:rsidRDefault="00346BB0" w:rsidP="007524CB">
            <w:pPr>
              <w:widowControl w:val="0"/>
              <w:autoSpaceDE w:val="0"/>
              <w:autoSpaceDN w:val="0"/>
              <w:adjustRightInd w:val="0"/>
              <w:rPr>
                <w:rFonts w:eastAsia="Batang"/>
              </w:rPr>
            </w:pPr>
          </w:p>
        </w:tc>
        <w:tc>
          <w:tcPr>
            <w:tcW w:w="1800" w:type="dxa"/>
          </w:tcPr>
          <w:p w14:paraId="7554F82B" w14:textId="77777777" w:rsidR="00346BB0" w:rsidRDefault="00346BB0" w:rsidP="007524CB">
            <w:pPr>
              <w:widowControl w:val="0"/>
              <w:autoSpaceDE w:val="0"/>
              <w:autoSpaceDN w:val="0"/>
              <w:adjustRightInd w:val="0"/>
              <w:rPr>
                <w:rFonts w:eastAsia="Batang"/>
              </w:rPr>
            </w:pPr>
          </w:p>
        </w:tc>
        <w:tc>
          <w:tcPr>
            <w:tcW w:w="900" w:type="dxa"/>
          </w:tcPr>
          <w:p w14:paraId="57C16F26" w14:textId="77777777" w:rsidR="00346BB0" w:rsidRDefault="00346BB0" w:rsidP="007524CB">
            <w:pPr>
              <w:widowControl w:val="0"/>
              <w:autoSpaceDE w:val="0"/>
              <w:autoSpaceDN w:val="0"/>
              <w:adjustRightInd w:val="0"/>
              <w:rPr>
                <w:rFonts w:eastAsia="Batang"/>
              </w:rPr>
            </w:pPr>
            <w:r>
              <w:rPr>
                <w:rFonts w:eastAsia="Batang"/>
              </w:rPr>
              <w:t>68</w:t>
            </w:r>
          </w:p>
        </w:tc>
        <w:tc>
          <w:tcPr>
            <w:tcW w:w="900" w:type="dxa"/>
          </w:tcPr>
          <w:p w14:paraId="32D1E371" w14:textId="77777777" w:rsidR="00346BB0" w:rsidRDefault="00346BB0" w:rsidP="007524CB">
            <w:pPr>
              <w:widowControl w:val="0"/>
              <w:autoSpaceDE w:val="0"/>
              <w:autoSpaceDN w:val="0"/>
              <w:adjustRightInd w:val="0"/>
              <w:rPr>
                <w:rFonts w:eastAsia="Batang"/>
              </w:rPr>
            </w:pPr>
            <w:r>
              <w:rPr>
                <w:rFonts w:eastAsia="Batang"/>
              </w:rPr>
              <w:t>38</w:t>
            </w:r>
          </w:p>
        </w:tc>
        <w:tc>
          <w:tcPr>
            <w:tcW w:w="2700" w:type="dxa"/>
          </w:tcPr>
          <w:p w14:paraId="390F2956" w14:textId="77777777" w:rsidR="00346BB0" w:rsidRDefault="00346BB0" w:rsidP="007524CB">
            <w:pPr>
              <w:widowControl w:val="0"/>
              <w:autoSpaceDE w:val="0"/>
              <w:autoSpaceDN w:val="0"/>
              <w:adjustRightInd w:val="0"/>
              <w:rPr>
                <w:rFonts w:eastAsia="Batang"/>
              </w:rPr>
            </w:pPr>
          </w:p>
        </w:tc>
      </w:tr>
      <w:tr w:rsidR="00346BB0" w14:paraId="5CDC7C0E" w14:textId="77777777" w:rsidTr="007524CB">
        <w:tc>
          <w:tcPr>
            <w:tcW w:w="828" w:type="dxa"/>
          </w:tcPr>
          <w:p w14:paraId="5B4A89CC" w14:textId="77777777" w:rsidR="00346BB0" w:rsidRDefault="00346BB0" w:rsidP="007524CB">
            <w:pPr>
              <w:widowControl w:val="0"/>
              <w:autoSpaceDE w:val="0"/>
              <w:autoSpaceDN w:val="0"/>
              <w:adjustRightInd w:val="0"/>
              <w:rPr>
                <w:rFonts w:eastAsia="Batang"/>
              </w:rPr>
            </w:pPr>
            <w:r>
              <w:rPr>
                <w:rFonts w:eastAsia="Batang"/>
              </w:rPr>
              <w:t>1989</w:t>
            </w:r>
          </w:p>
        </w:tc>
        <w:tc>
          <w:tcPr>
            <w:tcW w:w="1260" w:type="dxa"/>
          </w:tcPr>
          <w:p w14:paraId="55954E05" w14:textId="77777777" w:rsidR="00346BB0" w:rsidRDefault="00346BB0" w:rsidP="007524CB">
            <w:pPr>
              <w:widowControl w:val="0"/>
              <w:autoSpaceDE w:val="0"/>
              <w:autoSpaceDN w:val="0"/>
              <w:adjustRightInd w:val="0"/>
              <w:rPr>
                <w:rFonts w:eastAsia="Batang"/>
              </w:rPr>
            </w:pPr>
            <w:r>
              <w:rPr>
                <w:rFonts w:eastAsia="Batang"/>
              </w:rPr>
              <w:t>?</w:t>
            </w:r>
          </w:p>
        </w:tc>
        <w:tc>
          <w:tcPr>
            <w:tcW w:w="900" w:type="dxa"/>
          </w:tcPr>
          <w:p w14:paraId="5BDEF9C5" w14:textId="77777777" w:rsidR="00346BB0" w:rsidRDefault="00346BB0" w:rsidP="007524CB">
            <w:pPr>
              <w:widowControl w:val="0"/>
              <w:autoSpaceDE w:val="0"/>
              <w:autoSpaceDN w:val="0"/>
              <w:adjustRightInd w:val="0"/>
              <w:rPr>
                <w:rFonts w:eastAsia="Batang"/>
              </w:rPr>
            </w:pPr>
          </w:p>
        </w:tc>
        <w:tc>
          <w:tcPr>
            <w:tcW w:w="1800" w:type="dxa"/>
          </w:tcPr>
          <w:p w14:paraId="1420E03F" w14:textId="77777777" w:rsidR="00346BB0" w:rsidRDefault="00346BB0" w:rsidP="007524CB">
            <w:pPr>
              <w:widowControl w:val="0"/>
              <w:autoSpaceDE w:val="0"/>
              <w:autoSpaceDN w:val="0"/>
              <w:adjustRightInd w:val="0"/>
              <w:rPr>
                <w:rFonts w:eastAsia="Batang"/>
              </w:rPr>
            </w:pPr>
          </w:p>
        </w:tc>
        <w:tc>
          <w:tcPr>
            <w:tcW w:w="900" w:type="dxa"/>
          </w:tcPr>
          <w:p w14:paraId="4C479705" w14:textId="77777777" w:rsidR="00346BB0" w:rsidRDefault="00346BB0" w:rsidP="007524CB">
            <w:pPr>
              <w:widowControl w:val="0"/>
              <w:autoSpaceDE w:val="0"/>
              <w:autoSpaceDN w:val="0"/>
              <w:adjustRightInd w:val="0"/>
              <w:rPr>
                <w:rFonts w:eastAsia="Batang"/>
              </w:rPr>
            </w:pPr>
            <w:r>
              <w:rPr>
                <w:rFonts w:eastAsia="Batang"/>
              </w:rPr>
              <w:t>?</w:t>
            </w:r>
          </w:p>
        </w:tc>
        <w:tc>
          <w:tcPr>
            <w:tcW w:w="900" w:type="dxa"/>
          </w:tcPr>
          <w:p w14:paraId="71797541" w14:textId="77777777" w:rsidR="00346BB0" w:rsidRDefault="00346BB0" w:rsidP="007524CB">
            <w:pPr>
              <w:widowControl w:val="0"/>
              <w:autoSpaceDE w:val="0"/>
              <w:autoSpaceDN w:val="0"/>
              <w:adjustRightInd w:val="0"/>
              <w:rPr>
                <w:rFonts w:eastAsia="Batang"/>
              </w:rPr>
            </w:pPr>
            <w:r>
              <w:rPr>
                <w:rFonts w:eastAsia="Batang"/>
              </w:rPr>
              <w:t>?</w:t>
            </w:r>
          </w:p>
        </w:tc>
        <w:tc>
          <w:tcPr>
            <w:tcW w:w="2700" w:type="dxa"/>
          </w:tcPr>
          <w:p w14:paraId="5B9421AB" w14:textId="77777777" w:rsidR="00346BB0" w:rsidRDefault="00346BB0" w:rsidP="007524CB">
            <w:pPr>
              <w:widowControl w:val="0"/>
              <w:autoSpaceDE w:val="0"/>
              <w:autoSpaceDN w:val="0"/>
              <w:adjustRightInd w:val="0"/>
              <w:rPr>
                <w:rFonts w:eastAsia="Batang"/>
              </w:rPr>
            </w:pPr>
          </w:p>
        </w:tc>
      </w:tr>
      <w:tr w:rsidR="00346BB0" w14:paraId="77442F62" w14:textId="77777777" w:rsidTr="007524CB">
        <w:tc>
          <w:tcPr>
            <w:tcW w:w="828" w:type="dxa"/>
          </w:tcPr>
          <w:p w14:paraId="1190043F" w14:textId="77777777" w:rsidR="00346BB0" w:rsidRDefault="00346BB0" w:rsidP="007524CB">
            <w:pPr>
              <w:widowControl w:val="0"/>
              <w:autoSpaceDE w:val="0"/>
              <w:autoSpaceDN w:val="0"/>
              <w:adjustRightInd w:val="0"/>
              <w:rPr>
                <w:rFonts w:eastAsia="Batang"/>
              </w:rPr>
            </w:pPr>
            <w:r>
              <w:rPr>
                <w:rFonts w:eastAsia="Batang"/>
              </w:rPr>
              <w:t>1990</w:t>
            </w:r>
          </w:p>
        </w:tc>
        <w:tc>
          <w:tcPr>
            <w:tcW w:w="1260" w:type="dxa"/>
          </w:tcPr>
          <w:p w14:paraId="5CFFB296" w14:textId="77777777" w:rsidR="00346BB0" w:rsidRDefault="00346BB0" w:rsidP="007524CB">
            <w:pPr>
              <w:widowControl w:val="0"/>
              <w:autoSpaceDE w:val="0"/>
              <w:autoSpaceDN w:val="0"/>
              <w:adjustRightInd w:val="0"/>
              <w:rPr>
                <w:rFonts w:eastAsia="Batang"/>
              </w:rPr>
            </w:pPr>
            <w:r>
              <w:rPr>
                <w:rFonts w:eastAsia="Batang"/>
              </w:rPr>
              <w:t>106</w:t>
            </w:r>
          </w:p>
        </w:tc>
        <w:tc>
          <w:tcPr>
            <w:tcW w:w="900" w:type="dxa"/>
          </w:tcPr>
          <w:p w14:paraId="58730C31" w14:textId="77777777" w:rsidR="00346BB0" w:rsidRDefault="00346BB0" w:rsidP="007524CB">
            <w:pPr>
              <w:widowControl w:val="0"/>
              <w:autoSpaceDE w:val="0"/>
              <w:autoSpaceDN w:val="0"/>
              <w:adjustRightInd w:val="0"/>
              <w:rPr>
                <w:rFonts w:eastAsia="Batang"/>
              </w:rPr>
            </w:pPr>
          </w:p>
        </w:tc>
        <w:tc>
          <w:tcPr>
            <w:tcW w:w="1800" w:type="dxa"/>
          </w:tcPr>
          <w:p w14:paraId="50A79CA0" w14:textId="77777777" w:rsidR="00346BB0" w:rsidRDefault="00346BB0" w:rsidP="007524CB">
            <w:pPr>
              <w:widowControl w:val="0"/>
              <w:autoSpaceDE w:val="0"/>
              <w:autoSpaceDN w:val="0"/>
              <w:adjustRightInd w:val="0"/>
              <w:rPr>
                <w:rFonts w:eastAsia="Batang"/>
              </w:rPr>
            </w:pPr>
          </w:p>
        </w:tc>
        <w:tc>
          <w:tcPr>
            <w:tcW w:w="900" w:type="dxa"/>
          </w:tcPr>
          <w:p w14:paraId="49308462" w14:textId="77777777" w:rsidR="00346BB0" w:rsidRDefault="00346BB0" w:rsidP="007524CB">
            <w:pPr>
              <w:widowControl w:val="0"/>
              <w:autoSpaceDE w:val="0"/>
              <w:autoSpaceDN w:val="0"/>
              <w:adjustRightInd w:val="0"/>
              <w:rPr>
                <w:rFonts w:eastAsia="Batang"/>
              </w:rPr>
            </w:pPr>
            <w:r>
              <w:rPr>
                <w:rFonts w:eastAsia="Batang"/>
              </w:rPr>
              <w:t>68</w:t>
            </w:r>
          </w:p>
        </w:tc>
        <w:tc>
          <w:tcPr>
            <w:tcW w:w="900" w:type="dxa"/>
          </w:tcPr>
          <w:p w14:paraId="655390C5" w14:textId="77777777" w:rsidR="00346BB0" w:rsidRDefault="00346BB0" w:rsidP="007524CB">
            <w:pPr>
              <w:widowControl w:val="0"/>
              <w:autoSpaceDE w:val="0"/>
              <w:autoSpaceDN w:val="0"/>
              <w:adjustRightInd w:val="0"/>
              <w:rPr>
                <w:rFonts w:eastAsia="Batang"/>
              </w:rPr>
            </w:pPr>
            <w:r>
              <w:rPr>
                <w:rFonts w:eastAsia="Batang"/>
              </w:rPr>
              <w:t>38</w:t>
            </w:r>
          </w:p>
        </w:tc>
        <w:tc>
          <w:tcPr>
            <w:tcW w:w="2700" w:type="dxa"/>
          </w:tcPr>
          <w:p w14:paraId="51E5C85B" w14:textId="77777777" w:rsidR="00346BB0" w:rsidRDefault="00346BB0" w:rsidP="007524CB">
            <w:pPr>
              <w:widowControl w:val="0"/>
              <w:autoSpaceDE w:val="0"/>
              <w:autoSpaceDN w:val="0"/>
              <w:adjustRightInd w:val="0"/>
              <w:rPr>
                <w:rFonts w:eastAsia="Batang"/>
              </w:rPr>
            </w:pPr>
          </w:p>
        </w:tc>
      </w:tr>
      <w:tr w:rsidR="00346BB0" w14:paraId="65F81505" w14:textId="77777777" w:rsidTr="007524CB">
        <w:tc>
          <w:tcPr>
            <w:tcW w:w="828" w:type="dxa"/>
          </w:tcPr>
          <w:p w14:paraId="0DDACB20" w14:textId="77777777" w:rsidR="00346BB0" w:rsidRDefault="00346BB0" w:rsidP="007524CB">
            <w:pPr>
              <w:widowControl w:val="0"/>
              <w:autoSpaceDE w:val="0"/>
              <w:autoSpaceDN w:val="0"/>
              <w:adjustRightInd w:val="0"/>
              <w:rPr>
                <w:rFonts w:eastAsia="Batang"/>
              </w:rPr>
            </w:pPr>
            <w:r>
              <w:rPr>
                <w:rFonts w:eastAsia="Batang"/>
              </w:rPr>
              <w:t>1991</w:t>
            </w:r>
          </w:p>
        </w:tc>
        <w:tc>
          <w:tcPr>
            <w:tcW w:w="1260" w:type="dxa"/>
          </w:tcPr>
          <w:p w14:paraId="1DAF3C4E" w14:textId="77777777" w:rsidR="00346BB0" w:rsidRDefault="00346BB0" w:rsidP="007524CB">
            <w:pPr>
              <w:widowControl w:val="0"/>
              <w:autoSpaceDE w:val="0"/>
              <w:autoSpaceDN w:val="0"/>
              <w:adjustRightInd w:val="0"/>
              <w:rPr>
                <w:rFonts w:eastAsia="Batang"/>
              </w:rPr>
            </w:pPr>
            <w:r>
              <w:rPr>
                <w:rFonts w:eastAsia="Batang"/>
              </w:rPr>
              <w:t>104</w:t>
            </w:r>
          </w:p>
        </w:tc>
        <w:tc>
          <w:tcPr>
            <w:tcW w:w="900" w:type="dxa"/>
          </w:tcPr>
          <w:p w14:paraId="66A94038" w14:textId="77777777" w:rsidR="00346BB0" w:rsidRDefault="00346BB0" w:rsidP="007524CB">
            <w:pPr>
              <w:widowControl w:val="0"/>
              <w:autoSpaceDE w:val="0"/>
              <w:autoSpaceDN w:val="0"/>
              <w:adjustRightInd w:val="0"/>
              <w:rPr>
                <w:rFonts w:eastAsia="Batang"/>
              </w:rPr>
            </w:pPr>
          </w:p>
        </w:tc>
        <w:tc>
          <w:tcPr>
            <w:tcW w:w="1800" w:type="dxa"/>
          </w:tcPr>
          <w:p w14:paraId="061193EA" w14:textId="77777777" w:rsidR="00346BB0" w:rsidRDefault="00346BB0" w:rsidP="007524CB">
            <w:pPr>
              <w:widowControl w:val="0"/>
              <w:autoSpaceDE w:val="0"/>
              <w:autoSpaceDN w:val="0"/>
              <w:adjustRightInd w:val="0"/>
              <w:rPr>
                <w:rFonts w:eastAsia="Batang"/>
              </w:rPr>
            </w:pPr>
          </w:p>
        </w:tc>
        <w:tc>
          <w:tcPr>
            <w:tcW w:w="900" w:type="dxa"/>
          </w:tcPr>
          <w:p w14:paraId="6B643D3D" w14:textId="77777777" w:rsidR="00346BB0" w:rsidRDefault="00346BB0" w:rsidP="007524CB">
            <w:pPr>
              <w:widowControl w:val="0"/>
              <w:autoSpaceDE w:val="0"/>
              <w:autoSpaceDN w:val="0"/>
              <w:adjustRightInd w:val="0"/>
              <w:rPr>
                <w:rFonts w:eastAsia="Batang"/>
              </w:rPr>
            </w:pPr>
            <w:r>
              <w:rPr>
                <w:rFonts w:eastAsia="Batang"/>
              </w:rPr>
              <w:t>69</w:t>
            </w:r>
          </w:p>
        </w:tc>
        <w:tc>
          <w:tcPr>
            <w:tcW w:w="900" w:type="dxa"/>
          </w:tcPr>
          <w:p w14:paraId="7F8E4711" w14:textId="77777777" w:rsidR="00346BB0" w:rsidRDefault="00346BB0" w:rsidP="007524CB">
            <w:pPr>
              <w:widowControl w:val="0"/>
              <w:autoSpaceDE w:val="0"/>
              <w:autoSpaceDN w:val="0"/>
              <w:adjustRightInd w:val="0"/>
              <w:rPr>
                <w:rFonts w:eastAsia="Batang"/>
              </w:rPr>
            </w:pPr>
            <w:r>
              <w:rPr>
                <w:rFonts w:eastAsia="Batang"/>
              </w:rPr>
              <w:t>35</w:t>
            </w:r>
          </w:p>
        </w:tc>
        <w:tc>
          <w:tcPr>
            <w:tcW w:w="2700" w:type="dxa"/>
          </w:tcPr>
          <w:p w14:paraId="10494566" w14:textId="77777777" w:rsidR="00346BB0" w:rsidRDefault="00346BB0" w:rsidP="007524CB">
            <w:pPr>
              <w:widowControl w:val="0"/>
              <w:autoSpaceDE w:val="0"/>
              <w:autoSpaceDN w:val="0"/>
              <w:adjustRightInd w:val="0"/>
              <w:rPr>
                <w:rFonts w:eastAsia="Batang"/>
              </w:rPr>
            </w:pPr>
          </w:p>
        </w:tc>
      </w:tr>
      <w:tr w:rsidR="00346BB0" w14:paraId="41B47789" w14:textId="77777777" w:rsidTr="007524CB">
        <w:tc>
          <w:tcPr>
            <w:tcW w:w="828" w:type="dxa"/>
          </w:tcPr>
          <w:p w14:paraId="794B5F24" w14:textId="77777777" w:rsidR="00346BB0" w:rsidRDefault="00346BB0" w:rsidP="007524CB">
            <w:pPr>
              <w:widowControl w:val="0"/>
              <w:autoSpaceDE w:val="0"/>
              <w:autoSpaceDN w:val="0"/>
              <w:adjustRightInd w:val="0"/>
              <w:rPr>
                <w:rFonts w:eastAsia="Batang"/>
              </w:rPr>
            </w:pPr>
            <w:r>
              <w:rPr>
                <w:rFonts w:eastAsia="Batang"/>
              </w:rPr>
              <w:t>1992</w:t>
            </w:r>
          </w:p>
        </w:tc>
        <w:tc>
          <w:tcPr>
            <w:tcW w:w="1260" w:type="dxa"/>
          </w:tcPr>
          <w:p w14:paraId="5B8DF1B8" w14:textId="77777777" w:rsidR="00346BB0" w:rsidRDefault="00346BB0" w:rsidP="007524CB">
            <w:pPr>
              <w:widowControl w:val="0"/>
              <w:autoSpaceDE w:val="0"/>
              <w:autoSpaceDN w:val="0"/>
              <w:adjustRightInd w:val="0"/>
              <w:rPr>
                <w:rFonts w:eastAsia="Batang"/>
              </w:rPr>
            </w:pPr>
            <w:r>
              <w:rPr>
                <w:rFonts w:eastAsia="Batang"/>
              </w:rPr>
              <w:t>101</w:t>
            </w:r>
          </w:p>
        </w:tc>
        <w:tc>
          <w:tcPr>
            <w:tcW w:w="900" w:type="dxa"/>
          </w:tcPr>
          <w:p w14:paraId="6F7F139B" w14:textId="77777777" w:rsidR="00346BB0" w:rsidRDefault="00346BB0" w:rsidP="007524CB">
            <w:pPr>
              <w:widowControl w:val="0"/>
              <w:autoSpaceDE w:val="0"/>
              <w:autoSpaceDN w:val="0"/>
              <w:adjustRightInd w:val="0"/>
              <w:rPr>
                <w:rFonts w:eastAsia="Batang"/>
              </w:rPr>
            </w:pPr>
          </w:p>
        </w:tc>
        <w:tc>
          <w:tcPr>
            <w:tcW w:w="1800" w:type="dxa"/>
          </w:tcPr>
          <w:p w14:paraId="7920137F" w14:textId="77777777" w:rsidR="00346BB0" w:rsidRDefault="00346BB0" w:rsidP="007524CB">
            <w:pPr>
              <w:widowControl w:val="0"/>
              <w:autoSpaceDE w:val="0"/>
              <w:autoSpaceDN w:val="0"/>
              <w:adjustRightInd w:val="0"/>
              <w:rPr>
                <w:rFonts w:eastAsia="Batang"/>
              </w:rPr>
            </w:pPr>
          </w:p>
        </w:tc>
        <w:tc>
          <w:tcPr>
            <w:tcW w:w="900" w:type="dxa"/>
          </w:tcPr>
          <w:p w14:paraId="5E98E872" w14:textId="77777777" w:rsidR="00346BB0" w:rsidRDefault="00346BB0" w:rsidP="007524CB">
            <w:pPr>
              <w:widowControl w:val="0"/>
              <w:autoSpaceDE w:val="0"/>
              <w:autoSpaceDN w:val="0"/>
              <w:adjustRightInd w:val="0"/>
              <w:rPr>
                <w:rFonts w:eastAsia="Batang"/>
              </w:rPr>
            </w:pPr>
            <w:r>
              <w:rPr>
                <w:rFonts w:eastAsia="Batang"/>
              </w:rPr>
              <w:t>63</w:t>
            </w:r>
          </w:p>
        </w:tc>
        <w:tc>
          <w:tcPr>
            <w:tcW w:w="900" w:type="dxa"/>
          </w:tcPr>
          <w:p w14:paraId="2B1A3A40" w14:textId="77777777" w:rsidR="00346BB0" w:rsidRDefault="00346BB0" w:rsidP="007524CB">
            <w:pPr>
              <w:widowControl w:val="0"/>
              <w:autoSpaceDE w:val="0"/>
              <w:autoSpaceDN w:val="0"/>
              <w:adjustRightInd w:val="0"/>
              <w:rPr>
                <w:rFonts w:eastAsia="Batang"/>
              </w:rPr>
            </w:pPr>
            <w:r>
              <w:rPr>
                <w:rFonts w:eastAsia="Batang"/>
              </w:rPr>
              <w:t>38</w:t>
            </w:r>
          </w:p>
        </w:tc>
        <w:tc>
          <w:tcPr>
            <w:tcW w:w="2700" w:type="dxa"/>
          </w:tcPr>
          <w:p w14:paraId="2839851D" w14:textId="77777777" w:rsidR="00346BB0" w:rsidRDefault="00346BB0" w:rsidP="007524CB">
            <w:pPr>
              <w:widowControl w:val="0"/>
              <w:autoSpaceDE w:val="0"/>
              <w:autoSpaceDN w:val="0"/>
              <w:adjustRightInd w:val="0"/>
              <w:rPr>
                <w:rFonts w:eastAsia="Batang"/>
              </w:rPr>
            </w:pPr>
          </w:p>
        </w:tc>
      </w:tr>
      <w:tr w:rsidR="00346BB0" w14:paraId="52748FBE" w14:textId="77777777" w:rsidTr="007524CB">
        <w:tc>
          <w:tcPr>
            <w:tcW w:w="828" w:type="dxa"/>
          </w:tcPr>
          <w:p w14:paraId="435A9FFB" w14:textId="77777777" w:rsidR="00346BB0" w:rsidRDefault="00346BB0" w:rsidP="007524CB">
            <w:pPr>
              <w:widowControl w:val="0"/>
              <w:autoSpaceDE w:val="0"/>
              <w:autoSpaceDN w:val="0"/>
              <w:adjustRightInd w:val="0"/>
              <w:rPr>
                <w:rFonts w:eastAsia="Batang"/>
              </w:rPr>
            </w:pPr>
            <w:r>
              <w:rPr>
                <w:rFonts w:eastAsia="Batang"/>
              </w:rPr>
              <w:t>1993</w:t>
            </w:r>
          </w:p>
        </w:tc>
        <w:tc>
          <w:tcPr>
            <w:tcW w:w="1260" w:type="dxa"/>
          </w:tcPr>
          <w:p w14:paraId="06B83887" w14:textId="77777777" w:rsidR="00346BB0" w:rsidRDefault="00346BB0" w:rsidP="007524CB">
            <w:pPr>
              <w:widowControl w:val="0"/>
              <w:autoSpaceDE w:val="0"/>
              <w:autoSpaceDN w:val="0"/>
              <w:adjustRightInd w:val="0"/>
              <w:rPr>
                <w:rFonts w:eastAsia="Batang"/>
              </w:rPr>
            </w:pPr>
            <w:r>
              <w:rPr>
                <w:rFonts w:eastAsia="Batang"/>
              </w:rPr>
              <w:t>104</w:t>
            </w:r>
          </w:p>
        </w:tc>
        <w:tc>
          <w:tcPr>
            <w:tcW w:w="900" w:type="dxa"/>
          </w:tcPr>
          <w:p w14:paraId="645D4C70" w14:textId="77777777" w:rsidR="00346BB0" w:rsidRDefault="00346BB0" w:rsidP="007524CB">
            <w:pPr>
              <w:widowControl w:val="0"/>
              <w:autoSpaceDE w:val="0"/>
              <w:autoSpaceDN w:val="0"/>
              <w:adjustRightInd w:val="0"/>
              <w:rPr>
                <w:rFonts w:eastAsia="Batang"/>
              </w:rPr>
            </w:pPr>
          </w:p>
        </w:tc>
        <w:tc>
          <w:tcPr>
            <w:tcW w:w="1800" w:type="dxa"/>
          </w:tcPr>
          <w:p w14:paraId="6A4A43C5" w14:textId="77777777" w:rsidR="00346BB0" w:rsidRDefault="00346BB0" w:rsidP="007524CB">
            <w:pPr>
              <w:widowControl w:val="0"/>
              <w:autoSpaceDE w:val="0"/>
              <w:autoSpaceDN w:val="0"/>
              <w:adjustRightInd w:val="0"/>
              <w:rPr>
                <w:rFonts w:eastAsia="Batang"/>
              </w:rPr>
            </w:pPr>
          </w:p>
        </w:tc>
        <w:tc>
          <w:tcPr>
            <w:tcW w:w="900" w:type="dxa"/>
          </w:tcPr>
          <w:p w14:paraId="3E16C9AA" w14:textId="77777777" w:rsidR="00346BB0" w:rsidRDefault="00346BB0" w:rsidP="007524CB">
            <w:pPr>
              <w:widowControl w:val="0"/>
              <w:autoSpaceDE w:val="0"/>
              <w:autoSpaceDN w:val="0"/>
              <w:adjustRightInd w:val="0"/>
              <w:rPr>
                <w:rFonts w:eastAsia="Batang"/>
              </w:rPr>
            </w:pPr>
            <w:r>
              <w:rPr>
                <w:rFonts w:eastAsia="Batang"/>
              </w:rPr>
              <w:t>62</w:t>
            </w:r>
          </w:p>
        </w:tc>
        <w:tc>
          <w:tcPr>
            <w:tcW w:w="900" w:type="dxa"/>
          </w:tcPr>
          <w:p w14:paraId="0B434438" w14:textId="77777777" w:rsidR="00346BB0" w:rsidRDefault="00346BB0" w:rsidP="007524CB">
            <w:pPr>
              <w:widowControl w:val="0"/>
              <w:autoSpaceDE w:val="0"/>
              <w:autoSpaceDN w:val="0"/>
              <w:adjustRightInd w:val="0"/>
              <w:rPr>
                <w:rFonts w:eastAsia="Batang"/>
              </w:rPr>
            </w:pPr>
            <w:r>
              <w:rPr>
                <w:rFonts w:eastAsia="Batang"/>
              </w:rPr>
              <w:t>42</w:t>
            </w:r>
          </w:p>
        </w:tc>
        <w:tc>
          <w:tcPr>
            <w:tcW w:w="2700" w:type="dxa"/>
          </w:tcPr>
          <w:p w14:paraId="2E9CDA6F" w14:textId="77777777" w:rsidR="00346BB0" w:rsidRDefault="00346BB0" w:rsidP="007524CB">
            <w:pPr>
              <w:widowControl w:val="0"/>
              <w:autoSpaceDE w:val="0"/>
              <w:autoSpaceDN w:val="0"/>
              <w:adjustRightInd w:val="0"/>
              <w:rPr>
                <w:rFonts w:eastAsia="Batang"/>
              </w:rPr>
            </w:pPr>
          </w:p>
        </w:tc>
      </w:tr>
      <w:tr w:rsidR="00346BB0" w14:paraId="3BA54AEC" w14:textId="77777777" w:rsidTr="007524CB">
        <w:tc>
          <w:tcPr>
            <w:tcW w:w="828" w:type="dxa"/>
          </w:tcPr>
          <w:p w14:paraId="5CBB476F" w14:textId="77777777" w:rsidR="00346BB0" w:rsidRDefault="00346BB0" w:rsidP="007524CB">
            <w:pPr>
              <w:widowControl w:val="0"/>
              <w:autoSpaceDE w:val="0"/>
              <w:autoSpaceDN w:val="0"/>
              <w:adjustRightInd w:val="0"/>
              <w:rPr>
                <w:rFonts w:eastAsia="Batang"/>
              </w:rPr>
            </w:pPr>
            <w:r>
              <w:rPr>
                <w:rFonts w:eastAsia="Batang"/>
              </w:rPr>
              <w:t>1994</w:t>
            </w:r>
          </w:p>
        </w:tc>
        <w:tc>
          <w:tcPr>
            <w:tcW w:w="1260" w:type="dxa"/>
          </w:tcPr>
          <w:p w14:paraId="17B05E3E" w14:textId="77777777" w:rsidR="00346BB0" w:rsidRDefault="00346BB0" w:rsidP="007524CB">
            <w:pPr>
              <w:widowControl w:val="0"/>
              <w:autoSpaceDE w:val="0"/>
              <w:autoSpaceDN w:val="0"/>
              <w:adjustRightInd w:val="0"/>
              <w:rPr>
                <w:rFonts w:eastAsia="Batang"/>
              </w:rPr>
            </w:pPr>
            <w:r>
              <w:rPr>
                <w:rFonts w:eastAsia="Batang"/>
              </w:rPr>
              <w:t>88</w:t>
            </w:r>
          </w:p>
        </w:tc>
        <w:tc>
          <w:tcPr>
            <w:tcW w:w="900" w:type="dxa"/>
          </w:tcPr>
          <w:p w14:paraId="641C4018" w14:textId="77777777" w:rsidR="00346BB0" w:rsidRDefault="00346BB0" w:rsidP="007524CB">
            <w:pPr>
              <w:widowControl w:val="0"/>
              <w:autoSpaceDE w:val="0"/>
              <w:autoSpaceDN w:val="0"/>
              <w:adjustRightInd w:val="0"/>
              <w:rPr>
                <w:rFonts w:eastAsia="Batang"/>
              </w:rPr>
            </w:pPr>
          </w:p>
        </w:tc>
        <w:tc>
          <w:tcPr>
            <w:tcW w:w="1800" w:type="dxa"/>
          </w:tcPr>
          <w:p w14:paraId="2AD3D52D" w14:textId="77777777" w:rsidR="00346BB0" w:rsidRDefault="00346BB0" w:rsidP="007524CB">
            <w:pPr>
              <w:widowControl w:val="0"/>
              <w:autoSpaceDE w:val="0"/>
              <w:autoSpaceDN w:val="0"/>
              <w:adjustRightInd w:val="0"/>
              <w:rPr>
                <w:rFonts w:eastAsia="Batang"/>
              </w:rPr>
            </w:pPr>
          </w:p>
        </w:tc>
        <w:tc>
          <w:tcPr>
            <w:tcW w:w="900" w:type="dxa"/>
          </w:tcPr>
          <w:p w14:paraId="1BA5EDE0" w14:textId="77777777" w:rsidR="00346BB0" w:rsidRDefault="00346BB0" w:rsidP="007524CB">
            <w:pPr>
              <w:widowControl w:val="0"/>
              <w:autoSpaceDE w:val="0"/>
              <w:autoSpaceDN w:val="0"/>
              <w:adjustRightInd w:val="0"/>
              <w:rPr>
                <w:rFonts w:eastAsia="Batang"/>
              </w:rPr>
            </w:pPr>
            <w:r>
              <w:rPr>
                <w:rFonts w:eastAsia="Batang"/>
              </w:rPr>
              <w:t>58</w:t>
            </w:r>
          </w:p>
        </w:tc>
        <w:tc>
          <w:tcPr>
            <w:tcW w:w="900" w:type="dxa"/>
          </w:tcPr>
          <w:p w14:paraId="47A36BA3" w14:textId="77777777" w:rsidR="00346BB0" w:rsidRDefault="00346BB0" w:rsidP="007524CB">
            <w:pPr>
              <w:widowControl w:val="0"/>
              <w:autoSpaceDE w:val="0"/>
              <w:autoSpaceDN w:val="0"/>
              <w:adjustRightInd w:val="0"/>
              <w:rPr>
                <w:rFonts w:eastAsia="Batang"/>
              </w:rPr>
            </w:pPr>
            <w:r>
              <w:rPr>
                <w:rFonts w:eastAsia="Batang"/>
              </w:rPr>
              <w:t>30</w:t>
            </w:r>
          </w:p>
        </w:tc>
        <w:tc>
          <w:tcPr>
            <w:tcW w:w="2700" w:type="dxa"/>
          </w:tcPr>
          <w:p w14:paraId="63652E12" w14:textId="77777777" w:rsidR="00346BB0" w:rsidRDefault="00346BB0" w:rsidP="007524CB">
            <w:pPr>
              <w:widowControl w:val="0"/>
              <w:autoSpaceDE w:val="0"/>
              <w:autoSpaceDN w:val="0"/>
              <w:adjustRightInd w:val="0"/>
              <w:rPr>
                <w:rFonts w:eastAsia="Batang"/>
              </w:rPr>
            </w:pPr>
          </w:p>
        </w:tc>
      </w:tr>
      <w:tr w:rsidR="00346BB0" w14:paraId="0D159041" w14:textId="77777777" w:rsidTr="007524CB">
        <w:tc>
          <w:tcPr>
            <w:tcW w:w="828" w:type="dxa"/>
          </w:tcPr>
          <w:p w14:paraId="4F38062B" w14:textId="77777777" w:rsidR="00346BB0" w:rsidRDefault="00346BB0" w:rsidP="007524CB">
            <w:pPr>
              <w:widowControl w:val="0"/>
              <w:autoSpaceDE w:val="0"/>
              <w:autoSpaceDN w:val="0"/>
              <w:adjustRightInd w:val="0"/>
              <w:rPr>
                <w:rFonts w:eastAsia="Batang"/>
              </w:rPr>
            </w:pPr>
            <w:r>
              <w:rPr>
                <w:rFonts w:eastAsia="Batang"/>
              </w:rPr>
              <w:t>1995</w:t>
            </w:r>
          </w:p>
        </w:tc>
        <w:tc>
          <w:tcPr>
            <w:tcW w:w="1260" w:type="dxa"/>
          </w:tcPr>
          <w:p w14:paraId="33516F92" w14:textId="77777777" w:rsidR="00346BB0" w:rsidRDefault="00346BB0" w:rsidP="007524CB">
            <w:pPr>
              <w:widowControl w:val="0"/>
              <w:autoSpaceDE w:val="0"/>
              <w:autoSpaceDN w:val="0"/>
              <w:adjustRightInd w:val="0"/>
              <w:rPr>
                <w:rFonts w:eastAsia="Batang"/>
              </w:rPr>
            </w:pPr>
            <w:r>
              <w:rPr>
                <w:rFonts w:eastAsia="Batang"/>
              </w:rPr>
              <w:t>88</w:t>
            </w:r>
          </w:p>
        </w:tc>
        <w:tc>
          <w:tcPr>
            <w:tcW w:w="900" w:type="dxa"/>
          </w:tcPr>
          <w:p w14:paraId="5632069C" w14:textId="77777777" w:rsidR="00346BB0" w:rsidRDefault="00346BB0" w:rsidP="007524CB">
            <w:pPr>
              <w:widowControl w:val="0"/>
              <w:autoSpaceDE w:val="0"/>
              <w:autoSpaceDN w:val="0"/>
              <w:adjustRightInd w:val="0"/>
              <w:rPr>
                <w:rFonts w:eastAsia="Batang"/>
              </w:rPr>
            </w:pPr>
          </w:p>
        </w:tc>
        <w:tc>
          <w:tcPr>
            <w:tcW w:w="1800" w:type="dxa"/>
          </w:tcPr>
          <w:p w14:paraId="58346EF4" w14:textId="77777777" w:rsidR="00346BB0" w:rsidRDefault="00346BB0" w:rsidP="007524CB">
            <w:pPr>
              <w:widowControl w:val="0"/>
              <w:autoSpaceDE w:val="0"/>
              <w:autoSpaceDN w:val="0"/>
              <w:adjustRightInd w:val="0"/>
              <w:rPr>
                <w:rFonts w:eastAsia="Batang"/>
              </w:rPr>
            </w:pPr>
          </w:p>
        </w:tc>
        <w:tc>
          <w:tcPr>
            <w:tcW w:w="900" w:type="dxa"/>
          </w:tcPr>
          <w:p w14:paraId="6E917023" w14:textId="77777777" w:rsidR="00346BB0" w:rsidRDefault="00346BB0" w:rsidP="007524CB">
            <w:pPr>
              <w:widowControl w:val="0"/>
              <w:autoSpaceDE w:val="0"/>
              <w:autoSpaceDN w:val="0"/>
              <w:adjustRightInd w:val="0"/>
              <w:rPr>
                <w:rFonts w:eastAsia="Batang"/>
              </w:rPr>
            </w:pPr>
          </w:p>
        </w:tc>
        <w:tc>
          <w:tcPr>
            <w:tcW w:w="900" w:type="dxa"/>
          </w:tcPr>
          <w:p w14:paraId="5C87E553" w14:textId="77777777" w:rsidR="00346BB0" w:rsidRDefault="00346BB0" w:rsidP="007524CB">
            <w:pPr>
              <w:widowControl w:val="0"/>
              <w:autoSpaceDE w:val="0"/>
              <w:autoSpaceDN w:val="0"/>
              <w:adjustRightInd w:val="0"/>
              <w:rPr>
                <w:rFonts w:eastAsia="Batang"/>
              </w:rPr>
            </w:pPr>
          </w:p>
        </w:tc>
        <w:tc>
          <w:tcPr>
            <w:tcW w:w="2700" w:type="dxa"/>
          </w:tcPr>
          <w:p w14:paraId="64758FAB" w14:textId="77777777" w:rsidR="00346BB0" w:rsidRDefault="00346BB0" w:rsidP="007524CB">
            <w:pPr>
              <w:widowControl w:val="0"/>
              <w:autoSpaceDE w:val="0"/>
              <w:autoSpaceDN w:val="0"/>
              <w:adjustRightInd w:val="0"/>
              <w:rPr>
                <w:rFonts w:eastAsia="Batang"/>
              </w:rPr>
            </w:pPr>
          </w:p>
        </w:tc>
      </w:tr>
      <w:tr w:rsidR="00346BB0" w14:paraId="3AE4A5FD" w14:textId="77777777" w:rsidTr="007524CB">
        <w:tc>
          <w:tcPr>
            <w:tcW w:w="828" w:type="dxa"/>
          </w:tcPr>
          <w:p w14:paraId="0F4BCE21" w14:textId="77777777" w:rsidR="00346BB0" w:rsidRDefault="00346BB0" w:rsidP="007524CB">
            <w:pPr>
              <w:widowControl w:val="0"/>
              <w:autoSpaceDE w:val="0"/>
              <w:autoSpaceDN w:val="0"/>
              <w:adjustRightInd w:val="0"/>
              <w:rPr>
                <w:rFonts w:eastAsia="Batang"/>
              </w:rPr>
            </w:pPr>
            <w:r>
              <w:rPr>
                <w:rFonts w:eastAsia="Batang"/>
              </w:rPr>
              <w:t>1996</w:t>
            </w:r>
          </w:p>
        </w:tc>
        <w:tc>
          <w:tcPr>
            <w:tcW w:w="1260" w:type="dxa"/>
          </w:tcPr>
          <w:p w14:paraId="6A2F8A86" w14:textId="77777777" w:rsidR="00346BB0" w:rsidRDefault="00346BB0" w:rsidP="007524CB">
            <w:pPr>
              <w:widowControl w:val="0"/>
              <w:autoSpaceDE w:val="0"/>
              <w:autoSpaceDN w:val="0"/>
              <w:adjustRightInd w:val="0"/>
              <w:rPr>
                <w:rFonts w:eastAsia="Batang"/>
              </w:rPr>
            </w:pPr>
            <w:r>
              <w:rPr>
                <w:rFonts w:eastAsia="Batang"/>
              </w:rPr>
              <w:t>88</w:t>
            </w:r>
          </w:p>
        </w:tc>
        <w:tc>
          <w:tcPr>
            <w:tcW w:w="900" w:type="dxa"/>
          </w:tcPr>
          <w:p w14:paraId="3CE21BE9" w14:textId="77777777" w:rsidR="00346BB0" w:rsidRDefault="00346BB0" w:rsidP="007524CB">
            <w:pPr>
              <w:widowControl w:val="0"/>
              <w:autoSpaceDE w:val="0"/>
              <w:autoSpaceDN w:val="0"/>
              <w:adjustRightInd w:val="0"/>
              <w:rPr>
                <w:rFonts w:eastAsia="Batang"/>
              </w:rPr>
            </w:pPr>
          </w:p>
        </w:tc>
        <w:tc>
          <w:tcPr>
            <w:tcW w:w="1800" w:type="dxa"/>
          </w:tcPr>
          <w:p w14:paraId="49557C55" w14:textId="77777777" w:rsidR="00346BB0" w:rsidRDefault="00346BB0" w:rsidP="007524CB">
            <w:pPr>
              <w:widowControl w:val="0"/>
              <w:autoSpaceDE w:val="0"/>
              <w:autoSpaceDN w:val="0"/>
              <w:adjustRightInd w:val="0"/>
              <w:rPr>
                <w:rFonts w:eastAsia="Batang"/>
              </w:rPr>
            </w:pPr>
          </w:p>
        </w:tc>
        <w:tc>
          <w:tcPr>
            <w:tcW w:w="900" w:type="dxa"/>
          </w:tcPr>
          <w:p w14:paraId="6F8F95AE" w14:textId="77777777" w:rsidR="00346BB0" w:rsidRDefault="00346BB0" w:rsidP="007524CB">
            <w:pPr>
              <w:widowControl w:val="0"/>
              <w:autoSpaceDE w:val="0"/>
              <w:autoSpaceDN w:val="0"/>
              <w:adjustRightInd w:val="0"/>
              <w:rPr>
                <w:rFonts w:eastAsia="Batang"/>
              </w:rPr>
            </w:pPr>
            <w:r>
              <w:rPr>
                <w:rFonts w:eastAsia="Batang"/>
              </w:rPr>
              <w:t>60</w:t>
            </w:r>
          </w:p>
        </w:tc>
        <w:tc>
          <w:tcPr>
            <w:tcW w:w="900" w:type="dxa"/>
          </w:tcPr>
          <w:p w14:paraId="726E1504" w14:textId="77777777" w:rsidR="00346BB0" w:rsidRDefault="00346BB0" w:rsidP="007524CB">
            <w:pPr>
              <w:widowControl w:val="0"/>
              <w:autoSpaceDE w:val="0"/>
              <w:autoSpaceDN w:val="0"/>
              <w:adjustRightInd w:val="0"/>
              <w:rPr>
                <w:rFonts w:eastAsia="Batang"/>
              </w:rPr>
            </w:pPr>
            <w:r>
              <w:rPr>
                <w:rFonts w:eastAsia="Batang"/>
              </w:rPr>
              <w:t>28</w:t>
            </w:r>
          </w:p>
        </w:tc>
        <w:tc>
          <w:tcPr>
            <w:tcW w:w="2700" w:type="dxa"/>
          </w:tcPr>
          <w:p w14:paraId="04292E5F" w14:textId="77777777" w:rsidR="00346BB0" w:rsidRDefault="00346BB0" w:rsidP="007524CB">
            <w:pPr>
              <w:widowControl w:val="0"/>
              <w:autoSpaceDE w:val="0"/>
              <w:autoSpaceDN w:val="0"/>
              <w:adjustRightInd w:val="0"/>
              <w:rPr>
                <w:rFonts w:eastAsia="Batang"/>
              </w:rPr>
            </w:pPr>
          </w:p>
        </w:tc>
      </w:tr>
      <w:tr w:rsidR="00346BB0" w14:paraId="043FE373" w14:textId="77777777" w:rsidTr="007524CB">
        <w:tc>
          <w:tcPr>
            <w:tcW w:w="828" w:type="dxa"/>
          </w:tcPr>
          <w:p w14:paraId="70C0AC94" w14:textId="77777777" w:rsidR="00346BB0" w:rsidRDefault="00346BB0" w:rsidP="007524CB">
            <w:pPr>
              <w:widowControl w:val="0"/>
              <w:autoSpaceDE w:val="0"/>
              <w:autoSpaceDN w:val="0"/>
              <w:adjustRightInd w:val="0"/>
              <w:rPr>
                <w:rFonts w:eastAsia="Batang"/>
              </w:rPr>
            </w:pPr>
            <w:r>
              <w:rPr>
                <w:rFonts w:eastAsia="Batang"/>
              </w:rPr>
              <w:t>1997</w:t>
            </w:r>
          </w:p>
        </w:tc>
        <w:tc>
          <w:tcPr>
            <w:tcW w:w="1260" w:type="dxa"/>
          </w:tcPr>
          <w:p w14:paraId="2AA9A985" w14:textId="77777777" w:rsidR="00346BB0" w:rsidRDefault="00346BB0" w:rsidP="007524CB">
            <w:pPr>
              <w:widowControl w:val="0"/>
              <w:autoSpaceDE w:val="0"/>
              <w:autoSpaceDN w:val="0"/>
              <w:adjustRightInd w:val="0"/>
              <w:rPr>
                <w:rFonts w:eastAsia="Batang"/>
              </w:rPr>
            </w:pPr>
            <w:r>
              <w:rPr>
                <w:rFonts w:eastAsia="Batang"/>
              </w:rPr>
              <w:t>87</w:t>
            </w:r>
          </w:p>
        </w:tc>
        <w:tc>
          <w:tcPr>
            <w:tcW w:w="900" w:type="dxa"/>
          </w:tcPr>
          <w:p w14:paraId="49D9219E" w14:textId="77777777" w:rsidR="00346BB0" w:rsidRDefault="00346BB0" w:rsidP="007524CB">
            <w:pPr>
              <w:widowControl w:val="0"/>
              <w:autoSpaceDE w:val="0"/>
              <w:autoSpaceDN w:val="0"/>
              <w:adjustRightInd w:val="0"/>
              <w:rPr>
                <w:rFonts w:eastAsia="Batang"/>
              </w:rPr>
            </w:pPr>
          </w:p>
        </w:tc>
        <w:tc>
          <w:tcPr>
            <w:tcW w:w="1800" w:type="dxa"/>
          </w:tcPr>
          <w:p w14:paraId="29EB7D1F" w14:textId="77777777" w:rsidR="00346BB0" w:rsidRDefault="00346BB0" w:rsidP="007524CB">
            <w:pPr>
              <w:widowControl w:val="0"/>
              <w:autoSpaceDE w:val="0"/>
              <w:autoSpaceDN w:val="0"/>
              <w:adjustRightInd w:val="0"/>
              <w:rPr>
                <w:rFonts w:eastAsia="Batang"/>
              </w:rPr>
            </w:pPr>
          </w:p>
        </w:tc>
        <w:tc>
          <w:tcPr>
            <w:tcW w:w="900" w:type="dxa"/>
          </w:tcPr>
          <w:p w14:paraId="4A2BD61E" w14:textId="77777777" w:rsidR="00346BB0" w:rsidRDefault="00346BB0" w:rsidP="007524CB">
            <w:pPr>
              <w:widowControl w:val="0"/>
              <w:autoSpaceDE w:val="0"/>
              <w:autoSpaceDN w:val="0"/>
              <w:adjustRightInd w:val="0"/>
              <w:rPr>
                <w:rFonts w:eastAsia="Batang"/>
              </w:rPr>
            </w:pPr>
            <w:r>
              <w:rPr>
                <w:rFonts w:eastAsia="Batang"/>
              </w:rPr>
              <w:t>60</w:t>
            </w:r>
          </w:p>
        </w:tc>
        <w:tc>
          <w:tcPr>
            <w:tcW w:w="900" w:type="dxa"/>
          </w:tcPr>
          <w:p w14:paraId="0EC21E29" w14:textId="77777777" w:rsidR="00346BB0" w:rsidRDefault="00346BB0" w:rsidP="007524CB">
            <w:pPr>
              <w:widowControl w:val="0"/>
              <w:autoSpaceDE w:val="0"/>
              <w:autoSpaceDN w:val="0"/>
              <w:adjustRightInd w:val="0"/>
              <w:rPr>
                <w:rFonts w:eastAsia="Batang"/>
              </w:rPr>
            </w:pPr>
            <w:r>
              <w:rPr>
                <w:rFonts w:eastAsia="Batang"/>
              </w:rPr>
              <w:t>27</w:t>
            </w:r>
          </w:p>
        </w:tc>
        <w:tc>
          <w:tcPr>
            <w:tcW w:w="2700" w:type="dxa"/>
          </w:tcPr>
          <w:p w14:paraId="480BB587" w14:textId="77777777" w:rsidR="00346BB0" w:rsidRDefault="00346BB0" w:rsidP="007524CB">
            <w:pPr>
              <w:widowControl w:val="0"/>
              <w:autoSpaceDE w:val="0"/>
              <w:autoSpaceDN w:val="0"/>
              <w:adjustRightInd w:val="0"/>
              <w:rPr>
                <w:rFonts w:eastAsia="Batang"/>
              </w:rPr>
            </w:pPr>
          </w:p>
        </w:tc>
      </w:tr>
      <w:tr w:rsidR="00346BB0" w14:paraId="51FCBA3C" w14:textId="77777777" w:rsidTr="007524CB">
        <w:tc>
          <w:tcPr>
            <w:tcW w:w="828" w:type="dxa"/>
          </w:tcPr>
          <w:p w14:paraId="2205595E" w14:textId="77777777" w:rsidR="00346BB0" w:rsidRDefault="00346BB0" w:rsidP="007524CB">
            <w:pPr>
              <w:widowControl w:val="0"/>
              <w:autoSpaceDE w:val="0"/>
              <w:autoSpaceDN w:val="0"/>
              <w:adjustRightInd w:val="0"/>
              <w:rPr>
                <w:rFonts w:eastAsia="Batang"/>
              </w:rPr>
            </w:pPr>
            <w:r>
              <w:rPr>
                <w:rFonts w:eastAsia="Batang"/>
              </w:rPr>
              <w:t>1998</w:t>
            </w:r>
          </w:p>
        </w:tc>
        <w:tc>
          <w:tcPr>
            <w:tcW w:w="1260" w:type="dxa"/>
          </w:tcPr>
          <w:p w14:paraId="42423388" w14:textId="77777777" w:rsidR="00346BB0" w:rsidRDefault="00346BB0" w:rsidP="007524CB">
            <w:pPr>
              <w:widowControl w:val="0"/>
              <w:autoSpaceDE w:val="0"/>
              <w:autoSpaceDN w:val="0"/>
              <w:adjustRightInd w:val="0"/>
              <w:rPr>
                <w:rFonts w:eastAsia="Batang"/>
              </w:rPr>
            </w:pPr>
            <w:r>
              <w:rPr>
                <w:rFonts w:eastAsia="Batang"/>
              </w:rPr>
              <w:t>85</w:t>
            </w:r>
          </w:p>
        </w:tc>
        <w:tc>
          <w:tcPr>
            <w:tcW w:w="900" w:type="dxa"/>
          </w:tcPr>
          <w:p w14:paraId="00BFADB8" w14:textId="77777777" w:rsidR="00346BB0" w:rsidRDefault="00346BB0" w:rsidP="007524CB">
            <w:pPr>
              <w:widowControl w:val="0"/>
              <w:autoSpaceDE w:val="0"/>
              <w:autoSpaceDN w:val="0"/>
              <w:adjustRightInd w:val="0"/>
              <w:rPr>
                <w:rFonts w:eastAsia="Batang"/>
              </w:rPr>
            </w:pPr>
          </w:p>
        </w:tc>
        <w:tc>
          <w:tcPr>
            <w:tcW w:w="1800" w:type="dxa"/>
          </w:tcPr>
          <w:p w14:paraId="54781FFE" w14:textId="77777777" w:rsidR="00346BB0" w:rsidRDefault="00346BB0" w:rsidP="007524CB">
            <w:pPr>
              <w:widowControl w:val="0"/>
              <w:autoSpaceDE w:val="0"/>
              <w:autoSpaceDN w:val="0"/>
              <w:adjustRightInd w:val="0"/>
              <w:rPr>
                <w:rFonts w:eastAsia="Batang"/>
              </w:rPr>
            </w:pPr>
          </w:p>
        </w:tc>
        <w:tc>
          <w:tcPr>
            <w:tcW w:w="900" w:type="dxa"/>
          </w:tcPr>
          <w:p w14:paraId="1F703D4D" w14:textId="77777777" w:rsidR="00346BB0" w:rsidRDefault="00346BB0" w:rsidP="007524CB">
            <w:pPr>
              <w:widowControl w:val="0"/>
              <w:autoSpaceDE w:val="0"/>
              <w:autoSpaceDN w:val="0"/>
              <w:adjustRightInd w:val="0"/>
              <w:rPr>
                <w:rFonts w:eastAsia="Batang"/>
              </w:rPr>
            </w:pPr>
            <w:r>
              <w:rPr>
                <w:rFonts w:eastAsia="Batang"/>
              </w:rPr>
              <w:t>58</w:t>
            </w:r>
          </w:p>
        </w:tc>
        <w:tc>
          <w:tcPr>
            <w:tcW w:w="900" w:type="dxa"/>
          </w:tcPr>
          <w:p w14:paraId="2FEC72BD" w14:textId="77777777" w:rsidR="00346BB0" w:rsidRDefault="00346BB0" w:rsidP="007524CB">
            <w:pPr>
              <w:widowControl w:val="0"/>
              <w:autoSpaceDE w:val="0"/>
              <w:autoSpaceDN w:val="0"/>
              <w:adjustRightInd w:val="0"/>
              <w:rPr>
                <w:rFonts w:eastAsia="Batang"/>
              </w:rPr>
            </w:pPr>
            <w:r>
              <w:rPr>
                <w:rFonts w:eastAsia="Batang"/>
              </w:rPr>
              <w:t>27</w:t>
            </w:r>
          </w:p>
        </w:tc>
        <w:tc>
          <w:tcPr>
            <w:tcW w:w="2700" w:type="dxa"/>
          </w:tcPr>
          <w:p w14:paraId="1CFA863E" w14:textId="77777777" w:rsidR="00346BB0" w:rsidRDefault="00346BB0" w:rsidP="007524CB">
            <w:pPr>
              <w:widowControl w:val="0"/>
              <w:autoSpaceDE w:val="0"/>
              <w:autoSpaceDN w:val="0"/>
              <w:adjustRightInd w:val="0"/>
              <w:rPr>
                <w:rFonts w:eastAsia="Batang"/>
              </w:rPr>
            </w:pPr>
          </w:p>
        </w:tc>
      </w:tr>
      <w:tr w:rsidR="00346BB0" w14:paraId="1D4A0C9F" w14:textId="77777777" w:rsidTr="007524CB">
        <w:tc>
          <w:tcPr>
            <w:tcW w:w="828" w:type="dxa"/>
          </w:tcPr>
          <w:p w14:paraId="67817519" w14:textId="77777777" w:rsidR="00346BB0" w:rsidRDefault="00346BB0" w:rsidP="007524CB">
            <w:pPr>
              <w:widowControl w:val="0"/>
              <w:autoSpaceDE w:val="0"/>
              <w:autoSpaceDN w:val="0"/>
              <w:adjustRightInd w:val="0"/>
              <w:rPr>
                <w:rFonts w:eastAsia="Batang"/>
              </w:rPr>
            </w:pPr>
            <w:r>
              <w:rPr>
                <w:rFonts w:eastAsia="Batang"/>
              </w:rPr>
              <w:t>1999</w:t>
            </w:r>
          </w:p>
        </w:tc>
        <w:tc>
          <w:tcPr>
            <w:tcW w:w="1260" w:type="dxa"/>
          </w:tcPr>
          <w:p w14:paraId="6C763019" w14:textId="77777777" w:rsidR="00346BB0" w:rsidRDefault="00346BB0" w:rsidP="007524CB">
            <w:pPr>
              <w:widowControl w:val="0"/>
              <w:autoSpaceDE w:val="0"/>
              <w:autoSpaceDN w:val="0"/>
              <w:adjustRightInd w:val="0"/>
              <w:rPr>
                <w:rFonts w:eastAsia="Batang"/>
              </w:rPr>
            </w:pPr>
            <w:r>
              <w:rPr>
                <w:rFonts w:eastAsia="Batang"/>
              </w:rPr>
              <w:t>91</w:t>
            </w:r>
          </w:p>
        </w:tc>
        <w:tc>
          <w:tcPr>
            <w:tcW w:w="900" w:type="dxa"/>
          </w:tcPr>
          <w:p w14:paraId="0D201E21" w14:textId="77777777" w:rsidR="00346BB0" w:rsidRDefault="00346BB0" w:rsidP="007524CB">
            <w:pPr>
              <w:widowControl w:val="0"/>
              <w:autoSpaceDE w:val="0"/>
              <w:autoSpaceDN w:val="0"/>
              <w:adjustRightInd w:val="0"/>
              <w:rPr>
                <w:rFonts w:eastAsia="Batang"/>
              </w:rPr>
            </w:pPr>
          </w:p>
        </w:tc>
        <w:tc>
          <w:tcPr>
            <w:tcW w:w="1800" w:type="dxa"/>
          </w:tcPr>
          <w:p w14:paraId="243092F5" w14:textId="77777777" w:rsidR="00346BB0" w:rsidRDefault="00346BB0" w:rsidP="007524CB">
            <w:pPr>
              <w:widowControl w:val="0"/>
              <w:autoSpaceDE w:val="0"/>
              <w:autoSpaceDN w:val="0"/>
              <w:adjustRightInd w:val="0"/>
              <w:rPr>
                <w:rFonts w:eastAsia="Batang"/>
              </w:rPr>
            </w:pPr>
          </w:p>
        </w:tc>
        <w:tc>
          <w:tcPr>
            <w:tcW w:w="900" w:type="dxa"/>
          </w:tcPr>
          <w:p w14:paraId="768298F7" w14:textId="77777777" w:rsidR="00346BB0" w:rsidRDefault="00346BB0" w:rsidP="007524CB">
            <w:pPr>
              <w:widowControl w:val="0"/>
              <w:autoSpaceDE w:val="0"/>
              <w:autoSpaceDN w:val="0"/>
              <w:adjustRightInd w:val="0"/>
              <w:rPr>
                <w:rFonts w:eastAsia="Batang"/>
              </w:rPr>
            </w:pPr>
            <w:r>
              <w:rPr>
                <w:rFonts w:eastAsia="Batang"/>
              </w:rPr>
              <w:t>64</w:t>
            </w:r>
          </w:p>
        </w:tc>
        <w:tc>
          <w:tcPr>
            <w:tcW w:w="900" w:type="dxa"/>
          </w:tcPr>
          <w:p w14:paraId="0B334561" w14:textId="77777777" w:rsidR="00346BB0" w:rsidRDefault="00346BB0" w:rsidP="007524CB">
            <w:pPr>
              <w:widowControl w:val="0"/>
              <w:autoSpaceDE w:val="0"/>
              <w:autoSpaceDN w:val="0"/>
              <w:adjustRightInd w:val="0"/>
              <w:rPr>
                <w:rFonts w:eastAsia="Batang"/>
              </w:rPr>
            </w:pPr>
            <w:r>
              <w:rPr>
                <w:rFonts w:eastAsia="Batang"/>
              </w:rPr>
              <w:t>27</w:t>
            </w:r>
          </w:p>
        </w:tc>
        <w:tc>
          <w:tcPr>
            <w:tcW w:w="2700" w:type="dxa"/>
          </w:tcPr>
          <w:p w14:paraId="48F94147" w14:textId="77777777" w:rsidR="00346BB0" w:rsidRDefault="00346BB0" w:rsidP="007524CB">
            <w:pPr>
              <w:widowControl w:val="0"/>
              <w:autoSpaceDE w:val="0"/>
              <w:autoSpaceDN w:val="0"/>
              <w:adjustRightInd w:val="0"/>
              <w:rPr>
                <w:rFonts w:eastAsia="Batang"/>
              </w:rPr>
            </w:pPr>
          </w:p>
        </w:tc>
      </w:tr>
      <w:tr w:rsidR="00346BB0" w14:paraId="7494581C" w14:textId="77777777" w:rsidTr="007524CB">
        <w:tc>
          <w:tcPr>
            <w:tcW w:w="828" w:type="dxa"/>
          </w:tcPr>
          <w:p w14:paraId="3CD302B5" w14:textId="77777777" w:rsidR="00346BB0" w:rsidRDefault="00346BB0" w:rsidP="007524CB">
            <w:pPr>
              <w:widowControl w:val="0"/>
              <w:autoSpaceDE w:val="0"/>
              <w:autoSpaceDN w:val="0"/>
              <w:adjustRightInd w:val="0"/>
              <w:rPr>
                <w:rFonts w:eastAsia="Batang"/>
              </w:rPr>
            </w:pPr>
            <w:r>
              <w:rPr>
                <w:rFonts w:eastAsia="Batang"/>
              </w:rPr>
              <w:t>2000</w:t>
            </w:r>
          </w:p>
        </w:tc>
        <w:tc>
          <w:tcPr>
            <w:tcW w:w="1260" w:type="dxa"/>
          </w:tcPr>
          <w:p w14:paraId="061BB685" w14:textId="77777777" w:rsidR="00346BB0" w:rsidRDefault="00346BB0" w:rsidP="007524CB">
            <w:pPr>
              <w:widowControl w:val="0"/>
              <w:autoSpaceDE w:val="0"/>
              <w:autoSpaceDN w:val="0"/>
              <w:adjustRightInd w:val="0"/>
              <w:rPr>
                <w:rFonts w:eastAsia="Batang"/>
              </w:rPr>
            </w:pPr>
            <w:r>
              <w:rPr>
                <w:rFonts w:eastAsia="Batang"/>
              </w:rPr>
              <w:t>90</w:t>
            </w:r>
          </w:p>
        </w:tc>
        <w:tc>
          <w:tcPr>
            <w:tcW w:w="900" w:type="dxa"/>
          </w:tcPr>
          <w:p w14:paraId="7035BAD8" w14:textId="77777777" w:rsidR="00346BB0" w:rsidRDefault="00346BB0" w:rsidP="007524CB">
            <w:pPr>
              <w:widowControl w:val="0"/>
              <w:autoSpaceDE w:val="0"/>
              <w:autoSpaceDN w:val="0"/>
              <w:adjustRightInd w:val="0"/>
              <w:rPr>
                <w:rFonts w:eastAsia="Batang"/>
              </w:rPr>
            </w:pPr>
          </w:p>
        </w:tc>
        <w:tc>
          <w:tcPr>
            <w:tcW w:w="1800" w:type="dxa"/>
          </w:tcPr>
          <w:p w14:paraId="584DE8F4" w14:textId="77777777" w:rsidR="00346BB0" w:rsidRDefault="00346BB0" w:rsidP="007524CB">
            <w:pPr>
              <w:widowControl w:val="0"/>
              <w:autoSpaceDE w:val="0"/>
              <w:autoSpaceDN w:val="0"/>
              <w:adjustRightInd w:val="0"/>
              <w:rPr>
                <w:rFonts w:eastAsia="Batang"/>
              </w:rPr>
            </w:pPr>
          </w:p>
        </w:tc>
        <w:tc>
          <w:tcPr>
            <w:tcW w:w="900" w:type="dxa"/>
          </w:tcPr>
          <w:p w14:paraId="3FEEB57A" w14:textId="77777777" w:rsidR="00346BB0" w:rsidRDefault="00346BB0" w:rsidP="007524CB">
            <w:pPr>
              <w:widowControl w:val="0"/>
              <w:autoSpaceDE w:val="0"/>
              <w:autoSpaceDN w:val="0"/>
              <w:adjustRightInd w:val="0"/>
              <w:rPr>
                <w:rFonts w:eastAsia="Batang"/>
              </w:rPr>
            </w:pPr>
            <w:r>
              <w:rPr>
                <w:rFonts w:eastAsia="Batang"/>
              </w:rPr>
              <w:t>63</w:t>
            </w:r>
          </w:p>
        </w:tc>
        <w:tc>
          <w:tcPr>
            <w:tcW w:w="900" w:type="dxa"/>
          </w:tcPr>
          <w:p w14:paraId="43B4E52F" w14:textId="77777777" w:rsidR="00346BB0" w:rsidRDefault="00346BB0" w:rsidP="007524CB">
            <w:pPr>
              <w:widowControl w:val="0"/>
              <w:autoSpaceDE w:val="0"/>
              <w:autoSpaceDN w:val="0"/>
              <w:adjustRightInd w:val="0"/>
              <w:rPr>
                <w:rFonts w:eastAsia="Batang"/>
              </w:rPr>
            </w:pPr>
            <w:r>
              <w:rPr>
                <w:rFonts w:eastAsia="Batang"/>
              </w:rPr>
              <w:t>27</w:t>
            </w:r>
          </w:p>
        </w:tc>
        <w:tc>
          <w:tcPr>
            <w:tcW w:w="2700" w:type="dxa"/>
          </w:tcPr>
          <w:p w14:paraId="0DC90A14" w14:textId="3D8172C3" w:rsidR="00346BB0" w:rsidRDefault="00346BB0" w:rsidP="007524CB">
            <w:pPr>
              <w:widowControl w:val="0"/>
              <w:autoSpaceDE w:val="0"/>
              <w:autoSpaceDN w:val="0"/>
              <w:adjustRightInd w:val="0"/>
              <w:rPr>
                <w:rFonts w:eastAsia="Batang"/>
              </w:rPr>
            </w:pPr>
            <w:r>
              <w:rPr>
                <w:rFonts w:eastAsia="Batang"/>
              </w:rPr>
              <w:t>21 do 18 let</w:t>
            </w:r>
          </w:p>
        </w:tc>
      </w:tr>
      <w:tr w:rsidR="00346BB0" w14:paraId="6AB1C7E1" w14:textId="77777777" w:rsidTr="007524CB">
        <w:tc>
          <w:tcPr>
            <w:tcW w:w="828" w:type="dxa"/>
          </w:tcPr>
          <w:p w14:paraId="7A0528DF" w14:textId="77777777" w:rsidR="00346BB0" w:rsidRDefault="00346BB0" w:rsidP="007524CB">
            <w:pPr>
              <w:widowControl w:val="0"/>
              <w:autoSpaceDE w:val="0"/>
              <w:autoSpaceDN w:val="0"/>
              <w:adjustRightInd w:val="0"/>
              <w:rPr>
                <w:rFonts w:eastAsia="Batang"/>
              </w:rPr>
            </w:pPr>
            <w:r>
              <w:rPr>
                <w:rFonts w:eastAsia="Batang"/>
              </w:rPr>
              <w:t>2001</w:t>
            </w:r>
          </w:p>
        </w:tc>
        <w:tc>
          <w:tcPr>
            <w:tcW w:w="1260" w:type="dxa"/>
          </w:tcPr>
          <w:p w14:paraId="32FDF936" w14:textId="77777777" w:rsidR="00346BB0" w:rsidRDefault="00346BB0" w:rsidP="007524CB">
            <w:pPr>
              <w:widowControl w:val="0"/>
              <w:autoSpaceDE w:val="0"/>
              <w:autoSpaceDN w:val="0"/>
              <w:adjustRightInd w:val="0"/>
              <w:rPr>
                <w:rFonts w:eastAsia="Batang"/>
              </w:rPr>
            </w:pPr>
            <w:r>
              <w:rPr>
                <w:rFonts w:eastAsia="Batang"/>
              </w:rPr>
              <w:t>97</w:t>
            </w:r>
          </w:p>
        </w:tc>
        <w:tc>
          <w:tcPr>
            <w:tcW w:w="900" w:type="dxa"/>
          </w:tcPr>
          <w:p w14:paraId="544E4C61" w14:textId="77777777" w:rsidR="00346BB0" w:rsidRDefault="00346BB0" w:rsidP="007524CB">
            <w:pPr>
              <w:widowControl w:val="0"/>
              <w:autoSpaceDE w:val="0"/>
              <w:autoSpaceDN w:val="0"/>
              <w:adjustRightInd w:val="0"/>
              <w:rPr>
                <w:rFonts w:eastAsia="Batang"/>
              </w:rPr>
            </w:pPr>
          </w:p>
        </w:tc>
        <w:tc>
          <w:tcPr>
            <w:tcW w:w="1800" w:type="dxa"/>
          </w:tcPr>
          <w:p w14:paraId="5AD5152E" w14:textId="77777777" w:rsidR="00346BB0" w:rsidRDefault="00346BB0" w:rsidP="007524CB">
            <w:pPr>
              <w:widowControl w:val="0"/>
              <w:autoSpaceDE w:val="0"/>
              <w:autoSpaceDN w:val="0"/>
              <w:adjustRightInd w:val="0"/>
              <w:rPr>
                <w:rFonts w:eastAsia="Batang"/>
              </w:rPr>
            </w:pPr>
          </w:p>
        </w:tc>
        <w:tc>
          <w:tcPr>
            <w:tcW w:w="900" w:type="dxa"/>
          </w:tcPr>
          <w:p w14:paraId="3B9A6DC9" w14:textId="77777777" w:rsidR="00346BB0" w:rsidRDefault="00346BB0" w:rsidP="007524CB">
            <w:pPr>
              <w:widowControl w:val="0"/>
              <w:autoSpaceDE w:val="0"/>
              <w:autoSpaceDN w:val="0"/>
              <w:adjustRightInd w:val="0"/>
              <w:rPr>
                <w:rFonts w:eastAsia="Batang"/>
              </w:rPr>
            </w:pPr>
            <w:r>
              <w:rPr>
                <w:rFonts w:eastAsia="Batang"/>
              </w:rPr>
              <w:t>55</w:t>
            </w:r>
          </w:p>
        </w:tc>
        <w:tc>
          <w:tcPr>
            <w:tcW w:w="900" w:type="dxa"/>
          </w:tcPr>
          <w:p w14:paraId="2E729D53" w14:textId="77777777" w:rsidR="00346BB0" w:rsidRDefault="00346BB0" w:rsidP="007524CB">
            <w:pPr>
              <w:widowControl w:val="0"/>
              <w:autoSpaceDE w:val="0"/>
              <w:autoSpaceDN w:val="0"/>
              <w:adjustRightInd w:val="0"/>
              <w:rPr>
                <w:rFonts w:eastAsia="Batang"/>
              </w:rPr>
            </w:pPr>
            <w:r>
              <w:rPr>
                <w:rFonts w:eastAsia="Batang"/>
              </w:rPr>
              <w:t>24</w:t>
            </w:r>
          </w:p>
        </w:tc>
        <w:tc>
          <w:tcPr>
            <w:tcW w:w="2700" w:type="dxa"/>
          </w:tcPr>
          <w:p w14:paraId="7E0A42CE" w14:textId="1EC31519" w:rsidR="00346BB0" w:rsidRDefault="00346BB0" w:rsidP="007524CB">
            <w:pPr>
              <w:widowControl w:val="0"/>
              <w:autoSpaceDE w:val="0"/>
              <w:autoSpaceDN w:val="0"/>
              <w:adjustRightInd w:val="0"/>
              <w:rPr>
                <w:rFonts w:eastAsia="Batang"/>
              </w:rPr>
            </w:pPr>
            <w:r>
              <w:rPr>
                <w:rFonts w:eastAsia="Batang"/>
              </w:rPr>
              <w:t>18 do 18 let</w:t>
            </w:r>
          </w:p>
        </w:tc>
      </w:tr>
      <w:tr w:rsidR="00346BB0" w14:paraId="7ACAE7BF" w14:textId="77777777" w:rsidTr="007524CB">
        <w:tc>
          <w:tcPr>
            <w:tcW w:w="828" w:type="dxa"/>
          </w:tcPr>
          <w:p w14:paraId="414DE412" w14:textId="77777777" w:rsidR="00346BB0" w:rsidRDefault="00346BB0" w:rsidP="007524CB">
            <w:pPr>
              <w:widowControl w:val="0"/>
              <w:autoSpaceDE w:val="0"/>
              <w:autoSpaceDN w:val="0"/>
              <w:adjustRightInd w:val="0"/>
              <w:rPr>
                <w:rFonts w:eastAsia="Batang"/>
              </w:rPr>
            </w:pPr>
            <w:r>
              <w:rPr>
                <w:rFonts w:eastAsia="Batang"/>
              </w:rPr>
              <w:lastRenderedPageBreak/>
              <w:t>2002</w:t>
            </w:r>
          </w:p>
        </w:tc>
        <w:tc>
          <w:tcPr>
            <w:tcW w:w="1260" w:type="dxa"/>
          </w:tcPr>
          <w:p w14:paraId="64335E81" w14:textId="77777777" w:rsidR="00346BB0" w:rsidRDefault="00346BB0" w:rsidP="007524CB">
            <w:pPr>
              <w:widowControl w:val="0"/>
              <w:autoSpaceDE w:val="0"/>
              <w:autoSpaceDN w:val="0"/>
              <w:adjustRightInd w:val="0"/>
              <w:rPr>
                <w:rFonts w:eastAsia="Batang"/>
              </w:rPr>
            </w:pPr>
            <w:r>
              <w:rPr>
                <w:rFonts w:eastAsia="Batang"/>
              </w:rPr>
              <w:t>96</w:t>
            </w:r>
          </w:p>
        </w:tc>
        <w:tc>
          <w:tcPr>
            <w:tcW w:w="900" w:type="dxa"/>
          </w:tcPr>
          <w:p w14:paraId="21BD5E25" w14:textId="77777777" w:rsidR="00346BB0" w:rsidRDefault="00346BB0" w:rsidP="007524CB">
            <w:pPr>
              <w:widowControl w:val="0"/>
              <w:autoSpaceDE w:val="0"/>
              <w:autoSpaceDN w:val="0"/>
              <w:adjustRightInd w:val="0"/>
              <w:rPr>
                <w:rFonts w:eastAsia="Batang"/>
              </w:rPr>
            </w:pPr>
          </w:p>
        </w:tc>
        <w:tc>
          <w:tcPr>
            <w:tcW w:w="1800" w:type="dxa"/>
          </w:tcPr>
          <w:p w14:paraId="78D17EC4" w14:textId="77777777" w:rsidR="00346BB0" w:rsidRDefault="00346BB0" w:rsidP="007524CB">
            <w:pPr>
              <w:widowControl w:val="0"/>
              <w:autoSpaceDE w:val="0"/>
              <w:autoSpaceDN w:val="0"/>
              <w:adjustRightInd w:val="0"/>
              <w:rPr>
                <w:rFonts w:eastAsia="Batang"/>
              </w:rPr>
            </w:pPr>
          </w:p>
        </w:tc>
        <w:tc>
          <w:tcPr>
            <w:tcW w:w="900" w:type="dxa"/>
          </w:tcPr>
          <w:p w14:paraId="17F9106E" w14:textId="77777777" w:rsidR="00346BB0" w:rsidRDefault="00346BB0" w:rsidP="007524CB">
            <w:pPr>
              <w:widowControl w:val="0"/>
              <w:autoSpaceDE w:val="0"/>
              <w:autoSpaceDN w:val="0"/>
              <w:adjustRightInd w:val="0"/>
              <w:rPr>
                <w:rFonts w:eastAsia="Batang"/>
              </w:rPr>
            </w:pPr>
            <w:r>
              <w:rPr>
                <w:rFonts w:eastAsia="Batang"/>
              </w:rPr>
              <w:t>55</w:t>
            </w:r>
          </w:p>
        </w:tc>
        <w:tc>
          <w:tcPr>
            <w:tcW w:w="900" w:type="dxa"/>
          </w:tcPr>
          <w:p w14:paraId="48F7FCBD" w14:textId="77777777" w:rsidR="00346BB0" w:rsidRDefault="00346BB0" w:rsidP="007524CB">
            <w:pPr>
              <w:widowControl w:val="0"/>
              <w:autoSpaceDE w:val="0"/>
              <w:autoSpaceDN w:val="0"/>
              <w:adjustRightInd w:val="0"/>
              <w:rPr>
                <w:rFonts w:eastAsia="Batang"/>
              </w:rPr>
            </w:pPr>
            <w:r>
              <w:rPr>
                <w:rFonts w:eastAsia="Batang"/>
              </w:rPr>
              <w:t>23</w:t>
            </w:r>
          </w:p>
        </w:tc>
        <w:tc>
          <w:tcPr>
            <w:tcW w:w="2700" w:type="dxa"/>
          </w:tcPr>
          <w:p w14:paraId="6CA7C203" w14:textId="3A15E23A" w:rsidR="00346BB0" w:rsidRDefault="00346BB0" w:rsidP="007524CB">
            <w:pPr>
              <w:widowControl w:val="0"/>
              <w:autoSpaceDE w:val="0"/>
              <w:autoSpaceDN w:val="0"/>
              <w:adjustRightInd w:val="0"/>
              <w:rPr>
                <w:rFonts w:eastAsia="Batang"/>
              </w:rPr>
            </w:pPr>
            <w:r>
              <w:rPr>
                <w:rFonts w:eastAsia="Batang"/>
              </w:rPr>
              <w:t>18 do 18 let</w:t>
            </w:r>
          </w:p>
        </w:tc>
      </w:tr>
      <w:tr w:rsidR="00346BB0" w14:paraId="2F3E5FA3" w14:textId="77777777" w:rsidTr="007524CB">
        <w:tc>
          <w:tcPr>
            <w:tcW w:w="828" w:type="dxa"/>
          </w:tcPr>
          <w:p w14:paraId="55297190" w14:textId="77777777" w:rsidR="00346BB0" w:rsidRDefault="00346BB0" w:rsidP="007524CB">
            <w:pPr>
              <w:widowControl w:val="0"/>
              <w:autoSpaceDE w:val="0"/>
              <w:autoSpaceDN w:val="0"/>
              <w:adjustRightInd w:val="0"/>
              <w:rPr>
                <w:rFonts w:eastAsia="Batang"/>
              </w:rPr>
            </w:pPr>
            <w:r>
              <w:rPr>
                <w:rFonts w:eastAsia="Batang"/>
              </w:rPr>
              <w:t>2003</w:t>
            </w:r>
          </w:p>
        </w:tc>
        <w:tc>
          <w:tcPr>
            <w:tcW w:w="1260" w:type="dxa"/>
          </w:tcPr>
          <w:p w14:paraId="31F67FCC" w14:textId="77777777" w:rsidR="00346BB0" w:rsidRDefault="00346BB0" w:rsidP="007524CB">
            <w:pPr>
              <w:widowControl w:val="0"/>
              <w:autoSpaceDE w:val="0"/>
              <w:autoSpaceDN w:val="0"/>
              <w:adjustRightInd w:val="0"/>
              <w:rPr>
                <w:rFonts w:eastAsia="Batang"/>
              </w:rPr>
            </w:pPr>
            <w:r>
              <w:rPr>
                <w:rFonts w:eastAsia="Batang"/>
              </w:rPr>
              <w:t>91</w:t>
            </w:r>
          </w:p>
        </w:tc>
        <w:tc>
          <w:tcPr>
            <w:tcW w:w="900" w:type="dxa"/>
          </w:tcPr>
          <w:p w14:paraId="589190D2" w14:textId="77777777" w:rsidR="00346BB0" w:rsidRDefault="00346BB0" w:rsidP="007524CB">
            <w:pPr>
              <w:widowControl w:val="0"/>
              <w:autoSpaceDE w:val="0"/>
              <w:autoSpaceDN w:val="0"/>
              <w:adjustRightInd w:val="0"/>
              <w:rPr>
                <w:rFonts w:eastAsia="Batang"/>
              </w:rPr>
            </w:pPr>
          </w:p>
        </w:tc>
        <w:tc>
          <w:tcPr>
            <w:tcW w:w="1800" w:type="dxa"/>
          </w:tcPr>
          <w:p w14:paraId="636DAEB7" w14:textId="77777777" w:rsidR="00346BB0" w:rsidRDefault="00346BB0" w:rsidP="007524CB">
            <w:pPr>
              <w:widowControl w:val="0"/>
              <w:autoSpaceDE w:val="0"/>
              <w:autoSpaceDN w:val="0"/>
              <w:adjustRightInd w:val="0"/>
              <w:rPr>
                <w:rFonts w:eastAsia="Batang"/>
              </w:rPr>
            </w:pPr>
          </w:p>
        </w:tc>
        <w:tc>
          <w:tcPr>
            <w:tcW w:w="900" w:type="dxa"/>
          </w:tcPr>
          <w:p w14:paraId="01D487F0" w14:textId="77777777" w:rsidR="00346BB0" w:rsidRDefault="00346BB0" w:rsidP="007524CB">
            <w:pPr>
              <w:widowControl w:val="0"/>
              <w:autoSpaceDE w:val="0"/>
              <w:autoSpaceDN w:val="0"/>
              <w:adjustRightInd w:val="0"/>
              <w:rPr>
                <w:rFonts w:eastAsia="Batang"/>
              </w:rPr>
            </w:pPr>
            <w:r>
              <w:rPr>
                <w:rFonts w:eastAsia="Batang"/>
              </w:rPr>
              <w:t>59</w:t>
            </w:r>
          </w:p>
        </w:tc>
        <w:tc>
          <w:tcPr>
            <w:tcW w:w="900" w:type="dxa"/>
          </w:tcPr>
          <w:p w14:paraId="516FB36A" w14:textId="77777777" w:rsidR="00346BB0" w:rsidRDefault="00346BB0" w:rsidP="007524CB">
            <w:pPr>
              <w:widowControl w:val="0"/>
              <w:autoSpaceDE w:val="0"/>
              <w:autoSpaceDN w:val="0"/>
              <w:adjustRightInd w:val="0"/>
              <w:rPr>
                <w:rFonts w:eastAsia="Batang"/>
              </w:rPr>
            </w:pPr>
            <w:r>
              <w:rPr>
                <w:rFonts w:eastAsia="Batang"/>
              </w:rPr>
              <w:t>22</w:t>
            </w:r>
          </w:p>
        </w:tc>
        <w:tc>
          <w:tcPr>
            <w:tcW w:w="2700" w:type="dxa"/>
          </w:tcPr>
          <w:p w14:paraId="4542D050" w14:textId="01B5FC4B" w:rsidR="00346BB0" w:rsidRDefault="00346BB0" w:rsidP="007524CB">
            <w:pPr>
              <w:widowControl w:val="0"/>
              <w:autoSpaceDE w:val="0"/>
              <w:autoSpaceDN w:val="0"/>
              <w:adjustRightInd w:val="0"/>
              <w:rPr>
                <w:rFonts w:eastAsia="Batang"/>
              </w:rPr>
            </w:pPr>
            <w:r>
              <w:rPr>
                <w:rFonts w:eastAsia="Batang"/>
              </w:rPr>
              <w:t>10 do 18 let</w:t>
            </w:r>
          </w:p>
        </w:tc>
      </w:tr>
      <w:tr w:rsidR="00346BB0" w14:paraId="47D44056" w14:textId="77777777" w:rsidTr="007524CB">
        <w:tc>
          <w:tcPr>
            <w:tcW w:w="828" w:type="dxa"/>
          </w:tcPr>
          <w:p w14:paraId="06E7AA23" w14:textId="77777777" w:rsidR="00346BB0" w:rsidRDefault="00346BB0" w:rsidP="007524CB">
            <w:pPr>
              <w:widowControl w:val="0"/>
              <w:autoSpaceDE w:val="0"/>
              <w:autoSpaceDN w:val="0"/>
              <w:adjustRightInd w:val="0"/>
              <w:rPr>
                <w:rFonts w:eastAsia="Batang"/>
              </w:rPr>
            </w:pPr>
            <w:r>
              <w:rPr>
                <w:rFonts w:eastAsia="Batang"/>
              </w:rPr>
              <w:t>2004</w:t>
            </w:r>
          </w:p>
        </w:tc>
        <w:tc>
          <w:tcPr>
            <w:tcW w:w="1260" w:type="dxa"/>
          </w:tcPr>
          <w:p w14:paraId="0076C3DB" w14:textId="77777777" w:rsidR="00346BB0" w:rsidRDefault="00346BB0" w:rsidP="007524CB">
            <w:pPr>
              <w:widowControl w:val="0"/>
              <w:autoSpaceDE w:val="0"/>
              <w:autoSpaceDN w:val="0"/>
              <w:adjustRightInd w:val="0"/>
              <w:rPr>
                <w:rFonts w:eastAsia="Batang"/>
              </w:rPr>
            </w:pPr>
            <w:r>
              <w:rPr>
                <w:rFonts w:eastAsia="Batang"/>
              </w:rPr>
              <w:t>88</w:t>
            </w:r>
          </w:p>
        </w:tc>
        <w:tc>
          <w:tcPr>
            <w:tcW w:w="900" w:type="dxa"/>
          </w:tcPr>
          <w:p w14:paraId="67445271" w14:textId="77777777" w:rsidR="00346BB0" w:rsidRDefault="00346BB0" w:rsidP="007524CB">
            <w:pPr>
              <w:widowControl w:val="0"/>
              <w:autoSpaceDE w:val="0"/>
              <w:autoSpaceDN w:val="0"/>
              <w:adjustRightInd w:val="0"/>
              <w:rPr>
                <w:rFonts w:eastAsia="Batang"/>
              </w:rPr>
            </w:pPr>
          </w:p>
        </w:tc>
        <w:tc>
          <w:tcPr>
            <w:tcW w:w="1800" w:type="dxa"/>
          </w:tcPr>
          <w:p w14:paraId="431BA77F" w14:textId="77777777" w:rsidR="00346BB0" w:rsidRDefault="00346BB0" w:rsidP="007524CB">
            <w:pPr>
              <w:widowControl w:val="0"/>
              <w:autoSpaceDE w:val="0"/>
              <w:autoSpaceDN w:val="0"/>
              <w:adjustRightInd w:val="0"/>
              <w:rPr>
                <w:rFonts w:eastAsia="Batang"/>
              </w:rPr>
            </w:pPr>
          </w:p>
        </w:tc>
        <w:tc>
          <w:tcPr>
            <w:tcW w:w="900" w:type="dxa"/>
          </w:tcPr>
          <w:p w14:paraId="16F58E67" w14:textId="77777777" w:rsidR="00346BB0" w:rsidRDefault="00346BB0" w:rsidP="007524CB">
            <w:pPr>
              <w:widowControl w:val="0"/>
              <w:autoSpaceDE w:val="0"/>
              <w:autoSpaceDN w:val="0"/>
              <w:adjustRightInd w:val="0"/>
              <w:rPr>
                <w:rFonts w:eastAsia="Batang"/>
              </w:rPr>
            </w:pPr>
            <w:r>
              <w:rPr>
                <w:rFonts w:eastAsia="Batang"/>
              </w:rPr>
              <w:t>55</w:t>
            </w:r>
          </w:p>
        </w:tc>
        <w:tc>
          <w:tcPr>
            <w:tcW w:w="900" w:type="dxa"/>
          </w:tcPr>
          <w:p w14:paraId="6564C208" w14:textId="77777777" w:rsidR="00346BB0" w:rsidRDefault="00346BB0" w:rsidP="007524CB">
            <w:pPr>
              <w:widowControl w:val="0"/>
              <w:autoSpaceDE w:val="0"/>
              <w:autoSpaceDN w:val="0"/>
              <w:adjustRightInd w:val="0"/>
              <w:rPr>
                <w:rFonts w:eastAsia="Batang"/>
              </w:rPr>
            </w:pPr>
            <w:r>
              <w:rPr>
                <w:rFonts w:eastAsia="Batang"/>
              </w:rPr>
              <w:t>22</w:t>
            </w:r>
          </w:p>
        </w:tc>
        <w:tc>
          <w:tcPr>
            <w:tcW w:w="2700" w:type="dxa"/>
          </w:tcPr>
          <w:p w14:paraId="6574AB15" w14:textId="34A0B6F4" w:rsidR="00346BB0" w:rsidRDefault="00346BB0" w:rsidP="007524CB">
            <w:pPr>
              <w:widowControl w:val="0"/>
              <w:autoSpaceDE w:val="0"/>
              <w:autoSpaceDN w:val="0"/>
              <w:adjustRightInd w:val="0"/>
              <w:rPr>
                <w:rFonts w:eastAsia="Batang"/>
              </w:rPr>
            </w:pPr>
            <w:r>
              <w:rPr>
                <w:rFonts w:eastAsia="Batang"/>
              </w:rPr>
              <w:t>11 do 18 let</w:t>
            </w:r>
          </w:p>
        </w:tc>
      </w:tr>
      <w:tr w:rsidR="00346BB0" w14:paraId="37E4EA83" w14:textId="77777777" w:rsidTr="007524CB">
        <w:tc>
          <w:tcPr>
            <w:tcW w:w="828" w:type="dxa"/>
          </w:tcPr>
          <w:p w14:paraId="34B4F8D0" w14:textId="77777777" w:rsidR="00346BB0" w:rsidRDefault="00346BB0" w:rsidP="007524CB">
            <w:pPr>
              <w:widowControl w:val="0"/>
              <w:autoSpaceDE w:val="0"/>
              <w:autoSpaceDN w:val="0"/>
              <w:adjustRightInd w:val="0"/>
              <w:rPr>
                <w:rFonts w:eastAsia="Batang"/>
              </w:rPr>
            </w:pPr>
            <w:r>
              <w:rPr>
                <w:rFonts w:eastAsia="Batang"/>
              </w:rPr>
              <w:t>2005</w:t>
            </w:r>
          </w:p>
        </w:tc>
        <w:tc>
          <w:tcPr>
            <w:tcW w:w="1260" w:type="dxa"/>
          </w:tcPr>
          <w:p w14:paraId="1DBA07AD" w14:textId="77777777" w:rsidR="00346BB0" w:rsidRDefault="00346BB0" w:rsidP="007524CB">
            <w:pPr>
              <w:widowControl w:val="0"/>
              <w:autoSpaceDE w:val="0"/>
              <w:autoSpaceDN w:val="0"/>
              <w:adjustRightInd w:val="0"/>
              <w:rPr>
                <w:rFonts w:eastAsia="Batang"/>
              </w:rPr>
            </w:pPr>
            <w:r>
              <w:rPr>
                <w:rFonts w:eastAsia="Batang"/>
              </w:rPr>
              <w:t>87</w:t>
            </w:r>
          </w:p>
        </w:tc>
        <w:tc>
          <w:tcPr>
            <w:tcW w:w="900" w:type="dxa"/>
          </w:tcPr>
          <w:p w14:paraId="04C52F99" w14:textId="77777777" w:rsidR="00346BB0" w:rsidRDefault="00346BB0" w:rsidP="007524CB">
            <w:pPr>
              <w:widowControl w:val="0"/>
              <w:autoSpaceDE w:val="0"/>
              <w:autoSpaceDN w:val="0"/>
              <w:adjustRightInd w:val="0"/>
              <w:rPr>
                <w:rFonts w:eastAsia="Batang"/>
              </w:rPr>
            </w:pPr>
          </w:p>
        </w:tc>
        <w:tc>
          <w:tcPr>
            <w:tcW w:w="1800" w:type="dxa"/>
          </w:tcPr>
          <w:p w14:paraId="1BBFB975" w14:textId="77777777" w:rsidR="00346BB0" w:rsidRDefault="00346BB0" w:rsidP="007524CB">
            <w:pPr>
              <w:widowControl w:val="0"/>
              <w:autoSpaceDE w:val="0"/>
              <w:autoSpaceDN w:val="0"/>
              <w:adjustRightInd w:val="0"/>
              <w:rPr>
                <w:rFonts w:eastAsia="Batang"/>
              </w:rPr>
            </w:pPr>
          </w:p>
        </w:tc>
        <w:tc>
          <w:tcPr>
            <w:tcW w:w="900" w:type="dxa"/>
          </w:tcPr>
          <w:p w14:paraId="253A6BD0" w14:textId="77777777" w:rsidR="00346BB0" w:rsidRDefault="00346BB0" w:rsidP="007524CB">
            <w:pPr>
              <w:widowControl w:val="0"/>
              <w:autoSpaceDE w:val="0"/>
              <w:autoSpaceDN w:val="0"/>
              <w:adjustRightInd w:val="0"/>
              <w:rPr>
                <w:rFonts w:eastAsia="Batang"/>
              </w:rPr>
            </w:pPr>
            <w:r>
              <w:rPr>
                <w:rFonts w:eastAsia="Batang"/>
              </w:rPr>
              <w:t>55</w:t>
            </w:r>
          </w:p>
        </w:tc>
        <w:tc>
          <w:tcPr>
            <w:tcW w:w="900" w:type="dxa"/>
          </w:tcPr>
          <w:p w14:paraId="4D46C7C7" w14:textId="77777777" w:rsidR="00346BB0" w:rsidRDefault="00346BB0" w:rsidP="007524CB">
            <w:pPr>
              <w:widowControl w:val="0"/>
              <w:autoSpaceDE w:val="0"/>
              <w:autoSpaceDN w:val="0"/>
              <w:adjustRightInd w:val="0"/>
              <w:rPr>
                <w:rFonts w:eastAsia="Batang"/>
              </w:rPr>
            </w:pPr>
            <w:r>
              <w:rPr>
                <w:rFonts w:eastAsia="Batang"/>
              </w:rPr>
              <w:t>22</w:t>
            </w:r>
          </w:p>
        </w:tc>
        <w:tc>
          <w:tcPr>
            <w:tcW w:w="2700" w:type="dxa"/>
          </w:tcPr>
          <w:p w14:paraId="2F6B067E" w14:textId="15ABF93A" w:rsidR="00346BB0" w:rsidRDefault="00346BB0" w:rsidP="007524CB">
            <w:pPr>
              <w:widowControl w:val="0"/>
              <w:autoSpaceDE w:val="0"/>
              <w:autoSpaceDN w:val="0"/>
              <w:adjustRightInd w:val="0"/>
              <w:rPr>
                <w:rFonts w:eastAsia="Batang"/>
              </w:rPr>
            </w:pPr>
            <w:r>
              <w:rPr>
                <w:rFonts w:eastAsia="Batang"/>
              </w:rPr>
              <w:t>10 do 18 let</w:t>
            </w:r>
          </w:p>
        </w:tc>
      </w:tr>
      <w:tr w:rsidR="00346BB0" w14:paraId="190DEDBD" w14:textId="77777777" w:rsidTr="007524CB">
        <w:tc>
          <w:tcPr>
            <w:tcW w:w="828" w:type="dxa"/>
          </w:tcPr>
          <w:p w14:paraId="64057C27" w14:textId="77777777" w:rsidR="00346BB0" w:rsidRDefault="00346BB0" w:rsidP="007524CB">
            <w:pPr>
              <w:widowControl w:val="0"/>
              <w:autoSpaceDE w:val="0"/>
              <w:autoSpaceDN w:val="0"/>
              <w:adjustRightInd w:val="0"/>
              <w:rPr>
                <w:rFonts w:eastAsia="Batang"/>
              </w:rPr>
            </w:pPr>
            <w:r>
              <w:rPr>
                <w:rFonts w:eastAsia="Batang"/>
              </w:rPr>
              <w:t>2006</w:t>
            </w:r>
          </w:p>
        </w:tc>
        <w:tc>
          <w:tcPr>
            <w:tcW w:w="1260" w:type="dxa"/>
          </w:tcPr>
          <w:p w14:paraId="4178D8D5" w14:textId="77777777" w:rsidR="00346BB0" w:rsidRDefault="00346BB0" w:rsidP="007524CB">
            <w:pPr>
              <w:widowControl w:val="0"/>
              <w:autoSpaceDE w:val="0"/>
              <w:autoSpaceDN w:val="0"/>
              <w:adjustRightInd w:val="0"/>
              <w:rPr>
                <w:rFonts w:eastAsia="Batang"/>
              </w:rPr>
            </w:pPr>
            <w:r>
              <w:rPr>
                <w:rFonts w:eastAsia="Batang"/>
              </w:rPr>
              <w:t>92</w:t>
            </w:r>
          </w:p>
        </w:tc>
        <w:tc>
          <w:tcPr>
            <w:tcW w:w="900" w:type="dxa"/>
          </w:tcPr>
          <w:p w14:paraId="54233619" w14:textId="77777777" w:rsidR="00346BB0" w:rsidRDefault="00346BB0" w:rsidP="007524CB">
            <w:pPr>
              <w:widowControl w:val="0"/>
              <w:autoSpaceDE w:val="0"/>
              <w:autoSpaceDN w:val="0"/>
              <w:adjustRightInd w:val="0"/>
              <w:rPr>
                <w:rFonts w:eastAsia="Batang"/>
              </w:rPr>
            </w:pPr>
          </w:p>
        </w:tc>
        <w:tc>
          <w:tcPr>
            <w:tcW w:w="1800" w:type="dxa"/>
          </w:tcPr>
          <w:p w14:paraId="65DF4B4D" w14:textId="77777777" w:rsidR="00346BB0" w:rsidRDefault="00346BB0" w:rsidP="007524CB">
            <w:pPr>
              <w:widowControl w:val="0"/>
              <w:autoSpaceDE w:val="0"/>
              <w:autoSpaceDN w:val="0"/>
              <w:adjustRightInd w:val="0"/>
              <w:rPr>
                <w:rFonts w:eastAsia="Batang"/>
              </w:rPr>
            </w:pPr>
          </w:p>
        </w:tc>
        <w:tc>
          <w:tcPr>
            <w:tcW w:w="900" w:type="dxa"/>
          </w:tcPr>
          <w:p w14:paraId="4258AA3B" w14:textId="77777777" w:rsidR="00346BB0" w:rsidRDefault="00346BB0" w:rsidP="007524CB">
            <w:pPr>
              <w:widowControl w:val="0"/>
              <w:autoSpaceDE w:val="0"/>
              <w:autoSpaceDN w:val="0"/>
              <w:adjustRightInd w:val="0"/>
              <w:rPr>
                <w:rFonts w:eastAsia="Batang"/>
              </w:rPr>
            </w:pPr>
            <w:r>
              <w:rPr>
                <w:rFonts w:eastAsia="Batang"/>
              </w:rPr>
              <w:t>53</w:t>
            </w:r>
          </w:p>
        </w:tc>
        <w:tc>
          <w:tcPr>
            <w:tcW w:w="900" w:type="dxa"/>
          </w:tcPr>
          <w:p w14:paraId="5E876A6E" w14:textId="77777777" w:rsidR="00346BB0" w:rsidRDefault="00346BB0" w:rsidP="007524CB">
            <w:pPr>
              <w:widowControl w:val="0"/>
              <w:autoSpaceDE w:val="0"/>
              <w:autoSpaceDN w:val="0"/>
              <w:adjustRightInd w:val="0"/>
              <w:rPr>
                <w:rFonts w:eastAsia="Batang"/>
              </w:rPr>
            </w:pPr>
            <w:r>
              <w:rPr>
                <w:rFonts w:eastAsia="Batang"/>
              </w:rPr>
              <w:t>24</w:t>
            </w:r>
          </w:p>
        </w:tc>
        <w:tc>
          <w:tcPr>
            <w:tcW w:w="2700" w:type="dxa"/>
          </w:tcPr>
          <w:p w14:paraId="0C0AE55E" w14:textId="6304A5B9" w:rsidR="00346BB0" w:rsidRDefault="00346BB0" w:rsidP="007524CB">
            <w:pPr>
              <w:widowControl w:val="0"/>
              <w:autoSpaceDE w:val="0"/>
              <w:autoSpaceDN w:val="0"/>
              <w:adjustRightInd w:val="0"/>
              <w:rPr>
                <w:rFonts w:eastAsia="Batang"/>
              </w:rPr>
            </w:pPr>
            <w:r>
              <w:rPr>
                <w:rFonts w:eastAsia="Batang"/>
              </w:rPr>
              <w:t>15 do 18 let</w:t>
            </w:r>
          </w:p>
        </w:tc>
      </w:tr>
      <w:tr w:rsidR="00346BB0" w14:paraId="1E81FDD3" w14:textId="77777777" w:rsidTr="007524CB">
        <w:tc>
          <w:tcPr>
            <w:tcW w:w="828" w:type="dxa"/>
          </w:tcPr>
          <w:p w14:paraId="4666340A" w14:textId="77777777" w:rsidR="00346BB0" w:rsidRDefault="00346BB0" w:rsidP="007524CB">
            <w:pPr>
              <w:widowControl w:val="0"/>
              <w:autoSpaceDE w:val="0"/>
              <w:autoSpaceDN w:val="0"/>
              <w:adjustRightInd w:val="0"/>
              <w:rPr>
                <w:rFonts w:eastAsia="Batang"/>
              </w:rPr>
            </w:pPr>
            <w:r>
              <w:rPr>
                <w:rFonts w:eastAsia="Batang"/>
              </w:rPr>
              <w:t>2007</w:t>
            </w:r>
          </w:p>
        </w:tc>
        <w:tc>
          <w:tcPr>
            <w:tcW w:w="1260" w:type="dxa"/>
          </w:tcPr>
          <w:p w14:paraId="59E74F4E" w14:textId="77777777" w:rsidR="00346BB0" w:rsidRDefault="00346BB0" w:rsidP="007524CB">
            <w:pPr>
              <w:widowControl w:val="0"/>
              <w:autoSpaceDE w:val="0"/>
              <w:autoSpaceDN w:val="0"/>
              <w:adjustRightInd w:val="0"/>
              <w:rPr>
                <w:rFonts w:eastAsia="Batang"/>
              </w:rPr>
            </w:pPr>
            <w:r>
              <w:rPr>
                <w:rFonts w:eastAsia="Batang"/>
              </w:rPr>
              <w:t>94</w:t>
            </w:r>
          </w:p>
        </w:tc>
        <w:tc>
          <w:tcPr>
            <w:tcW w:w="900" w:type="dxa"/>
          </w:tcPr>
          <w:p w14:paraId="19DA3DDA" w14:textId="77777777" w:rsidR="00346BB0" w:rsidRDefault="00346BB0" w:rsidP="007524CB">
            <w:pPr>
              <w:widowControl w:val="0"/>
              <w:autoSpaceDE w:val="0"/>
              <w:autoSpaceDN w:val="0"/>
              <w:adjustRightInd w:val="0"/>
              <w:rPr>
                <w:rFonts w:eastAsia="Batang"/>
              </w:rPr>
            </w:pPr>
          </w:p>
        </w:tc>
        <w:tc>
          <w:tcPr>
            <w:tcW w:w="1800" w:type="dxa"/>
          </w:tcPr>
          <w:p w14:paraId="648397DB" w14:textId="77777777" w:rsidR="00346BB0" w:rsidRDefault="00346BB0" w:rsidP="007524CB">
            <w:pPr>
              <w:widowControl w:val="0"/>
              <w:autoSpaceDE w:val="0"/>
              <w:autoSpaceDN w:val="0"/>
              <w:adjustRightInd w:val="0"/>
              <w:rPr>
                <w:rFonts w:eastAsia="Batang"/>
              </w:rPr>
            </w:pPr>
          </w:p>
        </w:tc>
        <w:tc>
          <w:tcPr>
            <w:tcW w:w="900" w:type="dxa"/>
          </w:tcPr>
          <w:p w14:paraId="27658739" w14:textId="77777777" w:rsidR="00346BB0" w:rsidRDefault="00346BB0" w:rsidP="007524CB">
            <w:pPr>
              <w:widowControl w:val="0"/>
              <w:autoSpaceDE w:val="0"/>
              <w:autoSpaceDN w:val="0"/>
              <w:adjustRightInd w:val="0"/>
              <w:rPr>
                <w:rFonts w:eastAsia="Batang"/>
              </w:rPr>
            </w:pPr>
            <w:r>
              <w:rPr>
                <w:rFonts w:eastAsia="Batang"/>
              </w:rPr>
              <w:t>61</w:t>
            </w:r>
          </w:p>
        </w:tc>
        <w:tc>
          <w:tcPr>
            <w:tcW w:w="900" w:type="dxa"/>
          </w:tcPr>
          <w:p w14:paraId="7D01674D" w14:textId="77777777" w:rsidR="00346BB0" w:rsidRDefault="00346BB0" w:rsidP="007524CB">
            <w:pPr>
              <w:widowControl w:val="0"/>
              <w:autoSpaceDE w:val="0"/>
              <w:autoSpaceDN w:val="0"/>
              <w:adjustRightInd w:val="0"/>
              <w:rPr>
                <w:rFonts w:eastAsia="Batang"/>
              </w:rPr>
            </w:pPr>
            <w:r>
              <w:rPr>
                <w:rFonts w:eastAsia="Batang"/>
              </w:rPr>
              <w:t>33</w:t>
            </w:r>
          </w:p>
        </w:tc>
        <w:tc>
          <w:tcPr>
            <w:tcW w:w="2700" w:type="dxa"/>
          </w:tcPr>
          <w:p w14:paraId="39E4EDC2" w14:textId="743BA5C4" w:rsidR="00346BB0" w:rsidRDefault="00346BB0" w:rsidP="007524CB">
            <w:pPr>
              <w:widowControl w:val="0"/>
              <w:autoSpaceDE w:val="0"/>
              <w:autoSpaceDN w:val="0"/>
              <w:adjustRightInd w:val="0"/>
              <w:rPr>
                <w:rFonts w:eastAsia="Batang"/>
              </w:rPr>
            </w:pPr>
            <w:r>
              <w:rPr>
                <w:rFonts w:eastAsia="Batang"/>
              </w:rPr>
              <w:t>5 do 15 let</w:t>
            </w:r>
          </w:p>
        </w:tc>
      </w:tr>
      <w:tr w:rsidR="00346BB0" w14:paraId="3E97B33B" w14:textId="77777777" w:rsidTr="007524CB">
        <w:tc>
          <w:tcPr>
            <w:tcW w:w="828" w:type="dxa"/>
          </w:tcPr>
          <w:p w14:paraId="7BF35307" w14:textId="77777777" w:rsidR="00346BB0" w:rsidRDefault="00346BB0" w:rsidP="007524CB">
            <w:pPr>
              <w:widowControl w:val="0"/>
              <w:autoSpaceDE w:val="0"/>
              <w:autoSpaceDN w:val="0"/>
              <w:adjustRightInd w:val="0"/>
              <w:rPr>
                <w:rFonts w:eastAsia="Batang"/>
              </w:rPr>
            </w:pPr>
            <w:r>
              <w:rPr>
                <w:rFonts w:eastAsia="Batang"/>
              </w:rPr>
              <w:t>2008</w:t>
            </w:r>
          </w:p>
        </w:tc>
        <w:tc>
          <w:tcPr>
            <w:tcW w:w="1260" w:type="dxa"/>
          </w:tcPr>
          <w:p w14:paraId="40C52968" w14:textId="77777777" w:rsidR="00346BB0" w:rsidRDefault="00346BB0" w:rsidP="007524CB">
            <w:pPr>
              <w:widowControl w:val="0"/>
              <w:autoSpaceDE w:val="0"/>
              <w:autoSpaceDN w:val="0"/>
              <w:adjustRightInd w:val="0"/>
              <w:rPr>
                <w:rFonts w:eastAsia="Batang"/>
              </w:rPr>
            </w:pPr>
            <w:r>
              <w:rPr>
                <w:rFonts w:eastAsia="Batang"/>
              </w:rPr>
              <w:t>109</w:t>
            </w:r>
          </w:p>
        </w:tc>
        <w:tc>
          <w:tcPr>
            <w:tcW w:w="900" w:type="dxa"/>
          </w:tcPr>
          <w:p w14:paraId="66D249FA" w14:textId="77777777" w:rsidR="00346BB0" w:rsidRDefault="00346BB0" w:rsidP="007524CB">
            <w:pPr>
              <w:widowControl w:val="0"/>
              <w:autoSpaceDE w:val="0"/>
              <w:autoSpaceDN w:val="0"/>
              <w:adjustRightInd w:val="0"/>
              <w:rPr>
                <w:rFonts w:eastAsia="Batang"/>
              </w:rPr>
            </w:pPr>
          </w:p>
        </w:tc>
        <w:tc>
          <w:tcPr>
            <w:tcW w:w="1800" w:type="dxa"/>
          </w:tcPr>
          <w:p w14:paraId="2C6CFBCD" w14:textId="77777777" w:rsidR="00346BB0" w:rsidRDefault="00346BB0" w:rsidP="007524CB">
            <w:pPr>
              <w:widowControl w:val="0"/>
              <w:autoSpaceDE w:val="0"/>
              <w:autoSpaceDN w:val="0"/>
              <w:adjustRightInd w:val="0"/>
              <w:rPr>
                <w:rFonts w:eastAsia="Batang"/>
              </w:rPr>
            </w:pPr>
          </w:p>
        </w:tc>
        <w:tc>
          <w:tcPr>
            <w:tcW w:w="900" w:type="dxa"/>
          </w:tcPr>
          <w:p w14:paraId="6C04A43D" w14:textId="77777777" w:rsidR="00346BB0" w:rsidRDefault="00346BB0" w:rsidP="007524CB">
            <w:pPr>
              <w:widowControl w:val="0"/>
              <w:autoSpaceDE w:val="0"/>
              <w:autoSpaceDN w:val="0"/>
              <w:adjustRightInd w:val="0"/>
              <w:rPr>
                <w:rFonts w:eastAsia="Batang"/>
              </w:rPr>
            </w:pPr>
            <w:r>
              <w:rPr>
                <w:rFonts w:eastAsia="Batang"/>
              </w:rPr>
              <w:t>56</w:t>
            </w:r>
          </w:p>
        </w:tc>
        <w:tc>
          <w:tcPr>
            <w:tcW w:w="900" w:type="dxa"/>
          </w:tcPr>
          <w:p w14:paraId="091D9DEB" w14:textId="77777777" w:rsidR="00346BB0" w:rsidRDefault="00346BB0" w:rsidP="007524CB">
            <w:pPr>
              <w:widowControl w:val="0"/>
              <w:autoSpaceDE w:val="0"/>
              <w:autoSpaceDN w:val="0"/>
              <w:adjustRightInd w:val="0"/>
              <w:rPr>
                <w:rFonts w:eastAsia="Batang"/>
              </w:rPr>
            </w:pPr>
            <w:r>
              <w:rPr>
                <w:rFonts w:eastAsia="Batang"/>
              </w:rPr>
              <w:t>32</w:t>
            </w:r>
          </w:p>
        </w:tc>
        <w:tc>
          <w:tcPr>
            <w:tcW w:w="2700" w:type="dxa"/>
          </w:tcPr>
          <w:p w14:paraId="503FE742" w14:textId="2B48EBA2" w:rsidR="00346BB0" w:rsidRDefault="00346BB0" w:rsidP="007524CB">
            <w:pPr>
              <w:widowControl w:val="0"/>
              <w:autoSpaceDE w:val="0"/>
              <w:autoSpaceDN w:val="0"/>
              <w:adjustRightInd w:val="0"/>
              <w:rPr>
                <w:rFonts w:eastAsia="Batang"/>
              </w:rPr>
            </w:pPr>
            <w:r>
              <w:rPr>
                <w:rFonts w:eastAsia="Batang"/>
              </w:rPr>
              <w:t>21 do 15 let</w:t>
            </w:r>
          </w:p>
        </w:tc>
      </w:tr>
      <w:tr w:rsidR="00346BB0" w14:paraId="6A3C77A7" w14:textId="77777777" w:rsidTr="007524CB">
        <w:tc>
          <w:tcPr>
            <w:tcW w:w="828" w:type="dxa"/>
          </w:tcPr>
          <w:p w14:paraId="5CC3B99F" w14:textId="77777777" w:rsidR="00346BB0" w:rsidRDefault="00346BB0" w:rsidP="007524CB">
            <w:pPr>
              <w:widowControl w:val="0"/>
              <w:autoSpaceDE w:val="0"/>
              <w:autoSpaceDN w:val="0"/>
              <w:adjustRightInd w:val="0"/>
              <w:rPr>
                <w:rFonts w:eastAsia="Batang"/>
              </w:rPr>
            </w:pPr>
            <w:r>
              <w:rPr>
                <w:rFonts w:eastAsia="Batang"/>
              </w:rPr>
              <w:t>2009</w:t>
            </w:r>
          </w:p>
        </w:tc>
        <w:tc>
          <w:tcPr>
            <w:tcW w:w="1260" w:type="dxa"/>
          </w:tcPr>
          <w:p w14:paraId="5BB4E4C6" w14:textId="77777777" w:rsidR="00346BB0" w:rsidRDefault="00346BB0" w:rsidP="007524CB">
            <w:pPr>
              <w:widowControl w:val="0"/>
              <w:autoSpaceDE w:val="0"/>
              <w:autoSpaceDN w:val="0"/>
              <w:adjustRightInd w:val="0"/>
              <w:rPr>
                <w:rFonts w:eastAsia="Batang"/>
              </w:rPr>
            </w:pPr>
            <w:r>
              <w:rPr>
                <w:rFonts w:eastAsia="Batang"/>
              </w:rPr>
              <w:t>120</w:t>
            </w:r>
          </w:p>
        </w:tc>
        <w:tc>
          <w:tcPr>
            <w:tcW w:w="900" w:type="dxa"/>
          </w:tcPr>
          <w:p w14:paraId="45B95BDE" w14:textId="77777777" w:rsidR="00346BB0" w:rsidRDefault="00346BB0" w:rsidP="007524CB">
            <w:pPr>
              <w:widowControl w:val="0"/>
              <w:autoSpaceDE w:val="0"/>
              <w:autoSpaceDN w:val="0"/>
              <w:adjustRightInd w:val="0"/>
              <w:rPr>
                <w:rFonts w:eastAsia="Batang"/>
              </w:rPr>
            </w:pPr>
          </w:p>
        </w:tc>
        <w:tc>
          <w:tcPr>
            <w:tcW w:w="1800" w:type="dxa"/>
          </w:tcPr>
          <w:p w14:paraId="7306289D" w14:textId="77777777" w:rsidR="00346BB0" w:rsidRDefault="00346BB0" w:rsidP="007524CB">
            <w:pPr>
              <w:widowControl w:val="0"/>
              <w:autoSpaceDE w:val="0"/>
              <w:autoSpaceDN w:val="0"/>
              <w:adjustRightInd w:val="0"/>
              <w:rPr>
                <w:rFonts w:eastAsia="Batang"/>
              </w:rPr>
            </w:pPr>
          </w:p>
        </w:tc>
        <w:tc>
          <w:tcPr>
            <w:tcW w:w="900" w:type="dxa"/>
          </w:tcPr>
          <w:p w14:paraId="4E510E7D" w14:textId="77777777" w:rsidR="00346BB0" w:rsidRDefault="00346BB0" w:rsidP="007524CB">
            <w:pPr>
              <w:widowControl w:val="0"/>
              <w:autoSpaceDE w:val="0"/>
              <w:autoSpaceDN w:val="0"/>
              <w:adjustRightInd w:val="0"/>
              <w:rPr>
                <w:rFonts w:eastAsia="Batang"/>
              </w:rPr>
            </w:pPr>
            <w:r>
              <w:rPr>
                <w:rFonts w:eastAsia="Batang"/>
              </w:rPr>
              <w:t>56</w:t>
            </w:r>
          </w:p>
        </w:tc>
        <w:tc>
          <w:tcPr>
            <w:tcW w:w="900" w:type="dxa"/>
          </w:tcPr>
          <w:p w14:paraId="16A5AA34" w14:textId="77777777" w:rsidR="00346BB0" w:rsidRDefault="00346BB0" w:rsidP="007524CB">
            <w:pPr>
              <w:widowControl w:val="0"/>
              <w:autoSpaceDE w:val="0"/>
              <w:autoSpaceDN w:val="0"/>
              <w:adjustRightInd w:val="0"/>
              <w:rPr>
                <w:rFonts w:eastAsia="Batang"/>
              </w:rPr>
            </w:pPr>
            <w:r>
              <w:rPr>
                <w:rFonts w:eastAsia="Batang"/>
              </w:rPr>
              <w:t>34</w:t>
            </w:r>
          </w:p>
        </w:tc>
        <w:tc>
          <w:tcPr>
            <w:tcW w:w="2700" w:type="dxa"/>
          </w:tcPr>
          <w:p w14:paraId="6C7F49BB" w14:textId="1D0A4A2E" w:rsidR="00346BB0" w:rsidRDefault="00346BB0" w:rsidP="007524CB">
            <w:pPr>
              <w:widowControl w:val="0"/>
              <w:autoSpaceDE w:val="0"/>
              <w:autoSpaceDN w:val="0"/>
              <w:adjustRightInd w:val="0"/>
              <w:rPr>
                <w:rFonts w:eastAsia="Batang"/>
              </w:rPr>
            </w:pPr>
            <w:r>
              <w:rPr>
                <w:rFonts w:eastAsia="Batang"/>
              </w:rPr>
              <w:t>30 do 15 let</w:t>
            </w:r>
          </w:p>
        </w:tc>
      </w:tr>
      <w:tr w:rsidR="00346BB0" w14:paraId="0305EE4C" w14:textId="77777777" w:rsidTr="007524CB">
        <w:tc>
          <w:tcPr>
            <w:tcW w:w="828" w:type="dxa"/>
          </w:tcPr>
          <w:p w14:paraId="2CC73116" w14:textId="77777777" w:rsidR="00346BB0" w:rsidRDefault="00346BB0" w:rsidP="007524CB">
            <w:pPr>
              <w:widowControl w:val="0"/>
              <w:autoSpaceDE w:val="0"/>
              <w:autoSpaceDN w:val="0"/>
              <w:adjustRightInd w:val="0"/>
              <w:rPr>
                <w:rFonts w:eastAsia="Batang"/>
              </w:rPr>
            </w:pPr>
            <w:r>
              <w:rPr>
                <w:rFonts w:eastAsia="Batang"/>
              </w:rPr>
              <w:t>2010</w:t>
            </w:r>
          </w:p>
        </w:tc>
        <w:tc>
          <w:tcPr>
            <w:tcW w:w="1260" w:type="dxa"/>
          </w:tcPr>
          <w:p w14:paraId="70B2F6A6" w14:textId="77777777" w:rsidR="00346BB0" w:rsidRDefault="00346BB0" w:rsidP="007524CB">
            <w:pPr>
              <w:widowControl w:val="0"/>
              <w:autoSpaceDE w:val="0"/>
              <w:autoSpaceDN w:val="0"/>
              <w:adjustRightInd w:val="0"/>
              <w:rPr>
                <w:rFonts w:eastAsia="Batang"/>
              </w:rPr>
            </w:pPr>
            <w:r>
              <w:rPr>
                <w:rFonts w:eastAsia="Batang"/>
              </w:rPr>
              <w:t>115</w:t>
            </w:r>
          </w:p>
        </w:tc>
        <w:tc>
          <w:tcPr>
            <w:tcW w:w="900" w:type="dxa"/>
          </w:tcPr>
          <w:p w14:paraId="1CAD4075" w14:textId="77777777" w:rsidR="00346BB0" w:rsidRDefault="00346BB0" w:rsidP="007524CB">
            <w:pPr>
              <w:widowControl w:val="0"/>
              <w:autoSpaceDE w:val="0"/>
              <w:autoSpaceDN w:val="0"/>
              <w:adjustRightInd w:val="0"/>
              <w:rPr>
                <w:rFonts w:eastAsia="Batang"/>
              </w:rPr>
            </w:pPr>
          </w:p>
        </w:tc>
        <w:tc>
          <w:tcPr>
            <w:tcW w:w="1800" w:type="dxa"/>
          </w:tcPr>
          <w:p w14:paraId="3D8E8F9D" w14:textId="77777777" w:rsidR="00346BB0" w:rsidRDefault="00346BB0" w:rsidP="007524CB">
            <w:pPr>
              <w:widowControl w:val="0"/>
              <w:autoSpaceDE w:val="0"/>
              <w:autoSpaceDN w:val="0"/>
              <w:adjustRightInd w:val="0"/>
              <w:rPr>
                <w:rFonts w:eastAsia="Batang"/>
              </w:rPr>
            </w:pPr>
          </w:p>
        </w:tc>
        <w:tc>
          <w:tcPr>
            <w:tcW w:w="900" w:type="dxa"/>
          </w:tcPr>
          <w:p w14:paraId="21283BF9" w14:textId="77777777" w:rsidR="00346BB0" w:rsidRDefault="00346BB0" w:rsidP="007524CB">
            <w:pPr>
              <w:widowControl w:val="0"/>
              <w:autoSpaceDE w:val="0"/>
              <w:autoSpaceDN w:val="0"/>
              <w:adjustRightInd w:val="0"/>
              <w:rPr>
                <w:rFonts w:eastAsia="Batang"/>
              </w:rPr>
            </w:pPr>
            <w:r>
              <w:rPr>
                <w:rFonts w:eastAsia="Batang"/>
              </w:rPr>
              <w:t>54</w:t>
            </w:r>
          </w:p>
        </w:tc>
        <w:tc>
          <w:tcPr>
            <w:tcW w:w="900" w:type="dxa"/>
          </w:tcPr>
          <w:p w14:paraId="1F91934E" w14:textId="77777777" w:rsidR="00346BB0" w:rsidRDefault="00346BB0" w:rsidP="007524CB">
            <w:pPr>
              <w:widowControl w:val="0"/>
              <w:autoSpaceDE w:val="0"/>
              <w:autoSpaceDN w:val="0"/>
              <w:adjustRightInd w:val="0"/>
              <w:rPr>
                <w:rFonts w:eastAsia="Batang"/>
              </w:rPr>
            </w:pPr>
            <w:r>
              <w:rPr>
                <w:rFonts w:eastAsia="Batang"/>
              </w:rPr>
              <w:t>30</w:t>
            </w:r>
          </w:p>
        </w:tc>
        <w:tc>
          <w:tcPr>
            <w:tcW w:w="2700" w:type="dxa"/>
          </w:tcPr>
          <w:p w14:paraId="2ECCD4A1" w14:textId="769AA80B" w:rsidR="00346BB0" w:rsidRDefault="00346BB0" w:rsidP="007524CB">
            <w:pPr>
              <w:widowControl w:val="0"/>
              <w:autoSpaceDE w:val="0"/>
              <w:autoSpaceDN w:val="0"/>
              <w:adjustRightInd w:val="0"/>
              <w:rPr>
                <w:rFonts w:eastAsia="Batang"/>
              </w:rPr>
            </w:pPr>
            <w:r>
              <w:rPr>
                <w:rFonts w:eastAsia="Batang"/>
              </w:rPr>
              <w:t>31 do 15 let</w:t>
            </w:r>
          </w:p>
        </w:tc>
      </w:tr>
      <w:tr w:rsidR="00346BB0" w14:paraId="6F9A7A9C" w14:textId="77777777" w:rsidTr="007524CB">
        <w:tc>
          <w:tcPr>
            <w:tcW w:w="828" w:type="dxa"/>
          </w:tcPr>
          <w:p w14:paraId="159389DE" w14:textId="0E39BDFF" w:rsidR="00346BB0" w:rsidRDefault="00970564" w:rsidP="007524CB">
            <w:pPr>
              <w:widowControl w:val="0"/>
              <w:autoSpaceDE w:val="0"/>
              <w:autoSpaceDN w:val="0"/>
              <w:adjustRightInd w:val="0"/>
              <w:rPr>
                <w:rFonts w:eastAsia="Batang"/>
              </w:rPr>
            </w:pPr>
            <w:r>
              <w:rPr>
                <w:rFonts w:eastAsia="Batang"/>
              </w:rPr>
              <w:t>2011</w:t>
            </w:r>
          </w:p>
        </w:tc>
        <w:tc>
          <w:tcPr>
            <w:tcW w:w="1260" w:type="dxa"/>
          </w:tcPr>
          <w:p w14:paraId="581CBC3A" w14:textId="6ACA00CC" w:rsidR="00346BB0" w:rsidRDefault="00970564" w:rsidP="007524CB">
            <w:pPr>
              <w:widowControl w:val="0"/>
              <w:autoSpaceDE w:val="0"/>
              <w:autoSpaceDN w:val="0"/>
              <w:adjustRightInd w:val="0"/>
              <w:rPr>
                <w:rFonts w:eastAsia="Batang"/>
              </w:rPr>
            </w:pPr>
            <w:r>
              <w:rPr>
                <w:rFonts w:eastAsia="Batang"/>
              </w:rPr>
              <w:t>112</w:t>
            </w:r>
          </w:p>
        </w:tc>
        <w:tc>
          <w:tcPr>
            <w:tcW w:w="900" w:type="dxa"/>
          </w:tcPr>
          <w:p w14:paraId="616DDEDA" w14:textId="77777777" w:rsidR="00346BB0" w:rsidRDefault="00346BB0" w:rsidP="007524CB">
            <w:pPr>
              <w:widowControl w:val="0"/>
              <w:autoSpaceDE w:val="0"/>
              <w:autoSpaceDN w:val="0"/>
              <w:adjustRightInd w:val="0"/>
              <w:rPr>
                <w:rFonts w:eastAsia="Batang"/>
              </w:rPr>
            </w:pPr>
          </w:p>
        </w:tc>
        <w:tc>
          <w:tcPr>
            <w:tcW w:w="1800" w:type="dxa"/>
          </w:tcPr>
          <w:p w14:paraId="4F0B2C9B" w14:textId="77777777" w:rsidR="00346BB0" w:rsidRDefault="00346BB0" w:rsidP="007524CB">
            <w:pPr>
              <w:widowControl w:val="0"/>
              <w:autoSpaceDE w:val="0"/>
              <w:autoSpaceDN w:val="0"/>
              <w:adjustRightInd w:val="0"/>
              <w:rPr>
                <w:rFonts w:eastAsia="Batang"/>
              </w:rPr>
            </w:pPr>
          </w:p>
        </w:tc>
        <w:tc>
          <w:tcPr>
            <w:tcW w:w="900" w:type="dxa"/>
          </w:tcPr>
          <w:p w14:paraId="7ABB2739" w14:textId="6F99F566" w:rsidR="00346BB0" w:rsidRDefault="00480DFD" w:rsidP="007524CB">
            <w:pPr>
              <w:widowControl w:val="0"/>
              <w:autoSpaceDE w:val="0"/>
              <w:autoSpaceDN w:val="0"/>
              <w:adjustRightInd w:val="0"/>
              <w:rPr>
                <w:rFonts w:eastAsia="Batang"/>
              </w:rPr>
            </w:pPr>
            <w:r>
              <w:rPr>
                <w:rFonts w:eastAsia="Batang"/>
              </w:rPr>
              <w:t>53</w:t>
            </w:r>
          </w:p>
        </w:tc>
        <w:tc>
          <w:tcPr>
            <w:tcW w:w="900" w:type="dxa"/>
          </w:tcPr>
          <w:p w14:paraId="78DCABA4" w14:textId="5860CB4A" w:rsidR="00346BB0" w:rsidRDefault="00480DFD" w:rsidP="007524CB">
            <w:pPr>
              <w:widowControl w:val="0"/>
              <w:autoSpaceDE w:val="0"/>
              <w:autoSpaceDN w:val="0"/>
              <w:adjustRightInd w:val="0"/>
              <w:rPr>
                <w:rFonts w:eastAsia="Batang"/>
              </w:rPr>
            </w:pPr>
            <w:r>
              <w:rPr>
                <w:rFonts w:eastAsia="Batang"/>
              </w:rPr>
              <w:t>27</w:t>
            </w:r>
          </w:p>
        </w:tc>
        <w:tc>
          <w:tcPr>
            <w:tcW w:w="2700" w:type="dxa"/>
          </w:tcPr>
          <w:p w14:paraId="44B1AF2F" w14:textId="424CC32B" w:rsidR="00346BB0" w:rsidRDefault="00480DFD" w:rsidP="007524CB">
            <w:pPr>
              <w:widowControl w:val="0"/>
              <w:autoSpaceDE w:val="0"/>
              <w:autoSpaceDN w:val="0"/>
              <w:adjustRightInd w:val="0"/>
              <w:rPr>
                <w:rFonts w:eastAsia="Batang"/>
              </w:rPr>
            </w:pPr>
            <w:r>
              <w:rPr>
                <w:rFonts w:eastAsia="Batang"/>
              </w:rPr>
              <w:t>32 do 15 let</w:t>
            </w:r>
          </w:p>
        </w:tc>
      </w:tr>
      <w:tr w:rsidR="00346BB0" w14:paraId="603DBFD2" w14:textId="77777777" w:rsidTr="007524CB">
        <w:tc>
          <w:tcPr>
            <w:tcW w:w="828" w:type="dxa"/>
          </w:tcPr>
          <w:p w14:paraId="145E9907" w14:textId="5DDEC194" w:rsidR="00346BB0" w:rsidRDefault="00970564" w:rsidP="007524CB">
            <w:pPr>
              <w:widowControl w:val="0"/>
              <w:autoSpaceDE w:val="0"/>
              <w:autoSpaceDN w:val="0"/>
              <w:adjustRightInd w:val="0"/>
              <w:rPr>
                <w:rFonts w:eastAsia="Batang"/>
              </w:rPr>
            </w:pPr>
            <w:r>
              <w:rPr>
                <w:rFonts w:eastAsia="Batang"/>
              </w:rPr>
              <w:t>2012</w:t>
            </w:r>
          </w:p>
        </w:tc>
        <w:tc>
          <w:tcPr>
            <w:tcW w:w="1260" w:type="dxa"/>
          </w:tcPr>
          <w:p w14:paraId="0C2159D1" w14:textId="5982A01E" w:rsidR="00346BB0" w:rsidRDefault="00970564" w:rsidP="007524CB">
            <w:pPr>
              <w:widowControl w:val="0"/>
              <w:autoSpaceDE w:val="0"/>
              <w:autoSpaceDN w:val="0"/>
              <w:adjustRightInd w:val="0"/>
              <w:rPr>
                <w:rFonts w:eastAsia="Batang"/>
              </w:rPr>
            </w:pPr>
            <w:r>
              <w:rPr>
                <w:rFonts w:eastAsia="Batang"/>
              </w:rPr>
              <w:t>106</w:t>
            </w:r>
          </w:p>
        </w:tc>
        <w:tc>
          <w:tcPr>
            <w:tcW w:w="900" w:type="dxa"/>
          </w:tcPr>
          <w:p w14:paraId="767F6A35" w14:textId="77777777" w:rsidR="00346BB0" w:rsidRDefault="00346BB0" w:rsidP="007524CB">
            <w:pPr>
              <w:widowControl w:val="0"/>
              <w:autoSpaceDE w:val="0"/>
              <w:autoSpaceDN w:val="0"/>
              <w:adjustRightInd w:val="0"/>
              <w:rPr>
                <w:rFonts w:eastAsia="Batang"/>
              </w:rPr>
            </w:pPr>
          </w:p>
        </w:tc>
        <w:tc>
          <w:tcPr>
            <w:tcW w:w="1800" w:type="dxa"/>
          </w:tcPr>
          <w:p w14:paraId="111A77CE" w14:textId="77777777" w:rsidR="00346BB0" w:rsidRDefault="00346BB0" w:rsidP="007524CB">
            <w:pPr>
              <w:widowControl w:val="0"/>
              <w:autoSpaceDE w:val="0"/>
              <w:autoSpaceDN w:val="0"/>
              <w:adjustRightInd w:val="0"/>
              <w:rPr>
                <w:rFonts w:eastAsia="Batang"/>
              </w:rPr>
            </w:pPr>
          </w:p>
        </w:tc>
        <w:tc>
          <w:tcPr>
            <w:tcW w:w="900" w:type="dxa"/>
          </w:tcPr>
          <w:p w14:paraId="3F72D9C0" w14:textId="3A466B1F" w:rsidR="00346BB0" w:rsidRDefault="00480DFD" w:rsidP="007524CB">
            <w:pPr>
              <w:widowControl w:val="0"/>
              <w:autoSpaceDE w:val="0"/>
              <w:autoSpaceDN w:val="0"/>
              <w:adjustRightInd w:val="0"/>
              <w:rPr>
                <w:rFonts w:eastAsia="Batang"/>
              </w:rPr>
            </w:pPr>
            <w:r>
              <w:rPr>
                <w:rFonts w:eastAsia="Batang"/>
              </w:rPr>
              <w:t>54</w:t>
            </w:r>
          </w:p>
        </w:tc>
        <w:tc>
          <w:tcPr>
            <w:tcW w:w="900" w:type="dxa"/>
          </w:tcPr>
          <w:p w14:paraId="34187244" w14:textId="531652D0" w:rsidR="00346BB0" w:rsidRDefault="00480DFD" w:rsidP="007524CB">
            <w:pPr>
              <w:widowControl w:val="0"/>
              <w:autoSpaceDE w:val="0"/>
              <w:autoSpaceDN w:val="0"/>
              <w:adjustRightInd w:val="0"/>
              <w:rPr>
                <w:rFonts w:eastAsia="Batang"/>
              </w:rPr>
            </w:pPr>
            <w:r>
              <w:rPr>
                <w:rFonts w:eastAsia="Batang"/>
              </w:rPr>
              <w:t>27</w:t>
            </w:r>
          </w:p>
        </w:tc>
        <w:tc>
          <w:tcPr>
            <w:tcW w:w="2700" w:type="dxa"/>
          </w:tcPr>
          <w:p w14:paraId="28E47A8A" w14:textId="03E98CC7" w:rsidR="00346BB0" w:rsidRDefault="00480DFD" w:rsidP="007524CB">
            <w:pPr>
              <w:widowControl w:val="0"/>
              <w:autoSpaceDE w:val="0"/>
              <w:autoSpaceDN w:val="0"/>
              <w:adjustRightInd w:val="0"/>
              <w:rPr>
                <w:rFonts w:eastAsia="Batang"/>
              </w:rPr>
            </w:pPr>
            <w:r>
              <w:rPr>
                <w:rFonts w:eastAsia="Batang"/>
              </w:rPr>
              <w:t>25 do 15 let</w:t>
            </w:r>
          </w:p>
        </w:tc>
      </w:tr>
      <w:tr w:rsidR="00346BB0" w14:paraId="5CC6AA94" w14:textId="77777777" w:rsidTr="007524CB">
        <w:tc>
          <w:tcPr>
            <w:tcW w:w="828" w:type="dxa"/>
          </w:tcPr>
          <w:p w14:paraId="3BF4C444" w14:textId="58D38440" w:rsidR="00346BB0" w:rsidRDefault="00970564" w:rsidP="007524CB">
            <w:pPr>
              <w:widowControl w:val="0"/>
              <w:autoSpaceDE w:val="0"/>
              <w:autoSpaceDN w:val="0"/>
              <w:adjustRightInd w:val="0"/>
              <w:rPr>
                <w:rFonts w:eastAsia="Batang"/>
              </w:rPr>
            </w:pPr>
            <w:r>
              <w:rPr>
                <w:rFonts w:eastAsia="Batang"/>
              </w:rPr>
              <w:t>2013</w:t>
            </w:r>
          </w:p>
        </w:tc>
        <w:tc>
          <w:tcPr>
            <w:tcW w:w="1260" w:type="dxa"/>
          </w:tcPr>
          <w:p w14:paraId="381A2A89" w14:textId="0D86945A" w:rsidR="00346BB0" w:rsidRDefault="00970564" w:rsidP="007524CB">
            <w:pPr>
              <w:widowControl w:val="0"/>
              <w:autoSpaceDE w:val="0"/>
              <w:autoSpaceDN w:val="0"/>
              <w:adjustRightInd w:val="0"/>
              <w:rPr>
                <w:rFonts w:eastAsia="Batang"/>
              </w:rPr>
            </w:pPr>
            <w:r>
              <w:rPr>
                <w:rFonts w:eastAsia="Batang"/>
              </w:rPr>
              <w:t>11</w:t>
            </w:r>
            <w:r w:rsidR="00480DFD">
              <w:rPr>
                <w:rFonts w:eastAsia="Batang"/>
              </w:rPr>
              <w:t>3</w:t>
            </w:r>
          </w:p>
        </w:tc>
        <w:tc>
          <w:tcPr>
            <w:tcW w:w="900" w:type="dxa"/>
          </w:tcPr>
          <w:p w14:paraId="5EDEAEB2" w14:textId="77777777" w:rsidR="00346BB0" w:rsidRDefault="00346BB0" w:rsidP="007524CB">
            <w:pPr>
              <w:widowControl w:val="0"/>
              <w:autoSpaceDE w:val="0"/>
              <w:autoSpaceDN w:val="0"/>
              <w:adjustRightInd w:val="0"/>
              <w:rPr>
                <w:rFonts w:eastAsia="Batang"/>
              </w:rPr>
            </w:pPr>
          </w:p>
        </w:tc>
        <w:tc>
          <w:tcPr>
            <w:tcW w:w="1800" w:type="dxa"/>
          </w:tcPr>
          <w:p w14:paraId="1FE0D635" w14:textId="77777777" w:rsidR="00346BB0" w:rsidRDefault="00346BB0" w:rsidP="007524CB">
            <w:pPr>
              <w:widowControl w:val="0"/>
              <w:autoSpaceDE w:val="0"/>
              <w:autoSpaceDN w:val="0"/>
              <w:adjustRightInd w:val="0"/>
              <w:rPr>
                <w:rFonts w:eastAsia="Batang"/>
              </w:rPr>
            </w:pPr>
          </w:p>
        </w:tc>
        <w:tc>
          <w:tcPr>
            <w:tcW w:w="900" w:type="dxa"/>
          </w:tcPr>
          <w:p w14:paraId="0F86662E" w14:textId="77777777" w:rsidR="00346BB0" w:rsidRDefault="00346BB0" w:rsidP="007524CB">
            <w:pPr>
              <w:widowControl w:val="0"/>
              <w:autoSpaceDE w:val="0"/>
              <w:autoSpaceDN w:val="0"/>
              <w:adjustRightInd w:val="0"/>
              <w:rPr>
                <w:rFonts w:eastAsia="Batang"/>
              </w:rPr>
            </w:pPr>
          </w:p>
        </w:tc>
        <w:tc>
          <w:tcPr>
            <w:tcW w:w="900" w:type="dxa"/>
          </w:tcPr>
          <w:p w14:paraId="320AABA8" w14:textId="77777777" w:rsidR="00346BB0" w:rsidRDefault="00346BB0" w:rsidP="007524CB">
            <w:pPr>
              <w:widowControl w:val="0"/>
              <w:autoSpaceDE w:val="0"/>
              <w:autoSpaceDN w:val="0"/>
              <w:adjustRightInd w:val="0"/>
              <w:rPr>
                <w:rFonts w:eastAsia="Batang"/>
              </w:rPr>
            </w:pPr>
          </w:p>
        </w:tc>
        <w:tc>
          <w:tcPr>
            <w:tcW w:w="2700" w:type="dxa"/>
          </w:tcPr>
          <w:p w14:paraId="5E6827AB" w14:textId="14DEBEEC" w:rsidR="00346BB0" w:rsidRDefault="00480DFD" w:rsidP="007524CB">
            <w:pPr>
              <w:widowControl w:val="0"/>
              <w:autoSpaceDE w:val="0"/>
              <w:autoSpaceDN w:val="0"/>
              <w:adjustRightInd w:val="0"/>
              <w:rPr>
                <w:rFonts w:eastAsia="Batang"/>
              </w:rPr>
            </w:pPr>
            <w:r>
              <w:rPr>
                <w:rFonts w:eastAsia="Batang"/>
              </w:rPr>
              <w:t>33 do 15 let</w:t>
            </w:r>
          </w:p>
        </w:tc>
      </w:tr>
      <w:tr w:rsidR="00346BB0" w14:paraId="28E5660D" w14:textId="77777777" w:rsidTr="007524CB">
        <w:tc>
          <w:tcPr>
            <w:tcW w:w="828" w:type="dxa"/>
          </w:tcPr>
          <w:p w14:paraId="4C8AD957" w14:textId="31A89322" w:rsidR="00346BB0" w:rsidRDefault="00970564" w:rsidP="007524CB">
            <w:pPr>
              <w:widowControl w:val="0"/>
              <w:autoSpaceDE w:val="0"/>
              <w:autoSpaceDN w:val="0"/>
              <w:adjustRightInd w:val="0"/>
              <w:rPr>
                <w:rFonts w:eastAsia="Batang"/>
              </w:rPr>
            </w:pPr>
            <w:r>
              <w:rPr>
                <w:rFonts w:eastAsia="Batang"/>
              </w:rPr>
              <w:t>2014</w:t>
            </w:r>
          </w:p>
        </w:tc>
        <w:tc>
          <w:tcPr>
            <w:tcW w:w="1260" w:type="dxa"/>
          </w:tcPr>
          <w:p w14:paraId="05C0B5D3" w14:textId="3D0F68DF" w:rsidR="00346BB0" w:rsidRDefault="00970564" w:rsidP="007524CB">
            <w:pPr>
              <w:widowControl w:val="0"/>
              <w:autoSpaceDE w:val="0"/>
              <w:autoSpaceDN w:val="0"/>
              <w:adjustRightInd w:val="0"/>
              <w:rPr>
                <w:rFonts w:eastAsia="Batang"/>
              </w:rPr>
            </w:pPr>
            <w:r>
              <w:rPr>
                <w:rFonts w:eastAsia="Batang"/>
              </w:rPr>
              <w:t>11</w:t>
            </w:r>
            <w:r w:rsidR="00480DFD">
              <w:rPr>
                <w:rFonts w:eastAsia="Batang"/>
              </w:rPr>
              <w:t>4</w:t>
            </w:r>
          </w:p>
        </w:tc>
        <w:tc>
          <w:tcPr>
            <w:tcW w:w="900" w:type="dxa"/>
          </w:tcPr>
          <w:p w14:paraId="4D0C239D" w14:textId="77777777" w:rsidR="00346BB0" w:rsidRDefault="00346BB0" w:rsidP="007524CB">
            <w:pPr>
              <w:widowControl w:val="0"/>
              <w:autoSpaceDE w:val="0"/>
              <w:autoSpaceDN w:val="0"/>
              <w:adjustRightInd w:val="0"/>
              <w:rPr>
                <w:rFonts w:eastAsia="Batang"/>
              </w:rPr>
            </w:pPr>
          </w:p>
        </w:tc>
        <w:tc>
          <w:tcPr>
            <w:tcW w:w="1800" w:type="dxa"/>
          </w:tcPr>
          <w:p w14:paraId="65BF0E35" w14:textId="77777777" w:rsidR="00346BB0" w:rsidRDefault="00346BB0" w:rsidP="007524CB">
            <w:pPr>
              <w:widowControl w:val="0"/>
              <w:autoSpaceDE w:val="0"/>
              <w:autoSpaceDN w:val="0"/>
              <w:adjustRightInd w:val="0"/>
              <w:rPr>
                <w:rFonts w:eastAsia="Batang"/>
              </w:rPr>
            </w:pPr>
          </w:p>
        </w:tc>
        <w:tc>
          <w:tcPr>
            <w:tcW w:w="900" w:type="dxa"/>
          </w:tcPr>
          <w:p w14:paraId="6D90EEBA" w14:textId="77777777" w:rsidR="00346BB0" w:rsidRDefault="00346BB0" w:rsidP="007524CB">
            <w:pPr>
              <w:widowControl w:val="0"/>
              <w:autoSpaceDE w:val="0"/>
              <w:autoSpaceDN w:val="0"/>
              <w:adjustRightInd w:val="0"/>
              <w:rPr>
                <w:rFonts w:eastAsia="Batang"/>
              </w:rPr>
            </w:pPr>
          </w:p>
        </w:tc>
        <w:tc>
          <w:tcPr>
            <w:tcW w:w="900" w:type="dxa"/>
          </w:tcPr>
          <w:p w14:paraId="6C234FDA" w14:textId="77777777" w:rsidR="00346BB0" w:rsidRDefault="00346BB0" w:rsidP="007524CB">
            <w:pPr>
              <w:widowControl w:val="0"/>
              <w:autoSpaceDE w:val="0"/>
              <w:autoSpaceDN w:val="0"/>
              <w:adjustRightInd w:val="0"/>
              <w:rPr>
                <w:rFonts w:eastAsia="Batang"/>
              </w:rPr>
            </w:pPr>
          </w:p>
        </w:tc>
        <w:tc>
          <w:tcPr>
            <w:tcW w:w="2700" w:type="dxa"/>
          </w:tcPr>
          <w:p w14:paraId="21BB48D2" w14:textId="2AFF73B8" w:rsidR="00346BB0" w:rsidRDefault="00480DFD" w:rsidP="007524CB">
            <w:pPr>
              <w:widowControl w:val="0"/>
              <w:autoSpaceDE w:val="0"/>
              <w:autoSpaceDN w:val="0"/>
              <w:adjustRightInd w:val="0"/>
              <w:rPr>
                <w:rFonts w:eastAsia="Batang"/>
              </w:rPr>
            </w:pPr>
            <w:r>
              <w:rPr>
                <w:rFonts w:eastAsia="Batang"/>
              </w:rPr>
              <w:t>40 do 17 let</w:t>
            </w:r>
          </w:p>
        </w:tc>
      </w:tr>
      <w:tr w:rsidR="00346BB0" w14:paraId="38A0D95D" w14:textId="77777777" w:rsidTr="007524CB">
        <w:tc>
          <w:tcPr>
            <w:tcW w:w="828" w:type="dxa"/>
          </w:tcPr>
          <w:p w14:paraId="0388B853" w14:textId="3E69D4FC" w:rsidR="00346BB0" w:rsidRDefault="00970564" w:rsidP="007524CB">
            <w:pPr>
              <w:widowControl w:val="0"/>
              <w:autoSpaceDE w:val="0"/>
              <w:autoSpaceDN w:val="0"/>
              <w:adjustRightInd w:val="0"/>
              <w:rPr>
                <w:rFonts w:eastAsia="Batang"/>
              </w:rPr>
            </w:pPr>
            <w:r>
              <w:rPr>
                <w:rFonts w:eastAsia="Batang"/>
              </w:rPr>
              <w:t>2015</w:t>
            </w:r>
          </w:p>
        </w:tc>
        <w:tc>
          <w:tcPr>
            <w:tcW w:w="1260" w:type="dxa"/>
          </w:tcPr>
          <w:p w14:paraId="2F13F316" w14:textId="420BD7D5" w:rsidR="00346BB0" w:rsidRDefault="00970564" w:rsidP="007524CB">
            <w:pPr>
              <w:widowControl w:val="0"/>
              <w:autoSpaceDE w:val="0"/>
              <w:autoSpaceDN w:val="0"/>
              <w:adjustRightInd w:val="0"/>
              <w:rPr>
                <w:rFonts w:eastAsia="Batang"/>
              </w:rPr>
            </w:pPr>
            <w:r>
              <w:rPr>
                <w:rFonts w:eastAsia="Batang"/>
              </w:rPr>
              <w:t>11</w:t>
            </w:r>
            <w:r w:rsidR="00480DFD">
              <w:rPr>
                <w:rFonts w:eastAsia="Batang"/>
              </w:rPr>
              <w:t>3</w:t>
            </w:r>
          </w:p>
        </w:tc>
        <w:tc>
          <w:tcPr>
            <w:tcW w:w="900" w:type="dxa"/>
          </w:tcPr>
          <w:p w14:paraId="2B616FE8" w14:textId="77777777" w:rsidR="00346BB0" w:rsidRDefault="00346BB0" w:rsidP="007524CB">
            <w:pPr>
              <w:widowControl w:val="0"/>
              <w:autoSpaceDE w:val="0"/>
              <w:autoSpaceDN w:val="0"/>
              <w:adjustRightInd w:val="0"/>
              <w:rPr>
                <w:rFonts w:eastAsia="Batang"/>
              </w:rPr>
            </w:pPr>
          </w:p>
        </w:tc>
        <w:tc>
          <w:tcPr>
            <w:tcW w:w="1800" w:type="dxa"/>
          </w:tcPr>
          <w:p w14:paraId="540ED3BF" w14:textId="77777777" w:rsidR="00346BB0" w:rsidRDefault="00346BB0" w:rsidP="007524CB">
            <w:pPr>
              <w:widowControl w:val="0"/>
              <w:autoSpaceDE w:val="0"/>
              <w:autoSpaceDN w:val="0"/>
              <w:adjustRightInd w:val="0"/>
              <w:rPr>
                <w:rFonts w:eastAsia="Batang"/>
              </w:rPr>
            </w:pPr>
          </w:p>
        </w:tc>
        <w:tc>
          <w:tcPr>
            <w:tcW w:w="900" w:type="dxa"/>
          </w:tcPr>
          <w:p w14:paraId="57DE36A1" w14:textId="1E2FB8C1" w:rsidR="00346BB0" w:rsidRDefault="00480DFD" w:rsidP="007524CB">
            <w:pPr>
              <w:widowControl w:val="0"/>
              <w:autoSpaceDE w:val="0"/>
              <w:autoSpaceDN w:val="0"/>
              <w:adjustRightInd w:val="0"/>
              <w:rPr>
                <w:rFonts w:eastAsia="Batang"/>
              </w:rPr>
            </w:pPr>
            <w:r>
              <w:rPr>
                <w:rFonts w:eastAsia="Batang"/>
              </w:rPr>
              <w:t>50</w:t>
            </w:r>
          </w:p>
        </w:tc>
        <w:tc>
          <w:tcPr>
            <w:tcW w:w="900" w:type="dxa"/>
          </w:tcPr>
          <w:p w14:paraId="02E29C14" w14:textId="692785BC" w:rsidR="00346BB0" w:rsidRDefault="00480DFD" w:rsidP="007524CB">
            <w:pPr>
              <w:widowControl w:val="0"/>
              <w:autoSpaceDE w:val="0"/>
              <w:autoSpaceDN w:val="0"/>
              <w:adjustRightInd w:val="0"/>
              <w:rPr>
                <w:rFonts w:eastAsia="Batang"/>
              </w:rPr>
            </w:pPr>
            <w:r>
              <w:rPr>
                <w:rFonts w:eastAsia="Batang"/>
              </w:rPr>
              <w:t>24</w:t>
            </w:r>
          </w:p>
        </w:tc>
        <w:tc>
          <w:tcPr>
            <w:tcW w:w="2700" w:type="dxa"/>
          </w:tcPr>
          <w:p w14:paraId="4A8A59B9" w14:textId="3B42A7AD" w:rsidR="00346BB0" w:rsidRDefault="00480DFD" w:rsidP="007524CB">
            <w:pPr>
              <w:widowControl w:val="0"/>
              <w:autoSpaceDE w:val="0"/>
              <w:autoSpaceDN w:val="0"/>
              <w:adjustRightInd w:val="0"/>
              <w:rPr>
                <w:rFonts w:eastAsia="Batang"/>
              </w:rPr>
            </w:pPr>
            <w:r>
              <w:rPr>
                <w:rFonts w:eastAsia="Batang"/>
              </w:rPr>
              <w:t>39 do 15 let</w:t>
            </w:r>
          </w:p>
        </w:tc>
      </w:tr>
      <w:tr w:rsidR="00346BB0" w14:paraId="4BDF42FD" w14:textId="77777777" w:rsidTr="007524CB">
        <w:tc>
          <w:tcPr>
            <w:tcW w:w="828" w:type="dxa"/>
          </w:tcPr>
          <w:p w14:paraId="0DBF9663" w14:textId="71E6BC31" w:rsidR="00346BB0" w:rsidRDefault="00970564" w:rsidP="007524CB">
            <w:pPr>
              <w:widowControl w:val="0"/>
              <w:autoSpaceDE w:val="0"/>
              <w:autoSpaceDN w:val="0"/>
              <w:adjustRightInd w:val="0"/>
              <w:rPr>
                <w:rFonts w:eastAsia="Batang"/>
              </w:rPr>
            </w:pPr>
            <w:r>
              <w:rPr>
                <w:rFonts w:eastAsia="Batang"/>
              </w:rPr>
              <w:t>2016</w:t>
            </w:r>
          </w:p>
        </w:tc>
        <w:tc>
          <w:tcPr>
            <w:tcW w:w="1260" w:type="dxa"/>
          </w:tcPr>
          <w:p w14:paraId="09F90007" w14:textId="225B4D7B" w:rsidR="00346BB0" w:rsidRDefault="00970564" w:rsidP="007524CB">
            <w:pPr>
              <w:widowControl w:val="0"/>
              <w:autoSpaceDE w:val="0"/>
              <w:autoSpaceDN w:val="0"/>
              <w:adjustRightInd w:val="0"/>
              <w:rPr>
                <w:rFonts w:eastAsia="Batang"/>
              </w:rPr>
            </w:pPr>
            <w:r>
              <w:rPr>
                <w:rFonts w:eastAsia="Batang"/>
              </w:rPr>
              <w:t>11</w:t>
            </w:r>
            <w:r w:rsidR="00480DFD">
              <w:rPr>
                <w:rFonts w:eastAsia="Batang"/>
              </w:rPr>
              <w:t>1</w:t>
            </w:r>
          </w:p>
        </w:tc>
        <w:tc>
          <w:tcPr>
            <w:tcW w:w="900" w:type="dxa"/>
          </w:tcPr>
          <w:p w14:paraId="3082B887" w14:textId="77777777" w:rsidR="00346BB0" w:rsidRDefault="00346BB0" w:rsidP="007524CB">
            <w:pPr>
              <w:widowControl w:val="0"/>
              <w:autoSpaceDE w:val="0"/>
              <w:autoSpaceDN w:val="0"/>
              <w:adjustRightInd w:val="0"/>
              <w:rPr>
                <w:rFonts w:eastAsia="Batang"/>
              </w:rPr>
            </w:pPr>
          </w:p>
        </w:tc>
        <w:tc>
          <w:tcPr>
            <w:tcW w:w="1800" w:type="dxa"/>
          </w:tcPr>
          <w:p w14:paraId="21EDDE6C" w14:textId="77777777" w:rsidR="00346BB0" w:rsidRDefault="00346BB0" w:rsidP="007524CB">
            <w:pPr>
              <w:widowControl w:val="0"/>
              <w:autoSpaceDE w:val="0"/>
              <w:autoSpaceDN w:val="0"/>
              <w:adjustRightInd w:val="0"/>
              <w:rPr>
                <w:rFonts w:eastAsia="Batang"/>
              </w:rPr>
            </w:pPr>
          </w:p>
        </w:tc>
        <w:tc>
          <w:tcPr>
            <w:tcW w:w="900" w:type="dxa"/>
          </w:tcPr>
          <w:p w14:paraId="3D7AA4BC" w14:textId="5ED23A84" w:rsidR="00346BB0" w:rsidRDefault="00480DFD" w:rsidP="007524CB">
            <w:pPr>
              <w:widowControl w:val="0"/>
              <w:autoSpaceDE w:val="0"/>
              <w:autoSpaceDN w:val="0"/>
              <w:adjustRightInd w:val="0"/>
              <w:rPr>
                <w:rFonts w:eastAsia="Batang"/>
              </w:rPr>
            </w:pPr>
            <w:r>
              <w:rPr>
                <w:rFonts w:eastAsia="Batang"/>
              </w:rPr>
              <w:t>52</w:t>
            </w:r>
          </w:p>
        </w:tc>
        <w:tc>
          <w:tcPr>
            <w:tcW w:w="900" w:type="dxa"/>
          </w:tcPr>
          <w:p w14:paraId="250E8F6C" w14:textId="0874871F" w:rsidR="00346BB0" w:rsidRDefault="00480DFD" w:rsidP="007524CB">
            <w:pPr>
              <w:widowControl w:val="0"/>
              <w:autoSpaceDE w:val="0"/>
              <w:autoSpaceDN w:val="0"/>
              <w:adjustRightInd w:val="0"/>
              <w:rPr>
                <w:rFonts w:eastAsia="Batang"/>
              </w:rPr>
            </w:pPr>
            <w:r>
              <w:rPr>
                <w:rFonts w:eastAsia="Batang"/>
              </w:rPr>
              <w:t>23</w:t>
            </w:r>
          </w:p>
        </w:tc>
        <w:tc>
          <w:tcPr>
            <w:tcW w:w="2700" w:type="dxa"/>
          </w:tcPr>
          <w:p w14:paraId="3AA0F4E2" w14:textId="23970071" w:rsidR="00346BB0" w:rsidRDefault="00480DFD" w:rsidP="007524CB">
            <w:pPr>
              <w:widowControl w:val="0"/>
              <w:autoSpaceDE w:val="0"/>
              <w:autoSpaceDN w:val="0"/>
              <w:adjustRightInd w:val="0"/>
              <w:rPr>
                <w:rFonts w:eastAsia="Batang"/>
              </w:rPr>
            </w:pPr>
            <w:r>
              <w:rPr>
                <w:rFonts w:eastAsia="Batang"/>
              </w:rPr>
              <w:t>16 do 15 let</w:t>
            </w:r>
          </w:p>
        </w:tc>
      </w:tr>
      <w:tr w:rsidR="00346BB0" w14:paraId="10090451" w14:textId="77777777" w:rsidTr="007524CB">
        <w:tc>
          <w:tcPr>
            <w:tcW w:w="828" w:type="dxa"/>
          </w:tcPr>
          <w:p w14:paraId="4F19C94A" w14:textId="1A0782A8" w:rsidR="00346BB0" w:rsidRDefault="00970564" w:rsidP="007524CB">
            <w:pPr>
              <w:widowControl w:val="0"/>
              <w:autoSpaceDE w:val="0"/>
              <w:autoSpaceDN w:val="0"/>
              <w:adjustRightInd w:val="0"/>
              <w:rPr>
                <w:rFonts w:eastAsia="Batang"/>
              </w:rPr>
            </w:pPr>
            <w:r>
              <w:rPr>
                <w:rFonts w:eastAsia="Batang"/>
              </w:rPr>
              <w:t>2017</w:t>
            </w:r>
          </w:p>
        </w:tc>
        <w:tc>
          <w:tcPr>
            <w:tcW w:w="1260" w:type="dxa"/>
          </w:tcPr>
          <w:p w14:paraId="2B4BEC82" w14:textId="6E210A13" w:rsidR="00346BB0" w:rsidRDefault="00970564" w:rsidP="007524CB">
            <w:pPr>
              <w:widowControl w:val="0"/>
              <w:autoSpaceDE w:val="0"/>
              <w:autoSpaceDN w:val="0"/>
              <w:adjustRightInd w:val="0"/>
              <w:rPr>
                <w:rFonts w:eastAsia="Batang"/>
              </w:rPr>
            </w:pPr>
            <w:r>
              <w:rPr>
                <w:rFonts w:eastAsia="Batang"/>
              </w:rPr>
              <w:t>11</w:t>
            </w:r>
            <w:r w:rsidR="00480DFD">
              <w:rPr>
                <w:rFonts w:eastAsia="Batang"/>
              </w:rPr>
              <w:t>4</w:t>
            </w:r>
          </w:p>
        </w:tc>
        <w:tc>
          <w:tcPr>
            <w:tcW w:w="900" w:type="dxa"/>
          </w:tcPr>
          <w:p w14:paraId="1ABCFBCA" w14:textId="77777777" w:rsidR="00346BB0" w:rsidRDefault="00346BB0" w:rsidP="007524CB">
            <w:pPr>
              <w:widowControl w:val="0"/>
              <w:autoSpaceDE w:val="0"/>
              <w:autoSpaceDN w:val="0"/>
              <w:adjustRightInd w:val="0"/>
              <w:rPr>
                <w:rFonts w:eastAsia="Batang"/>
              </w:rPr>
            </w:pPr>
          </w:p>
        </w:tc>
        <w:tc>
          <w:tcPr>
            <w:tcW w:w="1800" w:type="dxa"/>
          </w:tcPr>
          <w:p w14:paraId="5F142F93" w14:textId="77777777" w:rsidR="00346BB0" w:rsidRDefault="00346BB0" w:rsidP="007524CB">
            <w:pPr>
              <w:widowControl w:val="0"/>
              <w:autoSpaceDE w:val="0"/>
              <w:autoSpaceDN w:val="0"/>
              <w:adjustRightInd w:val="0"/>
              <w:rPr>
                <w:rFonts w:eastAsia="Batang"/>
              </w:rPr>
            </w:pPr>
          </w:p>
        </w:tc>
        <w:tc>
          <w:tcPr>
            <w:tcW w:w="900" w:type="dxa"/>
          </w:tcPr>
          <w:p w14:paraId="24720746" w14:textId="77777777" w:rsidR="00346BB0" w:rsidRDefault="00346BB0" w:rsidP="007524CB">
            <w:pPr>
              <w:widowControl w:val="0"/>
              <w:autoSpaceDE w:val="0"/>
              <w:autoSpaceDN w:val="0"/>
              <w:adjustRightInd w:val="0"/>
              <w:rPr>
                <w:rFonts w:eastAsia="Batang"/>
              </w:rPr>
            </w:pPr>
          </w:p>
        </w:tc>
        <w:tc>
          <w:tcPr>
            <w:tcW w:w="900" w:type="dxa"/>
          </w:tcPr>
          <w:p w14:paraId="458DDF59" w14:textId="77777777" w:rsidR="00346BB0" w:rsidRDefault="00346BB0" w:rsidP="007524CB">
            <w:pPr>
              <w:widowControl w:val="0"/>
              <w:autoSpaceDE w:val="0"/>
              <w:autoSpaceDN w:val="0"/>
              <w:adjustRightInd w:val="0"/>
              <w:rPr>
                <w:rFonts w:eastAsia="Batang"/>
              </w:rPr>
            </w:pPr>
          </w:p>
        </w:tc>
        <w:tc>
          <w:tcPr>
            <w:tcW w:w="2700" w:type="dxa"/>
          </w:tcPr>
          <w:p w14:paraId="6EBE27C8" w14:textId="0A21B7C0" w:rsidR="00346BB0" w:rsidRDefault="00480DFD" w:rsidP="007524CB">
            <w:pPr>
              <w:widowControl w:val="0"/>
              <w:autoSpaceDE w:val="0"/>
              <w:autoSpaceDN w:val="0"/>
              <w:adjustRightInd w:val="0"/>
              <w:rPr>
                <w:rFonts w:eastAsia="Batang"/>
              </w:rPr>
            </w:pPr>
            <w:r>
              <w:rPr>
                <w:rFonts w:eastAsia="Batang"/>
              </w:rPr>
              <w:t>37 do 18 let</w:t>
            </w:r>
          </w:p>
        </w:tc>
      </w:tr>
      <w:tr w:rsidR="00346BB0" w14:paraId="5AE162BE" w14:textId="77777777" w:rsidTr="007524CB">
        <w:tc>
          <w:tcPr>
            <w:tcW w:w="828" w:type="dxa"/>
          </w:tcPr>
          <w:p w14:paraId="44F75731" w14:textId="46194A7B" w:rsidR="00346BB0" w:rsidRDefault="00970564" w:rsidP="007524CB">
            <w:pPr>
              <w:widowControl w:val="0"/>
              <w:autoSpaceDE w:val="0"/>
              <w:autoSpaceDN w:val="0"/>
              <w:adjustRightInd w:val="0"/>
              <w:rPr>
                <w:rFonts w:eastAsia="Batang"/>
              </w:rPr>
            </w:pPr>
            <w:r>
              <w:rPr>
                <w:rFonts w:eastAsia="Batang"/>
              </w:rPr>
              <w:t>2018</w:t>
            </w:r>
          </w:p>
        </w:tc>
        <w:tc>
          <w:tcPr>
            <w:tcW w:w="1260" w:type="dxa"/>
          </w:tcPr>
          <w:p w14:paraId="5FD8BC61" w14:textId="299BCE2C" w:rsidR="00346BB0" w:rsidRDefault="00970564" w:rsidP="007524CB">
            <w:pPr>
              <w:widowControl w:val="0"/>
              <w:autoSpaceDE w:val="0"/>
              <w:autoSpaceDN w:val="0"/>
              <w:adjustRightInd w:val="0"/>
              <w:rPr>
                <w:rFonts w:eastAsia="Batang"/>
              </w:rPr>
            </w:pPr>
            <w:r>
              <w:rPr>
                <w:rFonts w:eastAsia="Batang"/>
              </w:rPr>
              <w:t>112</w:t>
            </w:r>
          </w:p>
        </w:tc>
        <w:tc>
          <w:tcPr>
            <w:tcW w:w="900" w:type="dxa"/>
          </w:tcPr>
          <w:p w14:paraId="18BFBD51" w14:textId="77777777" w:rsidR="00346BB0" w:rsidRDefault="00346BB0" w:rsidP="007524CB">
            <w:pPr>
              <w:widowControl w:val="0"/>
              <w:autoSpaceDE w:val="0"/>
              <w:autoSpaceDN w:val="0"/>
              <w:adjustRightInd w:val="0"/>
              <w:rPr>
                <w:rFonts w:eastAsia="Batang"/>
              </w:rPr>
            </w:pPr>
          </w:p>
        </w:tc>
        <w:tc>
          <w:tcPr>
            <w:tcW w:w="1800" w:type="dxa"/>
          </w:tcPr>
          <w:p w14:paraId="0ECE8B5E" w14:textId="77777777" w:rsidR="00346BB0" w:rsidRDefault="00346BB0" w:rsidP="007524CB">
            <w:pPr>
              <w:widowControl w:val="0"/>
              <w:autoSpaceDE w:val="0"/>
              <w:autoSpaceDN w:val="0"/>
              <w:adjustRightInd w:val="0"/>
              <w:rPr>
                <w:rFonts w:eastAsia="Batang"/>
              </w:rPr>
            </w:pPr>
          </w:p>
        </w:tc>
        <w:tc>
          <w:tcPr>
            <w:tcW w:w="900" w:type="dxa"/>
          </w:tcPr>
          <w:p w14:paraId="24C55ECE" w14:textId="77777777" w:rsidR="00346BB0" w:rsidRDefault="00346BB0" w:rsidP="007524CB">
            <w:pPr>
              <w:widowControl w:val="0"/>
              <w:autoSpaceDE w:val="0"/>
              <w:autoSpaceDN w:val="0"/>
              <w:adjustRightInd w:val="0"/>
              <w:rPr>
                <w:rFonts w:eastAsia="Batang"/>
              </w:rPr>
            </w:pPr>
          </w:p>
        </w:tc>
        <w:tc>
          <w:tcPr>
            <w:tcW w:w="900" w:type="dxa"/>
          </w:tcPr>
          <w:p w14:paraId="42D2CD84" w14:textId="77777777" w:rsidR="00346BB0" w:rsidRDefault="00346BB0" w:rsidP="007524CB">
            <w:pPr>
              <w:widowControl w:val="0"/>
              <w:autoSpaceDE w:val="0"/>
              <w:autoSpaceDN w:val="0"/>
              <w:adjustRightInd w:val="0"/>
              <w:rPr>
                <w:rFonts w:eastAsia="Batang"/>
              </w:rPr>
            </w:pPr>
          </w:p>
        </w:tc>
        <w:tc>
          <w:tcPr>
            <w:tcW w:w="2700" w:type="dxa"/>
          </w:tcPr>
          <w:p w14:paraId="2C232223" w14:textId="776A4760" w:rsidR="00346BB0" w:rsidRDefault="00480DFD" w:rsidP="007524CB">
            <w:pPr>
              <w:widowControl w:val="0"/>
              <w:autoSpaceDE w:val="0"/>
              <w:autoSpaceDN w:val="0"/>
              <w:adjustRightInd w:val="0"/>
              <w:rPr>
                <w:rFonts w:eastAsia="Batang"/>
              </w:rPr>
            </w:pPr>
            <w:r>
              <w:rPr>
                <w:rFonts w:eastAsia="Batang"/>
              </w:rPr>
              <w:t>24</w:t>
            </w:r>
            <w:r>
              <w:t xml:space="preserve"> </w:t>
            </w:r>
            <w:r w:rsidRPr="00480DFD">
              <w:rPr>
                <w:rFonts w:eastAsia="Batang"/>
              </w:rPr>
              <w:t>do 18 let</w:t>
            </w:r>
          </w:p>
        </w:tc>
      </w:tr>
      <w:tr w:rsidR="00346BB0" w14:paraId="45E90FC2" w14:textId="77777777" w:rsidTr="007524CB">
        <w:tc>
          <w:tcPr>
            <w:tcW w:w="828" w:type="dxa"/>
          </w:tcPr>
          <w:p w14:paraId="1395FE8C" w14:textId="31DBEB26" w:rsidR="00346BB0" w:rsidRDefault="00970564" w:rsidP="007524CB">
            <w:pPr>
              <w:widowControl w:val="0"/>
              <w:autoSpaceDE w:val="0"/>
              <w:autoSpaceDN w:val="0"/>
              <w:adjustRightInd w:val="0"/>
              <w:rPr>
                <w:rFonts w:eastAsia="Batang"/>
              </w:rPr>
            </w:pPr>
            <w:r>
              <w:rPr>
                <w:rFonts w:eastAsia="Batang"/>
              </w:rPr>
              <w:t>2019</w:t>
            </w:r>
          </w:p>
        </w:tc>
        <w:tc>
          <w:tcPr>
            <w:tcW w:w="1260" w:type="dxa"/>
          </w:tcPr>
          <w:p w14:paraId="7C530D6F" w14:textId="1735D7C8" w:rsidR="00346BB0" w:rsidRDefault="00480DFD" w:rsidP="007524CB">
            <w:pPr>
              <w:widowControl w:val="0"/>
              <w:autoSpaceDE w:val="0"/>
              <w:autoSpaceDN w:val="0"/>
              <w:adjustRightInd w:val="0"/>
              <w:rPr>
                <w:rFonts w:eastAsia="Batang"/>
              </w:rPr>
            </w:pPr>
            <w:r>
              <w:rPr>
                <w:rFonts w:eastAsia="Batang"/>
              </w:rPr>
              <w:t>104</w:t>
            </w:r>
          </w:p>
        </w:tc>
        <w:tc>
          <w:tcPr>
            <w:tcW w:w="900" w:type="dxa"/>
          </w:tcPr>
          <w:p w14:paraId="19374D98" w14:textId="77777777" w:rsidR="00346BB0" w:rsidRDefault="00346BB0" w:rsidP="007524CB">
            <w:pPr>
              <w:widowControl w:val="0"/>
              <w:autoSpaceDE w:val="0"/>
              <w:autoSpaceDN w:val="0"/>
              <w:adjustRightInd w:val="0"/>
              <w:rPr>
                <w:rFonts w:eastAsia="Batang"/>
              </w:rPr>
            </w:pPr>
          </w:p>
        </w:tc>
        <w:tc>
          <w:tcPr>
            <w:tcW w:w="1800" w:type="dxa"/>
          </w:tcPr>
          <w:p w14:paraId="79A873D7" w14:textId="77777777" w:rsidR="00346BB0" w:rsidRDefault="00346BB0" w:rsidP="007524CB">
            <w:pPr>
              <w:widowControl w:val="0"/>
              <w:autoSpaceDE w:val="0"/>
              <w:autoSpaceDN w:val="0"/>
              <w:adjustRightInd w:val="0"/>
              <w:rPr>
                <w:rFonts w:eastAsia="Batang"/>
              </w:rPr>
            </w:pPr>
          </w:p>
        </w:tc>
        <w:tc>
          <w:tcPr>
            <w:tcW w:w="900" w:type="dxa"/>
          </w:tcPr>
          <w:p w14:paraId="4E710514" w14:textId="3CEF975B" w:rsidR="00346BB0" w:rsidRDefault="00480DFD" w:rsidP="007524CB">
            <w:pPr>
              <w:widowControl w:val="0"/>
              <w:autoSpaceDE w:val="0"/>
              <w:autoSpaceDN w:val="0"/>
              <w:adjustRightInd w:val="0"/>
              <w:rPr>
                <w:rFonts w:eastAsia="Batang"/>
              </w:rPr>
            </w:pPr>
            <w:r>
              <w:rPr>
                <w:rFonts w:eastAsia="Batang"/>
              </w:rPr>
              <w:t>51</w:t>
            </w:r>
          </w:p>
        </w:tc>
        <w:tc>
          <w:tcPr>
            <w:tcW w:w="900" w:type="dxa"/>
          </w:tcPr>
          <w:p w14:paraId="60DCA169" w14:textId="6A3B9DF9" w:rsidR="00346BB0" w:rsidRDefault="00480DFD" w:rsidP="007524CB">
            <w:pPr>
              <w:widowControl w:val="0"/>
              <w:autoSpaceDE w:val="0"/>
              <w:autoSpaceDN w:val="0"/>
              <w:adjustRightInd w:val="0"/>
              <w:rPr>
                <w:rFonts w:eastAsia="Batang"/>
              </w:rPr>
            </w:pPr>
            <w:r>
              <w:rPr>
                <w:rFonts w:eastAsia="Batang"/>
              </w:rPr>
              <w:t>29</w:t>
            </w:r>
          </w:p>
        </w:tc>
        <w:tc>
          <w:tcPr>
            <w:tcW w:w="2700" w:type="dxa"/>
          </w:tcPr>
          <w:p w14:paraId="0B292E7C" w14:textId="0392A18E" w:rsidR="00346BB0" w:rsidRDefault="00480DFD" w:rsidP="007524CB">
            <w:pPr>
              <w:widowControl w:val="0"/>
              <w:autoSpaceDE w:val="0"/>
              <w:autoSpaceDN w:val="0"/>
              <w:adjustRightInd w:val="0"/>
              <w:rPr>
                <w:rFonts w:eastAsia="Batang"/>
              </w:rPr>
            </w:pPr>
            <w:r>
              <w:rPr>
                <w:rFonts w:eastAsia="Batang"/>
              </w:rPr>
              <w:t>24</w:t>
            </w:r>
            <w:r>
              <w:t xml:space="preserve"> </w:t>
            </w:r>
            <w:r w:rsidRPr="00480DFD">
              <w:rPr>
                <w:rFonts w:eastAsia="Batang"/>
              </w:rPr>
              <w:t>do 18 let</w:t>
            </w:r>
          </w:p>
        </w:tc>
      </w:tr>
      <w:tr w:rsidR="00346BB0" w14:paraId="16605C34" w14:textId="77777777" w:rsidTr="007524CB">
        <w:tc>
          <w:tcPr>
            <w:tcW w:w="828" w:type="dxa"/>
          </w:tcPr>
          <w:p w14:paraId="190E4E9C" w14:textId="45B22152" w:rsidR="00346BB0" w:rsidRDefault="00970564" w:rsidP="007524CB">
            <w:pPr>
              <w:widowControl w:val="0"/>
              <w:autoSpaceDE w:val="0"/>
              <w:autoSpaceDN w:val="0"/>
              <w:adjustRightInd w:val="0"/>
              <w:rPr>
                <w:rFonts w:eastAsia="Batang"/>
              </w:rPr>
            </w:pPr>
            <w:r>
              <w:rPr>
                <w:rFonts w:eastAsia="Batang"/>
              </w:rPr>
              <w:t>2020</w:t>
            </w:r>
          </w:p>
        </w:tc>
        <w:tc>
          <w:tcPr>
            <w:tcW w:w="1260" w:type="dxa"/>
          </w:tcPr>
          <w:p w14:paraId="54EA74F0" w14:textId="33C19681" w:rsidR="00346BB0" w:rsidRDefault="00480DFD" w:rsidP="007524CB">
            <w:pPr>
              <w:widowControl w:val="0"/>
              <w:autoSpaceDE w:val="0"/>
              <w:autoSpaceDN w:val="0"/>
              <w:adjustRightInd w:val="0"/>
              <w:rPr>
                <w:rFonts w:eastAsia="Batang"/>
              </w:rPr>
            </w:pPr>
            <w:r>
              <w:rPr>
                <w:rFonts w:eastAsia="Batang"/>
              </w:rPr>
              <w:t>96</w:t>
            </w:r>
          </w:p>
        </w:tc>
        <w:tc>
          <w:tcPr>
            <w:tcW w:w="900" w:type="dxa"/>
          </w:tcPr>
          <w:p w14:paraId="4194F2DB" w14:textId="77777777" w:rsidR="00346BB0" w:rsidRDefault="00346BB0" w:rsidP="007524CB">
            <w:pPr>
              <w:widowControl w:val="0"/>
              <w:autoSpaceDE w:val="0"/>
              <w:autoSpaceDN w:val="0"/>
              <w:adjustRightInd w:val="0"/>
              <w:rPr>
                <w:rFonts w:eastAsia="Batang"/>
              </w:rPr>
            </w:pPr>
          </w:p>
        </w:tc>
        <w:tc>
          <w:tcPr>
            <w:tcW w:w="1800" w:type="dxa"/>
          </w:tcPr>
          <w:p w14:paraId="0A3582F8" w14:textId="77777777" w:rsidR="00346BB0" w:rsidRDefault="00346BB0" w:rsidP="007524CB">
            <w:pPr>
              <w:widowControl w:val="0"/>
              <w:autoSpaceDE w:val="0"/>
              <w:autoSpaceDN w:val="0"/>
              <w:adjustRightInd w:val="0"/>
              <w:rPr>
                <w:rFonts w:eastAsia="Batang"/>
              </w:rPr>
            </w:pPr>
          </w:p>
        </w:tc>
        <w:tc>
          <w:tcPr>
            <w:tcW w:w="900" w:type="dxa"/>
          </w:tcPr>
          <w:p w14:paraId="41EE1B8A" w14:textId="469AFB0B" w:rsidR="00346BB0" w:rsidRDefault="00480DFD" w:rsidP="007524CB">
            <w:pPr>
              <w:widowControl w:val="0"/>
              <w:autoSpaceDE w:val="0"/>
              <w:autoSpaceDN w:val="0"/>
              <w:adjustRightInd w:val="0"/>
              <w:rPr>
                <w:rFonts w:eastAsia="Batang"/>
              </w:rPr>
            </w:pPr>
            <w:r>
              <w:rPr>
                <w:rFonts w:eastAsia="Batang"/>
              </w:rPr>
              <w:t>49</w:t>
            </w:r>
          </w:p>
        </w:tc>
        <w:tc>
          <w:tcPr>
            <w:tcW w:w="900" w:type="dxa"/>
          </w:tcPr>
          <w:p w14:paraId="66A366DB" w14:textId="7B741392" w:rsidR="00346BB0" w:rsidRDefault="00480DFD" w:rsidP="007524CB">
            <w:pPr>
              <w:widowControl w:val="0"/>
              <w:autoSpaceDE w:val="0"/>
              <w:autoSpaceDN w:val="0"/>
              <w:adjustRightInd w:val="0"/>
              <w:rPr>
                <w:rFonts w:eastAsia="Batang"/>
              </w:rPr>
            </w:pPr>
            <w:r>
              <w:rPr>
                <w:rFonts w:eastAsia="Batang"/>
              </w:rPr>
              <w:t>27</w:t>
            </w:r>
          </w:p>
        </w:tc>
        <w:tc>
          <w:tcPr>
            <w:tcW w:w="2700" w:type="dxa"/>
          </w:tcPr>
          <w:p w14:paraId="25ADC4B7" w14:textId="48AEF0F6" w:rsidR="00346BB0" w:rsidRDefault="00480DFD" w:rsidP="007524CB">
            <w:pPr>
              <w:widowControl w:val="0"/>
              <w:autoSpaceDE w:val="0"/>
              <w:autoSpaceDN w:val="0"/>
              <w:adjustRightInd w:val="0"/>
              <w:rPr>
                <w:rFonts w:eastAsia="Batang"/>
              </w:rPr>
            </w:pPr>
            <w:r>
              <w:rPr>
                <w:rFonts w:eastAsia="Batang"/>
              </w:rPr>
              <w:t>20</w:t>
            </w:r>
            <w:r>
              <w:t xml:space="preserve"> </w:t>
            </w:r>
            <w:r w:rsidRPr="00480DFD">
              <w:rPr>
                <w:rFonts w:eastAsia="Batang"/>
              </w:rPr>
              <w:t>do 18 let</w:t>
            </w:r>
          </w:p>
        </w:tc>
      </w:tr>
      <w:tr w:rsidR="00346BB0" w14:paraId="1A8E0745" w14:textId="77777777" w:rsidTr="007524CB">
        <w:tc>
          <w:tcPr>
            <w:tcW w:w="828" w:type="dxa"/>
          </w:tcPr>
          <w:p w14:paraId="09BDE174" w14:textId="4E6059C9" w:rsidR="00346BB0" w:rsidRDefault="00970564" w:rsidP="007524CB">
            <w:pPr>
              <w:widowControl w:val="0"/>
              <w:autoSpaceDE w:val="0"/>
              <w:autoSpaceDN w:val="0"/>
              <w:adjustRightInd w:val="0"/>
              <w:rPr>
                <w:rFonts w:eastAsia="Batang"/>
              </w:rPr>
            </w:pPr>
            <w:r>
              <w:rPr>
                <w:rFonts w:eastAsia="Batang"/>
              </w:rPr>
              <w:t>2021</w:t>
            </w:r>
          </w:p>
        </w:tc>
        <w:tc>
          <w:tcPr>
            <w:tcW w:w="1260" w:type="dxa"/>
          </w:tcPr>
          <w:p w14:paraId="547ED936" w14:textId="33529F1E" w:rsidR="00346BB0" w:rsidRDefault="00480DFD" w:rsidP="007524CB">
            <w:pPr>
              <w:widowControl w:val="0"/>
              <w:autoSpaceDE w:val="0"/>
              <w:autoSpaceDN w:val="0"/>
              <w:adjustRightInd w:val="0"/>
              <w:rPr>
                <w:rFonts w:eastAsia="Batang"/>
              </w:rPr>
            </w:pPr>
            <w:r>
              <w:rPr>
                <w:rFonts w:eastAsia="Batang"/>
              </w:rPr>
              <w:t>87</w:t>
            </w:r>
          </w:p>
        </w:tc>
        <w:tc>
          <w:tcPr>
            <w:tcW w:w="900" w:type="dxa"/>
          </w:tcPr>
          <w:p w14:paraId="215FBDB1" w14:textId="77777777" w:rsidR="00346BB0" w:rsidRDefault="00346BB0" w:rsidP="007524CB">
            <w:pPr>
              <w:widowControl w:val="0"/>
              <w:autoSpaceDE w:val="0"/>
              <w:autoSpaceDN w:val="0"/>
              <w:adjustRightInd w:val="0"/>
              <w:rPr>
                <w:rFonts w:eastAsia="Batang"/>
              </w:rPr>
            </w:pPr>
          </w:p>
        </w:tc>
        <w:tc>
          <w:tcPr>
            <w:tcW w:w="1800" w:type="dxa"/>
          </w:tcPr>
          <w:p w14:paraId="70FCF74E" w14:textId="77777777" w:rsidR="00346BB0" w:rsidRDefault="00346BB0" w:rsidP="007524CB">
            <w:pPr>
              <w:widowControl w:val="0"/>
              <w:autoSpaceDE w:val="0"/>
              <w:autoSpaceDN w:val="0"/>
              <w:adjustRightInd w:val="0"/>
              <w:rPr>
                <w:rFonts w:eastAsia="Batang"/>
              </w:rPr>
            </w:pPr>
          </w:p>
        </w:tc>
        <w:tc>
          <w:tcPr>
            <w:tcW w:w="900" w:type="dxa"/>
          </w:tcPr>
          <w:p w14:paraId="33A85A88" w14:textId="385CE17D" w:rsidR="00346BB0" w:rsidRDefault="00480DFD" w:rsidP="007524CB">
            <w:pPr>
              <w:widowControl w:val="0"/>
              <w:autoSpaceDE w:val="0"/>
              <w:autoSpaceDN w:val="0"/>
              <w:adjustRightInd w:val="0"/>
              <w:rPr>
                <w:rFonts w:eastAsia="Batang"/>
              </w:rPr>
            </w:pPr>
            <w:r>
              <w:rPr>
                <w:rFonts w:eastAsia="Batang"/>
              </w:rPr>
              <w:t>48</w:t>
            </w:r>
          </w:p>
        </w:tc>
        <w:tc>
          <w:tcPr>
            <w:tcW w:w="900" w:type="dxa"/>
          </w:tcPr>
          <w:p w14:paraId="5CA5DC29" w14:textId="70AB0BC5" w:rsidR="00346BB0" w:rsidRDefault="00480DFD" w:rsidP="007524CB">
            <w:pPr>
              <w:widowControl w:val="0"/>
              <w:autoSpaceDE w:val="0"/>
              <w:autoSpaceDN w:val="0"/>
              <w:adjustRightInd w:val="0"/>
              <w:rPr>
                <w:rFonts w:eastAsia="Batang"/>
              </w:rPr>
            </w:pPr>
            <w:r>
              <w:rPr>
                <w:rFonts w:eastAsia="Batang"/>
              </w:rPr>
              <w:t>29</w:t>
            </w:r>
          </w:p>
        </w:tc>
        <w:tc>
          <w:tcPr>
            <w:tcW w:w="2700" w:type="dxa"/>
          </w:tcPr>
          <w:p w14:paraId="61FBF90B" w14:textId="1F65DE48" w:rsidR="00346BB0" w:rsidRDefault="00480DFD" w:rsidP="007524CB">
            <w:pPr>
              <w:widowControl w:val="0"/>
              <w:autoSpaceDE w:val="0"/>
              <w:autoSpaceDN w:val="0"/>
              <w:adjustRightInd w:val="0"/>
              <w:rPr>
                <w:rFonts w:eastAsia="Batang"/>
              </w:rPr>
            </w:pPr>
            <w:r>
              <w:rPr>
                <w:rFonts w:eastAsia="Batang"/>
              </w:rPr>
              <w:t>10</w:t>
            </w:r>
            <w:r>
              <w:t xml:space="preserve"> </w:t>
            </w:r>
            <w:r w:rsidRPr="00480DFD">
              <w:rPr>
                <w:rFonts w:eastAsia="Batang"/>
              </w:rPr>
              <w:t>do 18 let</w:t>
            </w:r>
          </w:p>
        </w:tc>
      </w:tr>
      <w:tr w:rsidR="00346BB0" w14:paraId="59912146" w14:textId="77777777" w:rsidTr="007524CB">
        <w:tc>
          <w:tcPr>
            <w:tcW w:w="828" w:type="dxa"/>
          </w:tcPr>
          <w:p w14:paraId="55B9A799" w14:textId="6E48AB75" w:rsidR="00346BB0" w:rsidRDefault="00970564" w:rsidP="007524CB">
            <w:pPr>
              <w:widowControl w:val="0"/>
              <w:autoSpaceDE w:val="0"/>
              <w:autoSpaceDN w:val="0"/>
              <w:adjustRightInd w:val="0"/>
              <w:rPr>
                <w:rFonts w:eastAsia="Batang"/>
              </w:rPr>
            </w:pPr>
            <w:r>
              <w:rPr>
                <w:rFonts w:eastAsia="Batang"/>
              </w:rPr>
              <w:t>2022</w:t>
            </w:r>
          </w:p>
        </w:tc>
        <w:tc>
          <w:tcPr>
            <w:tcW w:w="1260" w:type="dxa"/>
          </w:tcPr>
          <w:p w14:paraId="4E5F8800" w14:textId="6D3E3756" w:rsidR="00346BB0" w:rsidRDefault="00D25677" w:rsidP="007524CB">
            <w:pPr>
              <w:widowControl w:val="0"/>
              <w:autoSpaceDE w:val="0"/>
              <w:autoSpaceDN w:val="0"/>
              <w:adjustRightInd w:val="0"/>
              <w:rPr>
                <w:rFonts w:eastAsia="Batang"/>
              </w:rPr>
            </w:pPr>
            <w:r>
              <w:rPr>
                <w:rFonts w:eastAsia="Batang"/>
              </w:rPr>
              <w:t>86</w:t>
            </w:r>
          </w:p>
        </w:tc>
        <w:tc>
          <w:tcPr>
            <w:tcW w:w="900" w:type="dxa"/>
          </w:tcPr>
          <w:p w14:paraId="41F145A9" w14:textId="77777777" w:rsidR="00346BB0" w:rsidRDefault="00346BB0" w:rsidP="007524CB">
            <w:pPr>
              <w:widowControl w:val="0"/>
              <w:autoSpaceDE w:val="0"/>
              <w:autoSpaceDN w:val="0"/>
              <w:adjustRightInd w:val="0"/>
              <w:rPr>
                <w:rFonts w:eastAsia="Batang"/>
              </w:rPr>
            </w:pPr>
          </w:p>
        </w:tc>
        <w:tc>
          <w:tcPr>
            <w:tcW w:w="1800" w:type="dxa"/>
          </w:tcPr>
          <w:p w14:paraId="600A402E" w14:textId="77777777" w:rsidR="00346BB0" w:rsidRDefault="00346BB0" w:rsidP="007524CB">
            <w:pPr>
              <w:widowControl w:val="0"/>
              <w:autoSpaceDE w:val="0"/>
              <w:autoSpaceDN w:val="0"/>
              <w:adjustRightInd w:val="0"/>
              <w:rPr>
                <w:rFonts w:eastAsia="Batang"/>
              </w:rPr>
            </w:pPr>
          </w:p>
        </w:tc>
        <w:tc>
          <w:tcPr>
            <w:tcW w:w="900" w:type="dxa"/>
          </w:tcPr>
          <w:p w14:paraId="044D121C" w14:textId="085B10C9" w:rsidR="00346BB0" w:rsidRDefault="00D25677" w:rsidP="007524CB">
            <w:pPr>
              <w:widowControl w:val="0"/>
              <w:autoSpaceDE w:val="0"/>
              <w:autoSpaceDN w:val="0"/>
              <w:adjustRightInd w:val="0"/>
              <w:rPr>
                <w:rFonts w:eastAsia="Batang"/>
              </w:rPr>
            </w:pPr>
            <w:r>
              <w:rPr>
                <w:rFonts w:eastAsia="Batang"/>
              </w:rPr>
              <w:t>49</w:t>
            </w:r>
          </w:p>
        </w:tc>
        <w:tc>
          <w:tcPr>
            <w:tcW w:w="900" w:type="dxa"/>
          </w:tcPr>
          <w:p w14:paraId="1BBC7725" w14:textId="102F480B" w:rsidR="00346BB0" w:rsidRDefault="00D25677" w:rsidP="007524CB">
            <w:pPr>
              <w:widowControl w:val="0"/>
              <w:autoSpaceDE w:val="0"/>
              <w:autoSpaceDN w:val="0"/>
              <w:adjustRightInd w:val="0"/>
              <w:rPr>
                <w:rFonts w:eastAsia="Batang"/>
              </w:rPr>
            </w:pPr>
            <w:r>
              <w:rPr>
                <w:rFonts w:eastAsia="Batang"/>
              </w:rPr>
              <w:t>27</w:t>
            </w:r>
          </w:p>
        </w:tc>
        <w:tc>
          <w:tcPr>
            <w:tcW w:w="2700" w:type="dxa"/>
          </w:tcPr>
          <w:p w14:paraId="2833780C" w14:textId="3A072B7D" w:rsidR="00346BB0" w:rsidRDefault="00D25677" w:rsidP="007524CB">
            <w:pPr>
              <w:widowControl w:val="0"/>
              <w:autoSpaceDE w:val="0"/>
              <w:autoSpaceDN w:val="0"/>
              <w:adjustRightInd w:val="0"/>
              <w:rPr>
                <w:rFonts w:eastAsia="Batang"/>
              </w:rPr>
            </w:pPr>
            <w:r>
              <w:rPr>
                <w:rFonts w:eastAsia="Batang"/>
              </w:rPr>
              <w:t>10 do 18 let</w:t>
            </w:r>
          </w:p>
        </w:tc>
      </w:tr>
      <w:tr w:rsidR="00406E53" w14:paraId="286417A6" w14:textId="77777777" w:rsidTr="007524CB">
        <w:tc>
          <w:tcPr>
            <w:tcW w:w="828" w:type="dxa"/>
          </w:tcPr>
          <w:p w14:paraId="649BD5A0" w14:textId="0C7E67C9" w:rsidR="00406E53" w:rsidRDefault="00406E53" w:rsidP="007524CB">
            <w:pPr>
              <w:widowControl w:val="0"/>
              <w:autoSpaceDE w:val="0"/>
              <w:autoSpaceDN w:val="0"/>
              <w:adjustRightInd w:val="0"/>
              <w:rPr>
                <w:rFonts w:eastAsia="Batang"/>
              </w:rPr>
            </w:pPr>
            <w:r>
              <w:rPr>
                <w:rFonts w:eastAsia="Batang"/>
              </w:rPr>
              <w:t>2023</w:t>
            </w:r>
          </w:p>
        </w:tc>
        <w:tc>
          <w:tcPr>
            <w:tcW w:w="1260" w:type="dxa"/>
          </w:tcPr>
          <w:p w14:paraId="495F4DD7" w14:textId="0F6AE7CD" w:rsidR="00406E53" w:rsidRDefault="00DA2679" w:rsidP="007524CB">
            <w:pPr>
              <w:widowControl w:val="0"/>
              <w:autoSpaceDE w:val="0"/>
              <w:autoSpaceDN w:val="0"/>
              <w:adjustRightInd w:val="0"/>
              <w:rPr>
                <w:rFonts w:eastAsia="Batang"/>
              </w:rPr>
            </w:pPr>
            <w:r>
              <w:rPr>
                <w:rFonts w:eastAsia="Batang"/>
              </w:rPr>
              <w:t>79</w:t>
            </w:r>
          </w:p>
        </w:tc>
        <w:tc>
          <w:tcPr>
            <w:tcW w:w="900" w:type="dxa"/>
          </w:tcPr>
          <w:p w14:paraId="683A0E77" w14:textId="77777777" w:rsidR="00406E53" w:rsidRDefault="00406E53" w:rsidP="007524CB">
            <w:pPr>
              <w:widowControl w:val="0"/>
              <w:autoSpaceDE w:val="0"/>
              <w:autoSpaceDN w:val="0"/>
              <w:adjustRightInd w:val="0"/>
              <w:rPr>
                <w:rFonts w:eastAsia="Batang"/>
              </w:rPr>
            </w:pPr>
          </w:p>
        </w:tc>
        <w:tc>
          <w:tcPr>
            <w:tcW w:w="1800" w:type="dxa"/>
          </w:tcPr>
          <w:p w14:paraId="1649D183" w14:textId="77777777" w:rsidR="00406E53" w:rsidRDefault="00406E53" w:rsidP="007524CB">
            <w:pPr>
              <w:widowControl w:val="0"/>
              <w:autoSpaceDE w:val="0"/>
              <w:autoSpaceDN w:val="0"/>
              <w:adjustRightInd w:val="0"/>
              <w:rPr>
                <w:rFonts w:eastAsia="Batang"/>
              </w:rPr>
            </w:pPr>
          </w:p>
        </w:tc>
        <w:tc>
          <w:tcPr>
            <w:tcW w:w="900" w:type="dxa"/>
          </w:tcPr>
          <w:p w14:paraId="28F73FBF" w14:textId="4E50430F" w:rsidR="00406E53" w:rsidRDefault="00DA2679" w:rsidP="007524CB">
            <w:pPr>
              <w:widowControl w:val="0"/>
              <w:autoSpaceDE w:val="0"/>
              <w:autoSpaceDN w:val="0"/>
              <w:adjustRightInd w:val="0"/>
              <w:rPr>
                <w:rFonts w:eastAsia="Batang"/>
              </w:rPr>
            </w:pPr>
            <w:r>
              <w:rPr>
                <w:rFonts w:eastAsia="Batang"/>
              </w:rPr>
              <w:t>44</w:t>
            </w:r>
          </w:p>
        </w:tc>
        <w:tc>
          <w:tcPr>
            <w:tcW w:w="900" w:type="dxa"/>
          </w:tcPr>
          <w:p w14:paraId="30553BDC" w14:textId="68A03A3C" w:rsidR="00406E53" w:rsidRDefault="00DA2679" w:rsidP="007524CB">
            <w:pPr>
              <w:widowControl w:val="0"/>
              <w:autoSpaceDE w:val="0"/>
              <w:autoSpaceDN w:val="0"/>
              <w:adjustRightInd w:val="0"/>
              <w:rPr>
                <w:rFonts w:eastAsia="Batang"/>
              </w:rPr>
            </w:pPr>
            <w:r>
              <w:rPr>
                <w:rFonts w:eastAsia="Batang"/>
              </w:rPr>
              <w:t>26</w:t>
            </w:r>
          </w:p>
        </w:tc>
        <w:tc>
          <w:tcPr>
            <w:tcW w:w="2700" w:type="dxa"/>
          </w:tcPr>
          <w:p w14:paraId="50E6269C" w14:textId="3003F1D1" w:rsidR="00406E53" w:rsidRDefault="00DA2679" w:rsidP="007524CB">
            <w:pPr>
              <w:widowControl w:val="0"/>
              <w:autoSpaceDE w:val="0"/>
              <w:autoSpaceDN w:val="0"/>
              <w:adjustRightInd w:val="0"/>
              <w:rPr>
                <w:rFonts w:eastAsia="Batang"/>
              </w:rPr>
            </w:pPr>
            <w:r>
              <w:rPr>
                <w:rFonts w:eastAsia="Batang"/>
              </w:rPr>
              <w:t>9 do 18 let</w:t>
            </w:r>
          </w:p>
        </w:tc>
      </w:tr>
      <w:tr w:rsidR="00406E53" w14:paraId="18E106CD" w14:textId="77777777" w:rsidTr="007524CB">
        <w:tc>
          <w:tcPr>
            <w:tcW w:w="828" w:type="dxa"/>
          </w:tcPr>
          <w:p w14:paraId="47FAF9F9" w14:textId="063A7C27" w:rsidR="00406E53" w:rsidRDefault="00406E53" w:rsidP="007524CB">
            <w:pPr>
              <w:widowControl w:val="0"/>
              <w:autoSpaceDE w:val="0"/>
              <w:autoSpaceDN w:val="0"/>
              <w:adjustRightInd w:val="0"/>
              <w:rPr>
                <w:rFonts w:eastAsia="Batang"/>
              </w:rPr>
            </w:pPr>
            <w:r>
              <w:rPr>
                <w:rFonts w:eastAsia="Batang"/>
              </w:rPr>
              <w:t>2024</w:t>
            </w:r>
          </w:p>
        </w:tc>
        <w:tc>
          <w:tcPr>
            <w:tcW w:w="1260" w:type="dxa"/>
          </w:tcPr>
          <w:p w14:paraId="02549CC1" w14:textId="70C8A976" w:rsidR="00406E53" w:rsidRDefault="00DA2679" w:rsidP="007524CB">
            <w:pPr>
              <w:widowControl w:val="0"/>
              <w:autoSpaceDE w:val="0"/>
              <w:autoSpaceDN w:val="0"/>
              <w:adjustRightInd w:val="0"/>
              <w:rPr>
                <w:rFonts w:eastAsia="Batang"/>
              </w:rPr>
            </w:pPr>
            <w:r>
              <w:rPr>
                <w:rFonts w:eastAsia="Batang"/>
              </w:rPr>
              <w:t>73</w:t>
            </w:r>
          </w:p>
        </w:tc>
        <w:tc>
          <w:tcPr>
            <w:tcW w:w="900" w:type="dxa"/>
          </w:tcPr>
          <w:p w14:paraId="030E3CAF" w14:textId="77777777" w:rsidR="00406E53" w:rsidRDefault="00406E53" w:rsidP="007524CB">
            <w:pPr>
              <w:widowControl w:val="0"/>
              <w:autoSpaceDE w:val="0"/>
              <w:autoSpaceDN w:val="0"/>
              <w:adjustRightInd w:val="0"/>
              <w:rPr>
                <w:rFonts w:eastAsia="Batang"/>
              </w:rPr>
            </w:pPr>
          </w:p>
        </w:tc>
        <w:tc>
          <w:tcPr>
            <w:tcW w:w="1800" w:type="dxa"/>
          </w:tcPr>
          <w:p w14:paraId="543AAB44" w14:textId="77777777" w:rsidR="00406E53" w:rsidRDefault="00406E53" w:rsidP="007524CB">
            <w:pPr>
              <w:widowControl w:val="0"/>
              <w:autoSpaceDE w:val="0"/>
              <w:autoSpaceDN w:val="0"/>
              <w:adjustRightInd w:val="0"/>
              <w:rPr>
                <w:rFonts w:eastAsia="Batang"/>
              </w:rPr>
            </w:pPr>
          </w:p>
        </w:tc>
        <w:tc>
          <w:tcPr>
            <w:tcW w:w="900" w:type="dxa"/>
          </w:tcPr>
          <w:p w14:paraId="69C92830" w14:textId="4CD70468" w:rsidR="00406E53" w:rsidRDefault="00DA2679" w:rsidP="007524CB">
            <w:pPr>
              <w:widowControl w:val="0"/>
              <w:autoSpaceDE w:val="0"/>
              <w:autoSpaceDN w:val="0"/>
              <w:adjustRightInd w:val="0"/>
              <w:rPr>
                <w:rFonts w:eastAsia="Batang"/>
              </w:rPr>
            </w:pPr>
            <w:r>
              <w:rPr>
                <w:rFonts w:eastAsia="Batang"/>
              </w:rPr>
              <w:t>43</w:t>
            </w:r>
          </w:p>
        </w:tc>
        <w:tc>
          <w:tcPr>
            <w:tcW w:w="900" w:type="dxa"/>
          </w:tcPr>
          <w:p w14:paraId="65179F7D" w14:textId="3B6B7FED" w:rsidR="00406E53" w:rsidRDefault="00DA2679" w:rsidP="007524CB">
            <w:pPr>
              <w:widowControl w:val="0"/>
              <w:autoSpaceDE w:val="0"/>
              <w:autoSpaceDN w:val="0"/>
              <w:adjustRightInd w:val="0"/>
              <w:rPr>
                <w:rFonts w:eastAsia="Batang"/>
              </w:rPr>
            </w:pPr>
            <w:r>
              <w:rPr>
                <w:rFonts w:eastAsia="Batang"/>
              </w:rPr>
              <w:t>25</w:t>
            </w:r>
          </w:p>
        </w:tc>
        <w:tc>
          <w:tcPr>
            <w:tcW w:w="2700" w:type="dxa"/>
          </w:tcPr>
          <w:p w14:paraId="564E6762" w14:textId="21FF31DB" w:rsidR="00406E53" w:rsidRDefault="00DA2679" w:rsidP="007524CB">
            <w:pPr>
              <w:widowControl w:val="0"/>
              <w:autoSpaceDE w:val="0"/>
              <w:autoSpaceDN w:val="0"/>
              <w:adjustRightInd w:val="0"/>
              <w:rPr>
                <w:rFonts w:eastAsia="Batang"/>
              </w:rPr>
            </w:pPr>
            <w:r>
              <w:rPr>
                <w:rFonts w:eastAsia="Batang"/>
              </w:rPr>
              <w:t>3 do 18 let</w:t>
            </w:r>
          </w:p>
        </w:tc>
      </w:tr>
      <w:tr w:rsidR="00406E53" w14:paraId="67A7CE51" w14:textId="77777777" w:rsidTr="007524CB">
        <w:tc>
          <w:tcPr>
            <w:tcW w:w="828" w:type="dxa"/>
          </w:tcPr>
          <w:p w14:paraId="5CF4C3F5" w14:textId="0B239D1C" w:rsidR="00406E53" w:rsidRDefault="00406E53" w:rsidP="007524CB">
            <w:pPr>
              <w:widowControl w:val="0"/>
              <w:autoSpaceDE w:val="0"/>
              <w:autoSpaceDN w:val="0"/>
              <w:adjustRightInd w:val="0"/>
              <w:rPr>
                <w:rFonts w:eastAsia="Batang"/>
              </w:rPr>
            </w:pPr>
            <w:r>
              <w:rPr>
                <w:rFonts w:eastAsia="Batang"/>
              </w:rPr>
              <w:t>2025</w:t>
            </w:r>
          </w:p>
        </w:tc>
        <w:tc>
          <w:tcPr>
            <w:tcW w:w="1260" w:type="dxa"/>
          </w:tcPr>
          <w:p w14:paraId="350E7854" w14:textId="6F02C4C0" w:rsidR="00406E53" w:rsidRDefault="00406E53" w:rsidP="007524CB">
            <w:pPr>
              <w:widowControl w:val="0"/>
              <w:autoSpaceDE w:val="0"/>
              <w:autoSpaceDN w:val="0"/>
              <w:adjustRightInd w:val="0"/>
              <w:rPr>
                <w:rFonts w:eastAsia="Batang"/>
              </w:rPr>
            </w:pPr>
            <w:r>
              <w:rPr>
                <w:rFonts w:eastAsia="Batang"/>
              </w:rPr>
              <w:t>74</w:t>
            </w:r>
          </w:p>
        </w:tc>
        <w:tc>
          <w:tcPr>
            <w:tcW w:w="900" w:type="dxa"/>
          </w:tcPr>
          <w:p w14:paraId="072AFEB1" w14:textId="77777777" w:rsidR="00406E53" w:rsidRDefault="00406E53" w:rsidP="007524CB">
            <w:pPr>
              <w:widowControl w:val="0"/>
              <w:autoSpaceDE w:val="0"/>
              <w:autoSpaceDN w:val="0"/>
              <w:adjustRightInd w:val="0"/>
              <w:rPr>
                <w:rFonts w:eastAsia="Batang"/>
              </w:rPr>
            </w:pPr>
          </w:p>
        </w:tc>
        <w:tc>
          <w:tcPr>
            <w:tcW w:w="1800" w:type="dxa"/>
          </w:tcPr>
          <w:p w14:paraId="17798D6B" w14:textId="77777777" w:rsidR="00406E53" w:rsidRDefault="00406E53" w:rsidP="007524CB">
            <w:pPr>
              <w:widowControl w:val="0"/>
              <w:autoSpaceDE w:val="0"/>
              <w:autoSpaceDN w:val="0"/>
              <w:adjustRightInd w:val="0"/>
              <w:rPr>
                <w:rFonts w:eastAsia="Batang"/>
              </w:rPr>
            </w:pPr>
          </w:p>
        </w:tc>
        <w:tc>
          <w:tcPr>
            <w:tcW w:w="900" w:type="dxa"/>
          </w:tcPr>
          <w:p w14:paraId="2D32EF6E" w14:textId="1CD21383" w:rsidR="00406E53" w:rsidRDefault="00406E53" w:rsidP="007524CB">
            <w:pPr>
              <w:widowControl w:val="0"/>
              <w:autoSpaceDE w:val="0"/>
              <w:autoSpaceDN w:val="0"/>
              <w:adjustRightInd w:val="0"/>
              <w:rPr>
                <w:rFonts w:eastAsia="Batang"/>
              </w:rPr>
            </w:pPr>
            <w:r>
              <w:rPr>
                <w:rFonts w:eastAsia="Batang"/>
              </w:rPr>
              <w:t>46</w:t>
            </w:r>
          </w:p>
        </w:tc>
        <w:tc>
          <w:tcPr>
            <w:tcW w:w="900" w:type="dxa"/>
          </w:tcPr>
          <w:p w14:paraId="16181339" w14:textId="28168D57" w:rsidR="00406E53" w:rsidRDefault="00406E53" w:rsidP="007524CB">
            <w:pPr>
              <w:widowControl w:val="0"/>
              <w:autoSpaceDE w:val="0"/>
              <w:autoSpaceDN w:val="0"/>
              <w:adjustRightInd w:val="0"/>
              <w:rPr>
                <w:rFonts w:eastAsia="Batang"/>
              </w:rPr>
            </w:pPr>
            <w:r>
              <w:rPr>
                <w:rFonts w:eastAsia="Batang"/>
              </w:rPr>
              <w:t>25</w:t>
            </w:r>
          </w:p>
        </w:tc>
        <w:tc>
          <w:tcPr>
            <w:tcW w:w="2700" w:type="dxa"/>
          </w:tcPr>
          <w:p w14:paraId="34A63764" w14:textId="75515A3E" w:rsidR="00406E53" w:rsidRDefault="00406E53" w:rsidP="007524CB">
            <w:pPr>
              <w:widowControl w:val="0"/>
              <w:autoSpaceDE w:val="0"/>
              <w:autoSpaceDN w:val="0"/>
              <w:adjustRightInd w:val="0"/>
              <w:rPr>
                <w:rFonts w:eastAsia="Batang"/>
              </w:rPr>
            </w:pPr>
            <w:r>
              <w:rPr>
                <w:rFonts w:eastAsia="Batang"/>
              </w:rPr>
              <w:t>3 do 18 let</w:t>
            </w:r>
          </w:p>
        </w:tc>
      </w:tr>
    </w:tbl>
    <w:p w14:paraId="549539FB" w14:textId="77777777" w:rsidR="00346BB0" w:rsidRDefault="00346BB0" w:rsidP="00346BB0">
      <w:pPr>
        <w:pStyle w:val="Bezmezer"/>
        <w:jc w:val="both"/>
      </w:pPr>
    </w:p>
    <w:p w14:paraId="3609E774" w14:textId="46D850DC" w:rsidR="00346BB0" w:rsidRPr="00346BB0" w:rsidRDefault="00346BB0" w:rsidP="00346BB0">
      <w:pPr>
        <w:pStyle w:val="Zkladntext21"/>
        <w:jc w:val="center"/>
        <w:rPr>
          <w:b/>
          <w:i/>
          <w:iCs/>
          <w:sz w:val="32"/>
          <w:szCs w:val="32"/>
        </w:rPr>
      </w:pPr>
      <w:r w:rsidRPr="00346BB0">
        <w:rPr>
          <w:b/>
          <w:i/>
          <w:iCs/>
          <w:sz w:val="32"/>
          <w:szCs w:val="32"/>
        </w:rPr>
        <w:t>Zásahy výjezdové jednotky od r. 1876 dosud</w:t>
      </w:r>
    </w:p>
    <w:p w14:paraId="350119F1" w14:textId="77777777" w:rsidR="00346BB0" w:rsidRDefault="00346BB0" w:rsidP="00346BB0">
      <w:pPr>
        <w:pStyle w:val="Zkladntext21"/>
      </w:pPr>
    </w:p>
    <w:p w14:paraId="064D135D" w14:textId="77777777" w:rsidR="00346BB0" w:rsidRDefault="00346BB0" w:rsidP="00346BB0">
      <w:pPr>
        <w:pStyle w:val="Zkladntext21"/>
      </w:pPr>
      <w:r>
        <w:t>V letech 1876 až 1919 nemáme o počtu zásahů zmínku, kromě technické pomoci, jak bychom dnes snad nazvali – pomoc při uklidnění davu nespokojených občanů 5. června 1885. Přesnější informace podává až hasičská kronika, vedená od roku 1920. Přesto se údaje v letech 1920 až 1979 mohou mírně lišit. Předpokládám, že v kronice nemusí být zapsány všechny události, kterých se hasiči zúčastnili.</w:t>
      </w:r>
    </w:p>
    <w:p w14:paraId="55EC7DF9" w14:textId="77777777" w:rsidR="00346BB0" w:rsidRDefault="00346BB0" w:rsidP="00346BB0">
      <w:pPr>
        <w:pStyle w:val="Zkladntext21"/>
      </w:pPr>
    </w:p>
    <w:tbl>
      <w:tblPr>
        <w:tblStyle w:val="Mkatabulky"/>
        <w:tblW w:w="10210" w:type="dxa"/>
        <w:tblLayout w:type="fixed"/>
        <w:tblLook w:val="04A0" w:firstRow="1" w:lastRow="0" w:firstColumn="1" w:lastColumn="0" w:noHBand="0" w:noVBand="1"/>
      </w:tblPr>
      <w:tblGrid>
        <w:gridCol w:w="1304"/>
        <w:gridCol w:w="1304"/>
        <w:gridCol w:w="1304"/>
        <w:gridCol w:w="1304"/>
        <w:gridCol w:w="1304"/>
        <w:gridCol w:w="1526"/>
        <w:gridCol w:w="1082"/>
        <w:gridCol w:w="1082"/>
      </w:tblGrid>
      <w:tr w:rsidR="00346BB0" w14:paraId="251C6194" w14:textId="77777777" w:rsidTr="007524CB">
        <w:trPr>
          <w:trHeight w:val="347"/>
        </w:trPr>
        <w:tc>
          <w:tcPr>
            <w:tcW w:w="1304" w:type="dxa"/>
          </w:tcPr>
          <w:p w14:paraId="6CA99338" w14:textId="77777777" w:rsidR="00346BB0" w:rsidRPr="007C7A2A" w:rsidRDefault="00346BB0" w:rsidP="007524CB">
            <w:pPr>
              <w:jc w:val="center"/>
              <w:rPr>
                <w:b/>
                <w:sz w:val="16"/>
                <w:szCs w:val="16"/>
              </w:rPr>
            </w:pPr>
            <w:r w:rsidRPr="007C7A2A">
              <w:rPr>
                <w:b/>
                <w:sz w:val="16"/>
                <w:szCs w:val="16"/>
              </w:rPr>
              <w:t>ROK</w:t>
            </w:r>
          </w:p>
        </w:tc>
        <w:tc>
          <w:tcPr>
            <w:tcW w:w="1304" w:type="dxa"/>
          </w:tcPr>
          <w:p w14:paraId="4081BC69" w14:textId="77777777" w:rsidR="00346BB0" w:rsidRPr="007C7A2A" w:rsidRDefault="00346BB0" w:rsidP="007524CB">
            <w:pPr>
              <w:jc w:val="center"/>
              <w:rPr>
                <w:b/>
                <w:sz w:val="16"/>
                <w:szCs w:val="16"/>
              </w:rPr>
            </w:pPr>
            <w:r w:rsidRPr="007C7A2A">
              <w:rPr>
                <w:b/>
                <w:sz w:val="16"/>
                <w:szCs w:val="16"/>
              </w:rPr>
              <w:t>POŽÁR</w:t>
            </w:r>
          </w:p>
        </w:tc>
        <w:tc>
          <w:tcPr>
            <w:tcW w:w="1304" w:type="dxa"/>
          </w:tcPr>
          <w:p w14:paraId="4C25E5BB" w14:textId="77777777" w:rsidR="00346BB0" w:rsidRPr="007C7A2A" w:rsidRDefault="00346BB0" w:rsidP="007524CB">
            <w:pPr>
              <w:jc w:val="center"/>
              <w:rPr>
                <w:b/>
                <w:sz w:val="16"/>
                <w:szCs w:val="16"/>
              </w:rPr>
            </w:pPr>
            <w:r w:rsidRPr="007C7A2A">
              <w:rPr>
                <w:b/>
                <w:sz w:val="16"/>
                <w:szCs w:val="16"/>
              </w:rPr>
              <w:t>TECHNICK</w:t>
            </w:r>
            <w:r>
              <w:rPr>
                <w:b/>
                <w:sz w:val="16"/>
                <w:szCs w:val="16"/>
              </w:rPr>
              <w:t>Á POMOC</w:t>
            </w:r>
          </w:p>
        </w:tc>
        <w:tc>
          <w:tcPr>
            <w:tcW w:w="1304" w:type="dxa"/>
          </w:tcPr>
          <w:p w14:paraId="64EB0BC0" w14:textId="77777777" w:rsidR="00346BB0" w:rsidRPr="007C7A2A" w:rsidRDefault="00346BB0" w:rsidP="007524CB">
            <w:pPr>
              <w:jc w:val="center"/>
              <w:rPr>
                <w:b/>
                <w:sz w:val="16"/>
                <w:szCs w:val="16"/>
              </w:rPr>
            </w:pPr>
            <w:r w:rsidRPr="007C7A2A">
              <w:rPr>
                <w:b/>
                <w:sz w:val="16"/>
                <w:szCs w:val="16"/>
              </w:rPr>
              <w:t>DOPRAVNÍ NEHODA</w:t>
            </w:r>
          </w:p>
        </w:tc>
        <w:tc>
          <w:tcPr>
            <w:tcW w:w="1304" w:type="dxa"/>
          </w:tcPr>
          <w:p w14:paraId="282EB645" w14:textId="77777777" w:rsidR="00346BB0" w:rsidRPr="007C7A2A" w:rsidRDefault="00346BB0" w:rsidP="007524CB">
            <w:pPr>
              <w:jc w:val="center"/>
              <w:rPr>
                <w:b/>
                <w:sz w:val="16"/>
                <w:szCs w:val="16"/>
              </w:rPr>
            </w:pPr>
            <w:r w:rsidRPr="007C7A2A">
              <w:rPr>
                <w:b/>
                <w:sz w:val="16"/>
                <w:szCs w:val="16"/>
              </w:rPr>
              <w:t>PLANÝ POPLACH</w:t>
            </w:r>
          </w:p>
        </w:tc>
        <w:tc>
          <w:tcPr>
            <w:tcW w:w="1526" w:type="dxa"/>
          </w:tcPr>
          <w:p w14:paraId="23132FAA" w14:textId="77777777" w:rsidR="00346BB0" w:rsidRPr="007C7A2A" w:rsidRDefault="00346BB0" w:rsidP="007524CB">
            <w:pPr>
              <w:jc w:val="center"/>
              <w:rPr>
                <w:b/>
                <w:sz w:val="16"/>
                <w:szCs w:val="16"/>
              </w:rPr>
            </w:pPr>
            <w:r>
              <w:rPr>
                <w:b/>
                <w:sz w:val="16"/>
                <w:szCs w:val="16"/>
              </w:rPr>
              <w:t>TAKTICKÉ</w:t>
            </w:r>
            <w:r w:rsidRPr="007C7A2A">
              <w:rPr>
                <w:b/>
                <w:sz w:val="16"/>
                <w:szCs w:val="16"/>
              </w:rPr>
              <w:t xml:space="preserve"> CVIČENÍ</w:t>
            </w:r>
          </w:p>
        </w:tc>
        <w:tc>
          <w:tcPr>
            <w:tcW w:w="1082" w:type="dxa"/>
          </w:tcPr>
          <w:p w14:paraId="321841E2" w14:textId="77777777" w:rsidR="00346BB0" w:rsidRPr="007C7A2A" w:rsidRDefault="00346BB0" w:rsidP="007524CB">
            <w:pPr>
              <w:jc w:val="center"/>
              <w:rPr>
                <w:b/>
                <w:sz w:val="16"/>
                <w:szCs w:val="16"/>
              </w:rPr>
            </w:pPr>
            <w:r>
              <w:rPr>
                <w:b/>
                <w:sz w:val="16"/>
                <w:szCs w:val="16"/>
              </w:rPr>
              <w:t>Záchrana osob a zvířat</w:t>
            </w:r>
          </w:p>
        </w:tc>
        <w:tc>
          <w:tcPr>
            <w:tcW w:w="1082" w:type="dxa"/>
          </w:tcPr>
          <w:p w14:paraId="67A44C9F" w14:textId="77777777" w:rsidR="00346BB0" w:rsidRPr="007C7A2A" w:rsidRDefault="00346BB0" w:rsidP="007524CB">
            <w:pPr>
              <w:jc w:val="center"/>
              <w:rPr>
                <w:b/>
                <w:sz w:val="16"/>
                <w:szCs w:val="16"/>
              </w:rPr>
            </w:pPr>
            <w:r w:rsidRPr="007C7A2A">
              <w:rPr>
                <w:b/>
                <w:sz w:val="16"/>
                <w:szCs w:val="16"/>
              </w:rPr>
              <w:t>CELKEM</w:t>
            </w:r>
          </w:p>
        </w:tc>
      </w:tr>
      <w:tr w:rsidR="00346BB0" w14:paraId="127F4D01" w14:textId="77777777" w:rsidTr="007524CB">
        <w:tc>
          <w:tcPr>
            <w:tcW w:w="1304" w:type="dxa"/>
          </w:tcPr>
          <w:p w14:paraId="4CD8413B" w14:textId="77777777" w:rsidR="00346BB0" w:rsidRPr="00B92ADC" w:rsidRDefault="00346BB0" w:rsidP="007524CB">
            <w:pPr>
              <w:jc w:val="center"/>
            </w:pPr>
            <w:r>
              <w:t>1876-1979</w:t>
            </w:r>
          </w:p>
        </w:tc>
        <w:tc>
          <w:tcPr>
            <w:tcW w:w="1304" w:type="dxa"/>
          </w:tcPr>
          <w:p w14:paraId="1F4B65CD" w14:textId="77777777" w:rsidR="00346BB0" w:rsidRPr="00B92ADC" w:rsidRDefault="00346BB0" w:rsidP="007524CB">
            <w:pPr>
              <w:jc w:val="center"/>
            </w:pPr>
            <w:r>
              <w:t>158</w:t>
            </w:r>
          </w:p>
        </w:tc>
        <w:tc>
          <w:tcPr>
            <w:tcW w:w="1304" w:type="dxa"/>
          </w:tcPr>
          <w:p w14:paraId="2A8D3C7F" w14:textId="77777777" w:rsidR="00346BB0" w:rsidRPr="00B92ADC" w:rsidRDefault="00346BB0" w:rsidP="007524CB">
            <w:pPr>
              <w:jc w:val="center"/>
            </w:pPr>
            <w:r>
              <w:t>40</w:t>
            </w:r>
          </w:p>
        </w:tc>
        <w:tc>
          <w:tcPr>
            <w:tcW w:w="1304" w:type="dxa"/>
          </w:tcPr>
          <w:p w14:paraId="07569182" w14:textId="77777777" w:rsidR="00346BB0" w:rsidRPr="00B92ADC" w:rsidRDefault="00346BB0" w:rsidP="007524CB">
            <w:pPr>
              <w:jc w:val="center"/>
            </w:pPr>
          </w:p>
        </w:tc>
        <w:tc>
          <w:tcPr>
            <w:tcW w:w="1304" w:type="dxa"/>
          </w:tcPr>
          <w:p w14:paraId="1F18D2A3" w14:textId="77777777" w:rsidR="00346BB0" w:rsidRPr="00B92ADC" w:rsidRDefault="00346BB0" w:rsidP="007524CB">
            <w:pPr>
              <w:jc w:val="center"/>
            </w:pPr>
          </w:p>
        </w:tc>
        <w:tc>
          <w:tcPr>
            <w:tcW w:w="1526" w:type="dxa"/>
          </w:tcPr>
          <w:p w14:paraId="165589B7" w14:textId="77777777" w:rsidR="00346BB0" w:rsidRPr="00B92ADC" w:rsidRDefault="00346BB0" w:rsidP="007524CB">
            <w:pPr>
              <w:jc w:val="center"/>
            </w:pPr>
            <w:r>
              <w:t>24</w:t>
            </w:r>
          </w:p>
        </w:tc>
        <w:tc>
          <w:tcPr>
            <w:tcW w:w="1082" w:type="dxa"/>
          </w:tcPr>
          <w:p w14:paraId="6A90E46E" w14:textId="77777777" w:rsidR="00346BB0" w:rsidRPr="00B92ADC" w:rsidRDefault="00346BB0" w:rsidP="007524CB">
            <w:pPr>
              <w:jc w:val="center"/>
            </w:pPr>
          </w:p>
        </w:tc>
        <w:tc>
          <w:tcPr>
            <w:tcW w:w="1082" w:type="dxa"/>
          </w:tcPr>
          <w:p w14:paraId="53983D95" w14:textId="77777777" w:rsidR="00346BB0" w:rsidRDefault="00346BB0" w:rsidP="007524CB">
            <w:pPr>
              <w:jc w:val="center"/>
            </w:pPr>
            <w:r>
              <w:t>222</w:t>
            </w:r>
          </w:p>
        </w:tc>
      </w:tr>
      <w:tr w:rsidR="00346BB0" w14:paraId="5F65D08A" w14:textId="77777777" w:rsidTr="007524CB">
        <w:tc>
          <w:tcPr>
            <w:tcW w:w="1304" w:type="dxa"/>
          </w:tcPr>
          <w:p w14:paraId="38B9EAF7" w14:textId="77777777" w:rsidR="00346BB0" w:rsidRPr="00B92ADC" w:rsidRDefault="00346BB0" w:rsidP="007524CB">
            <w:pPr>
              <w:jc w:val="center"/>
            </w:pPr>
            <w:r w:rsidRPr="00B92ADC">
              <w:t>1980</w:t>
            </w:r>
          </w:p>
        </w:tc>
        <w:tc>
          <w:tcPr>
            <w:tcW w:w="1304" w:type="dxa"/>
          </w:tcPr>
          <w:p w14:paraId="4F77EA22" w14:textId="77777777" w:rsidR="00346BB0" w:rsidRPr="00B92ADC" w:rsidRDefault="00346BB0" w:rsidP="007524CB">
            <w:pPr>
              <w:jc w:val="center"/>
            </w:pPr>
            <w:r w:rsidRPr="00B92ADC">
              <w:t>3</w:t>
            </w:r>
          </w:p>
        </w:tc>
        <w:tc>
          <w:tcPr>
            <w:tcW w:w="1304" w:type="dxa"/>
          </w:tcPr>
          <w:p w14:paraId="465E037A" w14:textId="77777777" w:rsidR="00346BB0" w:rsidRPr="00B92ADC" w:rsidRDefault="00346BB0" w:rsidP="007524CB">
            <w:pPr>
              <w:jc w:val="center"/>
            </w:pPr>
          </w:p>
        </w:tc>
        <w:tc>
          <w:tcPr>
            <w:tcW w:w="1304" w:type="dxa"/>
          </w:tcPr>
          <w:p w14:paraId="1FB83318" w14:textId="77777777" w:rsidR="00346BB0" w:rsidRPr="00B92ADC" w:rsidRDefault="00346BB0" w:rsidP="007524CB">
            <w:pPr>
              <w:jc w:val="center"/>
            </w:pPr>
          </w:p>
        </w:tc>
        <w:tc>
          <w:tcPr>
            <w:tcW w:w="1304" w:type="dxa"/>
          </w:tcPr>
          <w:p w14:paraId="788CD60A" w14:textId="77777777" w:rsidR="00346BB0" w:rsidRPr="00B92ADC" w:rsidRDefault="00346BB0" w:rsidP="007524CB">
            <w:pPr>
              <w:jc w:val="center"/>
            </w:pPr>
          </w:p>
        </w:tc>
        <w:tc>
          <w:tcPr>
            <w:tcW w:w="1526" w:type="dxa"/>
          </w:tcPr>
          <w:p w14:paraId="4DFC31EC" w14:textId="77777777" w:rsidR="00346BB0" w:rsidRPr="00B92ADC" w:rsidRDefault="00346BB0" w:rsidP="007524CB">
            <w:pPr>
              <w:jc w:val="center"/>
            </w:pPr>
          </w:p>
        </w:tc>
        <w:tc>
          <w:tcPr>
            <w:tcW w:w="1082" w:type="dxa"/>
          </w:tcPr>
          <w:p w14:paraId="5F1400FA" w14:textId="77777777" w:rsidR="00346BB0" w:rsidRPr="00B92ADC" w:rsidRDefault="00346BB0" w:rsidP="007524CB">
            <w:pPr>
              <w:jc w:val="center"/>
            </w:pPr>
          </w:p>
        </w:tc>
        <w:tc>
          <w:tcPr>
            <w:tcW w:w="1082" w:type="dxa"/>
          </w:tcPr>
          <w:p w14:paraId="1D765349" w14:textId="77777777" w:rsidR="00346BB0" w:rsidRPr="00B92ADC" w:rsidRDefault="00346BB0" w:rsidP="007524CB">
            <w:pPr>
              <w:jc w:val="center"/>
            </w:pPr>
            <w:r w:rsidRPr="00B92ADC">
              <w:t>3</w:t>
            </w:r>
          </w:p>
        </w:tc>
      </w:tr>
      <w:tr w:rsidR="00346BB0" w14:paraId="56BBAD9B" w14:textId="77777777" w:rsidTr="007524CB">
        <w:tc>
          <w:tcPr>
            <w:tcW w:w="1304" w:type="dxa"/>
          </w:tcPr>
          <w:p w14:paraId="5FFE20BD" w14:textId="77777777" w:rsidR="00346BB0" w:rsidRPr="00B92ADC" w:rsidRDefault="00346BB0" w:rsidP="007524CB">
            <w:pPr>
              <w:jc w:val="center"/>
            </w:pPr>
            <w:r w:rsidRPr="00B92ADC">
              <w:t>1981</w:t>
            </w:r>
          </w:p>
        </w:tc>
        <w:tc>
          <w:tcPr>
            <w:tcW w:w="1304" w:type="dxa"/>
          </w:tcPr>
          <w:p w14:paraId="333ACE00" w14:textId="77777777" w:rsidR="00346BB0" w:rsidRPr="00B92ADC" w:rsidRDefault="00346BB0" w:rsidP="007524CB">
            <w:pPr>
              <w:jc w:val="center"/>
            </w:pPr>
            <w:r w:rsidRPr="00B92ADC">
              <w:t>6</w:t>
            </w:r>
          </w:p>
        </w:tc>
        <w:tc>
          <w:tcPr>
            <w:tcW w:w="1304" w:type="dxa"/>
          </w:tcPr>
          <w:p w14:paraId="71FD9995" w14:textId="77777777" w:rsidR="00346BB0" w:rsidRPr="00B92ADC" w:rsidRDefault="00346BB0" w:rsidP="007524CB">
            <w:pPr>
              <w:jc w:val="center"/>
            </w:pPr>
            <w:r w:rsidRPr="00B92ADC">
              <w:t>1</w:t>
            </w:r>
          </w:p>
        </w:tc>
        <w:tc>
          <w:tcPr>
            <w:tcW w:w="1304" w:type="dxa"/>
          </w:tcPr>
          <w:p w14:paraId="28F9E330" w14:textId="77777777" w:rsidR="00346BB0" w:rsidRPr="00B92ADC" w:rsidRDefault="00346BB0" w:rsidP="007524CB">
            <w:pPr>
              <w:jc w:val="center"/>
            </w:pPr>
          </w:p>
        </w:tc>
        <w:tc>
          <w:tcPr>
            <w:tcW w:w="1304" w:type="dxa"/>
          </w:tcPr>
          <w:p w14:paraId="158D7E3C" w14:textId="77777777" w:rsidR="00346BB0" w:rsidRPr="00B92ADC" w:rsidRDefault="00346BB0" w:rsidP="007524CB">
            <w:pPr>
              <w:jc w:val="center"/>
            </w:pPr>
          </w:p>
        </w:tc>
        <w:tc>
          <w:tcPr>
            <w:tcW w:w="1526" w:type="dxa"/>
          </w:tcPr>
          <w:p w14:paraId="70307672" w14:textId="77777777" w:rsidR="00346BB0" w:rsidRPr="00B92ADC" w:rsidRDefault="00346BB0" w:rsidP="007524CB">
            <w:pPr>
              <w:jc w:val="center"/>
            </w:pPr>
          </w:p>
        </w:tc>
        <w:tc>
          <w:tcPr>
            <w:tcW w:w="1082" w:type="dxa"/>
          </w:tcPr>
          <w:p w14:paraId="0E3CEB87" w14:textId="77777777" w:rsidR="00346BB0" w:rsidRPr="00B92ADC" w:rsidRDefault="00346BB0" w:rsidP="007524CB">
            <w:pPr>
              <w:jc w:val="center"/>
            </w:pPr>
          </w:p>
        </w:tc>
        <w:tc>
          <w:tcPr>
            <w:tcW w:w="1082" w:type="dxa"/>
          </w:tcPr>
          <w:p w14:paraId="5224541D" w14:textId="77777777" w:rsidR="00346BB0" w:rsidRPr="00B92ADC" w:rsidRDefault="00346BB0" w:rsidP="007524CB">
            <w:pPr>
              <w:jc w:val="center"/>
            </w:pPr>
            <w:r w:rsidRPr="00B92ADC">
              <w:t>7</w:t>
            </w:r>
          </w:p>
        </w:tc>
      </w:tr>
      <w:tr w:rsidR="00346BB0" w14:paraId="23FC9CAC" w14:textId="77777777" w:rsidTr="007524CB">
        <w:tc>
          <w:tcPr>
            <w:tcW w:w="1304" w:type="dxa"/>
          </w:tcPr>
          <w:p w14:paraId="790001AD" w14:textId="77777777" w:rsidR="00346BB0" w:rsidRPr="00B92ADC" w:rsidRDefault="00346BB0" w:rsidP="007524CB">
            <w:pPr>
              <w:jc w:val="center"/>
            </w:pPr>
            <w:r w:rsidRPr="00B92ADC">
              <w:t>1982</w:t>
            </w:r>
          </w:p>
        </w:tc>
        <w:tc>
          <w:tcPr>
            <w:tcW w:w="1304" w:type="dxa"/>
          </w:tcPr>
          <w:p w14:paraId="104D390B" w14:textId="77777777" w:rsidR="00346BB0" w:rsidRPr="00B92ADC" w:rsidRDefault="00346BB0" w:rsidP="007524CB">
            <w:pPr>
              <w:jc w:val="center"/>
            </w:pPr>
            <w:r w:rsidRPr="00B92ADC">
              <w:t>11</w:t>
            </w:r>
          </w:p>
        </w:tc>
        <w:tc>
          <w:tcPr>
            <w:tcW w:w="1304" w:type="dxa"/>
          </w:tcPr>
          <w:p w14:paraId="7D9223BF" w14:textId="77777777" w:rsidR="00346BB0" w:rsidRPr="00B92ADC" w:rsidRDefault="00346BB0" w:rsidP="007524CB">
            <w:pPr>
              <w:jc w:val="center"/>
            </w:pPr>
            <w:r w:rsidRPr="00B92ADC">
              <w:t>1</w:t>
            </w:r>
          </w:p>
        </w:tc>
        <w:tc>
          <w:tcPr>
            <w:tcW w:w="1304" w:type="dxa"/>
          </w:tcPr>
          <w:p w14:paraId="6A7264E6" w14:textId="77777777" w:rsidR="00346BB0" w:rsidRPr="00B92ADC" w:rsidRDefault="00346BB0" w:rsidP="007524CB">
            <w:pPr>
              <w:jc w:val="center"/>
            </w:pPr>
          </w:p>
        </w:tc>
        <w:tc>
          <w:tcPr>
            <w:tcW w:w="1304" w:type="dxa"/>
          </w:tcPr>
          <w:p w14:paraId="4195B7FA" w14:textId="77777777" w:rsidR="00346BB0" w:rsidRPr="00B92ADC" w:rsidRDefault="00346BB0" w:rsidP="007524CB">
            <w:pPr>
              <w:jc w:val="center"/>
            </w:pPr>
          </w:p>
        </w:tc>
        <w:tc>
          <w:tcPr>
            <w:tcW w:w="1526" w:type="dxa"/>
          </w:tcPr>
          <w:p w14:paraId="27BFC54B" w14:textId="77777777" w:rsidR="00346BB0" w:rsidRPr="00B92ADC" w:rsidRDefault="00346BB0" w:rsidP="007524CB">
            <w:pPr>
              <w:jc w:val="center"/>
            </w:pPr>
          </w:p>
        </w:tc>
        <w:tc>
          <w:tcPr>
            <w:tcW w:w="1082" w:type="dxa"/>
          </w:tcPr>
          <w:p w14:paraId="03008F10" w14:textId="77777777" w:rsidR="00346BB0" w:rsidRPr="00B92ADC" w:rsidRDefault="00346BB0" w:rsidP="007524CB">
            <w:pPr>
              <w:jc w:val="center"/>
            </w:pPr>
          </w:p>
        </w:tc>
        <w:tc>
          <w:tcPr>
            <w:tcW w:w="1082" w:type="dxa"/>
          </w:tcPr>
          <w:p w14:paraId="477D10DC" w14:textId="77777777" w:rsidR="00346BB0" w:rsidRPr="00B92ADC" w:rsidRDefault="00346BB0" w:rsidP="007524CB">
            <w:pPr>
              <w:jc w:val="center"/>
            </w:pPr>
            <w:r w:rsidRPr="00B92ADC">
              <w:t>12</w:t>
            </w:r>
          </w:p>
        </w:tc>
      </w:tr>
      <w:tr w:rsidR="00346BB0" w14:paraId="222B737E" w14:textId="77777777" w:rsidTr="007524CB">
        <w:tc>
          <w:tcPr>
            <w:tcW w:w="1304" w:type="dxa"/>
          </w:tcPr>
          <w:p w14:paraId="2D13274F" w14:textId="77777777" w:rsidR="00346BB0" w:rsidRPr="00B92ADC" w:rsidRDefault="00346BB0" w:rsidP="007524CB">
            <w:pPr>
              <w:jc w:val="center"/>
            </w:pPr>
            <w:r w:rsidRPr="00B92ADC">
              <w:t>1983</w:t>
            </w:r>
          </w:p>
        </w:tc>
        <w:tc>
          <w:tcPr>
            <w:tcW w:w="1304" w:type="dxa"/>
          </w:tcPr>
          <w:p w14:paraId="52D7DDB6" w14:textId="77777777" w:rsidR="00346BB0" w:rsidRPr="00B92ADC" w:rsidRDefault="00346BB0" w:rsidP="007524CB">
            <w:pPr>
              <w:jc w:val="center"/>
            </w:pPr>
            <w:r w:rsidRPr="00B92ADC">
              <w:t>18</w:t>
            </w:r>
          </w:p>
        </w:tc>
        <w:tc>
          <w:tcPr>
            <w:tcW w:w="1304" w:type="dxa"/>
          </w:tcPr>
          <w:p w14:paraId="3E616B0E" w14:textId="77777777" w:rsidR="00346BB0" w:rsidRPr="00B92ADC" w:rsidRDefault="00346BB0" w:rsidP="007524CB">
            <w:pPr>
              <w:jc w:val="center"/>
            </w:pPr>
          </w:p>
        </w:tc>
        <w:tc>
          <w:tcPr>
            <w:tcW w:w="1304" w:type="dxa"/>
          </w:tcPr>
          <w:p w14:paraId="3A54CD0E" w14:textId="77777777" w:rsidR="00346BB0" w:rsidRPr="00B92ADC" w:rsidRDefault="00346BB0" w:rsidP="007524CB">
            <w:pPr>
              <w:jc w:val="center"/>
            </w:pPr>
          </w:p>
        </w:tc>
        <w:tc>
          <w:tcPr>
            <w:tcW w:w="1304" w:type="dxa"/>
          </w:tcPr>
          <w:p w14:paraId="624B6B2D" w14:textId="77777777" w:rsidR="00346BB0" w:rsidRPr="00B92ADC" w:rsidRDefault="00346BB0" w:rsidP="007524CB">
            <w:pPr>
              <w:jc w:val="center"/>
            </w:pPr>
          </w:p>
        </w:tc>
        <w:tc>
          <w:tcPr>
            <w:tcW w:w="1526" w:type="dxa"/>
          </w:tcPr>
          <w:p w14:paraId="025B7611" w14:textId="77777777" w:rsidR="00346BB0" w:rsidRPr="00B92ADC" w:rsidRDefault="00346BB0" w:rsidP="007524CB">
            <w:pPr>
              <w:jc w:val="center"/>
            </w:pPr>
          </w:p>
        </w:tc>
        <w:tc>
          <w:tcPr>
            <w:tcW w:w="1082" w:type="dxa"/>
          </w:tcPr>
          <w:p w14:paraId="09CD200E" w14:textId="77777777" w:rsidR="00346BB0" w:rsidRPr="00B92ADC" w:rsidRDefault="00346BB0" w:rsidP="007524CB">
            <w:pPr>
              <w:jc w:val="center"/>
            </w:pPr>
          </w:p>
        </w:tc>
        <w:tc>
          <w:tcPr>
            <w:tcW w:w="1082" w:type="dxa"/>
          </w:tcPr>
          <w:p w14:paraId="1D535D35" w14:textId="77777777" w:rsidR="00346BB0" w:rsidRPr="00B92ADC" w:rsidRDefault="00346BB0" w:rsidP="007524CB">
            <w:pPr>
              <w:jc w:val="center"/>
            </w:pPr>
            <w:r w:rsidRPr="00B92ADC">
              <w:t>18</w:t>
            </w:r>
          </w:p>
        </w:tc>
      </w:tr>
      <w:tr w:rsidR="00346BB0" w14:paraId="7D1194DB" w14:textId="77777777" w:rsidTr="007524CB">
        <w:tc>
          <w:tcPr>
            <w:tcW w:w="1304" w:type="dxa"/>
          </w:tcPr>
          <w:p w14:paraId="77FA6AAB" w14:textId="77777777" w:rsidR="00346BB0" w:rsidRPr="00B92ADC" w:rsidRDefault="00346BB0" w:rsidP="007524CB">
            <w:pPr>
              <w:jc w:val="center"/>
            </w:pPr>
            <w:r w:rsidRPr="00B92ADC">
              <w:t>1984</w:t>
            </w:r>
          </w:p>
        </w:tc>
        <w:tc>
          <w:tcPr>
            <w:tcW w:w="1304" w:type="dxa"/>
          </w:tcPr>
          <w:p w14:paraId="5CDB2C06" w14:textId="77777777" w:rsidR="00346BB0" w:rsidRPr="00B92ADC" w:rsidRDefault="00346BB0" w:rsidP="007524CB">
            <w:pPr>
              <w:jc w:val="center"/>
            </w:pPr>
            <w:r w:rsidRPr="00B92ADC">
              <w:t>9</w:t>
            </w:r>
          </w:p>
        </w:tc>
        <w:tc>
          <w:tcPr>
            <w:tcW w:w="1304" w:type="dxa"/>
          </w:tcPr>
          <w:p w14:paraId="5F34DB30" w14:textId="77777777" w:rsidR="00346BB0" w:rsidRPr="00B92ADC" w:rsidRDefault="00346BB0" w:rsidP="007524CB">
            <w:pPr>
              <w:jc w:val="center"/>
            </w:pPr>
            <w:r w:rsidRPr="00B92ADC">
              <w:t>1</w:t>
            </w:r>
          </w:p>
        </w:tc>
        <w:tc>
          <w:tcPr>
            <w:tcW w:w="1304" w:type="dxa"/>
          </w:tcPr>
          <w:p w14:paraId="09C9A7B1" w14:textId="77777777" w:rsidR="00346BB0" w:rsidRPr="00B92ADC" w:rsidRDefault="00346BB0" w:rsidP="007524CB">
            <w:pPr>
              <w:jc w:val="center"/>
            </w:pPr>
          </w:p>
        </w:tc>
        <w:tc>
          <w:tcPr>
            <w:tcW w:w="1304" w:type="dxa"/>
          </w:tcPr>
          <w:p w14:paraId="1832F051" w14:textId="77777777" w:rsidR="00346BB0" w:rsidRPr="00B92ADC" w:rsidRDefault="00346BB0" w:rsidP="007524CB">
            <w:pPr>
              <w:jc w:val="center"/>
            </w:pPr>
          </w:p>
        </w:tc>
        <w:tc>
          <w:tcPr>
            <w:tcW w:w="1526" w:type="dxa"/>
          </w:tcPr>
          <w:p w14:paraId="753A240C" w14:textId="77777777" w:rsidR="00346BB0" w:rsidRPr="00B92ADC" w:rsidRDefault="00346BB0" w:rsidP="007524CB">
            <w:pPr>
              <w:jc w:val="center"/>
            </w:pPr>
          </w:p>
        </w:tc>
        <w:tc>
          <w:tcPr>
            <w:tcW w:w="1082" w:type="dxa"/>
          </w:tcPr>
          <w:p w14:paraId="5285CB48" w14:textId="77777777" w:rsidR="00346BB0" w:rsidRPr="00B92ADC" w:rsidRDefault="00346BB0" w:rsidP="007524CB">
            <w:pPr>
              <w:jc w:val="center"/>
            </w:pPr>
          </w:p>
        </w:tc>
        <w:tc>
          <w:tcPr>
            <w:tcW w:w="1082" w:type="dxa"/>
          </w:tcPr>
          <w:p w14:paraId="71D46AC9" w14:textId="77777777" w:rsidR="00346BB0" w:rsidRPr="00B92ADC" w:rsidRDefault="00346BB0" w:rsidP="007524CB">
            <w:pPr>
              <w:jc w:val="center"/>
            </w:pPr>
            <w:r w:rsidRPr="00B92ADC">
              <w:t>10</w:t>
            </w:r>
          </w:p>
        </w:tc>
      </w:tr>
      <w:tr w:rsidR="00346BB0" w14:paraId="1FC59396" w14:textId="77777777" w:rsidTr="007524CB">
        <w:tc>
          <w:tcPr>
            <w:tcW w:w="1304" w:type="dxa"/>
          </w:tcPr>
          <w:p w14:paraId="26888EDF" w14:textId="77777777" w:rsidR="00346BB0" w:rsidRPr="00B92ADC" w:rsidRDefault="00346BB0" w:rsidP="007524CB">
            <w:pPr>
              <w:jc w:val="center"/>
            </w:pPr>
            <w:r w:rsidRPr="00B92ADC">
              <w:t>1985</w:t>
            </w:r>
          </w:p>
        </w:tc>
        <w:tc>
          <w:tcPr>
            <w:tcW w:w="1304" w:type="dxa"/>
          </w:tcPr>
          <w:p w14:paraId="5FDDB77C" w14:textId="77777777" w:rsidR="00346BB0" w:rsidRPr="00B92ADC" w:rsidRDefault="00346BB0" w:rsidP="007524CB">
            <w:pPr>
              <w:jc w:val="center"/>
            </w:pPr>
            <w:r w:rsidRPr="00B92ADC">
              <w:t>5</w:t>
            </w:r>
          </w:p>
        </w:tc>
        <w:tc>
          <w:tcPr>
            <w:tcW w:w="1304" w:type="dxa"/>
          </w:tcPr>
          <w:p w14:paraId="57D4EBE8" w14:textId="77777777" w:rsidR="00346BB0" w:rsidRPr="00B92ADC" w:rsidRDefault="00346BB0" w:rsidP="007524CB">
            <w:pPr>
              <w:jc w:val="center"/>
            </w:pPr>
            <w:r w:rsidRPr="00B92ADC">
              <w:t>3</w:t>
            </w:r>
          </w:p>
        </w:tc>
        <w:tc>
          <w:tcPr>
            <w:tcW w:w="1304" w:type="dxa"/>
          </w:tcPr>
          <w:p w14:paraId="1E6B17A6" w14:textId="77777777" w:rsidR="00346BB0" w:rsidRPr="00B92ADC" w:rsidRDefault="00346BB0" w:rsidP="007524CB">
            <w:pPr>
              <w:jc w:val="center"/>
            </w:pPr>
          </w:p>
        </w:tc>
        <w:tc>
          <w:tcPr>
            <w:tcW w:w="1304" w:type="dxa"/>
          </w:tcPr>
          <w:p w14:paraId="0D76F228" w14:textId="77777777" w:rsidR="00346BB0" w:rsidRPr="00B92ADC" w:rsidRDefault="00346BB0" w:rsidP="007524CB">
            <w:pPr>
              <w:jc w:val="center"/>
            </w:pPr>
          </w:p>
        </w:tc>
        <w:tc>
          <w:tcPr>
            <w:tcW w:w="1526" w:type="dxa"/>
          </w:tcPr>
          <w:p w14:paraId="27349A83" w14:textId="77777777" w:rsidR="00346BB0" w:rsidRPr="00B92ADC" w:rsidRDefault="00346BB0" w:rsidP="007524CB">
            <w:pPr>
              <w:jc w:val="center"/>
            </w:pPr>
          </w:p>
        </w:tc>
        <w:tc>
          <w:tcPr>
            <w:tcW w:w="1082" w:type="dxa"/>
          </w:tcPr>
          <w:p w14:paraId="28184CFD" w14:textId="77777777" w:rsidR="00346BB0" w:rsidRPr="00B92ADC" w:rsidRDefault="00346BB0" w:rsidP="007524CB">
            <w:pPr>
              <w:jc w:val="center"/>
            </w:pPr>
          </w:p>
        </w:tc>
        <w:tc>
          <w:tcPr>
            <w:tcW w:w="1082" w:type="dxa"/>
          </w:tcPr>
          <w:p w14:paraId="474E3EA1" w14:textId="77777777" w:rsidR="00346BB0" w:rsidRPr="00B92ADC" w:rsidRDefault="00346BB0" w:rsidP="007524CB">
            <w:pPr>
              <w:jc w:val="center"/>
            </w:pPr>
            <w:r w:rsidRPr="00B92ADC">
              <w:t>8</w:t>
            </w:r>
          </w:p>
        </w:tc>
      </w:tr>
      <w:tr w:rsidR="00346BB0" w14:paraId="62308420" w14:textId="77777777" w:rsidTr="007524CB">
        <w:tc>
          <w:tcPr>
            <w:tcW w:w="1304" w:type="dxa"/>
          </w:tcPr>
          <w:p w14:paraId="79BBA6F3" w14:textId="77777777" w:rsidR="00346BB0" w:rsidRPr="00B92ADC" w:rsidRDefault="00346BB0" w:rsidP="007524CB">
            <w:pPr>
              <w:jc w:val="center"/>
            </w:pPr>
            <w:r w:rsidRPr="00B92ADC">
              <w:t>1986</w:t>
            </w:r>
          </w:p>
        </w:tc>
        <w:tc>
          <w:tcPr>
            <w:tcW w:w="1304" w:type="dxa"/>
          </w:tcPr>
          <w:p w14:paraId="2F00A0BB" w14:textId="77777777" w:rsidR="00346BB0" w:rsidRPr="00B92ADC" w:rsidRDefault="00346BB0" w:rsidP="007524CB">
            <w:pPr>
              <w:jc w:val="center"/>
            </w:pPr>
            <w:r w:rsidRPr="00B92ADC">
              <w:t>12</w:t>
            </w:r>
          </w:p>
        </w:tc>
        <w:tc>
          <w:tcPr>
            <w:tcW w:w="1304" w:type="dxa"/>
          </w:tcPr>
          <w:p w14:paraId="4622E180" w14:textId="77777777" w:rsidR="00346BB0" w:rsidRPr="00B92ADC" w:rsidRDefault="00346BB0" w:rsidP="007524CB">
            <w:pPr>
              <w:jc w:val="center"/>
            </w:pPr>
            <w:r w:rsidRPr="00B92ADC">
              <w:t>3</w:t>
            </w:r>
          </w:p>
        </w:tc>
        <w:tc>
          <w:tcPr>
            <w:tcW w:w="1304" w:type="dxa"/>
          </w:tcPr>
          <w:p w14:paraId="4331D4D9" w14:textId="77777777" w:rsidR="00346BB0" w:rsidRPr="00B92ADC" w:rsidRDefault="00346BB0" w:rsidP="007524CB">
            <w:pPr>
              <w:jc w:val="center"/>
            </w:pPr>
          </w:p>
        </w:tc>
        <w:tc>
          <w:tcPr>
            <w:tcW w:w="1304" w:type="dxa"/>
          </w:tcPr>
          <w:p w14:paraId="69BF7181" w14:textId="77777777" w:rsidR="00346BB0" w:rsidRPr="00B92ADC" w:rsidRDefault="00346BB0" w:rsidP="007524CB">
            <w:pPr>
              <w:jc w:val="center"/>
            </w:pPr>
          </w:p>
        </w:tc>
        <w:tc>
          <w:tcPr>
            <w:tcW w:w="1526" w:type="dxa"/>
          </w:tcPr>
          <w:p w14:paraId="7072588C" w14:textId="77777777" w:rsidR="00346BB0" w:rsidRPr="00B92ADC" w:rsidRDefault="00346BB0" w:rsidP="007524CB">
            <w:pPr>
              <w:jc w:val="center"/>
            </w:pPr>
          </w:p>
        </w:tc>
        <w:tc>
          <w:tcPr>
            <w:tcW w:w="1082" w:type="dxa"/>
          </w:tcPr>
          <w:p w14:paraId="6DBBE845" w14:textId="77777777" w:rsidR="00346BB0" w:rsidRPr="00B92ADC" w:rsidRDefault="00346BB0" w:rsidP="007524CB">
            <w:pPr>
              <w:jc w:val="center"/>
            </w:pPr>
          </w:p>
        </w:tc>
        <w:tc>
          <w:tcPr>
            <w:tcW w:w="1082" w:type="dxa"/>
          </w:tcPr>
          <w:p w14:paraId="5CCA912E" w14:textId="77777777" w:rsidR="00346BB0" w:rsidRPr="00B92ADC" w:rsidRDefault="00346BB0" w:rsidP="007524CB">
            <w:pPr>
              <w:jc w:val="center"/>
            </w:pPr>
            <w:r w:rsidRPr="00B92ADC">
              <w:t>15</w:t>
            </w:r>
          </w:p>
        </w:tc>
      </w:tr>
      <w:tr w:rsidR="00346BB0" w14:paraId="30CFD948" w14:textId="77777777" w:rsidTr="007524CB">
        <w:tc>
          <w:tcPr>
            <w:tcW w:w="1304" w:type="dxa"/>
          </w:tcPr>
          <w:p w14:paraId="7A49A779" w14:textId="77777777" w:rsidR="00346BB0" w:rsidRPr="00B92ADC" w:rsidRDefault="00346BB0" w:rsidP="007524CB">
            <w:pPr>
              <w:jc w:val="center"/>
            </w:pPr>
            <w:r w:rsidRPr="00B92ADC">
              <w:t>1987</w:t>
            </w:r>
          </w:p>
        </w:tc>
        <w:tc>
          <w:tcPr>
            <w:tcW w:w="1304" w:type="dxa"/>
          </w:tcPr>
          <w:p w14:paraId="76AAC3B7" w14:textId="77777777" w:rsidR="00346BB0" w:rsidRPr="00B92ADC" w:rsidRDefault="00346BB0" w:rsidP="007524CB">
            <w:pPr>
              <w:jc w:val="center"/>
            </w:pPr>
            <w:r w:rsidRPr="00B92ADC">
              <w:t>10</w:t>
            </w:r>
          </w:p>
        </w:tc>
        <w:tc>
          <w:tcPr>
            <w:tcW w:w="1304" w:type="dxa"/>
          </w:tcPr>
          <w:p w14:paraId="10233FF1" w14:textId="77777777" w:rsidR="00346BB0" w:rsidRPr="00B92ADC" w:rsidRDefault="00346BB0" w:rsidP="007524CB">
            <w:pPr>
              <w:jc w:val="center"/>
            </w:pPr>
          </w:p>
        </w:tc>
        <w:tc>
          <w:tcPr>
            <w:tcW w:w="1304" w:type="dxa"/>
          </w:tcPr>
          <w:p w14:paraId="3358A8CA" w14:textId="77777777" w:rsidR="00346BB0" w:rsidRPr="00B92ADC" w:rsidRDefault="00346BB0" w:rsidP="007524CB">
            <w:pPr>
              <w:jc w:val="center"/>
            </w:pPr>
          </w:p>
        </w:tc>
        <w:tc>
          <w:tcPr>
            <w:tcW w:w="1304" w:type="dxa"/>
          </w:tcPr>
          <w:p w14:paraId="6B50159D" w14:textId="77777777" w:rsidR="00346BB0" w:rsidRPr="00B92ADC" w:rsidRDefault="00346BB0" w:rsidP="007524CB">
            <w:pPr>
              <w:jc w:val="center"/>
            </w:pPr>
          </w:p>
        </w:tc>
        <w:tc>
          <w:tcPr>
            <w:tcW w:w="1526" w:type="dxa"/>
          </w:tcPr>
          <w:p w14:paraId="7A5A05C4" w14:textId="77777777" w:rsidR="00346BB0" w:rsidRPr="00B92ADC" w:rsidRDefault="00346BB0" w:rsidP="007524CB">
            <w:pPr>
              <w:jc w:val="center"/>
            </w:pPr>
          </w:p>
        </w:tc>
        <w:tc>
          <w:tcPr>
            <w:tcW w:w="1082" w:type="dxa"/>
          </w:tcPr>
          <w:p w14:paraId="6A9C3965" w14:textId="77777777" w:rsidR="00346BB0" w:rsidRPr="00B92ADC" w:rsidRDefault="00346BB0" w:rsidP="007524CB">
            <w:pPr>
              <w:jc w:val="center"/>
            </w:pPr>
          </w:p>
        </w:tc>
        <w:tc>
          <w:tcPr>
            <w:tcW w:w="1082" w:type="dxa"/>
          </w:tcPr>
          <w:p w14:paraId="0652C803" w14:textId="77777777" w:rsidR="00346BB0" w:rsidRPr="00B92ADC" w:rsidRDefault="00346BB0" w:rsidP="007524CB">
            <w:pPr>
              <w:jc w:val="center"/>
            </w:pPr>
            <w:r w:rsidRPr="00B92ADC">
              <w:t>10</w:t>
            </w:r>
          </w:p>
        </w:tc>
      </w:tr>
      <w:tr w:rsidR="00346BB0" w14:paraId="074AD1BE" w14:textId="77777777" w:rsidTr="007524CB">
        <w:tc>
          <w:tcPr>
            <w:tcW w:w="1304" w:type="dxa"/>
          </w:tcPr>
          <w:p w14:paraId="30CF6FDB" w14:textId="77777777" w:rsidR="00346BB0" w:rsidRPr="00B92ADC" w:rsidRDefault="00346BB0" w:rsidP="007524CB">
            <w:pPr>
              <w:jc w:val="center"/>
            </w:pPr>
            <w:r w:rsidRPr="00B92ADC">
              <w:t>1988</w:t>
            </w:r>
          </w:p>
        </w:tc>
        <w:tc>
          <w:tcPr>
            <w:tcW w:w="1304" w:type="dxa"/>
          </w:tcPr>
          <w:p w14:paraId="2102F017" w14:textId="77777777" w:rsidR="00346BB0" w:rsidRPr="00B92ADC" w:rsidRDefault="00346BB0" w:rsidP="007524CB">
            <w:pPr>
              <w:jc w:val="center"/>
            </w:pPr>
            <w:r w:rsidRPr="00B92ADC">
              <w:t>12</w:t>
            </w:r>
          </w:p>
        </w:tc>
        <w:tc>
          <w:tcPr>
            <w:tcW w:w="1304" w:type="dxa"/>
          </w:tcPr>
          <w:p w14:paraId="08C1596E" w14:textId="77777777" w:rsidR="00346BB0" w:rsidRPr="00B92ADC" w:rsidRDefault="00346BB0" w:rsidP="007524CB">
            <w:pPr>
              <w:jc w:val="center"/>
            </w:pPr>
          </w:p>
        </w:tc>
        <w:tc>
          <w:tcPr>
            <w:tcW w:w="1304" w:type="dxa"/>
          </w:tcPr>
          <w:p w14:paraId="7C9097D7" w14:textId="77777777" w:rsidR="00346BB0" w:rsidRPr="00B92ADC" w:rsidRDefault="00346BB0" w:rsidP="007524CB">
            <w:pPr>
              <w:jc w:val="center"/>
            </w:pPr>
          </w:p>
        </w:tc>
        <w:tc>
          <w:tcPr>
            <w:tcW w:w="1304" w:type="dxa"/>
          </w:tcPr>
          <w:p w14:paraId="521E0CDD" w14:textId="77777777" w:rsidR="00346BB0" w:rsidRPr="00B92ADC" w:rsidRDefault="00346BB0" w:rsidP="007524CB">
            <w:pPr>
              <w:jc w:val="center"/>
            </w:pPr>
          </w:p>
        </w:tc>
        <w:tc>
          <w:tcPr>
            <w:tcW w:w="1526" w:type="dxa"/>
          </w:tcPr>
          <w:p w14:paraId="65E05A91" w14:textId="77777777" w:rsidR="00346BB0" w:rsidRPr="00B92ADC" w:rsidRDefault="00346BB0" w:rsidP="007524CB">
            <w:pPr>
              <w:jc w:val="center"/>
            </w:pPr>
          </w:p>
        </w:tc>
        <w:tc>
          <w:tcPr>
            <w:tcW w:w="1082" w:type="dxa"/>
          </w:tcPr>
          <w:p w14:paraId="6AFF562C" w14:textId="77777777" w:rsidR="00346BB0" w:rsidRPr="00B92ADC" w:rsidRDefault="00346BB0" w:rsidP="007524CB">
            <w:pPr>
              <w:jc w:val="center"/>
            </w:pPr>
          </w:p>
        </w:tc>
        <w:tc>
          <w:tcPr>
            <w:tcW w:w="1082" w:type="dxa"/>
          </w:tcPr>
          <w:p w14:paraId="6099CC98" w14:textId="77777777" w:rsidR="00346BB0" w:rsidRPr="00B92ADC" w:rsidRDefault="00346BB0" w:rsidP="007524CB">
            <w:pPr>
              <w:jc w:val="center"/>
            </w:pPr>
            <w:r w:rsidRPr="00B92ADC">
              <w:t>12</w:t>
            </w:r>
          </w:p>
        </w:tc>
      </w:tr>
      <w:tr w:rsidR="00346BB0" w14:paraId="0F5EB775" w14:textId="77777777" w:rsidTr="007524CB">
        <w:tc>
          <w:tcPr>
            <w:tcW w:w="1304" w:type="dxa"/>
          </w:tcPr>
          <w:p w14:paraId="5C5D166D" w14:textId="77777777" w:rsidR="00346BB0" w:rsidRPr="00B92ADC" w:rsidRDefault="00346BB0" w:rsidP="007524CB">
            <w:pPr>
              <w:jc w:val="center"/>
            </w:pPr>
            <w:r w:rsidRPr="00B92ADC">
              <w:t>1989</w:t>
            </w:r>
          </w:p>
        </w:tc>
        <w:tc>
          <w:tcPr>
            <w:tcW w:w="1304" w:type="dxa"/>
          </w:tcPr>
          <w:p w14:paraId="7A323A79" w14:textId="77777777" w:rsidR="00346BB0" w:rsidRPr="00B92ADC" w:rsidRDefault="00346BB0" w:rsidP="007524CB">
            <w:pPr>
              <w:jc w:val="center"/>
            </w:pPr>
            <w:r w:rsidRPr="00B92ADC">
              <w:t>12</w:t>
            </w:r>
          </w:p>
        </w:tc>
        <w:tc>
          <w:tcPr>
            <w:tcW w:w="1304" w:type="dxa"/>
          </w:tcPr>
          <w:p w14:paraId="73FA1CDB" w14:textId="77777777" w:rsidR="00346BB0" w:rsidRPr="00B92ADC" w:rsidRDefault="00346BB0" w:rsidP="007524CB">
            <w:pPr>
              <w:jc w:val="center"/>
            </w:pPr>
          </w:p>
        </w:tc>
        <w:tc>
          <w:tcPr>
            <w:tcW w:w="1304" w:type="dxa"/>
          </w:tcPr>
          <w:p w14:paraId="5D31E2C9" w14:textId="77777777" w:rsidR="00346BB0" w:rsidRPr="00B92ADC" w:rsidRDefault="00346BB0" w:rsidP="007524CB">
            <w:pPr>
              <w:jc w:val="center"/>
            </w:pPr>
          </w:p>
        </w:tc>
        <w:tc>
          <w:tcPr>
            <w:tcW w:w="1304" w:type="dxa"/>
          </w:tcPr>
          <w:p w14:paraId="5DD62224" w14:textId="77777777" w:rsidR="00346BB0" w:rsidRPr="00B92ADC" w:rsidRDefault="00346BB0" w:rsidP="007524CB">
            <w:pPr>
              <w:jc w:val="center"/>
            </w:pPr>
          </w:p>
        </w:tc>
        <w:tc>
          <w:tcPr>
            <w:tcW w:w="1526" w:type="dxa"/>
          </w:tcPr>
          <w:p w14:paraId="7AE8B935" w14:textId="77777777" w:rsidR="00346BB0" w:rsidRPr="00B92ADC" w:rsidRDefault="00346BB0" w:rsidP="007524CB">
            <w:pPr>
              <w:jc w:val="center"/>
            </w:pPr>
          </w:p>
        </w:tc>
        <w:tc>
          <w:tcPr>
            <w:tcW w:w="1082" w:type="dxa"/>
          </w:tcPr>
          <w:p w14:paraId="4D16294E" w14:textId="77777777" w:rsidR="00346BB0" w:rsidRPr="00B92ADC" w:rsidRDefault="00346BB0" w:rsidP="007524CB">
            <w:pPr>
              <w:jc w:val="center"/>
            </w:pPr>
          </w:p>
        </w:tc>
        <w:tc>
          <w:tcPr>
            <w:tcW w:w="1082" w:type="dxa"/>
          </w:tcPr>
          <w:p w14:paraId="663B6356" w14:textId="77777777" w:rsidR="00346BB0" w:rsidRPr="00B92ADC" w:rsidRDefault="00346BB0" w:rsidP="007524CB">
            <w:pPr>
              <w:jc w:val="center"/>
            </w:pPr>
            <w:r w:rsidRPr="00B92ADC">
              <w:t>12</w:t>
            </w:r>
          </w:p>
        </w:tc>
      </w:tr>
      <w:tr w:rsidR="00346BB0" w14:paraId="79FEAF0B" w14:textId="77777777" w:rsidTr="007524CB">
        <w:tc>
          <w:tcPr>
            <w:tcW w:w="1304" w:type="dxa"/>
          </w:tcPr>
          <w:p w14:paraId="3FB0B57B" w14:textId="77777777" w:rsidR="00346BB0" w:rsidRPr="00B92ADC" w:rsidRDefault="00346BB0" w:rsidP="007524CB">
            <w:pPr>
              <w:jc w:val="center"/>
            </w:pPr>
            <w:r w:rsidRPr="00B92ADC">
              <w:t>1990</w:t>
            </w:r>
          </w:p>
        </w:tc>
        <w:tc>
          <w:tcPr>
            <w:tcW w:w="1304" w:type="dxa"/>
          </w:tcPr>
          <w:p w14:paraId="792F0F70" w14:textId="77777777" w:rsidR="00346BB0" w:rsidRPr="00B92ADC" w:rsidRDefault="00346BB0" w:rsidP="007524CB">
            <w:pPr>
              <w:jc w:val="center"/>
            </w:pPr>
            <w:r w:rsidRPr="00B92ADC">
              <w:t>15</w:t>
            </w:r>
          </w:p>
        </w:tc>
        <w:tc>
          <w:tcPr>
            <w:tcW w:w="1304" w:type="dxa"/>
          </w:tcPr>
          <w:p w14:paraId="1D704123" w14:textId="77777777" w:rsidR="00346BB0" w:rsidRPr="00B92ADC" w:rsidRDefault="00346BB0" w:rsidP="007524CB">
            <w:pPr>
              <w:jc w:val="center"/>
            </w:pPr>
            <w:r w:rsidRPr="00B92ADC">
              <w:t>3</w:t>
            </w:r>
          </w:p>
        </w:tc>
        <w:tc>
          <w:tcPr>
            <w:tcW w:w="1304" w:type="dxa"/>
          </w:tcPr>
          <w:p w14:paraId="767FA285" w14:textId="77777777" w:rsidR="00346BB0" w:rsidRPr="00B92ADC" w:rsidRDefault="00346BB0" w:rsidP="007524CB">
            <w:pPr>
              <w:jc w:val="center"/>
            </w:pPr>
          </w:p>
        </w:tc>
        <w:tc>
          <w:tcPr>
            <w:tcW w:w="1304" w:type="dxa"/>
          </w:tcPr>
          <w:p w14:paraId="198ABB1C" w14:textId="77777777" w:rsidR="00346BB0" w:rsidRPr="00B92ADC" w:rsidRDefault="00346BB0" w:rsidP="007524CB">
            <w:pPr>
              <w:jc w:val="center"/>
            </w:pPr>
          </w:p>
        </w:tc>
        <w:tc>
          <w:tcPr>
            <w:tcW w:w="1526" w:type="dxa"/>
          </w:tcPr>
          <w:p w14:paraId="7A38DF22" w14:textId="77777777" w:rsidR="00346BB0" w:rsidRPr="00B92ADC" w:rsidRDefault="00346BB0" w:rsidP="007524CB">
            <w:pPr>
              <w:jc w:val="center"/>
            </w:pPr>
          </w:p>
        </w:tc>
        <w:tc>
          <w:tcPr>
            <w:tcW w:w="1082" w:type="dxa"/>
          </w:tcPr>
          <w:p w14:paraId="72D523DE" w14:textId="77777777" w:rsidR="00346BB0" w:rsidRPr="00B92ADC" w:rsidRDefault="00346BB0" w:rsidP="007524CB">
            <w:pPr>
              <w:jc w:val="center"/>
            </w:pPr>
          </w:p>
        </w:tc>
        <w:tc>
          <w:tcPr>
            <w:tcW w:w="1082" w:type="dxa"/>
          </w:tcPr>
          <w:p w14:paraId="75CDFA0D" w14:textId="77777777" w:rsidR="00346BB0" w:rsidRPr="00B92ADC" w:rsidRDefault="00346BB0" w:rsidP="007524CB">
            <w:pPr>
              <w:jc w:val="center"/>
            </w:pPr>
            <w:r w:rsidRPr="00B92ADC">
              <w:t>18</w:t>
            </w:r>
          </w:p>
        </w:tc>
      </w:tr>
      <w:tr w:rsidR="00346BB0" w14:paraId="7EE4121C" w14:textId="77777777" w:rsidTr="007524CB">
        <w:tc>
          <w:tcPr>
            <w:tcW w:w="1304" w:type="dxa"/>
          </w:tcPr>
          <w:p w14:paraId="3A8E2F9C" w14:textId="77777777" w:rsidR="00346BB0" w:rsidRPr="00B92ADC" w:rsidRDefault="00346BB0" w:rsidP="007524CB">
            <w:pPr>
              <w:jc w:val="center"/>
            </w:pPr>
            <w:r w:rsidRPr="00B92ADC">
              <w:t>1991</w:t>
            </w:r>
          </w:p>
        </w:tc>
        <w:tc>
          <w:tcPr>
            <w:tcW w:w="1304" w:type="dxa"/>
          </w:tcPr>
          <w:p w14:paraId="7BC53BD3" w14:textId="77777777" w:rsidR="00346BB0" w:rsidRPr="00B92ADC" w:rsidRDefault="00346BB0" w:rsidP="007524CB">
            <w:pPr>
              <w:jc w:val="center"/>
            </w:pPr>
            <w:r w:rsidRPr="00B92ADC">
              <w:t>10</w:t>
            </w:r>
          </w:p>
        </w:tc>
        <w:tc>
          <w:tcPr>
            <w:tcW w:w="1304" w:type="dxa"/>
          </w:tcPr>
          <w:p w14:paraId="58950AC8" w14:textId="77777777" w:rsidR="00346BB0" w:rsidRPr="00B92ADC" w:rsidRDefault="00346BB0" w:rsidP="007524CB">
            <w:pPr>
              <w:jc w:val="center"/>
            </w:pPr>
          </w:p>
        </w:tc>
        <w:tc>
          <w:tcPr>
            <w:tcW w:w="1304" w:type="dxa"/>
          </w:tcPr>
          <w:p w14:paraId="68CB81AE" w14:textId="77777777" w:rsidR="00346BB0" w:rsidRPr="00B92ADC" w:rsidRDefault="00346BB0" w:rsidP="007524CB">
            <w:pPr>
              <w:jc w:val="center"/>
            </w:pPr>
          </w:p>
        </w:tc>
        <w:tc>
          <w:tcPr>
            <w:tcW w:w="1304" w:type="dxa"/>
          </w:tcPr>
          <w:p w14:paraId="623AE70C" w14:textId="77777777" w:rsidR="00346BB0" w:rsidRPr="00B92ADC" w:rsidRDefault="00346BB0" w:rsidP="007524CB">
            <w:pPr>
              <w:jc w:val="center"/>
            </w:pPr>
            <w:r w:rsidRPr="00B92ADC">
              <w:t>1</w:t>
            </w:r>
          </w:p>
        </w:tc>
        <w:tc>
          <w:tcPr>
            <w:tcW w:w="1526" w:type="dxa"/>
          </w:tcPr>
          <w:p w14:paraId="08BE9459" w14:textId="77777777" w:rsidR="00346BB0" w:rsidRPr="00B92ADC" w:rsidRDefault="00346BB0" w:rsidP="007524CB">
            <w:pPr>
              <w:jc w:val="center"/>
            </w:pPr>
          </w:p>
        </w:tc>
        <w:tc>
          <w:tcPr>
            <w:tcW w:w="1082" w:type="dxa"/>
          </w:tcPr>
          <w:p w14:paraId="124DDDC5" w14:textId="77777777" w:rsidR="00346BB0" w:rsidRPr="00B92ADC" w:rsidRDefault="00346BB0" w:rsidP="007524CB">
            <w:pPr>
              <w:jc w:val="center"/>
            </w:pPr>
          </w:p>
        </w:tc>
        <w:tc>
          <w:tcPr>
            <w:tcW w:w="1082" w:type="dxa"/>
          </w:tcPr>
          <w:p w14:paraId="50419453" w14:textId="77777777" w:rsidR="00346BB0" w:rsidRPr="00B92ADC" w:rsidRDefault="00346BB0" w:rsidP="007524CB">
            <w:pPr>
              <w:jc w:val="center"/>
            </w:pPr>
            <w:r w:rsidRPr="00B92ADC">
              <w:t>11</w:t>
            </w:r>
          </w:p>
        </w:tc>
      </w:tr>
      <w:tr w:rsidR="00346BB0" w14:paraId="317AA03C" w14:textId="77777777" w:rsidTr="007524CB">
        <w:tc>
          <w:tcPr>
            <w:tcW w:w="1304" w:type="dxa"/>
          </w:tcPr>
          <w:p w14:paraId="0E97B3D6" w14:textId="77777777" w:rsidR="00346BB0" w:rsidRPr="00B92ADC" w:rsidRDefault="00346BB0" w:rsidP="007524CB">
            <w:pPr>
              <w:jc w:val="center"/>
            </w:pPr>
            <w:r w:rsidRPr="00B92ADC">
              <w:t>1992</w:t>
            </w:r>
          </w:p>
        </w:tc>
        <w:tc>
          <w:tcPr>
            <w:tcW w:w="1304" w:type="dxa"/>
          </w:tcPr>
          <w:p w14:paraId="6CDACF5D" w14:textId="77777777" w:rsidR="00346BB0" w:rsidRPr="00B92ADC" w:rsidRDefault="00346BB0" w:rsidP="007524CB">
            <w:pPr>
              <w:jc w:val="center"/>
            </w:pPr>
            <w:r w:rsidRPr="00B92ADC">
              <w:t>10</w:t>
            </w:r>
          </w:p>
        </w:tc>
        <w:tc>
          <w:tcPr>
            <w:tcW w:w="1304" w:type="dxa"/>
          </w:tcPr>
          <w:p w14:paraId="21520C96" w14:textId="77777777" w:rsidR="00346BB0" w:rsidRPr="00B92ADC" w:rsidRDefault="00346BB0" w:rsidP="007524CB">
            <w:pPr>
              <w:jc w:val="center"/>
            </w:pPr>
          </w:p>
        </w:tc>
        <w:tc>
          <w:tcPr>
            <w:tcW w:w="1304" w:type="dxa"/>
          </w:tcPr>
          <w:p w14:paraId="63B99C40" w14:textId="77777777" w:rsidR="00346BB0" w:rsidRPr="00B92ADC" w:rsidRDefault="00346BB0" w:rsidP="007524CB">
            <w:pPr>
              <w:jc w:val="center"/>
            </w:pPr>
          </w:p>
        </w:tc>
        <w:tc>
          <w:tcPr>
            <w:tcW w:w="1304" w:type="dxa"/>
          </w:tcPr>
          <w:p w14:paraId="62AC2135" w14:textId="77777777" w:rsidR="00346BB0" w:rsidRPr="00B92ADC" w:rsidRDefault="00346BB0" w:rsidP="007524CB">
            <w:pPr>
              <w:jc w:val="center"/>
            </w:pPr>
          </w:p>
        </w:tc>
        <w:tc>
          <w:tcPr>
            <w:tcW w:w="1526" w:type="dxa"/>
          </w:tcPr>
          <w:p w14:paraId="0082E5EB" w14:textId="77777777" w:rsidR="00346BB0" w:rsidRPr="00B92ADC" w:rsidRDefault="00346BB0" w:rsidP="007524CB">
            <w:pPr>
              <w:jc w:val="center"/>
            </w:pPr>
          </w:p>
        </w:tc>
        <w:tc>
          <w:tcPr>
            <w:tcW w:w="1082" w:type="dxa"/>
          </w:tcPr>
          <w:p w14:paraId="38BB1EEB" w14:textId="77777777" w:rsidR="00346BB0" w:rsidRPr="00B92ADC" w:rsidRDefault="00346BB0" w:rsidP="007524CB">
            <w:pPr>
              <w:jc w:val="center"/>
            </w:pPr>
          </w:p>
        </w:tc>
        <w:tc>
          <w:tcPr>
            <w:tcW w:w="1082" w:type="dxa"/>
          </w:tcPr>
          <w:p w14:paraId="7D9E0033" w14:textId="77777777" w:rsidR="00346BB0" w:rsidRPr="00B92ADC" w:rsidRDefault="00346BB0" w:rsidP="007524CB">
            <w:pPr>
              <w:jc w:val="center"/>
            </w:pPr>
            <w:r w:rsidRPr="00B92ADC">
              <w:t>10</w:t>
            </w:r>
          </w:p>
        </w:tc>
      </w:tr>
      <w:tr w:rsidR="00346BB0" w14:paraId="6558083D" w14:textId="77777777" w:rsidTr="007524CB">
        <w:tc>
          <w:tcPr>
            <w:tcW w:w="1304" w:type="dxa"/>
          </w:tcPr>
          <w:p w14:paraId="4861F371" w14:textId="77777777" w:rsidR="00346BB0" w:rsidRPr="00B92ADC" w:rsidRDefault="00346BB0" w:rsidP="007524CB">
            <w:pPr>
              <w:jc w:val="center"/>
            </w:pPr>
            <w:r w:rsidRPr="00B92ADC">
              <w:t>1993</w:t>
            </w:r>
          </w:p>
        </w:tc>
        <w:tc>
          <w:tcPr>
            <w:tcW w:w="1304" w:type="dxa"/>
          </w:tcPr>
          <w:p w14:paraId="70C50120" w14:textId="77777777" w:rsidR="00346BB0" w:rsidRPr="00B92ADC" w:rsidRDefault="00346BB0" w:rsidP="007524CB">
            <w:pPr>
              <w:jc w:val="center"/>
            </w:pPr>
            <w:r w:rsidRPr="00B92ADC">
              <w:t>5</w:t>
            </w:r>
          </w:p>
        </w:tc>
        <w:tc>
          <w:tcPr>
            <w:tcW w:w="1304" w:type="dxa"/>
          </w:tcPr>
          <w:p w14:paraId="50C928FA" w14:textId="77777777" w:rsidR="00346BB0" w:rsidRPr="00B92ADC" w:rsidRDefault="00346BB0" w:rsidP="007524CB">
            <w:pPr>
              <w:jc w:val="center"/>
            </w:pPr>
          </w:p>
        </w:tc>
        <w:tc>
          <w:tcPr>
            <w:tcW w:w="1304" w:type="dxa"/>
          </w:tcPr>
          <w:p w14:paraId="5035DE81" w14:textId="77777777" w:rsidR="00346BB0" w:rsidRPr="00B92ADC" w:rsidRDefault="00346BB0" w:rsidP="007524CB">
            <w:pPr>
              <w:jc w:val="center"/>
            </w:pPr>
          </w:p>
        </w:tc>
        <w:tc>
          <w:tcPr>
            <w:tcW w:w="1304" w:type="dxa"/>
          </w:tcPr>
          <w:p w14:paraId="3DA5D2FB" w14:textId="77777777" w:rsidR="00346BB0" w:rsidRPr="00B92ADC" w:rsidRDefault="00346BB0" w:rsidP="007524CB">
            <w:pPr>
              <w:jc w:val="center"/>
            </w:pPr>
          </w:p>
        </w:tc>
        <w:tc>
          <w:tcPr>
            <w:tcW w:w="1526" w:type="dxa"/>
          </w:tcPr>
          <w:p w14:paraId="1D9BB20A" w14:textId="77777777" w:rsidR="00346BB0" w:rsidRPr="00B92ADC" w:rsidRDefault="00346BB0" w:rsidP="007524CB">
            <w:pPr>
              <w:jc w:val="center"/>
            </w:pPr>
          </w:p>
        </w:tc>
        <w:tc>
          <w:tcPr>
            <w:tcW w:w="1082" w:type="dxa"/>
          </w:tcPr>
          <w:p w14:paraId="7909EEB7" w14:textId="77777777" w:rsidR="00346BB0" w:rsidRPr="00B92ADC" w:rsidRDefault="00346BB0" w:rsidP="007524CB">
            <w:pPr>
              <w:jc w:val="center"/>
            </w:pPr>
          </w:p>
        </w:tc>
        <w:tc>
          <w:tcPr>
            <w:tcW w:w="1082" w:type="dxa"/>
          </w:tcPr>
          <w:p w14:paraId="0D17CE75" w14:textId="77777777" w:rsidR="00346BB0" w:rsidRPr="00B92ADC" w:rsidRDefault="00346BB0" w:rsidP="007524CB">
            <w:pPr>
              <w:jc w:val="center"/>
            </w:pPr>
            <w:r w:rsidRPr="00B92ADC">
              <w:t>5</w:t>
            </w:r>
          </w:p>
        </w:tc>
      </w:tr>
      <w:tr w:rsidR="00346BB0" w14:paraId="5F4EEE88" w14:textId="77777777" w:rsidTr="007524CB">
        <w:tc>
          <w:tcPr>
            <w:tcW w:w="1304" w:type="dxa"/>
          </w:tcPr>
          <w:p w14:paraId="7D40ECAA" w14:textId="77777777" w:rsidR="00346BB0" w:rsidRPr="00B92ADC" w:rsidRDefault="00346BB0" w:rsidP="007524CB">
            <w:pPr>
              <w:jc w:val="center"/>
            </w:pPr>
            <w:r w:rsidRPr="00B92ADC">
              <w:t>1994</w:t>
            </w:r>
          </w:p>
        </w:tc>
        <w:tc>
          <w:tcPr>
            <w:tcW w:w="1304" w:type="dxa"/>
          </w:tcPr>
          <w:p w14:paraId="3EC4342A" w14:textId="77777777" w:rsidR="00346BB0" w:rsidRPr="00B92ADC" w:rsidRDefault="00346BB0" w:rsidP="007524CB">
            <w:pPr>
              <w:jc w:val="center"/>
            </w:pPr>
            <w:r w:rsidRPr="00B92ADC">
              <w:t>15</w:t>
            </w:r>
          </w:p>
        </w:tc>
        <w:tc>
          <w:tcPr>
            <w:tcW w:w="1304" w:type="dxa"/>
          </w:tcPr>
          <w:p w14:paraId="0811F339" w14:textId="77777777" w:rsidR="00346BB0" w:rsidRPr="00B92ADC" w:rsidRDefault="00346BB0" w:rsidP="007524CB">
            <w:pPr>
              <w:jc w:val="center"/>
            </w:pPr>
          </w:p>
        </w:tc>
        <w:tc>
          <w:tcPr>
            <w:tcW w:w="1304" w:type="dxa"/>
          </w:tcPr>
          <w:p w14:paraId="33AC7B85" w14:textId="77777777" w:rsidR="00346BB0" w:rsidRPr="00B92ADC" w:rsidRDefault="00346BB0" w:rsidP="007524CB">
            <w:pPr>
              <w:jc w:val="center"/>
            </w:pPr>
          </w:p>
        </w:tc>
        <w:tc>
          <w:tcPr>
            <w:tcW w:w="1304" w:type="dxa"/>
          </w:tcPr>
          <w:p w14:paraId="7B0B5E6D" w14:textId="77777777" w:rsidR="00346BB0" w:rsidRPr="00B92ADC" w:rsidRDefault="00346BB0" w:rsidP="007524CB">
            <w:pPr>
              <w:jc w:val="center"/>
            </w:pPr>
          </w:p>
        </w:tc>
        <w:tc>
          <w:tcPr>
            <w:tcW w:w="1526" w:type="dxa"/>
          </w:tcPr>
          <w:p w14:paraId="7E3275E1" w14:textId="77777777" w:rsidR="00346BB0" w:rsidRPr="00B92ADC" w:rsidRDefault="00346BB0" w:rsidP="007524CB">
            <w:pPr>
              <w:jc w:val="center"/>
            </w:pPr>
          </w:p>
        </w:tc>
        <w:tc>
          <w:tcPr>
            <w:tcW w:w="1082" w:type="dxa"/>
          </w:tcPr>
          <w:p w14:paraId="70E1235C" w14:textId="77777777" w:rsidR="00346BB0" w:rsidRPr="00B92ADC" w:rsidRDefault="00346BB0" w:rsidP="007524CB">
            <w:pPr>
              <w:jc w:val="center"/>
            </w:pPr>
          </w:p>
        </w:tc>
        <w:tc>
          <w:tcPr>
            <w:tcW w:w="1082" w:type="dxa"/>
          </w:tcPr>
          <w:p w14:paraId="08166C8C" w14:textId="77777777" w:rsidR="00346BB0" w:rsidRPr="00B92ADC" w:rsidRDefault="00346BB0" w:rsidP="007524CB">
            <w:pPr>
              <w:jc w:val="center"/>
            </w:pPr>
            <w:r w:rsidRPr="00B92ADC">
              <w:t>15</w:t>
            </w:r>
          </w:p>
        </w:tc>
      </w:tr>
      <w:tr w:rsidR="00346BB0" w14:paraId="3AB21F3A" w14:textId="77777777" w:rsidTr="007524CB">
        <w:tc>
          <w:tcPr>
            <w:tcW w:w="1304" w:type="dxa"/>
          </w:tcPr>
          <w:p w14:paraId="7221AFAB" w14:textId="77777777" w:rsidR="00346BB0" w:rsidRPr="00B92ADC" w:rsidRDefault="00346BB0" w:rsidP="007524CB">
            <w:pPr>
              <w:jc w:val="center"/>
            </w:pPr>
            <w:r w:rsidRPr="00B92ADC">
              <w:t>1995</w:t>
            </w:r>
          </w:p>
        </w:tc>
        <w:tc>
          <w:tcPr>
            <w:tcW w:w="1304" w:type="dxa"/>
          </w:tcPr>
          <w:p w14:paraId="115D3247" w14:textId="77777777" w:rsidR="00346BB0" w:rsidRPr="00B92ADC" w:rsidRDefault="00346BB0" w:rsidP="007524CB">
            <w:pPr>
              <w:jc w:val="center"/>
            </w:pPr>
            <w:r w:rsidRPr="00B92ADC">
              <w:t>7</w:t>
            </w:r>
          </w:p>
        </w:tc>
        <w:tc>
          <w:tcPr>
            <w:tcW w:w="1304" w:type="dxa"/>
          </w:tcPr>
          <w:p w14:paraId="3F5E8AB6" w14:textId="77777777" w:rsidR="00346BB0" w:rsidRPr="00B92ADC" w:rsidRDefault="00346BB0" w:rsidP="007524CB">
            <w:pPr>
              <w:jc w:val="center"/>
            </w:pPr>
          </w:p>
        </w:tc>
        <w:tc>
          <w:tcPr>
            <w:tcW w:w="1304" w:type="dxa"/>
          </w:tcPr>
          <w:p w14:paraId="28FC3572" w14:textId="77777777" w:rsidR="00346BB0" w:rsidRPr="00B92ADC" w:rsidRDefault="00346BB0" w:rsidP="007524CB">
            <w:pPr>
              <w:jc w:val="center"/>
            </w:pPr>
          </w:p>
        </w:tc>
        <w:tc>
          <w:tcPr>
            <w:tcW w:w="1304" w:type="dxa"/>
          </w:tcPr>
          <w:p w14:paraId="6E9B1B45" w14:textId="77777777" w:rsidR="00346BB0" w:rsidRPr="00B92ADC" w:rsidRDefault="00346BB0" w:rsidP="007524CB">
            <w:pPr>
              <w:jc w:val="center"/>
            </w:pPr>
            <w:r w:rsidRPr="00B92ADC">
              <w:t>1</w:t>
            </w:r>
          </w:p>
        </w:tc>
        <w:tc>
          <w:tcPr>
            <w:tcW w:w="1526" w:type="dxa"/>
          </w:tcPr>
          <w:p w14:paraId="4F72237F" w14:textId="77777777" w:rsidR="00346BB0" w:rsidRPr="00B92ADC" w:rsidRDefault="00346BB0" w:rsidP="007524CB">
            <w:pPr>
              <w:jc w:val="center"/>
            </w:pPr>
          </w:p>
        </w:tc>
        <w:tc>
          <w:tcPr>
            <w:tcW w:w="1082" w:type="dxa"/>
          </w:tcPr>
          <w:p w14:paraId="68C89BAC" w14:textId="77777777" w:rsidR="00346BB0" w:rsidRPr="00B92ADC" w:rsidRDefault="00346BB0" w:rsidP="007524CB">
            <w:pPr>
              <w:jc w:val="center"/>
            </w:pPr>
          </w:p>
        </w:tc>
        <w:tc>
          <w:tcPr>
            <w:tcW w:w="1082" w:type="dxa"/>
          </w:tcPr>
          <w:p w14:paraId="7308FBD5" w14:textId="77777777" w:rsidR="00346BB0" w:rsidRPr="00B92ADC" w:rsidRDefault="00346BB0" w:rsidP="007524CB">
            <w:pPr>
              <w:jc w:val="center"/>
            </w:pPr>
            <w:r w:rsidRPr="00B92ADC">
              <w:t>8</w:t>
            </w:r>
          </w:p>
        </w:tc>
      </w:tr>
      <w:tr w:rsidR="00346BB0" w14:paraId="1F9D32DB" w14:textId="77777777" w:rsidTr="007524CB">
        <w:tc>
          <w:tcPr>
            <w:tcW w:w="1304" w:type="dxa"/>
          </w:tcPr>
          <w:p w14:paraId="5E64CFDB" w14:textId="77777777" w:rsidR="00346BB0" w:rsidRPr="00B92ADC" w:rsidRDefault="00346BB0" w:rsidP="007524CB">
            <w:pPr>
              <w:jc w:val="center"/>
            </w:pPr>
            <w:r w:rsidRPr="00B92ADC">
              <w:lastRenderedPageBreak/>
              <w:t>1996</w:t>
            </w:r>
          </w:p>
        </w:tc>
        <w:tc>
          <w:tcPr>
            <w:tcW w:w="1304" w:type="dxa"/>
          </w:tcPr>
          <w:p w14:paraId="5C86F1F4" w14:textId="77777777" w:rsidR="00346BB0" w:rsidRPr="00B92ADC" w:rsidRDefault="00346BB0" w:rsidP="007524CB">
            <w:pPr>
              <w:jc w:val="center"/>
            </w:pPr>
            <w:r w:rsidRPr="00B92ADC">
              <w:t>6</w:t>
            </w:r>
          </w:p>
        </w:tc>
        <w:tc>
          <w:tcPr>
            <w:tcW w:w="1304" w:type="dxa"/>
          </w:tcPr>
          <w:p w14:paraId="3FFCFEF9" w14:textId="77777777" w:rsidR="00346BB0" w:rsidRPr="00B92ADC" w:rsidRDefault="00346BB0" w:rsidP="007524CB">
            <w:pPr>
              <w:jc w:val="center"/>
            </w:pPr>
          </w:p>
        </w:tc>
        <w:tc>
          <w:tcPr>
            <w:tcW w:w="1304" w:type="dxa"/>
          </w:tcPr>
          <w:p w14:paraId="67CE6E6C" w14:textId="77777777" w:rsidR="00346BB0" w:rsidRPr="00B92ADC" w:rsidRDefault="00346BB0" w:rsidP="007524CB">
            <w:pPr>
              <w:jc w:val="center"/>
            </w:pPr>
          </w:p>
        </w:tc>
        <w:tc>
          <w:tcPr>
            <w:tcW w:w="1304" w:type="dxa"/>
          </w:tcPr>
          <w:p w14:paraId="756F0883" w14:textId="77777777" w:rsidR="00346BB0" w:rsidRPr="00B92ADC" w:rsidRDefault="00346BB0" w:rsidP="007524CB">
            <w:pPr>
              <w:jc w:val="center"/>
            </w:pPr>
            <w:r w:rsidRPr="00B92ADC">
              <w:t>1</w:t>
            </w:r>
          </w:p>
        </w:tc>
        <w:tc>
          <w:tcPr>
            <w:tcW w:w="1526" w:type="dxa"/>
          </w:tcPr>
          <w:p w14:paraId="3FA67D48" w14:textId="77777777" w:rsidR="00346BB0" w:rsidRPr="00B92ADC" w:rsidRDefault="00346BB0" w:rsidP="007524CB">
            <w:pPr>
              <w:jc w:val="center"/>
            </w:pPr>
          </w:p>
        </w:tc>
        <w:tc>
          <w:tcPr>
            <w:tcW w:w="1082" w:type="dxa"/>
          </w:tcPr>
          <w:p w14:paraId="7120F803" w14:textId="77777777" w:rsidR="00346BB0" w:rsidRPr="00B92ADC" w:rsidRDefault="00346BB0" w:rsidP="007524CB">
            <w:pPr>
              <w:jc w:val="center"/>
            </w:pPr>
          </w:p>
        </w:tc>
        <w:tc>
          <w:tcPr>
            <w:tcW w:w="1082" w:type="dxa"/>
          </w:tcPr>
          <w:p w14:paraId="18D78886" w14:textId="77777777" w:rsidR="00346BB0" w:rsidRPr="00B92ADC" w:rsidRDefault="00346BB0" w:rsidP="007524CB">
            <w:pPr>
              <w:jc w:val="center"/>
            </w:pPr>
            <w:r w:rsidRPr="00B92ADC">
              <w:t>7</w:t>
            </w:r>
          </w:p>
        </w:tc>
      </w:tr>
      <w:tr w:rsidR="00346BB0" w14:paraId="58925C62" w14:textId="77777777" w:rsidTr="007524CB">
        <w:tc>
          <w:tcPr>
            <w:tcW w:w="1304" w:type="dxa"/>
          </w:tcPr>
          <w:p w14:paraId="6CB4BB8C" w14:textId="77777777" w:rsidR="00346BB0" w:rsidRPr="00B92ADC" w:rsidRDefault="00346BB0" w:rsidP="007524CB">
            <w:pPr>
              <w:jc w:val="center"/>
            </w:pPr>
            <w:r w:rsidRPr="00B92ADC">
              <w:t>1997</w:t>
            </w:r>
          </w:p>
        </w:tc>
        <w:tc>
          <w:tcPr>
            <w:tcW w:w="1304" w:type="dxa"/>
          </w:tcPr>
          <w:p w14:paraId="6C8BC857" w14:textId="77777777" w:rsidR="00346BB0" w:rsidRPr="00B92ADC" w:rsidRDefault="00346BB0" w:rsidP="007524CB">
            <w:pPr>
              <w:jc w:val="center"/>
            </w:pPr>
            <w:r w:rsidRPr="00B92ADC">
              <w:t>5</w:t>
            </w:r>
          </w:p>
        </w:tc>
        <w:tc>
          <w:tcPr>
            <w:tcW w:w="1304" w:type="dxa"/>
          </w:tcPr>
          <w:p w14:paraId="4991B3C1" w14:textId="77777777" w:rsidR="00346BB0" w:rsidRPr="00B92ADC" w:rsidRDefault="00346BB0" w:rsidP="007524CB">
            <w:pPr>
              <w:jc w:val="center"/>
            </w:pPr>
            <w:r w:rsidRPr="00B92ADC">
              <w:t>1</w:t>
            </w:r>
          </w:p>
        </w:tc>
        <w:tc>
          <w:tcPr>
            <w:tcW w:w="1304" w:type="dxa"/>
          </w:tcPr>
          <w:p w14:paraId="75A9E095" w14:textId="77777777" w:rsidR="00346BB0" w:rsidRPr="00B92ADC" w:rsidRDefault="00346BB0" w:rsidP="007524CB">
            <w:pPr>
              <w:jc w:val="center"/>
            </w:pPr>
          </w:p>
        </w:tc>
        <w:tc>
          <w:tcPr>
            <w:tcW w:w="1304" w:type="dxa"/>
          </w:tcPr>
          <w:p w14:paraId="11199C6F" w14:textId="77777777" w:rsidR="00346BB0" w:rsidRPr="00B92ADC" w:rsidRDefault="00346BB0" w:rsidP="007524CB">
            <w:pPr>
              <w:jc w:val="center"/>
            </w:pPr>
            <w:r w:rsidRPr="00B92ADC">
              <w:t>4</w:t>
            </w:r>
          </w:p>
        </w:tc>
        <w:tc>
          <w:tcPr>
            <w:tcW w:w="1526" w:type="dxa"/>
          </w:tcPr>
          <w:p w14:paraId="1E92FBCF" w14:textId="77777777" w:rsidR="00346BB0" w:rsidRPr="00B92ADC" w:rsidRDefault="00346BB0" w:rsidP="007524CB">
            <w:pPr>
              <w:jc w:val="center"/>
            </w:pPr>
          </w:p>
        </w:tc>
        <w:tc>
          <w:tcPr>
            <w:tcW w:w="1082" w:type="dxa"/>
          </w:tcPr>
          <w:p w14:paraId="07D2F17F" w14:textId="77777777" w:rsidR="00346BB0" w:rsidRPr="00B92ADC" w:rsidRDefault="00346BB0" w:rsidP="007524CB">
            <w:pPr>
              <w:jc w:val="center"/>
            </w:pPr>
          </w:p>
        </w:tc>
        <w:tc>
          <w:tcPr>
            <w:tcW w:w="1082" w:type="dxa"/>
          </w:tcPr>
          <w:p w14:paraId="42873894" w14:textId="77777777" w:rsidR="00346BB0" w:rsidRPr="00B92ADC" w:rsidRDefault="00346BB0" w:rsidP="007524CB">
            <w:pPr>
              <w:jc w:val="center"/>
            </w:pPr>
            <w:r w:rsidRPr="00B92ADC">
              <w:t>10</w:t>
            </w:r>
          </w:p>
        </w:tc>
      </w:tr>
      <w:tr w:rsidR="00346BB0" w14:paraId="23A26FD9" w14:textId="77777777" w:rsidTr="007524CB">
        <w:tc>
          <w:tcPr>
            <w:tcW w:w="1304" w:type="dxa"/>
          </w:tcPr>
          <w:p w14:paraId="01EEF48C" w14:textId="77777777" w:rsidR="00346BB0" w:rsidRPr="00B92ADC" w:rsidRDefault="00346BB0" w:rsidP="007524CB">
            <w:pPr>
              <w:jc w:val="center"/>
            </w:pPr>
            <w:r w:rsidRPr="00B92ADC">
              <w:t>1998</w:t>
            </w:r>
          </w:p>
        </w:tc>
        <w:tc>
          <w:tcPr>
            <w:tcW w:w="1304" w:type="dxa"/>
          </w:tcPr>
          <w:p w14:paraId="47284346" w14:textId="77777777" w:rsidR="00346BB0" w:rsidRPr="00B92ADC" w:rsidRDefault="00346BB0" w:rsidP="007524CB">
            <w:pPr>
              <w:jc w:val="center"/>
            </w:pPr>
            <w:r w:rsidRPr="00B92ADC">
              <w:t>16</w:t>
            </w:r>
          </w:p>
        </w:tc>
        <w:tc>
          <w:tcPr>
            <w:tcW w:w="1304" w:type="dxa"/>
          </w:tcPr>
          <w:p w14:paraId="6EA9B8E9" w14:textId="77777777" w:rsidR="00346BB0" w:rsidRPr="00B92ADC" w:rsidRDefault="00346BB0" w:rsidP="007524CB">
            <w:pPr>
              <w:jc w:val="center"/>
            </w:pPr>
          </w:p>
        </w:tc>
        <w:tc>
          <w:tcPr>
            <w:tcW w:w="1304" w:type="dxa"/>
          </w:tcPr>
          <w:p w14:paraId="0027A362" w14:textId="77777777" w:rsidR="00346BB0" w:rsidRPr="00B92ADC" w:rsidRDefault="00346BB0" w:rsidP="007524CB">
            <w:pPr>
              <w:jc w:val="center"/>
            </w:pPr>
          </w:p>
        </w:tc>
        <w:tc>
          <w:tcPr>
            <w:tcW w:w="1304" w:type="dxa"/>
          </w:tcPr>
          <w:p w14:paraId="0BB386E6" w14:textId="77777777" w:rsidR="00346BB0" w:rsidRPr="00B92ADC" w:rsidRDefault="00346BB0" w:rsidP="007524CB">
            <w:pPr>
              <w:jc w:val="center"/>
            </w:pPr>
            <w:r w:rsidRPr="00B92ADC">
              <w:t>1</w:t>
            </w:r>
          </w:p>
        </w:tc>
        <w:tc>
          <w:tcPr>
            <w:tcW w:w="1526" w:type="dxa"/>
          </w:tcPr>
          <w:p w14:paraId="014AE40D" w14:textId="77777777" w:rsidR="00346BB0" w:rsidRPr="00B92ADC" w:rsidRDefault="00346BB0" w:rsidP="007524CB">
            <w:pPr>
              <w:jc w:val="center"/>
            </w:pPr>
          </w:p>
        </w:tc>
        <w:tc>
          <w:tcPr>
            <w:tcW w:w="1082" w:type="dxa"/>
          </w:tcPr>
          <w:p w14:paraId="311B74F2" w14:textId="77777777" w:rsidR="00346BB0" w:rsidRPr="00B92ADC" w:rsidRDefault="00346BB0" w:rsidP="007524CB">
            <w:pPr>
              <w:jc w:val="center"/>
            </w:pPr>
          </w:p>
        </w:tc>
        <w:tc>
          <w:tcPr>
            <w:tcW w:w="1082" w:type="dxa"/>
          </w:tcPr>
          <w:p w14:paraId="05623546" w14:textId="77777777" w:rsidR="00346BB0" w:rsidRPr="00B92ADC" w:rsidRDefault="00346BB0" w:rsidP="007524CB">
            <w:pPr>
              <w:jc w:val="center"/>
            </w:pPr>
            <w:r w:rsidRPr="00B92ADC">
              <w:t>17</w:t>
            </w:r>
          </w:p>
        </w:tc>
      </w:tr>
      <w:tr w:rsidR="00346BB0" w14:paraId="0D205D57" w14:textId="77777777" w:rsidTr="007524CB">
        <w:tc>
          <w:tcPr>
            <w:tcW w:w="1304" w:type="dxa"/>
          </w:tcPr>
          <w:p w14:paraId="29A99683" w14:textId="77777777" w:rsidR="00346BB0" w:rsidRPr="00B92ADC" w:rsidRDefault="00346BB0" w:rsidP="007524CB">
            <w:pPr>
              <w:jc w:val="center"/>
            </w:pPr>
            <w:r w:rsidRPr="00B92ADC">
              <w:t>1999</w:t>
            </w:r>
          </w:p>
        </w:tc>
        <w:tc>
          <w:tcPr>
            <w:tcW w:w="1304" w:type="dxa"/>
          </w:tcPr>
          <w:p w14:paraId="69FFE409" w14:textId="77777777" w:rsidR="00346BB0" w:rsidRPr="00B92ADC" w:rsidRDefault="00346BB0" w:rsidP="007524CB">
            <w:pPr>
              <w:jc w:val="center"/>
            </w:pPr>
            <w:r w:rsidRPr="00B92ADC">
              <w:t>9</w:t>
            </w:r>
          </w:p>
        </w:tc>
        <w:tc>
          <w:tcPr>
            <w:tcW w:w="1304" w:type="dxa"/>
          </w:tcPr>
          <w:p w14:paraId="18DC178F" w14:textId="77777777" w:rsidR="00346BB0" w:rsidRPr="00B92ADC" w:rsidRDefault="00346BB0" w:rsidP="007524CB">
            <w:pPr>
              <w:jc w:val="center"/>
            </w:pPr>
            <w:r w:rsidRPr="00B92ADC">
              <w:t>2</w:t>
            </w:r>
          </w:p>
        </w:tc>
        <w:tc>
          <w:tcPr>
            <w:tcW w:w="1304" w:type="dxa"/>
          </w:tcPr>
          <w:p w14:paraId="4E80827E" w14:textId="77777777" w:rsidR="00346BB0" w:rsidRPr="00B92ADC" w:rsidRDefault="00346BB0" w:rsidP="007524CB">
            <w:pPr>
              <w:jc w:val="center"/>
            </w:pPr>
          </w:p>
        </w:tc>
        <w:tc>
          <w:tcPr>
            <w:tcW w:w="1304" w:type="dxa"/>
          </w:tcPr>
          <w:p w14:paraId="331B08CC" w14:textId="77777777" w:rsidR="00346BB0" w:rsidRPr="00B92ADC" w:rsidRDefault="00346BB0" w:rsidP="007524CB">
            <w:pPr>
              <w:jc w:val="center"/>
            </w:pPr>
            <w:r w:rsidRPr="00B92ADC">
              <w:t>2</w:t>
            </w:r>
          </w:p>
        </w:tc>
        <w:tc>
          <w:tcPr>
            <w:tcW w:w="1526" w:type="dxa"/>
          </w:tcPr>
          <w:p w14:paraId="2F2D389A" w14:textId="77777777" w:rsidR="00346BB0" w:rsidRPr="00B92ADC" w:rsidRDefault="00346BB0" w:rsidP="007524CB">
            <w:pPr>
              <w:jc w:val="center"/>
            </w:pPr>
          </w:p>
        </w:tc>
        <w:tc>
          <w:tcPr>
            <w:tcW w:w="1082" w:type="dxa"/>
          </w:tcPr>
          <w:p w14:paraId="74E13226" w14:textId="77777777" w:rsidR="00346BB0" w:rsidRPr="00B92ADC" w:rsidRDefault="00346BB0" w:rsidP="007524CB">
            <w:pPr>
              <w:jc w:val="center"/>
            </w:pPr>
          </w:p>
        </w:tc>
        <w:tc>
          <w:tcPr>
            <w:tcW w:w="1082" w:type="dxa"/>
          </w:tcPr>
          <w:p w14:paraId="7E4DE392" w14:textId="77777777" w:rsidR="00346BB0" w:rsidRPr="00B92ADC" w:rsidRDefault="00346BB0" w:rsidP="007524CB">
            <w:pPr>
              <w:jc w:val="center"/>
            </w:pPr>
            <w:r w:rsidRPr="00B92ADC">
              <w:t>13</w:t>
            </w:r>
          </w:p>
        </w:tc>
      </w:tr>
      <w:tr w:rsidR="00346BB0" w14:paraId="313A50F2" w14:textId="77777777" w:rsidTr="007524CB">
        <w:tc>
          <w:tcPr>
            <w:tcW w:w="1304" w:type="dxa"/>
          </w:tcPr>
          <w:p w14:paraId="2DA98B7A" w14:textId="77777777" w:rsidR="00346BB0" w:rsidRPr="00B92ADC" w:rsidRDefault="00346BB0" w:rsidP="007524CB">
            <w:pPr>
              <w:jc w:val="center"/>
            </w:pPr>
            <w:r w:rsidRPr="00B92ADC">
              <w:t>2000</w:t>
            </w:r>
          </w:p>
        </w:tc>
        <w:tc>
          <w:tcPr>
            <w:tcW w:w="1304" w:type="dxa"/>
          </w:tcPr>
          <w:p w14:paraId="5C589BFD" w14:textId="77777777" w:rsidR="00346BB0" w:rsidRPr="00B92ADC" w:rsidRDefault="00346BB0" w:rsidP="007524CB">
            <w:pPr>
              <w:jc w:val="center"/>
            </w:pPr>
            <w:r w:rsidRPr="00B92ADC">
              <w:t>6</w:t>
            </w:r>
          </w:p>
        </w:tc>
        <w:tc>
          <w:tcPr>
            <w:tcW w:w="1304" w:type="dxa"/>
          </w:tcPr>
          <w:p w14:paraId="4E651C7D" w14:textId="77777777" w:rsidR="00346BB0" w:rsidRPr="00B92ADC" w:rsidRDefault="00346BB0" w:rsidP="007524CB">
            <w:pPr>
              <w:jc w:val="center"/>
            </w:pPr>
          </w:p>
        </w:tc>
        <w:tc>
          <w:tcPr>
            <w:tcW w:w="1304" w:type="dxa"/>
          </w:tcPr>
          <w:p w14:paraId="1802D09D" w14:textId="77777777" w:rsidR="00346BB0" w:rsidRPr="00B92ADC" w:rsidRDefault="00346BB0" w:rsidP="007524CB">
            <w:pPr>
              <w:jc w:val="center"/>
            </w:pPr>
          </w:p>
        </w:tc>
        <w:tc>
          <w:tcPr>
            <w:tcW w:w="1304" w:type="dxa"/>
          </w:tcPr>
          <w:p w14:paraId="3F09CB69" w14:textId="77777777" w:rsidR="00346BB0" w:rsidRPr="00B92ADC" w:rsidRDefault="00346BB0" w:rsidP="007524CB">
            <w:pPr>
              <w:jc w:val="center"/>
            </w:pPr>
            <w:r w:rsidRPr="00B92ADC">
              <w:t>3</w:t>
            </w:r>
          </w:p>
        </w:tc>
        <w:tc>
          <w:tcPr>
            <w:tcW w:w="1526" w:type="dxa"/>
          </w:tcPr>
          <w:p w14:paraId="75CD53B5" w14:textId="77777777" w:rsidR="00346BB0" w:rsidRPr="00B92ADC" w:rsidRDefault="00346BB0" w:rsidP="007524CB">
            <w:pPr>
              <w:jc w:val="center"/>
            </w:pPr>
          </w:p>
        </w:tc>
        <w:tc>
          <w:tcPr>
            <w:tcW w:w="1082" w:type="dxa"/>
          </w:tcPr>
          <w:p w14:paraId="61113B6A" w14:textId="77777777" w:rsidR="00346BB0" w:rsidRPr="00B92ADC" w:rsidRDefault="00346BB0" w:rsidP="007524CB">
            <w:pPr>
              <w:jc w:val="center"/>
            </w:pPr>
          </w:p>
        </w:tc>
        <w:tc>
          <w:tcPr>
            <w:tcW w:w="1082" w:type="dxa"/>
          </w:tcPr>
          <w:p w14:paraId="6D214AAA" w14:textId="77777777" w:rsidR="00346BB0" w:rsidRPr="00B92ADC" w:rsidRDefault="00346BB0" w:rsidP="007524CB">
            <w:pPr>
              <w:jc w:val="center"/>
            </w:pPr>
            <w:r w:rsidRPr="00B92ADC">
              <w:t>9</w:t>
            </w:r>
          </w:p>
        </w:tc>
      </w:tr>
      <w:tr w:rsidR="00346BB0" w14:paraId="7912E1E8" w14:textId="77777777" w:rsidTr="007524CB">
        <w:tc>
          <w:tcPr>
            <w:tcW w:w="1304" w:type="dxa"/>
          </w:tcPr>
          <w:p w14:paraId="2540310D" w14:textId="77777777" w:rsidR="00346BB0" w:rsidRPr="00B92ADC" w:rsidRDefault="00346BB0" w:rsidP="007524CB">
            <w:pPr>
              <w:jc w:val="center"/>
            </w:pPr>
            <w:r w:rsidRPr="00B92ADC">
              <w:t>2001</w:t>
            </w:r>
          </w:p>
        </w:tc>
        <w:tc>
          <w:tcPr>
            <w:tcW w:w="1304" w:type="dxa"/>
          </w:tcPr>
          <w:p w14:paraId="2AA69119" w14:textId="77777777" w:rsidR="00346BB0" w:rsidRPr="00B92ADC" w:rsidRDefault="00346BB0" w:rsidP="007524CB">
            <w:pPr>
              <w:jc w:val="center"/>
            </w:pPr>
            <w:r w:rsidRPr="00B92ADC">
              <w:t>8</w:t>
            </w:r>
          </w:p>
        </w:tc>
        <w:tc>
          <w:tcPr>
            <w:tcW w:w="1304" w:type="dxa"/>
          </w:tcPr>
          <w:p w14:paraId="53192999" w14:textId="77777777" w:rsidR="00346BB0" w:rsidRPr="00B92ADC" w:rsidRDefault="00346BB0" w:rsidP="007524CB">
            <w:pPr>
              <w:jc w:val="center"/>
            </w:pPr>
          </w:p>
        </w:tc>
        <w:tc>
          <w:tcPr>
            <w:tcW w:w="1304" w:type="dxa"/>
          </w:tcPr>
          <w:p w14:paraId="075DB14C" w14:textId="77777777" w:rsidR="00346BB0" w:rsidRPr="00B92ADC" w:rsidRDefault="00346BB0" w:rsidP="007524CB">
            <w:pPr>
              <w:jc w:val="center"/>
            </w:pPr>
          </w:p>
        </w:tc>
        <w:tc>
          <w:tcPr>
            <w:tcW w:w="1304" w:type="dxa"/>
          </w:tcPr>
          <w:p w14:paraId="30675480" w14:textId="77777777" w:rsidR="00346BB0" w:rsidRPr="00B92ADC" w:rsidRDefault="00346BB0" w:rsidP="007524CB">
            <w:pPr>
              <w:jc w:val="center"/>
            </w:pPr>
          </w:p>
        </w:tc>
        <w:tc>
          <w:tcPr>
            <w:tcW w:w="1526" w:type="dxa"/>
          </w:tcPr>
          <w:p w14:paraId="07218C91" w14:textId="77777777" w:rsidR="00346BB0" w:rsidRPr="00B92ADC" w:rsidRDefault="00346BB0" w:rsidP="007524CB">
            <w:pPr>
              <w:jc w:val="center"/>
            </w:pPr>
          </w:p>
        </w:tc>
        <w:tc>
          <w:tcPr>
            <w:tcW w:w="1082" w:type="dxa"/>
          </w:tcPr>
          <w:p w14:paraId="2D1A56E4" w14:textId="77777777" w:rsidR="00346BB0" w:rsidRPr="00B92ADC" w:rsidRDefault="00346BB0" w:rsidP="007524CB">
            <w:pPr>
              <w:jc w:val="center"/>
            </w:pPr>
          </w:p>
        </w:tc>
        <w:tc>
          <w:tcPr>
            <w:tcW w:w="1082" w:type="dxa"/>
          </w:tcPr>
          <w:p w14:paraId="668435DA" w14:textId="77777777" w:rsidR="00346BB0" w:rsidRPr="00B92ADC" w:rsidRDefault="00346BB0" w:rsidP="007524CB">
            <w:pPr>
              <w:jc w:val="center"/>
            </w:pPr>
            <w:r w:rsidRPr="00B92ADC">
              <w:t>8</w:t>
            </w:r>
          </w:p>
        </w:tc>
      </w:tr>
      <w:tr w:rsidR="00346BB0" w14:paraId="3E525F95" w14:textId="77777777" w:rsidTr="007524CB">
        <w:tc>
          <w:tcPr>
            <w:tcW w:w="1304" w:type="dxa"/>
          </w:tcPr>
          <w:p w14:paraId="647168D5" w14:textId="77777777" w:rsidR="00346BB0" w:rsidRPr="00B92ADC" w:rsidRDefault="00346BB0" w:rsidP="007524CB">
            <w:pPr>
              <w:jc w:val="center"/>
            </w:pPr>
            <w:r w:rsidRPr="00B92ADC">
              <w:t>2002</w:t>
            </w:r>
          </w:p>
        </w:tc>
        <w:tc>
          <w:tcPr>
            <w:tcW w:w="1304" w:type="dxa"/>
          </w:tcPr>
          <w:p w14:paraId="6DCF8E6A" w14:textId="77777777" w:rsidR="00346BB0" w:rsidRPr="00B92ADC" w:rsidRDefault="00346BB0" w:rsidP="007524CB">
            <w:pPr>
              <w:jc w:val="center"/>
            </w:pPr>
            <w:r w:rsidRPr="00B92ADC">
              <w:t>5</w:t>
            </w:r>
          </w:p>
        </w:tc>
        <w:tc>
          <w:tcPr>
            <w:tcW w:w="1304" w:type="dxa"/>
          </w:tcPr>
          <w:p w14:paraId="4E976CF2" w14:textId="77777777" w:rsidR="00346BB0" w:rsidRPr="00B92ADC" w:rsidRDefault="00346BB0" w:rsidP="007524CB">
            <w:pPr>
              <w:jc w:val="center"/>
            </w:pPr>
            <w:r w:rsidRPr="00B92ADC">
              <w:t>1</w:t>
            </w:r>
          </w:p>
        </w:tc>
        <w:tc>
          <w:tcPr>
            <w:tcW w:w="1304" w:type="dxa"/>
          </w:tcPr>
          <w:p w14:paraId="223B643F" w14:textId="77777777" w:rsidR="00346BB0" w:rsidRPr="00B92ADC" w:rsidRDefault="00346BB0" w:rsidP="007524CB">
            <w:pPr>
              <w:jc w:val="center"/>
            </w:pPr>
          </w:p>
        </w:tc>
        <w:tc>
          <w:tcPr>
            <w:tcW w:w="1304" w:type="dxa"/>
          </w:tcPr>
          <w:p w14:paraId="5B8180AE" w14:textId="77777777" w:rsidR="00346BB0" w:rsidRPr="00B92ADC" w:rsidRDefault="00346BB0" w:rsidP="007524CB">
            <w:pPr>
              <w:jc w:val="center"/>
            </w:pPr>
          </w:p>
        </w:tc>
        <w:tc>
          <w:tcPr>
            <w:tcW w:w="1526" w:type="dxa"/>
          </w:tcPr>
          <w:p w14:paraId="12326B1B" w14:textId="77777777" w:rsidR="00346BB0" w:rsidRPr="00B92ADC" w:rsidRDefault="00346BB0" w:rsidP="007524CB">
            <w:pPr>
              <w:jc w:val="center"/>
            </w:pPr>
          </w:p>
        </w:tc>
        <w:tc>
          <w:tcPr>
            <w:tcW w:w="1082" w:type="dxa"/>
          </w:tcPr>
          <w:p w14:paraId="3343A0C2" w14:textId="77777777" w:rsidR="00346BB0" w:rsidRPr="00B92ADC" w:rsidRDefault="00346BB0" w:rsidP="007524CB">
            <w:pPr>
              <w:jc w:val="center"/>
            </w:pPr>
          </w:p>
        </w:tc>
        <w:tc>
          <w:tcPr>
            <w:tcW w:w="1082" w:type="dxa"/>
          </w:tcPr>
          <w:p w14:paraId="447B03EC" w14:textId="77777777" w:rsidR="00346BB0" w:rsidRPr="00B92ADC" w:rsidRDefault="00346BB0" w:rsidP="007524CB">
            <w:pPr>
              <w:jc w:val="center"/>
            </w:pPr>
            <w:r w:rsidRPr="00B92ADC">
              <w:t>6</w:t>
            </w:r>
          </w:p>
        </w:tc>
      </w:tr>
      <w:tr w:rsidR="00346BB0" w14:paraId="3A3BCCE4" w14:textId="77777777" w:rsidTr="007524CB">
        <w:tc>
          <w:tcPr>
            <w:tcW w:w="1304" w:type="dxa"/>
          </w:tcPr>
          <w:p w14:paraId="7929B1B7" w14:textId="77777777" w:rsidR="00346BB0" w:rsidRPr="00B92ADC" w:rsidRDefault="00346BB0" w:rsidP="007524CB">
            <w:pPr>
              <w:jc w:val="center"/>
            </w:pPr>
            <w:r w:rsidRPr="00B92ADC">
              <w:t>2003</w:t>
            </w:r>
          </w:p>
        </w:tc>
        <w:tc>
          <w:tcPr>
            <w:tcW w:w="1304" w:type="dxa"/>
          </w:tcPr>
          <w:p w14:paraId="4F93AA79" w14:textId="77777777" w:rsidR="00346BB0" w:rsidRPr="00B92ADC" w:rsidRDefault="00346BB0" w:rsidP="007524CB">
            <w:pPr>
              <w:jc w:val="center"/>
            </w:pPr>
            <w:r w:rsidRPr="00B92ADC">
              <w:t>8</w:t>
            </w:r>
          </w:p>
        </w:tc>
        <w:tc>
          <w:tcPr>
            <w:tcW w:w="1304" w:type="dxa"/>
          </w:tcPr>
          <w:p w14:paraId="6EFFBA7F" w14:textId="77777777" w:rsidR="00346BB0" w:rsidRPr="00B92ADC" w:rsidRDefault="00346BB0" w:rsidP="007524CB">
            <w:pPr>
              <w:jc w:val="center"/>
            </w:pPr>
          </w:p>
        </w:tc>
        <w:tc>
          <w:tcPr>
            <w:tcW w:w="1304" w:type="dxa"/>
          </w:tcPr>
          <w:p w14:paraId="63A29278" w14:textId="77777777" w:rsidR="00346BB0" w:rsidRPr="00B92ADC" w:rsidRDefault="00346BB0" w:rsidP="007524CB">
            <w:pPr>
              <w:jc w:val="center"/>
            </w:pPr>
          </w:p>
        </w:tc>
        <w:tc>
          <w:tcPr>
            <w:tcW w:w="1304" w:type="dxa"/>
          </w:tcPr>
          <w:p w14:paraId="6ED9FB01" w14:textId="77777777" w:rsidR="00346BB0" w:rsidRPr="00B92ADC" w:rsidRDefault="00346BB0" w:rsidP="007524CB">
            <w:pPr>
              <w:jc w:val="center"/>
            </w:pPr>
            <w:r w:rsidRPr="00B92ADC">
              <w:t>1</w:t>
            </w:r>
          </w:p>
        </w:tc>
        <w:tc>
          <w:tcPr>
            <w:tcW w:w="1526" w:type="dxa"/>
          </w:tcPr>
          <w:p w14:paraId="3B7F4768" w14:textId="77777777" w:rsidR="00346BB0" w:rsidRPr="00B92ADC" w:rsidRDefault="00346BB0" w:rsidP="007524CB">
            <w:pPr>
              <w:jc w:val="center"/>
            </w:pPr>
          </w:p>
        </w:tc>
        <w:tc>
          <w:tcPr>
            <w:tcW w:w="1082" w:type="dxa"/>
          </w:tcPr>
          <w:p w14:paraId="1CE325F1" w14:textId="77777777" w:rsidR="00346BB0" w:rsidRPr="00B92ADC" w:rsidRDefault="00346BB0" w:rsidP="007524CB">
            <w:pPr>
              <w:jc w:val="center"/>
            </w:pPr>
          </w:p>
        </w:tc>
        <w:tc>
          <w:tcPr>
            <w:tcW w:w="1082" w:type="dxa"/>
          </w:tcPr>
          <w:p w14:paraId="51335B20" w14:textId="77777777" w:rsidR="00346BB0" w:rsidRPr="00B92ADC" w:rsidRDefault="00346BB0" w:rsidP="007524CB">
            <w:pPr>
              <w:jc w:val="center"/>
            </w:pPr>
            <w:r w:rsidRPr="00B92ADC">
              <w:t>9</w:t>
            </w:r>
          </w:p>
        </w:tc>
      </w:tr>
      <w:tr w:rsidR="00346BB0" w14:paraId="53AF7DD7" w14:textId="77777777" w:rsidTr="007524CB">
        <w:tc>
          <w:tcPr>
            <w:tcW w:w="1304" w:type="dxa"/>
          </w:tcPr>
          <w:p w14:paraId="233020BF" w14:textId="77777777" w:rsidR="00346BB0" w:rsidRPr="00B92ADC" w:rsidRDefault="00346BB0" w:rsidP="007524CB">
            <w:pPr>
              <w:jc w:val="center"/>
            </w:pPr>
            <w:r w:rsidRPr="00B92ADC">
              <w:t>2004</w:t>
            </w:r>
          </w:p>
        </w:tc>
        <w:tc>
          <w:tcPr>
            <w:tcW w:w="1304" w:type="dxa"/>
          </w:tcPr>
          <w:p w14:paraId="0864F1AB" w14:textId="77777777" w:rsidR="00346BB0" w:rsidRPr="00B92ADC" w:rsidRDefault="00346BB0" w:rsidP="007524CB">
            <w:pPr>
              <w:jc w:val="center"/>
            </w:pPr>
            <w:r w:rsidRPr="00B92ADC">
              <w:t>4</w:t>
            </w:r>
          </w:p>
        </w:tc>
        <w:tc>
          <w:tcPr>
            <w:tcW w:w="1304" w:type="dxa"/>
          </w:tcPr>
          <w:p w14:paraId="2397DC07" w14:textId="77777777" w:rsidR="00346BB0" w:rsidRPr="00B92ADC" w:rsidRDefault="00346BB0" w:rsidP="007524CB">
            <w:pPr>
              <w:jc w:val="center"/>
            </w:pPr>
          </w:p>
        </w:tc>
        <w:tc>
          <w:tcPr>
            <w:tcW w:w="1304" w:type="dxa"/>
          </w:tcPr>
          <w:p w14:paraId="13E0C725" w14:textId="77777777" w:rsidR="00346BB0" w:rsidRPr="00B92ADC" w:rsidRDefault="00346BB0" w:rsidP="007524CB">
            <w:pPr>
              <w:jc w:val="center"/>
            </w:pPr>
          </w:p>
        </w:tc>
        <w:tc>
          <w:tcPr>
            <w:tcW w:w="1304" w:type="dxa"/>
          </w:tcPr>
          <w:p w14:paraId="31449EAC" w14:textId="77777777" w:rsidR="00346BB0" w:rsidRPr="00B92ADC" w:rsidRDefault="00346BB0" w:rsidP="007524CB">
            <w:pPr>
              <w:jc w:val="center"/>
            </w:pPr>
          </w:p>
        </w:tc>
        <w:tc>
          <w:tcPr>
            <w:tcW w:w="1526" w:type="dxa"/>
          </w:tcPr>
          <w:p w14:paraId="30880A39" w14:textId="77777777" w:rsidR="00346BB0" w:rsidRPr="00B92ADC" w:rsidRDefault="00346BB0" w:rsidP="007524CB">
            <w:pPr>
              <w:jc w:val="center"/>
            </w:pPr>
          </w:p>
        </w:tc>
        <w:tc>
          <w:tcPr>
            <w:tcW w:w="1082" w:type="dxa"/>
          </w:tcPr>
          <w:p w14:paraId="6DFCE919" w14:textId="77777777" w:rsidR="00346BB0" w:rsidRPr="00B92ADC" w:rsidRDefault="00346BB0" w:rsidP="007524CB">
            <w:pPr>
              <w:jc w:val="center"/>
            </w:pPr>
          </w:p>
        </w:tc>
        <w:tc>
          <w:tcPr>
            <w:tcW w:w="1082" w:type="dxa"/>
          </w:tcPr>
          <w:p w14:paraId="1A874D5C" w14:textId="77777777" w:rsidR="00346BB0" w:rsidRPr="00B92ADC" w:rsidRDefault="00346BB0" w:rsidP="007524CB">
            <w:pPr>
              <w:jc w:val="center"/>
            </w:pPr>
            <w:r w:rsidRPr="00B92ADC">
              <w:t>4</w:t>
            </w:r>
          </w:p>
        </w:tc>
      </w:tr>
      <w:tr w:rsidR="00346BB0" w14:paraId="45302060" w14:textId="77777777" w:rsidTr="007524CB">
        <w:tc>
          <w:tcPr>
            <w:tcW w:w="1304" w:type="dxa"/>
          </w:tcPr>
          <w:p w14:paraId="0E7B7C85" w14:textId="77777777" w:rsidR="00346BB0" w:rsidRPr="00B92ADC" w:rsidRDefault="00346BB0" w:rsidP="007524CB">
            <w:pPr>
              <w:jc w:val="center"/>
            </w:pPr>
            <w:r w:rsidRPr="00B92ADC">
              <w:t>2005</w:t>
            </w:r>
          </w:p>
        </w:tc>
        <w:tc>
          <w:tcPr>
            <w:tcW w:w="1304" w:type="dxa"/>
          </w:tcPr>
          <w:p w14:paraId="3264C4DF" w14:textId="77777777" w:rsidR="00346BB0" w:rsidRPr="00B92ADC" w:rsidRDefault="00346BB0" w:rsidP="007524CB">
            <w:pPr>
              <w:jc w:val="center"/>
            </w:pPr>
            <w:r w:rsidRPr="00B92ADC">
              <w:t>3</w:t>
            </w:r>
          </w:p>
        </w:tc>
        <w:tc>
          <w:tcPr>
            <w:tcW w:w="1304" w:type="dxa"/>
          </w:tcPr>
          <w:p w14:paraId="5EE16E96" w14:textId="77777777" w:rsidR="00346BB0" w:rsidRPr="00B92ADC" w:rsidRDefault="00346BB0" w:rsidP="007524CB">
            <w:pPr>
              <w:jc w:val="center"/>
            </w:pPr>
            <w:r w:rsidRPr="00B92ADC">
              <w:t>2</w:t>
            </w:r>
          </w:p>
        </w:tc>
        <w:tc>
          <w:tcPr>
            <w:tcW w:w="1304" w:type="dxa"/>
          </w:tcPr>
          <w:p w14:paraId="095C4697" w14:textId="77777777" w:rsidR="00346BB0" w:rsidRPr="00B92ADC" w:rsidRDefault="00346BB0" w:rsidP="007524CB">
            <w:pPr>
              <w:jc w:val="center"/>
            </w:pPr>
          </w:p>
        </w:tc>
        <w:tc>
          <w:tcPr>
            <w:tcW w:w="1304" w:type="dxa"/>
          </w:tcPr>
          <w:p w14:paraId="340CB705" w14:textId="77777777" w:rsidR="00346BB0" w:rsidRPr="00B92ADC" w:rsidRDefault="00346BB0" w:rsidP="007524CB">
            <w:pPr>
              <w:jc w:val="center"/>
            </w:pPr>
          </w:p>
        </w:tc>
        <w:tc>
          <w:tcPr>
            <w:tcW w:w="1526" w:type="dxa"/>
          </w:tcPr>
          <w:p w14:paraId="66D5FC14" w14:textId="77777777" w:rsidR="00346BB0" w:rsidRPr="00B92ADC" w:rsidRDefault="00346BB0" w:rsidP="007524CB">
            <w:pPr>
              <w:jc w:val="center"/>
            </w:pPr>
          </w:p>
        </w:tc>
        <w:tc>
          <w:tcPr>
            <w:tcW w:w="1082" w:type="dxa"/>
          </w:tcPr>
          <w:p w14:paraId="3A346D1F" w14:textId="77777777" w:rsidR="00346BB0" w:rsidRPr="00B92ADC" w:rsidRDefault="00346BB0" w:rsidP="007524CB">
            <w:pPr>
              <w:jc w:val="center"/>
            </w:pPr>
          </w:p>
        </w:tc>
        <w:tc>
          <w:tcPr>
            <w:tcW w:w="1082" w:type="dxa"/>
          </w:tcPr>
          <w:p w14:paraId="084B20A5" w14:textId="77777777" w:rsidR="00346BB0" w:rsidRPr="00B92ADC" w:rsidRDefault="00346BB0" w:rsidP="007524CB">
            <w:pPr>
              <w:jc w:val="center"/>
            </w:pPr>
            <w:r w:rsidRPr="00B92ADC">
              <w:t>5</w:t>
            </w:r>
          </w:p>
        </w:tc>
      </w:tr>
      <w:tr w:rsidR="00346BB0" w14:paraId="659E7E33" w14:textId="77777777" w:rsidTr="007524CB">
        <w:tc>
          <w:tcPr>
            <w:tcW w:w="1304" w:type="dxa"/>
          </w:tcPr>
          <w:p w14:paraId="6256D2D2" w14:textId="77777777" w:rsidR="00346BB0" w:rsidRPr="00B92ADC" w:rsidRDefault="00346BB0" w:rsidP="007524CB">
            <w:pPr>
              <w:jc w:val="center"/>
            </w:pPr>
            <w:r w:rsidRPr="00B92ADC">
              <w:t>2006</w:t>
            </w:r>
          </w:p>
        </w:tc>
        <w:tc>
          <w:tcPr>
            <w:tcW w:w="1304" w:type="dxa"/>
          </w:tcPr>
          <w:p w14:paraId="37E2BB39" w14:textId="77777777" w:rsidR="00346BB0" w:rsidRPr="00B92ADC" w:rsidRDefault="00346BB0" w:rsidP="007524CB">
            <w:pPr>
              <w:jc w:val="center"/>
            </w:pPr>
            <w:r w:rsidRPr="00B92ADC">
              <w:t>4</w:t>
            </w:r>
          </w:p>
        </w:tc>
        <w:tc>
          <w:tcPr>
            <w:tcW w:w="1304" w:type="dxa"/>
          </w:tcPr>
          <w:p w14:paraId="103559FE" w14:textId="77777777" w:rsidR="00346BB0" w:rsidRPr="00B92ADC" w:rsidRDefault="00346BB0" w:rsidP="007524CB">
            <w:pPr>
              <w:jc w:val="center"/>
            </w:pPr>
            <w:r w:rsidRPr="00B92ADC">
              <w:t>4</w:t>
            </w:r>
          </w:p>
        </w:tc>
        <w:tc>
          <w:tcPr>
            <w:tcW w:w="1304" w:type="dxa"/>
          </w:tcPr>
          <w:p w14:paraId="69CA2868" w14:textId="77777777" w:rsidR="00346BB0" w:rsidRPr="00B92ADC" w:rsidRDefault="00346BB0" w:rsidP="007524CB">
            <w:pPr>
              <w:jc w:val="center"/>
            </w:pPr>
          </w:p>
        </w:tc>
        <w:tc>
          <w:tcPr>
            <w:tcW w:w="1304" w:type="dxa"/>
          </w:tcPr>
          <w:p w14:paraId="0B7D1465" w14:textId="77777777" w:rsidR="00346BB0" w:rsidRPr="00B92ADC" w:rsidRDefault="00346BB0" w:rsidP="007524CB">
            <w:pPr>
              <w:jc w:val="center"/>
            </w:pPr>
          </w:p>
        </w:tc>
        <w:tc>
          <w:tcPr>
            <w:tcW w:w="1526" w:type="dxa"/>
          </w:tcPr>
          <w:p w14:paraId="58842EC5" w14:textId="77777777" w:rsidR="00346BB0" w:rsidRPr="00B92ADC" w:rsidRDefault="00346BB0" w:rsidP="007524CB">
            <w:pPr>
              <w:jc w:val="center"/>
            </w:pPr>
          </w:p>
        </w:tc>
        <w:tc>
          <w:tcPr>
            <w:tcW w:w="1082" w:type="dxa"/>
          </w:tcPr>
          <w:p w14:paraId="620331BA" w14:textId="77777777" w:rsidR="00346BB0" w:rsidRPr="00B92ADC" w:rsidRDefault="00346BB0" w:rsidP="007524CB">
            <w:pPr>
              <w:jc w:val="center"/>
            </w:pPr>
          </w:p>
        </w:tc>
        <w:tc>
          <w:tcPr>
            <w:tcW w:w="1082" w:type="dxa"/>
          </w:tcPr>
          <w:p w14:paraId="2F979792" w14:textId="77777777" w:rsidR="00346BB0" w:rsidRPr="00B92ADC" w:rsidRDefault="00346BB0" w:rsidP="007524CB">
            <w:pPr>
              <w:jc w:val="center"/>
            </w:pPr>
            <w:r w:rsidRPr="00B92ADC">
              <w:t>8</w:t>
            </w:r>
          </w:p>
        </w:tc>
      </w:tr>
      <w:tr w:rsidR="00346BB0" w14:paraId="2B3E55CB" w14:textId="77777777" w:rsidTr="007524CB">
        <w:tc>
          <w:tcPr>
            <w:tcW w:w="1304" w:type="dxa"/>
          </w:tcPr>
          <w:p w14:paraId="0C5C5348" w14:textId="77777777" w:rsidR="00346BB0" w:rsidRPr="00B92ADC" w:rsidRDefault="00346BB0" w:rsidP="007524CB">
            <w:pPr>
              <w:jc w:val="center"/>
            </w:pPr>
            <w:r w:rsidRPr="00B92ADC">
              <w:t>2007</w:t>
            </w:r>
          </w:p>
        </w:tc>
        <w:tc>
          <w:tcPr>
            <w:tcW w:w="1304" w:type="dxa"/>
          </w:tcPr>
          <w:p w14:paraId="4CF3A215" w14:textId="77777777" w:rsidR="00346BB0" w:rsidRPr="00B92ADC" w:rsidRDefault="00346BB0" w:rsidP="007524CB">
            <w:pPr>
              <w:jc w:val="center"/>
            </w:pPr>
            <w:r w:rsidRPr="00B92ADC">
              <w:t>7</w:t>
            </w:r>
          </w:p>
        </w:tc>
        <w:tc>
          <w:tcPr>
            <w:tcW w:w="1304" w:type="dxa"/>
          </w:tcPr>
          <w:p w14:paraId="399DF0EC" w14:textId="77777777" w:rsidR="00346BB0" w:rsidRPr="00B92ADC" w:rsidRDefault="00346BB0" w:rsidP="007524CB">
            <w:pPr>
              <w:jc w:val="center"/>
            </w:pPr>
            <w:r>
              <w:t>5</w:t>
            </w:r>
          </w:p>
        </w:tc>
        <w:tc>
          <w:tcPr>
            <w:tcW w:w="1304" w:type="dxa"/>
          </w:tcPr>
          <w:p w14:paraId="7B3059C9" w14:textId="77777777" w:rsidR="00346BB0" w:rsidRPr="00B92ADC" w:rsidRDefault="00346BB0" w:rsidP="007524CB">
            <w:pPr>
              <w:jc w:val="center"/>
            </w:pPr>
            <w:r w:rsidRPr="00B92ADC">
              <w:t>1</w:t>
            </w:r>
          </w:p>
        </w:tc>
        <w:tc>
          <w:tcPr>
            <w:tcW w:w="1304" w:type="dxa"/>
          </w:tcPr>
          <w:p w14:paraId="08F15BE0" w14:textId="77777777" w:rsidR="00346BB0" w:rsidRPr="00B92ADC" w:rsidRDefault="00346BB0" w:rsidP="007524CB">
            <w:pPr>
              <w:jc w:val="center"/>
            </w:pPr>
          </w:p>
        </w:tc>
        <w:tc>
          <w:tcPr>
            <w:tcW w:w="1526" w:type="dxa"/>
          </w:tcPr>
          <w:p w14:paraId="2E5E4A90" w14:textId="77777777" w:rsidR="00346BB0" w:rsidRPr="00B92ADC" w:rsidRDefault="00346BB0" w:rsidP="007524CB">
            <w:pPr>
              <w:jc w:val="center"/>
            </w:pPr>
            <w:r>
              <w:t>1</w:t>
            </w:r>
          </w:p>
        </w:tc>
        <w:tc>
          <w:tcPr>
            <w:tcW w:w="1082" w:type="dxa"/>
          </w:tcPr>
          <w:p w14:paraId="725F33E7" w14:textId="77777777" w:rsidR="00346BB0" w:rsidRPr="00B92ADC" w:rsidRDefault="00346BB0" w:rsidP="007524CB">
            <w:pPr>
              <w:jc w:val="center"/>
            </w:pPr>
          </w:p>
        </w:tc>
        <w:tc>
          <w:tcPr>
            <w:tcW w:w="1082" w:type="dxa"/>
          </w:tcPr>
          <w:p w14:paraId="49570A98" w14:textId="77777777" w:rsidR="00346BB0" w:rsidRPr="00B92ADC" w:rsidRDefault="00346BB0" w:rsidP="007524CB">
            <w:pPr>
              <w:jc w:val="center"/>
            </w:pPr>
            <w:r w:rsidRPr="00B92ADC">
              <w:t>14</w:t>
            </w:r>
          </w:p>
        </w:tc>
      </w:tr>
      <w:tr w:rsidR="00346BB0" w14:paraId="4BE66998" w14:textId="77777777" w:rsidTr="007524CB">
        <w:tc>
          <w:tcPr>
            <w:tcW w:w="1304" w:type="dxa"/>
          </w:tcPr>
          <w:p w14:paraId="116E07CB" w14:textId="77777777" w:rsidR="00346BB0" w:rsidRPr="00B92ADC" w:rsidRDefault="00346BB0" w:rsidP="007524CB">
            <w:pPr>
              <w:jc w:val="center"/>
            </w:pPr>
            <w:r w:rsidRPr="00B92ADC">
              <w:t>2008</w:t>
            </w:r>
          </w:p>
        </w:tc>
        <w:tc>
          <w:tcPr>
            <w:tcW w:w="1304" w:type="dxa"/>
          </w:tcPr>
          <w:p w14:paraId="452DAF51" w14:textId="77777777" w:rsidR="00346BB0" w:rsidRPr="00B92ADC" w:rsidRDefault="00346BB0" w:rsidP="007524CB">
            <w:pPr>
              <w:jc w:val="center"/>
            </w:pPr>
            <w:r w:rsidRPr="00B92ADC">
              <w:t>5</w:t>
            </w:r>
          </w:p>
        </w:tc>
        <w:tc>
          <w:tcPr>
            <w:tcW w:w="1304" w:type="dxa"/>
          </w:tcPr>
          <w:p w14:paraId="04AB9597" w14:textId="77777777" w:rsidR="00346BB0" w:rsidRPr="00B92ADC" w:rsidRDefault="00346BB0" w:rsidP="007524CB">
            <w:pPr>
              <w:jc w:val="center"/>
            </w:pPr>
            <w:r>
              <w:t>6</w:t>
            </w:r>
          </w:p>
        </w:tc>
        <w:tc>
          <w:tcPr>
            <w:tcW w:w="1304" w:type="dxa"/>
          </w:tcPr>
          <w:p w14:paraId="45966931" w14:textId="77777777" w:rsidR="00346BB0" w:rsidRPr="00B92ADC" w:rsidRDefault="00346BB0" w:rsidP="007524CB">
            <w:pPr>
              <w:jc w:val="center"/>
            </w:pPr>
            <w:r w:rsidRPr="00B92ADC">
              <w:t>1</w:t>
            </w:r>
          </w:p>
        </w:tc>
        <w:tc>
          <w:tcPr>
            <w:tcW w:w="1304" w:type="dxa"/>
          </w:tcPr>
          <w:p w14:paraId="364E6481" w14:textId="77777777" w:rsidR="00346BB0" w:rsidRPr="00B92ADC" w:rsidRDefault="00346BB0" w:rsidP="007524CB">
            <w:pPr>
              <w:jc w:val="center"/>
            </w:pPr>
          </w:p>
        </w:tc>
        <w:tc>
          <w:tcPr>
            <w:tcW w:w="1526" w:type="dxa"/>
          </w:tcPr>
          <w:p w14:paraId="78726B52" w14:textId="77777777" w:rsidR="00346BB0" w:rsidRPr="00B92ADC" w:rsidRDefault="00346BB0" w:rsidP="007524CB">
            <w:pPr>
              <w:jc w:val="center"/>
            </w:pPr>
            <w:r>
              <w:t>1</w:t>
            </w:r>
          </w:p>
        </w:tc>
        <w:tc>
          <w:tcPr>
            <w:tcW w:w="1082" w:type="dxa"/>
          </w:tcPr>
          <w:p w14:paraId="588C2D69" w14:textId="77777777" w:rsidR="00346BB0" w:rsidRPr="00B92ADC" w:rsidRDefault="00346BB0" w:rsidP="007524CB">
            <w:pPr>
              <w:jc w:val="center"/>
            </w:pPr>
          </w:p>
        </w:tc>
        <w:tc>
          <w:tcPr>
            <w:tcW w:w="1082" w:type="dxa"/>
          </w:tcPr>
          <w:p w14:paraId="14B70278" w14:textId="77777777" w:rsidR="00346BB0" w:rsidRPr="00B92ADC" w:rsidRDefault="00346BB0" w:rsidP="007524CB">
            <w:pPr>
              <w:jc w:val="center"/>
            </w:pPr>
            <w:r w:rsidRPr="00B92ADC">
              <w:t>13</w:t>
            </w:r>
          </w:p>
        </w:tc>
      </w:tr>
      <w:tr w:rsidR="00346BB0" w14:paraId="5A4AE9CB" w14:textId="77777777" w:rsidTr="007524CB">
        <w:tc>
          <w:tcPr>
            <w:tcW w:w="1304" w:type="dxa"/>
          </w:tcPr>
          <w:p w14:paraId="616DC84E" w14:textId="77777777" w:rsidR="00346BB0" w:rsidRPr="00B92ADC" w:rsidRDefault="00346BB0" w:rsidP="007524CB">
            <w:pPr>
              <w:jc w:val="center"/>
            </w:pPr>
            <w:r w:rsidRPr="00B92ADC">
              <w:t>2009</w:t>
            </w:r>
          </w:p>
        </w:tc>
        <w:tc>
          <w:tcPr>
            <w:tcW w:w="1304" w:type="dxa"/>
          </w:tcPr>
          <w:p w14:paraId="4BAA3B3E" w14:textId="77777777" w:rsidR="00346BB0" w:rsidRPr="00B92ADC" w:rsidRDefault="00346BB0" w:rsidP="007524CB">
            <w:pPr>
              <w:jc w:val="center"/>
            </w:pPr>
            <w:r w:rsidRPr="00B92ADC">
              <w:t>3</w:t>
            </w:r>
          </w:p>
        </w:tc>
        <w:tc>
          <w:tcPr>
            <w:tcW w:w="1304" w:type="dxa"/>
          </w:tcPr>
          <w:p w14:paraId="5CAF8A5F" w14:textId="77777777" w:rsidR="00346BB0" w:rsidRPr="00B92ADC" w:rsidRDefault="00346BB0" w:rsidP="007524CB">
            <w:pPr>
              <w:jc w:val="center"/>
            </w:pPr>
            <w:r w:rsidRPr="00B92ADC">
              <w:t>11</w:t>
            </w:r>
          </w:p>
        </w:tc>
        <w:tc>
          <w:tcPr>
            <w:tcW w:w="1304" w:type="dxa"/>
          </w:tcPr>
          <w:p w14:paraId="555C37FA" w14:textId="77777777" w:rsidR="00346BB0" w:rsidRPr="00B92ADC" w:rsidRDefault="00346BB0" w:rsidP="007524CB">
            <w:pPr>
              <w:jc w:val="center"/>
            </w:pPr>
            <w:r w:rsidRPr="00B92ADC">
              <w:t>1</w:t>
            </w:r>
          </w:p>
        </w:tc>
        <w:tc>
          <w:tcPr>
            <w:tcW w:w="1304" w:type="dxa"/>
          </w:tcPr>
          <w:p w14:paraId="4DDC4703" w14:textId="77777777" w:rsidR="00346BB0" w:rsidRPr="00B92ADC" w:rsidRDefault="00346BB0" w:rsidP="007524CB">
            <w:pPr>
              <w:jc w:val="center"/>
            </w:pPr>
          </w:p>
        </w:tc>
        <w:tc>
          <w:tcPr>
            <w:tcW w:w="1526" w:type="dxa"/>
          </w:tcPr>
          <w:p w14:paraId="169D2C16" w14:textId="77777777" w:rsidR="00346BB0" w:rsidRPr="00B92ADC" w:rsidRDefault="00346BB0" w:rsidP="007524CB">
            <w:pPr>
              <w:jc w:val="center"/>
            </w:pPr>
          </w:p>
        </w:tc>
        <w:tc>
          <w:tcPr>
            <w:tcW w:w="1082" w:type="dxa"/>
          </w:tcPr>
          <w:p w14:paraId="26B11459" w14:textId="77777777" w:rsidR="00346BB0" w:rsidRPr="00B92ADC" w:rsidRDefault="00346BB0" w:rsidP="007524CB">
            <w:pPr>
              <w:jc w:val="center"/>
            </w:pPr>
          </w:p>
        </w:tc>
        <w:tc>
          <w:tcPr>
            <w:tcW w:w="1082" w:type="dxa"/>
          </w:tcPr>
          <w:p w14:paraId="72665154" w14:textId="77777777" w:rsidR="00346BB0" w:rsidRPr="00B92ADC" w:rsidRDefault="00346BB0" w:rsidP="007524CB">
            <w:pPr>
              <w:jc w:val="center"/>
            </w:pPr>
            <w:r w:rsidRPr="00B92ADC">
              <w:t>15</w:t>
            </w:r>
          </w:p>
        </w:tc>
      </w:tr>
      <w:tr w:rsidR="00346BB0" w14:paraId="11D39BA0" w14:textId="77777777" w:rsidTr="007524CB">
        <w:tc>
          <w:tcPr>
            <w:tcW w:w="1304" w:type="dxa"/>
          </w:tcPr>
          <w:p w14:paraId="06F7E857" w14:textId="77777777" w:rsidR="00346BB0" w:rsidRPr="00B92ADC" w:rsidRDefault="00346BB0" w:rsidP="007524CB">
            <w:pPr>
              <w:jc w:val="center"/>
            </w:pPr>
            <w:r>
              <w:t>2010</w:t>
            </w:r>
          </w:p>
        </w:tc>
        <w:tc>
          <w:tcPr>
            <w:tcW w:w="1304" w:type="dxa"/>
          </w:tcPr>
          <w:p w14:paraId="6F99120B" w14:textId="77777777" w:rsidR="00346BB0" w:rsidRPr="00B92ADC" w:rsidRDefault="00346BB0" w:rsidP="007524CB">
            <w:pPr>
              <w:jc w:val="center"/>
            </w:pPr>
            <w:r>
              <w:t>5</w:t>
            </w:r>
          </w:p>
        </w:tc>
        <w:tc>
          <w:tcPr>
            <w:tcW w:w="1304" w:type="dxa"/>
          </w:tcPr>
          <w:p w14:paraId="5E5611ED" w14:textId="77777777" w:rsidR="00346BB0" w:rsidRPr="00B92ADC" w:rsidRDefault="00346BB0" w:rsidP="007524CB">
            <w:pPr>
              <w:jc w:val="center"/>
            </w:pPr>
            <w:r>
              <w:t>6</w:t>
            </w:r>
          </w:p>
        </w:tc>
        <w:tc>
          <w:tcPr>
            <w:tcW w:w="1304" w:type="dxa"/>
          </w:tcPr>
          <w:p w14:paraId="26FA9A86" w14:textId="77777777" w:rsidR="00346BB0" w:rsidRPr="00B92ADC" w:rsidRDefault="00346BB0" w:rsidP="007524CB">
            <w:pPr>
              <w:jc w:val="center"/>
            </w:pPr>
          </w:p>
        </w:tc>
        <w:tc>
          <w:tcPr>
            <w:tcW w:w="1304" w:type="dxa"/>
          </w:tcPr>
          <w:p w14:paraId="7706CFF5" w14:textId="77777777" w:rsidR="00346BB0" w:rsidRPr="00B92ADC" w:rsidRDefault="00346BB0" w:rsidP="007524CB">
            <w:pPr>
              <w:jc w:val="center"/>
            </w:pPr>
            <w:r>
              <w:t>2</w:t>
            </w:r>
          </w:p>
        </w:tc>
        <w:tc>
          <w:tcPr>
            <w:tcW w:w="1526" w:type="dxa"/>
          </w:tcPr>
          <w:p w14:paraId="5B64DC91" w14:textId="77777777" w:rsidR="00346BB0" w:rsidRDefault="00346BB0" w:rsidP="007524CB">
            <w:pPr>
              <w:jc w:val="center"/>
            </w:pPr>
          </w:p>
        </w:tc>
        <w:tc>
          <w:tcPr>
            <w:tcW w:w="1082" w:type="dxa"/>
          </w:tcPr>
          <w:p w14:paraId="476E9C8A" w14:textId="77777777" w:rsidR="00346BB0" w:rsidRPr="00B92ADC" w:rsidRDefault="00346BB0" w:rsidP="007524CB">
            <w:pPr>
              <w:jc w:val="center"/>
            </w:pPr>
          </w:p>
        </w:tc>
        <w:tc>
          <w:tcPr>
            <w:tcW w:w="1082" w:type="dxa"/>
          </w:tcPr>
          <w:p w14:paraId="79782941" w14:textId="77777777" w:rsidR="00346BB0" w:rsidRDefault="00346BB0" w:rsidP="007524CB">
            <w:pPr>
              <w:jc w:val="center"/>
            </w:pPr>
            <w:r>
              <w:t>13</w:t>
            </w:r>
          </w:p>
        </w:tc>
      </w:tr>
      <w:tr w:rsidR="00346BB0" w14:paraId="4BF5A532" w14:textId="77777777" w:rsidTr="007524CB">
        <w:tc>
          <w:tcPr>
            <w:tcW w:w="1304" w:type="dxa"/>
          </w:tcPr>
          <w:p w14:paraId="7E060A16" w14:textId="77777777" w:rsidR="00346BB0" w:rsidRPr="00B92ADC" w:rsidRDefault="00346BB0" w:rsidP="007524CB">
            <w:pPr>
              <w:jc w:val="center"/>
            </w:pPr>
            <w:r>
              <w:t>2011</w:t>
            </w:r>
          </w:p>
        </w:tc>
        <w:tc>
          <w:tcPr>
            <w:tcW w:w="1304" w:type="dxa"/>
          </w:tcPr>
          <w:p w14:paraId="48BDDA57" w14:textId="77777777" w:rsidR="00346BB0" w:rsidRPr="00B92ADC" w:rsidRDefault="00346BB0" w:rsidP="007524CB">
            <w:pPr>
              <w:jc w:val="center"/>
            </w:pPr>
            <w:r>
              <w:t>15</w:t>
            </w:r>
          </w:p>
        </w:tc>
        <w:tc>
          <w:tcPr>
            <w:tcW w:w="1304" w:type="dxa"/>
          </w:tcPr>
          <w:p w14:paraId="366E0842" w14:textId="77777777" w:rsidR="00346BB0" w:rsidRPr="00B92ADC" w:rsidRDefault="00346BB0" w:rsidP="007524CB">
            <w:pPr>
              <w:jc w:val="center"/>
            </w:pPr>
            <w:r>
              <w:t>3</w:t>
            </w:r>
          </w:p>
        </w:tc>
        <w:tc>
          <w:tcPr>
            <w:tcW w:w="1304" w:type="dxa"/>
          </w:tcPr>
          <w:p w14:paraId="363F9ED9" w14:textId="77777777" w:rsidR="00346BB0" w:rsidRPr="00B92ADC" w:rsidRDefault="00346BB0" w:rsidP="007524CB">
            <w:pPr>
              <w:jc w:val="center"/>
            </w:pPr>
          </w:p>
        </w:tc>
        <w:tc>
          <w:tcPr>
            <w:tcW w:w="1304" w:type="dxa"/>
          </w:tcPr>
          <w:p w14:paraId="41BDC0A0" w14:textId="77777777" w:rsidR="00346BB0" w:rsidRPr="00B92ADC" w:rsidRDefault="00346BB0" w:rsidP="007524CB">
            <w:pPr>
              <w:jc w:val="center"/>
            </w:pPr>
          </w:p>
        </w:tc>
        <w:tc>
          <w:tcPr>
            <w:tcW w:w="1526" w:type="dxa"/>
          </w:tcPr>
          <w:p w14:paraId="27939324" w14:textId="77777777" w:rsidR="00346BB0" w:rsidRDefault="00346BB0" w:rsidP="007524CB">
            <w:pPr>
              <w:jc w:val="center"/>
            </w:pPr>
            <w:r>
              <w:t>2</w:t>
            </w:r>
          </w:p>
        </w:tc>
        <w:tc>
          <w:tcPr>
            <w:tcW w:w="1082" w:type="dxa"/>
          </w:tcPr>
          <w:p w14:paraId="63809DD3" w14:textId="77777777" w:rsidR="00346BB0" w:rsidRPr="00B92ADC" w:rsidRDefault="00346BB0" w:rsidP="007524CB">
            <w:pPr>
              <w:jc w:val="center"/>
            </w:pPr>
          </w:p>
        </w:tc>
        <w:tc>
          <w:tcPr>
            <w:tcW w:w="1082" w:type="dxa"/>
          </w:tcPr>
          <w:p w14:paraId="58338802" w14:textId="77777777" w:rsidR="00346BB0" w:rsidRDefault="00346BB0" w:rsidP="007524CB">
            <w:pPr>
              <w:jc w:val="center"/>
            </w:pPr>
            <w:r>
              <w:t>20</w:t>
            </w:r>
          </w:p>
        </w:tc>
      </w:tr>
      <w:tr w:rsidR="00346BB0" w14:paraId="34F1410D" w14:textId="77777777" w:rsidTr="007524CB">
        <w:tc>
          <w:tcPr>
            <w:tcW w:w="1304" w:type="dxa"/>
          </w:tcPr>
          <w:p w14:paraId="29CF3B4B" w14:textId="77777777" w:rsidR="00346BB0" w:rsidRPr="00B92ADC" w:rsidRDefault="00346BB0" w:rsidP="007524CB">
            <w:pPr>
              <w:jc w:val="center"/>
            </w:pPr>
            <w:r>
              <w:t>2012</w:t>
            </w:r>
          </w:p>
        </w:tc>
        <w:tc>
          <w:tcPr>
            <w:tcW w:w="1304" w:type="dxa"/>
          </w:tcPr>
          <w:p w14:paraId="0E2274B5" w14:textId="77777777" w:rsidR="00346BB0" w:rsidRPr="00B92ADC" w:rsidRDefault="00346BB0" w:rsidP="007524CB">
            <w:pPr>
              <w:jc w:val="center"/>
            </w:pPr>
            <w:r>
              <w:t>5</w:t>
            </w:r>
          </w:p>
        </w:tc>
        <w:tc>
          <w:tcPr>
            <w:tcW w:w="1304" w:type="dxa"/>
          </w:tcPr>
          <w:p w14:paraId="5AE3E9AB" w14:textId="77777777" w:rsidR="00346BB0" w:rsidRPr="00B92ADC" w:rsidRDefault="00346BB0" w:rsidP="007524CB">
            <w:pPr>
              <w:jc w:val="center"/>
            </w:pPr>
            <w:r>
              <w:t>3</w:t>
            </w:r>
          </w:p>
        </w:tc>
        <w:tc>
          <w:tcPr>
            <w:tcW w:w="1304" w:type="dxa"/>
          </w:tcPr>
          <w:p w14:paraId="74881B83" w14:textId="77777777" w:rsidR="00346BB0" w:rsidRPr="00B92ADC" w:rsidRDefault="00346BB0" w:rsidP="007524CB">
            <w:pPr>
              <w:jc w:val="center"/>
            </w:pPr>
          </w:p>
        </w:tc>
        <w:tc>
          <w:tcPr>
            <w:tcW w:w="1304" w:type="dxa"/>
          </w:tcPr>
          <w:p w14:paraId="24945AFD" w14:textId="77777777" w:rsidR="00346BB0" w:rsidRPr="00B92ADC" w:rsidRDefault="00346BB0" w:rsidP="007524CB">
            <w:pPr>
              <w:jc w:val="center"/>
            </w:pPr>
            <w:r>
              <w:t>1</w:t>
            </w:r>
          </w:p>
        </w:tc>
        <w:tc>
          <w:tcPr>
            <w:tcW w:w="1526" w:type="dxa"/>
          </w:tcPr>
          <w:p w14:paraId="6A73730D" w14:textId="77777777" w:rsidR="00346BB0" w:rsidRPr="00B92ADC" w:rsidRDefault="00346BB0" w:rsidP="007524CB">
            <w:pPr>
              <w:jc w:val="center"/>
            </w:pPr>
            <w:r>
              <w:t>2</w:t>
            </w:r>
          </w:p>
        </w:tc>
        <w:tc>
          <w:tcPr>
            <w:tcW w:w="1082" w:type="dxa"/>
          </w:tcPr>
          <w:p w14:paraId="6A119D13" w14:textId="77777777" w:rsidR="00346BB0" w:rsidRPr="00B92ADC" w:rsidRDefault="00346BB0" w:rsidP="007524CB">
            <w:pPr>
              <w:jc w:val="center"/>
            </w:pPr>
          </w:p>
        </w:tc>
        <w:tc>
          <w:tcPr>
            <w:tcW w:w="1082" w:type="dxa"/>
          </w:tcPr>
          <w:p w14:paraId="40C3DC8F" w14:textId="77777777" w:rsidR="00346BB0" w:rsidRDefault="00346BB0" w:rsidP="007524CB">
            <w:pPr>
              <w:jc w:val="center"/>
            </w:pPr>
            <w:r>
              <w:t>11</w:t>
            </w:r>
          </w:p>
        </w:tc>
      </w:tr>
      <w:tr w:rsidR="00346BB0" w14:paraId="14CAEE76" w14:textId="77777777" w:rsidTr="007524CB">
        <w:tc>
          <w:tcPr>
            <w:tcW w:w="1304" w:type="dxa"/>
          </w:tcPr>
          <w:p w14:paraId="2659672A" w14:textId="77777777" w:rsidR="00346BB0" w:rsidRPr="00B92ADC" w:rsidRDefault="00346BB0" w:rsidP="007524CB">
            <w:pPr>
              <w:jc w:val="center"/>
            </w:pPr>
            <w:r>
              <w:t>2013</w:t>
            </w:r>
          </w:p>
        </w:tc>
        <w:tc>
          <w:tcPr>
            <w:tcW w:w="1304" w:type="dxa"/>
          </w:tcPr>
          <w:p w14:paraId="4ED78F1F" w14:textId="77777777" w:rsidR="00346BB0" w:rsidRPr="00B92ADC" w:rsidRDefault="00346BB0" w:rsidP="007524CB">
            <w:pPr>
              <w:jc w:val="center"/>
            </w:pPr>
            <w:r>
              <w:t>9</w:t>
            </w:r>
          </w:p>
        </w:tc>
        <w:tc>
          <w:tcPr>
            <w:tcW w:w="1304" w:type="dxa"/>
          </w:tcPr>
          <w:p w14:paraId="3E9A826F" w14:textId="77777777" w:rsidR="00346BB0" w:rsidRPr="00B92ADC" w:rsidRDefault="00346BB0" w:rsidP="007524CB">
            <w:pPr>
              <w:jc w:val="center"/>
            </w:pPr>
            <w:r>
              <w:t>8</w:t>
            </w:r>
          </w:p>
        </w:tc>
        <w:tc>
          <w:tcPr>
            <w:tcW w:w="1304" w:type="dxa"/>
          </w:tcPr>
          <w:p w14:paraId="488AC4ED" w14:textId="77777777" w:rsidR="00346BB0" w:rsidRPr="00B92ADC" w:rsidRDefault="00346BB0" w:rsidP="007524CB">
            <w:pPr>
              <w:jc w:val="center"/>
            </w:pPr>
          </w:p>
        </w:tc>
        <w:tc>
          <w:tcPr>
            <w:tcW w:w="1304" w:type="dxa"/>
          </w:tcPr>
          <w:p w14:paraId="0EB18175" w14:textId="77777777" w:rsidR="00346BB0" w:rsidRPr="00B92ADC" w:rsidRDefault="00346BB0" w:rsidP="007524CB">
            <w:pPr>
              <w:jc w:val="center"/>
            </w:pPr>
          </w:p>
        </w:tc>
        <w:tc>
          <w:tcPr>
            <w:tcW w:w="1526" w:type="dxa"/>
          </w:tcPr>
          <w:p w14:paraId="4AC01250" w14:textId="77777777" w:rsidR="00346BB0" w:rsidRPr="00B92ADC" w:rsidRDefault="00346BB0" w:rsidP="007524CB">
            <w:pPr>
              <w:jc w:val="center"/>
            </w:pPr>
            <w:r>
              <w:t>1</w:t>
            </w:r>
          </w:p>
        </w:tc>
        <w:tc>
          <w:tcPr>
            <w:tcW w:w="1082" w:type="dxa"/>
          </w:tcPr>
          <w:p w14:paraId="458B525E" w14:textId="77777777" w:rsidR="00346BB0" w:rsidRPr="00B92ADC" w:rsidRDefault="00346BB0" w:rsidP="007524CB">
            <w:pPr>
              <w:jc w:val="center"/>
            </w:pPr>
          </w:p>
        </w:tc>
        <w:tc>
          <w:tcPr>
            <w:tcW w:w="1082" w:type="dxa"/>
          </w:tcPr>
          <w:p w14:paraId="0CE3A8AF" w14:textId="77777777" w:rsidR="00346BB0" w:rsidRDefault="00346BB0" w:rsidP="007524CB">
            <w:pPr>
              <w:jc w:val="center"/>
            </w:pPr>
            <w:r>
              <w:t>18</w:t>
            </w:r>
          </w:p>
        </w:tc>
      </w:tr>
      <w:tr w:rsidR="00346BB0" w14:paraId="39786A43" w14:textId="77777777" w:rsidTr="007524CB">
        <w:tc>
          <w:tcPr>
            <w:tcW w:w="1304" w:type="dxa"/>
          </w:tcPr>
          <w:p w14:paraId="482AD0C6" w14:textId="77777777" w:rsidR="00346BB0" w:rsidRDefault="00346BB0" w:rsidP="007524CB">
            <w:pPr>
              <w:jc w:val="center"/>
            </w:pPr>
            <w:r>
              <w:t>2014</w:t>
            </w:r>
          </w:p>
        </w:tc>
        <w:tc>
          <w:tcPr>
            <w:tcW w:w="1304" w:type="dxa"/>
          </w:tcPr>
          <w:p w14:paraId="2D9826B4" w14:textId="77777777" w:rsidR="00346BB0" w:rsidRDefault="00346BB0" w:rsidP="007524CB">
            <w:pPr>
              <w:jc w:val="center"/>
            </w:pPr>
            <w:r>
              <w:t>11</w:t>
            </w:r>
          </w:p>
        </w:tc>
        <w:tc>
          <w:tcPr>
            <w:tcW w:w="1304" w:type="dxa"/>
          </w:tcPr>
          <w:p w14:paraId="41119B03" w14:textId="77777777" w:rsidR="00346BB0" w:rsidRDefault="00346BB0" w:rsidP="007524CB">
            <w:pPr>
              <w:jc w:val="center"/>
            </w:pPr>
            <w:r>
              <w:t>7</w:t>
            </w:r>
          </w:p>
        </w:tc>
        <w:tc>
          <w:tcPr>
            <w:tcW w:w="1304" w:type="dxa"/>
          </w:tcPr>
          <w:p w14:paraId="5B7490D7" w14:textId="77777777" w:rsidR="00346BB0" w:rsidRPr="00B92ADC" w:rsidRDefault="00346BB0" w:rsidP="007524CB">
            <w:pPr>
              <w:jc w:val="center"/>
            </w:pPr>
          </w:p>
        </w:tc>
        <w:tc>
          <w:tcPr>
            <w:tcW w:w="1304" w:type="dxa"/>
          </w:tcPr>
          <w:p w14:paraId="21E55E46" w14:textId="77777777" w:rsidR="00346BB0" w:rsidRPr="00B92ADC" w:rsidRDefault="00346BB0" w:rsidP="007524CB">
            <w:pPr>
              <w:jc w:val="center"/>
            </w:pPr>
            <w:r>
              <w:t>2</w:t>
            </w:r>
          </w:p>
        </w:tc>
        <w:tc>
          <w:tcPr>
            <w:tcW w:w="1526" w:type="dxa"/>
          </w:tcPr>
          <w:p w14:paraId="775E78EB" w14:textId="77777777" w:rsidR="00346BB0" w:rsidRDefault="00346BB0" w:rsidP="007524CB">
            <w:pPr>
              <w:jc w:val="center"/>
            </w:pPr>
          </w:p>
        </w:tc>
        <w:tc>
          <w:tcPr>
            <w:tcW w:w="1082" w:type="dxa"/>
          </w:tcPr>
          <w:p w14:paraId="7E51D93C" w14:textId="77777777" w:rsidR="00346BB0" w:rsidRDefault="00346BB0" w:rsidP="007524CB">
            <w:pPr>
              <w:jc w:val="center"/>
            </w:pPr>
          </w:p>
        </w:tc>
        <w:tc>
          <w:tcPr>
            <w:tcW w:w="1082" w:type="dxa"/>
          </w:tcPr>
          <w:p w14:paraId="2507DB65" w14:textId="77777777" w:rsidR="00346BB0" w:rsidRDefault="00346BB0" w:rsidP="007524CB">
            <w:pPr>
              <w:jc w:val="center"/>
            </w:pPr>
            <w:r>
              <w:t>20</w:t>
            </w:r>
          </w:p>
        </w:tc>
      </w:tr>
      <w:tr w:rsidR="00346BB0" w14:paraId="4AE58F6F" w14:textId="77777777" w:rsidTr="007524CB">
        <w:tc>
          <w:tcPr>
            <w:tcW w:w="1304" w:type="dxa"/>
          </w:tcPr>
          <w:p w14:paraId="5B916B7F" w14:textId="77777777" w:rsidR="00346BB0" w:rsidRDefault="00346BB0" w:rsidP="007524CB">
            <w:pPr>
              <w:jc w:val="center"/>
            </w:pPr>
            <w:r>
              <w:t>2015</w:t>
            </w:r>
          </w:p>
        </w:tc>
        <w:tc>
          <w:tcPr>
            <w:tcW w:w="1304" w:type="dxa"/>
          </w:tcPr>
          <w:p w14:paraId="74D5DB33" w14:textId="77777777" w:rsidR="00346BB0" w:rsidRDefault="00346BB0" w:rsidP="007524CB">
            <w:pPr>
              <w:jc w:val="center"/>
            </w:pPr>
            <w:r>
              <w:t>6</w:t>
            </w:r>
          </w:p>
        </w:tc>
        <w:tc>
          <w:tcPr>
            <w:tcW w:w="1304" w:type="dxa"/>
          </w:tcPr>
          <w:p w14:paraId="4B471B3A" w14:textId="77777777" w:rsidR="00346BB0" w:rsidRDefault="00346BB0" w:rsidP="007524CB">
            <w:pPr>
              <w:jc w:val="center"/>
            </w:pPr>
            <w:r>
              <w:t>4</w:t>
            </w:r>
          </w:p>
        </w:tc>
        <w:tc>
          <w:tcPr>
            <w:tcW w:w="1304" w:type="dxa"/>
          </w:tcPr>
          <w:p w14:paraId="01EC68E6" w14:textId="77777777" w:rsidR="00346BB0" w:rsidRPr="00B92ADC" w:rsidRDefault="00346BB0" w:rsidP="007524CB">
            <w:pPr>
              <w:jc w:val="center"/>
            </w:pPr>
          </w:p>
        </w:tc>
        <w:tc>
          <w:tcPr>
            <w:tcW w:w="1304" w:type="dxa"/>
          </w:tcPr>
          <w:p w14:paraId="6580F773" w14:textId="77777777" w:rsidR="00346BB0" w:rsidRDefault="00346BB0" w:rsidP="007524CB">
            <w:pPr>
              <w:jc w:val="center"/>
            </w:pPr>
            <w:r>
              <w:t>2</w:t>
            </w:r>
          </w:p>
        </w:tc>
        <w:tc>
          <w:tcPr>
            <w:tcW w:w="1526" w:type="dxa"/>
          </w:tcPr>
          <w:p w14:paraId="1FA1E3F4" w14:textId="77777777" w:rsidR="00346BB0" w:rsidRDefault="00346BB0" w:rsidP="007524CB">
            <w:pPr>
              <w:jc w:val="center"/>
            </w:pPr>
          </w:p>
        </w:tc>
        <w:tc>
          <w:tcPr>
            <w:tcW w:w="1082" w:type="dxa"/>
          </w:tcPr>
          <w:p w14:paraId="20B2C4B6" w14:textId="77777777" w:rsidR="00346BB0" w:rsidRDefault="00346BB0" w:rsidP="007524CB">
            <w:pPr>
              <w:jc w:val="center"/>
            </w:pPr>
          </w:p>
        </w:tc>
        <w:tc>
          <w:tcPr>
            <w:tcW w:w="1082" w:type="dxa"/>
          </w:tcPr>
          <w:p w14:paraId="05312F05" w14:textId="77777777" w:rsidR="00346BB0" w:rsidRDefault="00346BB0" w:rsidP="007524CB">
            <w:pPr>
              <w:jc w:val="center"/>
            </w:pPr>
            <w:r>
              <w:t>12</w:t>
            </w:r>
          </w:p>
        </w:tc>
      </w:tr>
      <w:tr w:rsidR="00346BB0" w14:paraId="4F25E14C" w14:textId="77777777" w:rsidTr="007524CB">
        <w:tc>
          <w:tcPr>
            <w:tcW w:w="1304" w:type="dxa"/>
          </w:tcPr>
          <w:p w14:paraId="63BC6D23" w14:textId="77777777" w:rsidR="00346BB0" w:rsidRDefault="00346BB0" w:rsidP="007524CB">
            <w:pPr>
              <w:jc w:val="center"/>
            </w:pPr>
            <w:r>
              <w:t>2016</w:t>
            </w:r>
          </w:p>
        </w:tc>
        <w:tc>
          <w:tcPr>
            <w:tcW w:w="1304" w:type="dxa"/>
          </w:tcPr>
          <w:p w14:paraId="4EB3D36C" w14:textId="77777777" w:rsidR="00346BB0" w:rsidRDefault="00346BB0" w:rsidP="007524CB">
            <w:pPr>
              <w:jc w:val="center"/>
            </w:pPr>
            <w:r>
              <w:t>5</w:t>
            </w:r>
          </w:p>
        </w:tc>
        <w:tc>
          <w:tcPr>
            <w:tcW w:w="1304" w:type="dxa"/>
          </w:tcPr>
          <w:p w14:paraId="63C2ABCD" w14:textId="77777777" w:rsidR="00346BB0" w:rsidRDefault="00346BB0" w:rsidP="007524CB">
            <w:pPr>
              <w:jc w:val="center"/>
            </w:pPr>
            <w:r>
              <w:t>1</w:t>
            </w:r>
          </w:p>
        </w:tc>
        <w:tc>
          <w:tcPr>
            <w:tcW w:w="1304" w:type="dxa"/>
          </w:tcPr>
          <w:p w14:paraId="3E45C1F2" w14:textId="77777777" w:rsidR="00346BB0" w:rsidRPr="00B92ADC" w:rsidRDefault="00346BB0" w:rsidP="007524CB">
            <w:pPr>
              <w:jc w:val="center"/>
            </w:pPr>
          </w:p>
        </w:tc>
        <w:tc>
          <w:tcPr>
            <w:tcW w:w="1304" w:type="dxa"/>
          </w:tcPr>
          <w:p w14:paraId="152E3F07" w14:textId="77777777" w:rsidR="00346BB0" w:rsidRDefault="00346BB0" w:rsidP="007524CB">
            <w:pPr>
              <w:jc w:val="center"/>
            </w:pPr>
            <w:r>
              <w:t>1</w:t>
            </w:r>
          </w:p>
        </w:tc>
        <w:tc>
          <w:tcPr>
            <w:tcW w:w="1526" w:type="dxa"/>
          </w:tcPr>
          <w:p w14:paraId="2A34A86A" w14:textId="77777777" w:rsidR="00346BB0" w:rsidRDefault="00346BB0" w:rsidP="007524CB">
            <w:pPr>
              <w:jc w:val="center"/>
            </w:pPr>
          </w:p>
        </w:tc>
        <w:tc>
          <w:tcPr>
            <w:tcW w:w="1082" w:type="dxa"/>
          </w:tcPr>
          <w:p w14:paraId="412DBF2D" w14:textId="77777777" w:rsidR="00346BB0" w:rsidRDefault="00346BB0" w:rsidP="007524CB">
            <w:pPr>
              <w:jc w:val="center"/>
            </w:pPr>
          </w:p>
        </w:tc>
        <w:tc>
          <w:tcPr>
            <w:tcW w:w="1082" w:type="dxa"/>
          </w:tcPr>
          <w:p w14:paraId="130C04EE" w14:textId="77777777" w:rsidR="00346BB0" w:rsidRDefault="00346BB0" w:rsidP="007524CB">
            <w:pPr>
              <w:jc w:val="center"/>
            </w:pPr>
            <w:r>
              <w:t>7</w:t>
            </w:r>
          </w:p>
        </w:tc>
      </w:tr>
      <w:tr w:rsidR="00346BB0" w14:paraId="6204E4D5" w14:textId="77777777" w:rsidTr="007524CB">
        <w:tc>
          <w:tcPr>
            <w:tcW w:w="1304" w:type="dxa"/>
          </w:tcPr>
          <w:p w14:paraId="7B40FB58" w14:textId="77777777" w:rsidR="00346BB0" w:rsidRDefault="00346BB0" w:rsidP="007524CB">
            <w:pPr>
              <w:jc w:val="center"/>
            </w:pPr>
            <w:r>
              <w:t>2017</w:t>
            </w:r>
          </w:p>
        </w:tc>
        <w:tc>
          <w:tcPr>
            <w:tcW w:w="1304" w:type="dxa"/>
          </w:tcPr>
          <w:p w14:paraId="06F75DE7" w14:textId="77777777" w:rsidR="00346BB0" w:rsidRDefault="00346BB0" w:rsidP="007524CB">
            <w:pPr>
              <w:jc w:val="center"/>
            </w:pPr>
            <w:r>
              <w:t>4</w:t>
            </w:r>
          </w:p>
        </w:tc>
        <w:tc>
          <w:tcPr>
            <w:tcW w:w="1304" w:type="dxa"/>
          </w:tcPr>
          <w:p w14:paraId="5ADA0F01" w14:textId="77777777" w:rsidR="00346BB0" w:rsidRDefault="00346BB0" w:rsidP="007524CB">
            <w:pPr>
              <w:jc w:val="center"/>
            </w:pPr>
            <w:r>
              <w:t>2</w:t>
            </w:r>
          </w:p>
        </w:tc>
        <w:tc>
          <w:tcPr>
            <w:tcW w:w="1304" w:type="dxa"/>
          </w:tcPr>
          <w:p w14:paraId="7A7E7A04" w14:textId="77777777" w:rsidR="00346BB0" w:rsidRPr="00B92ADC" w:rsidRDefault="00346BB0" w:rsidP="007524CB">
            <w:pPr>
              <w:jc w:val="center"/>
            </w:pPr>
          </w:p>
        </w:tc>
        <w:tc>
          <w:tcPr>
            <w:tcW w:w="1304" w:type="dxa"/>
          </w:tcPr>
          <w:p w14:paraId="611BF7CB" w14:textId="77777777" w:rsidR="00346BB0" w:rsidRDefault="00346BB0" w:rsidP="007524CB">
            <w:pPr>
              <w:jc w:val="center"/>
            </w:pPr>
            <w:r>
              <w:t>1</w:t>
            </w:r>
          </w:p>
        </w:tc>
        <w:tc>
          <w:tcPr>
            <w:tcW w:w="1526" w:type="dxa"/>
          </w:tcPr>
          <w:p w14:paraId="08FE08D5" w14:textId="77777777" w:rsidR="00346BB0" w:rsidRDefault="00346BB0" w:rsidP="007524CB">
            <w:pPr>
              <w:jc w:val="center"/>
            </w:pPr>
            <w:r>
              <w:t>1</w:t>
            </w:r>
          </w:p>
        </w:tc>
        <w:tc>
          <w:tcPr>
            <w:tcW w:w="1082" w:type="dxa"/>
          </w:tcPr>
          <w:p w14:paraId="14A57DF1" w14:textId="77777777" w:rsidR="00346BB0" w:rsidRDefault="00346BB0" w:rsidP="007524CB">
            <w:pPr>
              <w:jc w:val="center"/>
            </w:pPr>
          </w:p>
        </w:tc>
        <w:tc>
          <w:tcPr>
            <w:tcW w:w="1082" w:type="dxa"/>
          </w:tcPr>
          <w:p w14:paraId="2BDD409F" w14:textId="77777777" w:rsidR="00346BB0" w:rsidRDefault="00346BB0" w:rsidP="007524CB">
            <w:pPr>
              <w:jc w:val="center"/>
            </w:pPr>
            <w:r>
              <w:t>8</w:t>
            </w:r>
          </w:p>
        </w:tc>
      </w:tr>
      <w:tr w:rsidR="00346BB0" w14:paraId="4743553F" w14:textId="77777777" w:rsidTr="007524CB">
        <w:tc>
          <w:tcPr>
            <w:tcW w:w="1304" w:type="dxa"/>
          </w:tcPr>
          <w:p w14:paraId="70CBADBF" w14:textId="77777777" w:rsidR="00346BB0" w:rsidRDefault="00346BB0" w:rsidP="007524CB">
            <w:pPr>
              <w:jc w:val="center"/>
            </w:pPr>
            <w:r>
              <w:t>2018</w:t>
            </w:r>
          </w:p>
        </w:tc>
        <w:tc>
          <w:tcPr>
            <w:tcW w:w="1304" w:type="dxa"/>
          </w:tcPr>
          <w:p w14:paraId="50D56794" w14:textId="77777777" w:rsidR="00346BB0" w:rsidRDefault="00346BB0" w:rsidP="007524CB">
            <w:pPr>
              <w:jc w:val="center"/>
            </w:pPr>
            <w:r>
              <w:t>8</w:t>
            </w:r>
          </w:p>
        </w:tc>
        <w:tc>
          <w:tcPr>
            <w:tcW w:w="1304" w:type="dxa"/>
          </w:tcPr>
          <w:p w14:paraId="25F387E3" w14:textId="77777777" w:rsidR="00346BB0" w:rsidRDefault="00346BB0" w:rsidP="007524CB">
            <w:pPr>
              <w:jc w:val="center"/>
            </w:pPr>
            <w:r>
              <w:t>2</w:t>
            </w:r>
          </w:p>
        </w:tc>
        <w:tc>
          <w:tcPr>
            <w:tcW w:w="1304" w:type="dxa"/>
          </w:tcPr>
          <w:p w14:paraId="0AB0D141" w14:textId="77777777" w:rsidR="00346BB0" w:rsidRPr="00B92ADC" w:rsidRDefault="00346BB0" w:rsidP="007524CB">
            <w:pPr>
              <w:jc w:val="center"/>
            </w:pPr>
          </w:p>
        </w:tc>
        <w:tc>
          <w:tcPr>
            <w:tcW w:w="1304" w:type="dxa"/>
          </w:tcPr>
          <w:p w14:paraId="3C587086" w14:textId="77777777" w:rsidR="00346BB0" w:rsidRDefault="00346BB0" w:rsidP="007524CB">
            <w:pPr>
              <w:jc w:val="center"/>
            </w:pPr>
          </w:p>
        </w:tc>
        <w:tc>
          <w:tcPr>
            <w:tcW w:w="1526" w:type="dxa"/>
          </w:tcPr>
          <w:p w14:paraId="27E18A37" w14:textId="77777777" w:rsidR="00346BB0" w:rsidRDefault="00346BB0" w:rsidP="007524CB">
            <w:pPr>
              <w:jc w:val="center"/>
            </w:pPr>
            <w:r>
              <w:t>1</w:t>
            </w:r>
          </w:p>
        </w:tc>
        <w:tc>
          <w:tcPr>
            <w:tcW w:w="1082" w:type="dxa"/>
          </w:tcPr>
          <w:p w14:paraId="1280290A" w14:textId="77777777" w:rsidR="00346BB0" w:rsidRDefault="00346BB0" w:rsidP="007524CB">
            <w:pPr>
              <w:jc w:val="center"/>
            </w:pPr>
          </w:p>
        </w:tc>
        <w:tc>
          <w:tcPr>
            <w:tcW w:w="1082" w:type="dxa"/>
          </w:tcPr>
          <w:p w14:paraId="59B31BEE" w14:textId="77777777" w:rsidR="00346BB0" w:rsidRDefault="00346BB0" w:rsidP="007524CB">
            <w:pPr>
              <w:jc w:val="center"/>
            </w:pPr>
            <w:r>
              <w:t>11</w:t>
            </w:r>
          </w:p>
        </w:tc>
      </w:tr>
      <w:tr w:rsidR="00346BB0" w14:paraId="532ECC79" w14:textId="77777777" w:rsidTr="007524CB">
        <w:tc>
          <w:tcPr>
            <w:tcW w:w="1304" w:type="dxa"/>
          </w:tcPr>
          <w:p w14:paraId="7D2A3F47" w14:textId="77777777" w:rsidR="00346BB0" w:rsidRDefault="00346BB0" w:rsidP="007524CB">
            <w:pPr>
              <w:jc w:val="center"/>
            </w:pPr>
            <w:r>
              <w:t>2019</w:t>
            </w:r>
          </w:p>
        </w:tc>
        <w:tc>
          <w:tcPr>
            <w:tcW w:w="1304" w:type="dxa"/>
          </w:tcPr>
          <w:p w14:paraId="58CA8E7D" w14:textId="77777777" w:rsidR="00346BB0" w:rsidRDefault="00346BB0" w:rsidP="007524CB">
            <w:pPr>
              <w:jc w:val="center"/>
            </w:pPr>
            <w:r>
              <w:t>6</w:t>
            </w:r>
          </w:p>
        </w:tc>
        <w:tc>
          <w:tcPr>
            <w:tcW w:w="1304" w:type="dxa"/>
          </w:tcPr>
          <w:p w14:paraId="6DC92973" w14:textId="77777777" w:rsidR="00346BB0" w:rsidRDefault="00346BB0" w:rsidP="007524CB">
            <w:pPr>
              <w:jc w:val="center"/>
            </w:pPr>
          </w:p>
        </w:tc>
        <w:tc>
          <w:tcPr>
            <w:tcW w:w="1304" w:type="dxa"/>
          </w:tcPr>
          <w:p w14:paraId="59480B06" w14:textId="77777777" w:rsidR="00346BB0" w:rsidRPr="00B92ADC" w:rsidRDefault="00346BB0" w:rsidP="007524CB">
            <w:pPr>
              <w:jc w:val="center"/>
            </w:pPr>
          </w:p>
        </w:tc>
        <w:tc>
          <w:tcPr>
            <w:tcW w:w="1304" w:type="dxa"/>
          </w:tcPr>
          <w:p w14:paraId="3BDBD4E6" w14:textId="77777777" w:rsidR="00346BB0" w:rsidRDefault="00346BB0" w:rsidP="007524CB">
            <w:pPr>
              <w:jc w:val="center"/>
            </w:pPr>
          </w:p>
        </w:tc>
        <w:tc>
          <w:tcPr>
            <w:tcW w:w="1526" w:type="dxa"/>
          </w:tcPr>
          <w:p w14:paraId="7B834EB9" w14:textId="77777777" w:rsidR="00346BB0" w:rsidRDefault="00346BB0" w:rsidP="007524CB">
            <w:r>
              <w:t>1+1</w:t>
            </w:r>
            <w:r w:rsidRPr="00132144">
              <w:rPr>
                <w:sz w:val="14"/>
                <w:szCs w:val="14"/>
              </w:rPr>
              <w:t>požární asistence</w:t>
            </w:r>
          </w:p>
        </w:tc>
        <w:tc>
          <w:tcPr>
            <w:tcW w:w="1082" w:type="dxa"/>
          </w:tcPr>
          <w:p w14:paraId="777000DF" w14:textId="77777777" w:rsidR="00346BB0" w:rsidRDefault="00346BB0" w:rsidP="007524CB">
            <w:pPr>
              <w:jc w:val="center"/>
            </w:pPr>
          </w:p>
        </w:tc>
        <w:tc>
          <w:tcPr>
            <w:tcW w:w="1082" w:type="dxa"/>
          </w:tcPr>
          <w:p w14:paraId="1EDE59FC" w14:textId="77777777" w:rsidR="00346BB0" w:rsidRDefault="00346BB0" w:rsidP="007524CB">
            <w:pPr>
              <w:jc w:val="center"/>
            </w:pPr>
            <w:r>
              <w:t>8</w:t>
            </w:r>
          </w:p>
        </w:tc>
      </w:tr>
      <w:tr w:rsidR="00346BB0" w14:paraId="0B0A0E34" w14:textId="77777777" w:rsidTr="007524CB">
        <w:tc>
          <w:tcPr>
            <w:tcW w:w="1304" w:type="dxa"/>
          </w:tcPr>
          <w:p w14:paraId="45671313" w14:textId="77777777" w:rsidR="00346BB0" w:rsidRDefault="00346BB0" w:rsidP="007524CB">
            <w:pPr>
              <w:jc w:val="center"/>
            </w:pPr>
            <w:r>
              <w:t>2020</w:t>
            </w:r>
          </w:p>
        </w:tc>
        <w:tc>
          <w:tcPr>
            <w:tcW w:w="1304" w:type="dxa"/>
          </w:tcPr>
          <w:p w14:paraId="1E53A6EE" w14:textId="77777777" w:rsidR="00346BB0" w:rsidRDefault="00346BB0" w:rsidP="007524CB">
            <w:pPr>
              <w:jc w:val="center"/>
            </w:pPr>
            <w:r>
              <w:t>7</w:t>
            </w:r>
          </w:p>
        </w:tc>
        <w:tc>
          <w:tcPr>
            <w:tcW w:w="1304" w:type="dxa"/>
          </w:tcPr>
          <w:p w14:paraId="0A37C8F0" w14:textId="77777777" w:rsidR="00346BB0" w:rsidRDefault="00346BB0" w:rsidP="007524CB">
            <w:pPr>
              <w:jc w:val="center"/>
            </w:pPr>
            <w:r>
              <w:t>11</w:t>
            </w:r>
          </w:p>
        </w:tc>
        <w:tc>
          <w:tcPr>
            <w:tcW w:w="1304" w:type="dxa"/>
          </w:tcPr>
          <w:p w14:paraId="192455D0" w14:textId="77777777" w:rsidR="00346BB0" w:rsidRPr="00B92ADC" w:rsidRDefault="00346BB0" w:rsidP="007524CB">
            <w:pPr>
              <w:jc w:val="center"/>
            </w:pPr>
            <w:r>
              <w:t>1</w:t>
            </w:r>
          </w:p>
        </w:tc>
        <w:tc>
          <w:tcPr>
            <w:tcW w:w="1304" w:type="dxa"/>
          </w:tcPr>
          <w:p w14:paraId="21FCD000" w14:textId="77777777" w:rsidR="00346BB0" w:rsidRDefault="00346BB0" w:rsidP="007524CB">
            <w:pPr>
              <w:jc w:val="center"/>
            </w:pPr>
            <w:r>
              <w:t>2</w:t>
            </w:r>
          </w:p>
        </w:tc>
        <w:tc>
          <w:tcPr>
            <w:tcW w:w="1526" w:type="dxa"/>
          </w:tcPr>
          <w:p w14:paraId="7AC455C1" w14:textId="77777777" w:rsidR="00346BB0" w:rsidRDefault="00346BB0" w:rsidP="007524CB"/>
        </w:tc>
        <w:tc>
          <w:tcPr>
            <w:tcW w:w="1082" w:type="dxa"/>
          </w:tcPr>
          <w:p w14:paraId="591AD16F" w14:textId="77777777" w:rsidR="00346BB0" w:rsidRDefault="00346BB0" w:rsidP="007524CB">
            <w:pPr>
              <w:jc w:val="center"/>
            </w:pPr>
          </w:p>
        </w:tc>
        <w:tc>
          <w:tcPr>
            <w:tcW w:w="1082" w:type="dxa"/>
          </w:tcPr>
          <w:p w14:paraId="74E18722" w14:textId="77777777" w:rsidR="00346BB0" w:rsidRDefault="00346BB0" w:rsidP="007524CB">
            <w:pPr>
              <w:jc w:val="center"/>
            </w:pPr>
            <w:r>
              <w:t>21</w:t>
            </w:r>
          </w:p>
        </w:tc>
      </w:tr>
      <w:tr w:rsidR="00346BB0" w14:paraId="2BCF291E" w14:textId="77777777" w:rsidTr="007524CB">
        <w:tc>
          <w:tcPr>
            <w:tcW w:w="1304" w:type="dxa"/>
          </w:tcPr>
          <w:p w14:paraId="1BCF9545" w14:textId="77777777" w:rsidR="00346BB0" w:rsidRDefault="00346BB0" w:rsidP="007524CB">
            <w:pPr>
              <w:jc w:val="center"/>
            </w:pPr>
            <w:r>
              <w:t>2021</w:t>
            </w:r>
          </w:p>
        </w:tc>
        <w:tc>
          <w:tcPr>
            <w:tcW w:w="1304" w:type="dxa"/>
          </w:tcPr>
          <w:p w14:paraId="059E2A46" w14:textId="77777777" w:rsidR="00346BB0" w:rsidRDefault="00346BB0" w:rsidP="007524CB">
            <w:pPr>
              <w:jc w:val="center"/>
            </w:pPr>
            <w:r>
              <w:t>10</w:t>
            </w:r>
          </w:p>
        </w:tc>
        <w:tc>
          <w:tcPr>
            <w:tcW w:w="1304" w:type="dxa"/>
          </w:tcPr>
          <w:p w14:paraId="1FC8675E" w14:textId="77777777" w:rsidR="00346BB0" w:rsidRDefault="00346BB0" w:rsidP="007524CB">
            <w:pPr>
              <w:jc w:val="center"/>
            </w:pPr>
            <w:r>
              <w:t>9</w:t>
            </w:r>
          </w:p>
        </w:tc>
        <w:tc>
          <w:tcPr>
            <w:tcW w:w="1304" w:type="dxa"/>
          </w:tcPr>
          <w:p w14:paraId="663253DE" w14:textId="77777777" w:rsidR="00346BB0" w:rsidRDefault="00346BB0" w:rsidP="007524CB">
            <w:pPr>
              <w:jc w:val="center"/>
            </w:pPr>
          </w:p>
        </w:tc>
        <w:tc>
          <w:tcPr>
            <w:tcW w:w="1304" w:type="dxa"/>
          </w:tcPr>
          <w:p w14:paraId="33C859DE" w14:textId="77777777" w:rsidR="00346BB0" w:rsidRDefault="00346BB0" w:rsidP="007524CB">
            <w:pPr>
              <w:jc w:val="center"/>
            </w:pPr>
            <w:r>
              <w:t>1</w:t>
            </w:r>
          </w:p>
        </w:tc>
        <w:tc>
          <w:tcPr>
            <w:tcW w:w="1526" w:type="dxa"/>
          </w:tcPr>
          <w:p w14:paraId="282C7AE8" w14:textId="77777777" w:rsidR="00346BB0" w:rsidRDefault="00346BB0" w:rsidP="007524CB">
            <w:r>
              <w:t>1</w:t>
            </w:r>
          </w:p>
        </w:tc>
        <w:tc>
          <w:tcPr>
            <w:tcW w:w="1082" w:type="dxa"/>
          </w:tcPr>
          <w:p w14:paraId="4D73E747" w14:textId="77777777" w:rsidR="00346BB0" w:rsidRDefault="00346BB0" w:rsidP="007524CB">
            <w:pPr>
              <w:jc w:val="center"/>
            </w:pPr>
            <w:r>
              <w:t>2</w:t>
            </w:r>
          </w:p>
        </w:tc>
        <w:tc>
          <w:tcPr>
            <w:tcW w:w="1082" w:type="dxa"/>
          </w:tcPr>
          <w:p w14:paraId="727C7631" w14:textId="77777777" w:rsidR="00346BB0" w:rsidRDefault="00346BB0" w:rsidP="007524CB">
            <w:pPr>
              <w:jc w:val="center"/>
            </w:pPr>
            <w:r>
              <w:t>23</w:t>
            </w:r>
          </w:p>
        </w:tc>
      </w:tr>
      <w:tr w:rsidR="00F76773" w14:paraId="0A4271E8" w14:textId="77777777" w:rsidTr="007524CB">
        <w:tc>
          <w:tcPr>
            <w:tcW w:w="1304" w:type="dxa"/>
          </w:tcPr>
          <w:p w14:paraId="7450AEFD" w14:textId="649073E6" w:rsidR="00F76773" w:rsidRDefault="00D25677" w:rsidP="007524CB">
            <w:pPr>
              <w:jc w:val="center"/>
            </w:pPr>
            <w:r>
              <w:t>2022</w:t>
            </w:r>
          </w:p>
        </w:tc>
        <w:tc>
          <w:tcPr>
            <w:tcW w:w="1304" w:type="dxa"/>
          </w:tcPr>
          <w:p w14:paraId="56560BE1" w14:textId="145EEC9E" w:rsidR="00F76773" w:rsidRDefault="00E64021" w:rsidP="007524CB">
            <w:pPr>
              <w:jc w:val="center"/>
            </w:pPr>
            <w:r>
              <w:t>16</w:t>
            </w:r>
          </w:p>
        </w:tc>
        <w:tc>
          <w:tcPr>
            <w:tcW w:w="1304" w:type="dxa"/>
          </w:tcPr>
          <w:p w14:paraId="3E12AD33" w14:textId="18A827AB" w:rsidR="00F76773" w:rsidRDefault="00E64021" w:rsidP="007524CB">
            <w:pPr>
              <w:jc w:val="center"/>
            </w:pPr>
            <w:r>
              <w:t>2</w:t>
            </w:r>
          </w:p>
        </w:tc>
        <w:tc>
          <w:tcPr>
            <w:tcW w:w="1304" w:type="dxa"/>
          </w:tcPr>
          <w:p w14:paraId="6D8B5E08" w14:textId="77777777" w:rsidR="00F76773" w:rsidRDefault="00F76773" w:rsidP="007524CB">
            <w:pPr>
              <w:jc w:val="center"/>
            </w:pPr>
          </w:p>
        </w:tc>
        <w:tc>
          <w:tcPr>
            <w:tcW w:w="1304" w:type="dxa"/>
          </w:tcPr>
          <w:p w14:paraId="16A35750" w14:textId="77777777" w:rsidR="00F76773" w:rsidRDefault="00F76773" w:rsidP="007524CB">
            <w:pPr>
              <w:jc w:val="center"/>
            </w:pPr>
          </w:p>
        </w:tc>
        <w:tc>
          <w:tcPr>
            <w:tcW w:w="1526" w:type="dxa"/>
          </w:tcPr>
          <w:p w14:paraId="13595C07" w14:textId="77777777" w:rsidR="00F76773" w:rsidRDefault="00F76773" w:rsidP="007524CB"/>
        </w:tc>
        <w:tc>
          <w:tcPr>
            <w:tcW w:w="1082" w:type="dxa"/>
          </w:tcPr>
          <w:p w14:paraId="662C225A" w14:textId="77777777" w:rsidR="00F76773" w:rsidRDefault="00F76773" w:rsidP="007524CB">
            <w:pPr>
              <w:jc w:val="center"/>
            </w:pPr>
          </w:p>
        </w:tc>
        <w:tc>
          <w:tcPr>
            <w:tcW w:w="1082" w:type="dxa"/>
          </w:tcPr>
          <w:p w14:paraId="462EBE2C" w14:textId="41E02901" w:rsidR="00F76773" w:rsidRDefault="00E64021" w:rsidP="007524CB">
            <w:pPr>
              <w:jc w:val="center"/>
            </w:pPr>
            <w:r>
              <w:t>18</w:t>
            </w:r>
          </w:p>
        </w:tc>
      </w:tr>
      <w:tr w:rsidR="00406E53" w14:paraId="2B9E1616" w14:textId="77777777" w:rsidTr="007524CB">
        <w:tc>
          <w:tcPr>
            <w:tcW w:w="1304" w:type="dxa"/>
          </w:tcPr>
          <w:p w14:paraId="28D049E7" w14:textId="1991DD6C" w:rsidR="00406E53" w:rsidRDefault="00406E53" w:rsidP="007524CB">
            <w:pPr>
              <w:jc w:val="center"/>
            </w:pPr>
            <w:r>
              <w:t>2023</w:t>
            </w:r>
          </w:p>
        </w:tc>
        <w:tc>
          <w:tcPr>
            <w:tcW w:w="1304" w:type="dxa"/>
          </w:tcPr>
          <w:p w14:paraId="59AFEE5F" w14:textId="207D58E0" w:rsidR="00406E53" w:rsidRDefault="00406E53" w:rsidP="007524CB">
            <w:pPr>
              <w:jc w:val="center"/>
            </w:pPr>
            <w:r>
              <w:t>8</w:t>
            </w:r>
          </w:p>
        </w:tc>
        <w:tc>
          <w:tcPr>
            <w:tcW w:w="1304" w:type="dxa"/>
          </w:tcPr>
          <w:p w14:paraId="4D5888FA" w14:textId="0E3F7FD1" w:rsidR="00406E53" w:rsidRDefault="00406E53" w:rsidP="007524CB">
            <w:pPr>
              <w:jc w:val="center"/>
            </w:pPr>
            <w:r>
              <w:t>7</w:t>
            </w:r>
          </w:p>
        </w:tc>
        <w:tc>
          <w:tcPr>
            <w:tcW w:w="1304" w:type="dxa"/>
          </w:tcPr>
          <w:p w14:paraId="588BD030" w14:textId="77777777" w:rsidR="00406E53" w:rsidRDefault="00406E53" w:rsidP="007524CB">
            <w:pPr>
              <w:jc w:val="center"/>
            </w:pPr>
          </w:p>
        </w:tc>
        <w:tc>
          <w:tcPr>
            <w:tcW w:w="1304" w:type="dxa"/>
          </w:tcPr>
          <w:p w14:paraId="06BE9476" w14:textId="37989BAF" w:rsidR="00406E53" w:rsidRDefault="00406E53" w:rsidP="007524CB">
            <w:pPr>
              <w:jc w:val="center"/>
            </w:pPr>
            <w:r>
              <w:t>1</w:t>
            </w:r>
          </w:p>
        </w:tc>
        <w:tc>
          <w:tcPr>
            <w:tcW w:w="1526" w:type="dxa"/>
          </w:tcPr>
          <w:p w14:paraId="5852303B" w14:textId="73B41D8F" w:rsidR="00406E53" w:rsidRDefault="00406E53" w:rsidP="007524CB">
            <w:r>
              <w:t>2</w:t>
            </w:r>
          </w:p>
        </w:tc>
        <w:tc>
          <w:tcPr>
            <w:tcW w:w="1082" w:type="dxa"/>
          </w:tcPr>
          <w:p w14:paraId="64113E91" w14:textId="77777777" w:rsidR="00406E53" w:rsidRDefault="00406E53" w:rsidP="007524CB">
            <w:pPr>
              <w:jc w:val="center"/>
            </w:pPr>
          </w:p>
        </w:tc>
        <w:tc>
          <w:tcPr>
            <w:tcW w:w="1082" w:type="dxa"/>
          </w:tcPr>
          <w:p w14:paraId="049A398A" w14:textId="076908BE" w:rsidR="00406E53" w:rsidRDefault="00406E53" w:rsidP="007524CB">
            <w:pPr>
              <w:jc w:val="center"/>
            </w:pPr>
            <w:r>
              <w:t>18</w:t>
            </w:r>
          </w:p>
        </w:tc>
      </w:tr>
      <w:tr w:rsidR="00406E53" w14:paraId="193F5C00" w14:textId="77777777" w:rsidTr="007524CB">
        <w:tc>
          <w:tcPr>
            <w:tcW w:w="1304" w:type="dxa"/>
          </w:tcPr>
          <w:p w14:paraId="066D6786" w14:textId="70C9D3FF" w:rsidR="00406E53" w:rsidRDefault="00406E53" w:rsidP="007524CB">
            <w:pPr>
              <w:jc w:val="center"/>
            </w:pPr>
            <w:r>
              <w:t>2024</w:t>
            </w:r>
          </w:p>
        </w:tc>
        <w:tc>
          <w:tcPr>
            <w:tcW w:w="1304" w:type="dxa"/>
          </w:tcPr>
          <w:p w14:paraId="2E2935C8" w14:textId="03C7421A" w:rsidR="00406E53" w:rsidRDefault="00406E53" w:rsidP="007524CB">
            <w:pPr>
              <w:jc w:val="center"/>
            </w:pPr>
            <w:r>
              <w:t>6</w:t>
            </w:r>
          </w:p>
        </w:tc>
        <w:tc>
          <w:tcPr>
            <w:tcW w:w="1304" w:type="dxa"/>
          </w:tcPr>
          <w:p w14:paraId="7E00F2AC" w14:textId="5727AA0D" w:rsidR="00406E53" w:rsidRDefault="00406E53" w:rsidP="007524CB">
            <w:pPr>
              <w:jc w:val="center"/>
            </w:pPr>
            <w:r>
              <w:t>14</w:t>
            </w:r>
          </w:p>
        </w:tc>
        <w:tc>
          <w:tcPr>
            <w:tcW w:w="1304" w:type="dxa"/>
          </w:tcPr>
          <w:p w14:paraId="056AB975" w14:textId="77777777" w:rsidR="00406E53" w:rsidRDefault="00406E53" w:rsidP="007524CB">
            <w:pPr>
              <w:jc w:val="center"/>
            </w:pPr>
          </w:p>
        </w:tc>
        <w:tc>
          <w:tcPr>
            <w:tcW w:w="1304" w:type="dxa"/>
          </w:tcPr>
          <w:p w14:paraId="6A59727A" w14:textId="74996183" w:rsidR="00406E53" w:rsidRDefault="00406E53" w:rsidP="007524CB">
            <w:pPr>
              <w:jc w:val="center"/>
            </w:pPr>
          </w:p>
        </w:tc>
        <w:tc>
          <w:tcPr>
            <w:tcW w:w="1526" w:type="dxa"/>
          </w:tcPr>
          <w:p w14:paraId="04899C46" w14:textId="3B3ECFBB" w:rsidR="00406E53" w:rsidRDefault="00406E53" w:rsidP="007524CB"/>
        </w:tc>
        <w:tc>
          <w:tcPr>
            <w:tcW w:w="1082" w:type="dxa"/>
          </w:tcPr>
          <w:p w14:paraId="2E3CD6C3" w14:textId="63812668" w:rsidR="00406E53" w:rsidRDefault="00406E53" w:rsidP="007524CB">
            <w:pPr>
              <w:jc w:val="center"/>
            </w:pPr>
            <w:r>
              <w:t>1</w:t>
            </w:r>
          </w:p>
        </w:tc>
        <w:tc>
          <w:tcPr>
            <w:tcW w:w="1082" w:type="dxa"/>
          </w:tcPr>
          <w:p w14:paraId="6F07CC8E" w14:textId="018D013F" w:rsidR="00406E53" w:rsidRDefault="00406E53" w:rsidP="007524CB">
            <w:pPr>
              <w:jc w:val="center"/>
            </w:pPr>
            <w:r>
              <w:t>21</w:t>
            </w:r>
          </w:p>
        </w:tc>
      </w:tr>
      <w:tr w:rsidR="00406E53" w14:paraId="3DC3A01C" w14:textId="77777777" w:rsidTr="007524CB">
        <w:tc>
          <w:tcPr>
            <w:tcW w:w="1304" w:type="dxa"/>
          </w:tcPr>
          <w:p w14:paraId="4791D2AA" w14:textId="6825F2E1" w:rsidR="00406E53" w:rsidRDefault="00406E53" w:rsidP="007524CB">
            <w:pPr>
              <w:jc w:val="center"/>
            </w:pPr>
            <w:r>
              <w:t>2025</w:t>
            </w:r>
          </w:p>
        </w:tc>
        <w:tc>
          <w:tcPr>
            <w:tcW w:w="1304" w:type="dxa"/>
          </w:tcPr>
          <w:p w14:paraId="404B9A86" w14:textId="40A0598B" w:rsidR="00406E53" w:rsidRDefault="00406E53" w:rsidP="007524CB">
            <w:pPr>
              <w:jc w:val="center"/>
            </w:pPr>
            <w:r>
              <w:t>12</w:t>
            </w:r>
          </w:p>
        </w:tc>
        <w:tc>
          <w:tcPr>
            <w:tcW w:w="1304" w:type="dxa"/>
          </w:tcPr>
          <w:p w14:paraId="2F73ED8F" w14:textId="7D12686B" w:rsidR="00406E53" w:rsidRDefault="00406E53" w:rsidP="007524CB">
            <w:pPr>
              <w:jc w:val="center"/>
            </w:pPr>
            <w:r>
              <w:t>13</w:t>
            </w:r>
          </w:p>
        </w:tc>
        <w:tc>
          <w:tcPr>
            <w:tcW w:w="1304" w:type="dxa"/>
          </w:tcPr>
          <w:p w14:paraId="0D6D497D" w14:textId="77777777" w:rsidR="00406E53" w:rsidRDefault="00406E53" w:rsidP="007524CB">
            <w:pPr>
              <w:jc w:val="center"/>
            </w:pPr>
          </w:p>
        </w:tc>
        <w:tc>
          <w:tcPr>
            <w:tcW w:w="1304" w:type="dxa"/>
          </w:tcPr>
          <w:p w14:paraId="34A8FF47" w14:textId="77777777" w:rsidR="00406E53" w:rsidRDefault="00406E53" w:rsidP="007524CB">
            <w:pPr>
              <w:jc w:val="center"/>
            </w:pPr>
          </w:p>
        </w:tc>
        <w:tc>
          <w:tcPr>
            <w:tcW w:w="1526" w:type="dxa"/>
          </w:tcPr>
          <w:p w14:paraId="5256097A" w14:textId="77777777" w:rsidR="00406E53" w:rsidRDefault="00406E53" w:rsidP="007524CB"/>
        </w:tc>
        <w:tc>
          <w:tcPr>
            <w:tcW w:w="1082" w:type="dxa"/>
          </w:tcPr>
          <w:p w14:paraId="49B6807C" w14:textId="77777777" w:rsidR="00406E53" w:rsidRDefault="00406E53" w:rsidP="007524CB">
            <w:pPr>
              <w:jc w:val="center"/>
            </w:pPr>
          </w:p>
        </w:tc>
        <w:tc>
          <w:tcPr>
            <w:tcW w:w="1082" w:type="dxa"/>
          </w:tcPr>
          <w:p w14:paraId="796BF5DA" w14:textId="26AEF1C2" w:rsidR="00406E53" w:rsidRDefault="00406E53" w:rsidP="007524CB">
            <w:pPr>
              <w:jc w:val="center"/>
            </w:pPr>
            <w:r>
              <w:t>25</w:t>
            </w:r>
          </w:p>
        </w:tc>
      </w:tr>
      <w:tr w:rsidR="00346BB0" w14:paraId="5D837BFD" w14:textId="77777777" w:rsidTr="007524CB">
        <w:tc>
          <w:tcPr>
            <w:tcW w:w="1304" w:type="dxa"/>
          </w:tcPr>
          <w:p w14:paraId="45692C5B" w14:textId="77777777" w:rsidR="00346BB0" w:rsidRPr="00765378" w:rsidRDefault="00346BB0" w:rsidP="007524CB">
            <w:pPr>
              <w:jc w:val="center"/>
              <w:rPr>
                <w:b/>
              </w:rPr>
            </w:pPr>
            <w:r w:rsidRPr="00765378">
              <w:rPr>
                <w:b/>
              </w:rPr>
              <w:t>CELKEM</w:t>
            </w:r>
          </w:p>
        </w:tc>
        <w:tc>
          <w:tcPr>
            <w:tcW w:w="1304" w:type="dxa"/>
          </w:tcPr>
          <w:p w14:paraId="6ED76B55" w14:textId="77777777" w:rsidR="00346BB0" w:rsidRPr="00765378" w:rsidRDefault="00346BB0" w:rsidP="007524CB">
            <w:pPr>
              <w:jc w:val="center"/>
              <w:rPr>
                <w:b/>
              </w:rPr>
            </w:pPr>
          </w:p>
        </w:tc>
        <w:tc>
          <w:tcPr>
            <w:tcW w:w="1304" w:type="dxa"/>
          </w:tcPr>
          <w:p w14:paraId="593D98A2" w14:textId="77777777" w:rsidR="00346BB0" w:rsidRPr="00765378" w:rsidRDefault="00346BB0" w:rsidP="007524CB">
            <w:pPr>
              <w:jc w:val="center"/>
              <w:rPr>
                <w:b/>
              </w:rPr>
            </w:pPr>
          </w:p>
        </w:tc>
        <w:tc>
          <w:tcPr>
            <w:tcW w:w="1304" w:type="dxa"/>
          </w:tcPr>
          <w:p w14:paraId="2B156954" w14:textId="77777777" w:rsidR="00346BB0" w:rsidRPr="00765378" w:rsidRDefault="00346BB0" w:rsidP="007524CB">
            <w:pPr>
              <w:jc w:val="center"/>
              <w:rPr>
                <w:b/>
              </w:rPr>
            </w:pPr>
          </w:p>
        </w:tc>
        <w:tc>
          <w:tcPr>
            <w:tcW w:w="1304" w:type="dxa"/>
          </w:tcPr>
          <w:p w14:paraId="6F767342" w14:textId="77777777" w:rsidR="00346BB0" w:rsidRPr="00765378" w:rsidRDefault="00346BB0" w:rsidP="007524CB">
            <w:pPr>
              <w:jc w:val="center"/>
              <w:rPr>
                <w:b/>
              </w:rPr>
            </w:pPr>
          </w:p>
        </w:tc>
        <w:tc>
          <w:tcPr>
            <w:tcW w:w="1526" w:type="dxa"/>
          </w:tcPr>
          <w:p w14:paraId="2E30B093" w14:textId="77777777" w:rsidR="00346BB0" w:rsidRPr="00765378" w:rsidRDefault="00346BB0" w:rsidP="007524CB">
            <w:pPr>
              <w:jc w:val="center"/>
              <w:rPr>
                <w:b/>
              </w:rPr>
            </w:pPr>
          </w:p>
        </w:tc>
        <w:tc>
          <w:tcPr>
            <w:tcW w:w="1082" w:type="dxa"/>
          </w:tcPr>
          <w:p w14:paraId="1CF2CC26" w14:textId="77777777" w:rsidR="00346BB0" w:rsidRPr="00765378" w:rsidRDefault="00346BB0" w:rsidP="007524CB">
            <w:pPr>
              <w:jc w:val="center"/>
              <w:rPr>
                <w:b/>
              </w:rPr>
            </w:pPr>
          </w:p>
        </w:tc>
        <w:tc>
          <w:tcPr>
            <w:tcW w:w="1082" w:type="dxa"/>
          </w:tcPr>
          <w:p w14:paraId="298E91FE" w14:textId="77777777" w:rsidR="00346BB0" w:rsidRPr="00765378" w:rsidRDefault="00346BB0" w:rsidP="007524CB">
            <w:pPr>
              <w:jc w:val="center"/>
              <w:rPr>
                <w:b/>
              </w:rPr>
            </w:pPr>
          </w:p>
        </w:tc>
      </w:tr>
    </w:tbl>
    <w:p w14:paraId="7B47B6D0" w14:textId="77777777" w:rsidR="00D25677" w:rsidRDefault="00D25677" w:rsidP="0037000C">
      <w:pPr>
        <w:jc w:val="both"/>
      </w:pPr>
    </w:p>
    <w:p w14:paraId="6B85263E" w14:textId="77777777" w:rsidR="00F76773" w:rsidRPr="00F76773" w:rsidRDefault="00F76773" w:rsidP="00F76773">
      <w:pPr>
        <w:pStyle w:val="Bezmezer"/>
        <w:jc w:val="center"/>
        <w:rPr>
          <w:rFonts w:eastAsia="Batang"/>
          <w:b/>
          <w:bCs/>
          <w:i/>
          <w:iCs/>
          <w:sz w:val="32"/>
          <w:szCs w:val="32"/>
        </w:rPr>
      </w:pPr>
      <w:r w:rsidRPr="00F76773">
        <w:rPr>
          <w:rFonts w:eastAsia="Batang"/>
          <w:b/>
          <w:bCs/>
          <w:i/>
          <w:iCs/>
          <w:sz w:val="32"/>
          <w:szCs w:val="32"/>
        </w:rPr>
        <w:t>Funkce u Sboru dobrovolných hasičů Dolní Kounice od r.1876:</w:t>
      </w:r>
    </w:p>
    <w:p w14:paraId="6E190A90" w14:textId="77777777" w:rsidR="00F76773" w:rsidRDefault="00F76773" w:rsidP="00F76773">
      <w:pPr>
        <w:widowControl w:val="0"/>
        <w:autoSpaceDE w:val="0"/>
        <w:autoSpaceDN w:val="0"/>
        <w:adjustRightInd w:val="0"/>
        <w:jc w:val="both"/>
        <w:rPr>
          <w:rFonts w:eastAsia="Batang"/>
        </w:rPr>
      </w:pPr>
    </w:p>
    <w:p w14:paraId="51B721D5" w14:textId="77777777" w:rsidR="00F76773" w:rsidRDefault="00F76773" w:rsidP="00F76773">
      <w:pPr>
        <w:widowControl w:val="0"/>
        <w:autoSpaceDE w:val="0"/>
        <w:autoSpaceDN w:val="0"/>
        <w:adjustRightInd w:val="0"/>
        <w:jc w:val="both"/>
        <w:rPr>
          <w:rFonts w:eastAsia="Batang"/>
        </w:rPr>
      </w:pPr>
      <w:r>
        <w:rPr>
          <w:rFonts w:eastAsia="Batang"/>
        </w:rPr>
        <w:t>Předseda  ( 1951 – 1989 ), Starosta ( do 1950,od 1990 )</w:t>
      </w:r>
    </w:p>
    <w:p w14:paraId="7999DB64" w14:textId="77777777" w:rsidR="00F76773" w:rsidRDefault="00F76773" w:rsidP="00F76773">
      <w:pPr>
        <w:widowControl w:val="0"/>
        <w:autoSpaceDE w:val="0"/>
        <w:autoSpaceDN w:val="0"/>
        <w:adjustRightInd w:val="0"/>
        <w:jc w:val="both"/>
        <w:rPr>
          <w:rFonts w:eastAsia="Batang"/>
        </w:rPr>
      </w:pPr>
      <w:r>
        <w:rPr>
          <w:rFonts w:eastAsia="Batang"/>
        </w:rPr>
        <w:t>1.Místopředseda ( Místostarosta )</w:t>
      </w:r>
    </w:p>
    <w:p w14:paraId="1E828491" w14:textId="77777777" w:rsidR="00F76773" w:rsidRDefault="00F76773" w:rsidP="00F76773">
      <w:pPr>
        <w:widowControl w:val="0"/>
        <w:autoSpaceDE w:val="0"/>
        <w:autoSpaceDN w:val="0"/>
        <w:adjustRightInd w:val="0"/>
        <w:jc w:val="both"/>
        <w:rPr>
          <w:rFonts w:eastAsia="Batang"/>
        </w:rPr>
      </w:pPr>
      <w:r>
        <w:rPr>
          <w:rFonts w:eastAsia="Batang"/>
        </w:rPr>
        <w:t>2.Místopředseda ( Místostarosta )</w:t>
      </w:r>
    </w:p>
    <w:p w14:paraId="10245E42" w14:textId="77777777" w:rsidR="00F76773" w:rsidRDefault="00F76773" w:rsidP="00F76773">
      <w:pPr>
        <w:widowControl w:val="0"/>
        <w:autoSpaceDE w:val="0"/>
        <w:autoSpaceDN w:val="0"/>
        <w:adjustRightInd w:val="0"/>
        <w:jc w:val="both"/>
        <w:rPr>
          <w:rFonts w:eastAsia="Batang"/>
        </w:rPr>
      </w:pPr>
      <w:r>
        <w:rPr>
          <w:rFonts w:eastAsia="Batang"/>
        </w:rPr>
        <w:t>Náčelník  ( do 1942 ), Velitel ( od 1943 )</w:t>
      </w:r>
    </w:p>
    <w:p w14:paraId="5E40CA90" w14:textId="77777777" w:rsidR="00F76773" w:rsidRDefault="00F76773" w:rsidP="00F76773">
      <w:pPr>
        <w:widowControl w:val="0"/>
        <w:autoSpaceDE w:val="0"/>
        <w:autoSpaceDN w:val="0"/>
        <w:adjustRightInd w:val="0"/>
        <w:jc w:val="both"/>
        <w:rPr>
          <w:rFonts w:eastAsia="Batang"/>
        </w:rPr>
      </w:pPr>
      <w:r>
        <w:rPr>
          <w:rFonts w:eastAsia="Batang"/>
        </w:rPr>
        <w:t>1.Podnáčelník</w:t>
      </w:r>
    </w:p>
    <w:p w14:paraId="76A7E62D" w14:textId="77777777" w:rsidR="00F76773" w:rsidRDefault="00F76773" w:rsidP="00F76773">
      <w:pPr>
        <w:widowControl w:val="0"/>
        <w:autoSpaceDE w:val="0"/>
        <w:autoSpaceDN w:val="0"/>
        <w:adjustRightInd w:val="0"/>
        <w:jc w:val="both"/>
        <w:rPr>
          <w:rFonts w:eastAsia="Batang"/>
        </w:rPr>
      </w:pPr>
      <w:r>
        <w:rPr>
          <w:rFonts w:eastAsia="Batang"/>
        </w:rPr>
        <w:t>2.Podnáčelník</w:t>
      </w:r>
    </w:p>
    <w:p w14:paraId="223653D2" w14:textId="77777777" w:rsidR="00F76773" w:rsidRDefault="00F76773" w:rsidP="00F76773">
      <w:pPr>
        <w:widowControl w:val="0"/>
        <w:autoSpaceDE w:val="0"/>
        <w:autoSpaceDN w:val="0"/>
        <w:adjustRightInd w:val="0"/>
        <w:jc w:val="both"/>
        <w:rPr>
          <w:rFonts w:eastAsia="Batang"/>
        </w:rPr>
      </w:pPr>
      <w:r>
        <w:rPr>
          <w:rFonts w:eastAsia="Batang"/>
        </w:rPr>
        <w:t>Zástupce velitele</w:t>
      </w:r>
    </w:p>
    <w:p w14:paraId="193A625A" w14:textId="77777777" w:rsidR="00F76773" w:rsidRDefault="00F76773" w:rsidP="00F76773">
      <w:pPr>
        <w:widowControl w:val="0"/>
        <w:autoSpaceDE w:val="0"/>
        <w:autoSpaceDN w:val="0"/>
        <w:adjustRightInd w:val="0"/>
        <w:jc w:val="both"/>
        <w:rPr>
          <w:rFonts w:eastAsia="Batang"/>
        </w:rPr>
      </w:pPr>
      <w:r>
        <w:rPr>
          <w:rFonts w:eastAsia="Batang"/>
        </w:rPr>
        <w:t>Jednatel</w:t>
      </w:r>
    </w:p>
    <w:p w14:paraId="6FDBDFF9" w14:textId="77777777" w:rsidR="00F76773" w:rsidRDefault="00F76773" w:rsidP="00F76773">
      <w:pPr>
        <w:widowControl w:val="0"/>
        <w:autoSpaceDE w:val="0"/>
        <w:autoSpaceDN w:val="0"/>
        <w:adjustRightInd w:val="0"/>
        <w:jc w:val="both"/>
        <w:rPr>
          <w:rFonts w:eastAsia="Batang"/>
        </w:rPr>
      </w:pPr>
      <w:r>
        <w:rPr>
          <w:rFonts w:eastAsia="Batang"/>
        </w:rPr>
        <w:t>Pokladník = Hospodář</w:t>
      </w:r>
    </w:p>
    <w:p w14:paraId="612C4605" w14:textId="77777777" w:rsidR="00F76773" w:rsidRDefault="00F76773" w:rsidP="00F76773">
      <w:pPr>
        <w:widowControl w:val="0"/>
        <w:autoSpaceDE w:val="0"/>
        <w:autoSpaceDN w:val="0"/>
        <w:adjustRightInd w:val="0"/>
        <w:jc w:val="both"/>
        <w:rPr>
          <w:rFonts w:eastAsia="Batang"/>
        </w:rPr>
      </w:pPr>
      <w:r>
        <w:rPr>
          <w:rFonts w:eastAsia="Batang"/>
        </w:rPr>
        <w:t>Kulturní referent</w:t>
      </w:r>
    </w:p>
    <w:p w14:paraId="7A8723AD" w14:textId="77777777" w:rsidR="00F76773" w:rsidRDefault="00F76773" w:rsidP="00F76773">
      <w:pPr>
        <w:widowControl w:val="0"/>
        <w:autoSpaceDE w:val="0"/>
        <w:autoSpaceDN w:val="0"/>
        <w:adjustRightInd w:val="0"/>
        <w:jc w:val="both"/>
        <w:rPr>
          <w:rFonts w:eastAsia="Batang"/>
        </w:rPr>
      </w:pPr>
      <w:r>
        <w:rPr>
          <w:rFonts w:eastAsia="Batang"/>
        </w:rPr>
        <w:t>Organizační referent</w:t>
      </w:r>
    </w:p>
    <w:p w14:paraId="2D709956" w14:textId="77777777" w:rsidR="00F76773" w:rsidRDefault="00F76773" w:rsidP="00F76773">
      <w:pPr>
        <w:widowControl w:val="0"/>
        <w:autoSpaceDE w:val="0"/>
        <w:autoSpaceDN w:val="0"/>
        <w:adjustRightInd w:val="0"/>
        <w:jc w:val="both"/>
        <w:rPr>
          <w:rFonts w:eastAsia="Batang"/>
        </w:rPr>
      </w:pPr>
      <w:r>
        <w:rPr>
          <w:rFonts w:eastAsia="Batang"/>
        </w:rPr>
        <w:t>Materiálně – technický referent</w:t>
      </w:r>
    </w:p>
    <w:p w14:paraId="53B74AE3" w14:textId="77777777" w:rsidR="00F76773" w:rsidRDefault="00F76773" w:rsidP="00F76773">
      <w:pPr>
        <w:widowControl w:val="0"/>
        <w:autoSpaceDE w:val="0"/>
        <w:autoSpaceDN w:val="0"/>
        <w:adjustRightInd w:val="0"/>
        <w:jc w:val="both"/>
        <w:rPr>
          <w:rFonts w:eastAsia="Batang"/>
        </w:rPr>
      </w:pPr>
      <w:r>
        <w:rPr>
          <w:rFonts w:eastAsia="Batang"/>
        </w:rPr>
        <w:t>Referent civilní ochrany</w:t>
      </w:r>
    </w:p>
    <w:p w14:paraId="39C0CDB7" w14:textId="77777777" w:rsidR="00F76773" w:rsidRDefault="00F76773" w:rsidP="00F76773">
      <w:pPr>
        <w:widowControl w:val="0"/>
        <w:autoSpaceDE w:val="0"/>
        <w:autoSpaceDN w:val="0"/>
        <w:adjustRightInd w:val="0"/>
        <w:jc w:val="both"/>
        <w:rPr>
          <w:rFonts w:eastAsia="Batang"/>
        </w:rPr>
      </w:pPr>
      <w:r>
        <w:rPr>
          <w:rFonts w:eastAsia="Batang"/>
        </w:rPr>
        <w:t>Referent politicko – výchovné práce</w:t>
      </w:r>
    </w:p>
    <w:p w14:paraId="34A0CADC" w14:textId="77777777" w:rsidR="00F76773" w:rsidRDefault="00F76773" w:rsidP="00F76773">
      <w:pPr>
        <w:widowControl w:val="0"/>
        <w:autoSpaceDE w:val="0"/>
        <w:autoSpaceDN w:val="0"/>
        <w:adjustRightInd w:val="0"/>
        <w:jc w:val="both"/>
        <w:rPr>
          <w:rFonts w:eastAsia="Batang"/>
        </w:rPr>
      </w:pPr>
      <w:r>
        <w:rPr>
          <w:rFonts w:eastAsia="Batang"/>
        </w:rPr>
        <w:t>Osvětář = Osvětový referent</w:t>
      </w:r>
    </w:p>
    <w:p w14:paraId="17932A8C" w14:textId="77777777" w:rsidR="00F76773" w:rsidRDefault="00F76773" w:rsidP="00F76773">
      <w:pPr>
        <w:widowControl w:val="0"/>
        <w:autoSpaceDE w:val="0"/>
        <w:autoSpaceDN w:val="0"/>
        <w:adjustRightInd w:val="0"/>
        <w:jc w:val="both"/>
        <w:rPr>
          <w:rFonts w:eastAsia="Batang"/>
        </w:rPr>
      </w:pPr>
      <w:r>
        <w:rPr>
          <w:rFonts w:eastAsia="Batang"/>
        </w:rPr>
        <w:t>Preventář</w:t>
      </w:r>
    </w:p>
    <w:p w14:paraId="03D4016C" w14:textId="77777777" w:rsidR="00F76773" w:rsidRDefault="00F76773" w:rsidP="00F76773">
      <w:pPr>
        <w:widowControl w:val="0"/>
        <w:autoSpaceDE w:val="0"/>
        <w:autoSpaceDN w:val="0"/>
        <w:adjustRightInd w:val="0"/>
        <w:jc w:val="both"/>
        <w:rPr>
          <w:rFonts w:eastAsia="Batang"/>
        </w:rPr>
      </w:pPr>
      <w:r>
        <w:rPr>
          <w:rFonts w:eastAsia="Batang"/>
        </w:rPr>
        <w:t>Kronikář</w:t>
      </w:r>
    </w:p>
    <w:p w14:paraId="7747476D" w14:textId="77777777" w:rsidR="00F76773" w:rsidRDefault="00F76773" w:rsidP="00F76773">
      <w:pPr>
        <w:widowControl w:val="0"/>
        <w:autoSpaceDE w:val="0"/>
        <w:autoSpaceDN w:val="0"/>
        <w:adjustRightInd w:val="0"/>
        <w:jc w:val="both"/>
        <w:rPr>
          <w:rFonts w:eastAsia="Batang"/>
        </w:rPr>
      </w:pPr>
      <w:r>
        <w:rPr>
          <w:rFonts w:eastAsia="Batang"/>
        </w:rPr>
        <w:lastRenderedPageBreak/>
        <w:t>Revizní komise = revizor</w:t>
      </w:r>
    </w:p>
    <w:p w14:paraId="048C0D79" w14:textId="77777777" w:rsidR="00F76773" w:rsidRDefault="00F76773" w:rsidP="00F76773">
      <w:pPr>
        <w:widowControl w:val="0"/>
        <w:autoSpaceDE w:val="0"/>
        <w:autoSpaceDN w:val="0"/>
        <w:adjustRightInd w:val="0"/>
        <w:jc w:val="both"/>
        <w:rPr>
          <w:rFonts w:eastAsia="Batang"/>
        </w:rPr>
      </w:pPr>
      <w:r>
        <w:rPr>
          <w:rFonts w:eastAsia="Batang"/>
        </w:rPr>
        <w:t>Referent mládeže</w:t>
      </w:r>
    </w:p>
    <w:p w14:paraId="0BED8B97" w14:textId="77777777" w:rsidR="00F76773" w:rsidRDefault="00F76773" w:rsidP="00F76773">
      <w:pPr>
        <w:widowControl w:val="0"/>
        <w:autoSpaceDE w:val="0"/>
        <w:autoSpaceDN w:val="0"/>
        <w:adjustRightInd w:val="0"/>
        <w:jc w:val="both"/>
        <w:rPr>
          <w:rFonts w:eastAsia="Batang"/>
        </w:rPr>
      </w:pPr>
      <w:r>
        <w:rPr>
          <w:rFonts w:eastAsia="Batang"/>
        </w:rPr>
        <w:t>Referent dorostu</w:t>
      </w:r>
    </w:p>
    <w:p w14:paraId="3310CEE9" w14:textId="77777777" w:rsidR="00F76773" w:rsidRDefault="00F76773" w:rsidP="00F76773">
      <w:pPr>
        <w:widowControl w:val="0"/>
        <w:autoSpaceDE w:val="0"/>
        <w:autoSpaceDN w:val="0"/>
        <w:adjustRightInd w:val="0"/>
        <w:jc w:val="both"/>
        <w:rPr>
          <w:rFonts w:eastAsia="Batang"/>
        </w:rPr>
      </w:pPr>
      <w:r>
        <w:rPr>
          <w:rFonts w:eastAsia="Batang"/>
        </w:rPr>
        <w:t>Referentka žen = Vedoucí žen</w:t>
      </w:r>
    </w:p>
    <w:p w14:paraId="26DE9D2F" w14:textId="77777777" w:rsidR="00F76773" w:rsidRDefault="00F76773" w:rsidP="00F76773">
      <w:pPr>
        <w:widowControl w:val="0"/>
        <w:autoSpaceDE w:val="0"/>
        <w:autoSpaceDN w:val="0"/>
        <w:adjustRightInd w:val="0"/>
        <w:jc w:val="both"/>
        <w:rPr>
          <w:rFonts w:eastAsia="Batang"/>
        </w:rPr>
      </w:pPr>
      <w:r>
        <w:rPr>
          <w:rFonts w:eastAsia="Batang"/>
        </w:rPr>
        <w:t>Vedoucí žákyň</w:t>
      </w:r>
    </w:p>
    <w:p w14:paraId="4540D410" w14:textId="77777777" w:rsidR="00F76773" w:rsidRDefault="00F76773" w:rsidP="00F76773">
      <w:pPr>
        <w:widowControl w:val="0"/>
        <w:autoSpaceDE w:val="0"/>
        <w:autoSpaceDN w:val="0"/>
        <w:adjustRightInd w:val="0"/>
        <w:jc w:val="both"/>
        <w:rPr>
          <w:rFonts w:eastAsia="Batang"/>
        </w:rPr>
      </w:pPr>
      <w:r>
        <w:rPr>
          <w:rFonts w:eastAsia="Batang"/>
        </w:rPr>
        <w:t>Vzdělavatel</w:t>
      </w:r>
    </w:p>
    <w:p w14:paraId="6314484C" w14:textId="77777777" w:rsidR="00F76773" w:rsidRDefault="00F76773" w:rsidP="00F76773">
      <w:pPr>
        <w:widowControl w:val="0"/>
        <w:autoSpaceDE w:val="0"/>
        <w:autoSpaceDN w:val="0"/>
        <w:adjustRightInd w:val="0"/>
        <w:jc w:val="both"/>
        <w:rPr>
          <w:rFonts w:eastAsia="Batang"/>
        </w:rPr>
      </w:pPr>
      <w:r>
        <w:rPr>
          <w:rFonts w:eastAsia="Batang"/>
        </w:rPr>
        <w:t>Matrikář</w:t>
      </w:r>
    </w:p>
    <w:p w14:paraId="1C266753" w14:textId="77777777" w:rsidR="00F76773" w:rsidRDefault="00F76773" w:rsidP="00F76773">
      <w:pPr>
        <w:widowControl w:val="0"/>
        <w:autoSpaceDE w:val="0"/>
        <w:autoSpaceDN w:val="0"/>
        <w:adjustRightInd w:val="0"/>
        <w:jc w:val="both"/>
        <w:rPr>
          <w:rFonts w:eastAsia="Batang"/>
        </w:rPr>
      </w:pPr>
      <w:r>
        <w:rPr>
          <w:rFonts w:eastAsia="Batang"/>
        </w:rPr>
        <w:t>Archivář</w:t>
      </w:r>
    </w:p>
    <w:p w14:paraId="08569B38" w14:textId="77777777" w:rsidR="00F76773" w:rsidRDefault="00F76773" w:rsidP="00F76773">
      <w:pPr>
        <w:widowControl w:val="0"/>
        <w:autoSpaceDE w:val="0"/>
        <w:autoSpaceDN w:val="0"/>
        <w:adjustRightInd w:val="0"/>
        <w:jc w:val="both"/>
        <w:rPr>
          <w:rFonts w:eastAsia="Batang"/>
        </w:rPr>
      </w:pPr>
      <w:r>
        <w:rPr>
          <w:rFonts w:eastAsia="Batang"/>
        </w:rPr>
        <w:t>Člen výboru</w:t>
      </w:r>
    </w:p>
    <w:p w14:paraId="7D8D726E" w14:textId="77777777" w:rsidR="00F76773" w:rsidRDefault="00F76773" w:rsidP="00F76773">
      <w:pPr>
        <w:widowControl w:val="0"/>
        <w:autoSpaceDE w:val="0"/>
        <w:autoSpaceDN w:val="0"/>
        <w:adjustRightInd w:val="0"/>
        <w:jc w:val="both"/>
        <w:rPr>
          <w:rFonts w:eastAsia="Batang"/>
        </w:rPr>
      </w:pPr>
      <w:r>
        <w:rPr>
          <w:rFonts w:eastAsia="Batang"/>
        </w:rPr>
        <w:t>Referent pro výcvik</w:t>
      </w:r>
    </w:p>
    <w:p w14:paraId="366BE3EB" w14:textId="77777777" w:rsidR="00F76773" w:rsidRDefault="00F76773" w:rsidP="00F76773">
      <w:pPr>
        <w:widowControl w:val="0"/>
        <w:autoSpaceDE w:val="0"/>
        <w:autoSpaceDN w:val="0"/>
        <w:adjustRightInd w:val="0"/>
        <w:jc w:val="both"/>
        <w:rPr>
          <w:rFonts w:eastAsia="Batang"/>
        </w:rPr>
      </w:pPr>
      <w:r>
        <w:rPr>
          <w:rFonts w:eastAsia="Batang"/>
        </w:rPr>
        <w:t>Zbrojmistr = Zbrojíř</w:t>
      </w:r>
    </w:p>
    <w:p w14:paraId="64136EE2" w14:textId="77777777" w:rsidR="00F76773" w:rsidRDefault="00F76773" w:rsidP="00F76773">
      <w:pPr>
        <w:widowControl w:val="0"/>
        <w:autoSpaceDE w:val="0"/>
        <w:autoSpaceDN w:val="0"/>
        <w:adjustRightInd w:val="0"/>
        <w:jc w:val="both"/>
        <w:rPr>
          <w:rFonts w:eastAsia="Batang"/>
        </w:rPr>
      </w:pPr>
      <w:r>
        <w:rPr>
          <w:rFonts w:eastAsia="Batang"/>
        </w:rPr>
        <w:t>Strojník = Strojmistr</w:t>
      </w:r>
    </w:p>
    <w:p w14:paraId="5891BD00" w14:textId="77777777" w:rsidR="00F76773" w:rsidRDefault="00F76773" w:rsidP="00F76773">
      <w:pPr>
        <w:widowControl w:val="0"/>
        <w:autoSpaceDE w:val="0"/>
        <w:autoSpaceDN w:val="0"/>
        <w:adjustRightInd w:val="0"/>
        <w:jc w:val="both"/>
        <w:rPr>
          <w:rFonts w:eastAsia="Batang"/>
        </w:rPr>
      </w:pPr>
      <w:r>
        <w:rPr>
          <w:rFonts w:eastAsia="Batang"/>
        </w:rPr>
        <w:t>Pomocník strojmistra</w:t>
      </w:r>
    </w:p>
    <w:p w14:paraId="6A0C8E3A" w14:textId="77777777" w:rsidR="00F76773" w:rsidRDefault="00F76773" w:rsidP="00F76773">
      <w:pPr>
        <w:widowControl w:val="0"/>
        <w:autoSpaceDE w:val="0"/>
        <w:autoSpaceDN w:val="0"/>
        <w:adjustRightInd w:val="0"/>
        <w:jc w:val="both"/>
        <w:rPr>
          <w:rFonts w:eastAsia="Batang"/>
        </w:rPr>
      </w:pPr>
      <w:r>
        <w:rPr>
          <w:rFonts w:eastAsia="Batang"/>
        </w:rPr>
        <w:t>Trubačský četař = Trubač</w:t>
      </w:r>
    </w:p>
    <w:p w14:paraId="7EB9301E" w14:textId="77777777" w:rsidR="00F76773" w:rsidRDefault="00F76773" w:rsidP="00F76773">
      <w:pPr>
        <w:widowControl w:val="0"/>
        <w:autoSpaceDE w:val="0"/>
        <w:autoSpaceDN w:val="0"/>
        <w:adjustRightInd w:val="0"/>
        <w:jc w:val="both"/>
        <w:rPr>
          <w:rFonts w:eastAsia="Batang"/>
        </w:rPr>
      </w:pPr>
      <w:r>
        <w:rPr>
          <w:rFonts w:eastAsia="Batang"/>
        </w:rPr>
        <w:t>Četař motorové stříkačky</w:t>
      </w:r>
    </w:p>
    <w:p w14:paraId="2177E211" w14:textId="77777777" w:rsidR="00F76773" w:rsidRDefault="00F76773" w:rsidP="00F76773">
      <w:pPr>
        <w:widowControl w:val="0"/>
        <w:autoSpaceDE w:val="0"/>
        <w:autoSpaceDN w:val="0"/>
        <w:adjustRightInd w:val="0"/>
        <w:jc w:val="both"/>
        <w:rPr>
          <w:rFonts w:eastAsia="Batang"/>
        </w:rPr>
      </w:pPr>
      <w:r>
        <w:rPr>
          <w:rFonts w:eastAsia="Batang"/>
        </w:rPr>
        <w:t>Podčetař motorové stříkačky</w:t>
      </w:r>
    </w:p>
    <w:p w14:paraId="0F2860B3" w14:textId="77777777" w:rsidR="00F76773" w:rsidRDefault="00F76773" w:rsidP="00F76773">
      <w:pPr>
        <w:widowControl w:val="0"/>
        <w:autoSpaceDE w:val="0"/>
        <w:autoSpaceDN w:val="0"/>
        <w:adjustRightInd w:val="0"/>
        <w:jc w:val="both"/>
        <w:rPr>
          <w:rFonts w:eastAsia="Batang"/>
        </w:rPr>
      </w:pPr>
      <w:r>
        <w:rPr>
          <w:rFonts w:eastAsia="Batang"/>
        </w:rPr>
        <w:t>Četař dvoukolové stříkačky</w:t>
      </w:r>
    </w:p>
    <w:p w14:paraId="1B126130" w14:textId="77777777" w:rsidR="00F76773" w:rsidRDefault="00F76773" w:rsidP="00F76773">
      <w:pPr>
        <w:widowControl w:val="0"/>
        <w:autoSpaceDE w:val="0"/>
        <w:autoSpaceDN w:val="0"/>
        <w:adjustRightInd w:val="0"/>
        <w:jc w:val="both"/>
        <w:rPr>
          <w:rFonts w:eastAsia="Batang"/>
        </w:rPr>
      </w:pPr>
      <w:r>
        <w:rPr>
          <w:rFonts w:eastAsia="Batang"/>
        </w:rPr>
        <w:t>Podčetař dvoukolové stříkačky</w:t>
      </w:r>
    </w:p>
    <w:p w14:paraId="2B271DB8" w14:textId="77777777" w:rsidR="00F76773" w:rsidRDefault="00F76773" w:rsidP="00F76773">
      <w:pPr>
        <w:widowControl w:val="0"/>
        <w:autoSpaceDE w:val="0"/>
        <w:autoSpaceDN w:val="0"/>
        <w:adjustRightInd w:val="0"/>
        <w:jc w:val="both"/>
        <w:rPr>
          <w:rFonts w:eastAsia="Batang"/>
        </w:rPr>
      </w:pPr>
      <w:r>
        <w:rPr>
          <w:rFonts w:eastAsia="Batang"/>
        </w:rPr>
        <w:t>Četař lezců</w:t>
      </w:r>
    </w:p>
    <w:p w14:paraId="16ABE6ED" w14:textId="77777777" w:rsidR="00F76773" w:rsidRDefault="00F76773" w:rsidP="00F76773">
      <w:pPr>
        <w:widowControl w:val="0"/>
        <w:autoSpaceDE w:val="0"/>
        <w:autoSpaceDN w:val="0"/>
        <w:adjustRightInd w:val="0"/>
        <w:jc w:val="both"/>
        <w:rPr>
          <w:rFonts w:eastAsia="Batang"/>
        </w:rPr>
      </w:pPr>
      <w:r>
        <w:rPr>
          <w:rFonts w:eastAsia="Batang"/>
        </w:rPr>
        <w:t>Podčetař lezců</w:t>
      </w:r>
    </w:p>
    <w:p w14:paraId="5BC6C5B9" w14:textId="77777777" w:rsidR="00F76773" w:rsidRDefault="00F76773" w:rsidP="00F76773">
      <w:pPr>
        <w:widowControl w:val="0"/>
        <w:autoSpaceDE w:val="0"/>
        <w:autoSpaceDN w:val="0"/>
        <w:adjustRightInd w:val="0"/>
        <w:jc w:val="both"/>
        <w:rPr>
          <w:rFonts w:eastAsia="Batang"/>
        </w:rPr>
      </w:pPr>
      <w:r>
        <w:rPr>
          <w:rFonts w:eastAsia="Batang"/>
        </w:rPr>
        <w:t>Lezec</w:t>
      </w:r>
    </w:p>
    <w:p w14:paraId="739C29D0" w14:textId="77777777" w:rsidR="00F76773" w:rsidRDefault="00F76773" w:rsidP="00F76773">
      <w:pPr>
        <w:widowControl w:val="0"/>
        <w:autoSpaceDE w:val="0"/>
        <w:autoSpaceDN w:val="0"/>
        <w:adjustRightInd w:val="0"/>
        <w:jc w:val="both"/>
        <w:rPr>
          <w:rFonts w:eastAsia="Batang"/>
        </w:rPr>
      </w:pPr>
      <w:r>
        <w:rPr>
          <w:rFonts w:eastAsia="Batang"/>
        </w:rPr>
        <w:t>Náhradník</w:t>
      </w:r>
    </w:p>
    <w:p w14:paraId="48FD0813" w14:textId="77777777" w:rsidR="00F76773" w:rsidRDefault="00F76773" w:rsidP="00F76773">
      <w:pPr>
        <w:widowControl w:val="0"/>
        <w:autoSpaceDE w:val="0"/>
        <w:autoSpaceDN w:val="0"/>
        <w:adjustRightInd w:val="0"/>
        <w:jc w:val="both"/>
        <w:rPr>
          <w:rFonts w:eastAsia="Batang"/>
        </w:rPr>
      </w:pPr>
      <w:r>
        <w:rPr>
          <w:rFonts w:eastAsia="Batang"/>
        </w:rPr>
        <w:t>Dozorčí výbor</w:t>
      </w:r>
    </w:p>
    <w:p w14:paraId="2E2B8FF4" w14:textId="77777777" w:rsidR="00F76773" w:rsidRDefault="00F76773" w:rsidP="00F76773">
      <w:pPr>
        <w:widowControl w:val="0"/>
        <w:autoSpaceDE w:val="0"/>
        <w:autoSpaceDN w:val="0"/>
        <w:adjustRightInd w:val="0"/>
        <w:jc w:val="both"/>
        <w:rPr>
          <w:rFonts w:eastAsia="Batang"/>
        </w:rPr>
      </w:pPr>
      <w:r>
        <w:rPr>
          <w:rFonts w:eastAsia="Batang"/>
        </w:rPr>
        <w:t>Samaritán</w:t>
      </w:r>
    </w:p>
    <w:p w14:paraId="3F639CDA" w14:textId="77777777" w:rsidR="00F76773" w:rsidRDefault="00F76773" w:rsidP="0037000C">
      <w:pPr>
        <w:jc w:val="both"/>
      </w:pPr>
    </w:p>
    <w:p w14:paraId="5DE59593" w14:textId="0B329698" w:rsidR="00360652" w:rsidRPr="00B35CA7" w:rsidRDefault="00360652" w:rsidP="00B35CA7">
      <w:pPr>
        <w:jc w:val="center"/>
        <w:rPr>
          <w:b/>
          <w:bCs/>
          <w:i/>
          <w:sz w:val="32"/>
          <w:szCs w:val="32"/>
        </w:rPr>
      </w:pPr>
      <w:r w:rsidRPr="00B35CA7">
        <w:rPr>
          <w:b/>
          <w:bCs/>
          <w:i/>
          <w:sz w:val="32"/>
          <w:szCs w:val="32"/>
        </w:rPr>
        <w:t>Divadelní soubor POŽÁRNÍK</w:t>
      </w:r>
    </w:p>
    <w:p w14:paraId="4BA81D97" w14:textId="77777777" w:rsidR="004C7F83" w:rsidRDefault="004C7F83" w:rsidP="004C7F83">
      <w:pPr>
        <w:jc w:val="both"/>
      </w:pPr>
    </w:p>
    <w:p w14:paraId="630D0FA5" w14:textId="2EC7EC85" w:rsidR="00025E26" w:rsidRPr="00B35CA7" w:rsidRDefault="004C7F83" w:rsidP="00B35CA7">
      <w:pPr>
        <w:jc w:val="both"/>
        <w:rPr>
          <w:i/>
        </w:rPr>
      </w:pPr>
      <w:r w:rsidRPr="00025E26">
        <w:rPr>
          <w:i/>
        </w:rPr>
        <w:t xml:space="preserve"> </w:t>
      </w:r>
      <w:r w:rsidR="00360652" w:rsidRPr="00025E26">
        <w:rPr>
          <w:i/>
        </w:rPr>
        <w:t>V první části je převzat doslovný text z kroniky divadelního souboru, autor Bohumír</w:t>
      </w:r>
      <w:r w:rsidR="00025E26" w:rsidRPr="00025E26">
        <w:rPr>
          <w:i/>
        </w:rPr>
        <w:t xml:space="preserve"> Macík, str. 1 - 29</w:t>
      </w:r>
    </w:p>
    <w:p w14:paraId="071E10D3" w14:textId="77777777" w:rsidR="00025E26" w:rsidRPr="00B35CA7" w:rsidRDefault="00025E26" w:rsidP="004C7F83">
      <w:pPr>
        <w:rPr>
          <w:b/>
          <w:i/>
        </w:rPr>
      </w:pPr>
      <w:r w:rsidRPr="00B35CA7">
        <w:rPr>
          <w:b/>
          <w:i/>
        </w:rPr>
        <w:t>1.</w:t>
      </w:r>
      <w:r w:rsidR="00FC2DDC" w:rsidRPr="00B35CA7">
        <w:rPr>
          <w:b/>
          <w:i/>
        </w:rPr>
        <w:t xml:space="preserve"> část</w:t>
      </w:r>
    </w:p>
    <w:p w14:paraId="27782700" w14:textId="77777777" w:rsidR="0082337E" w:rsidRDefault="00025E26" w:rsidP="0082337E">
      <w:pPr>
        <w:jc w:val="both"/>
      </w:pPr>
      <w:r>
        <w:t xml:space="preserve">       </w:t>
      </w:r>
      <w:r w:rsidR="0082337E">
        <w:t>Ukončením války a návratem vojínů domů, začíná se probouzet i život spolkový.</w:t>
      </w:r>
      <w:r>
        <w:t xml:space="preserve"> </w:t>
      </w:r>
      <w:r w:rsidR="0082337E">
        <w:t>V prvé době bylo oživování spolkové činnosti projevem radosti nad získanou národní svobodou, žel že v krátké době po osvobození dochází mezi námi k různým neshodám se politickým výstřelkům, které jednotu našeho národa rozrušily.</w:t>
      </w:r>
      <w:r>
        <w:t xml:space="preserve"> </w:t>
      </w:r>
      <w:r w:rsidR="0082337E" w:rsidRPr="00025E26">
        <w:t>Jed</w:t>
      </w:r>
      <w:r>
        <w:t xml:space="preserve">ním ze spolků po osvobození byl </w:t>
      </w:r>
      <w:r w:rsidR="0082337E" w:rsidRPr="00025E26">
        <w:rPr>
          <w:i/>
        </w:rPr>
        <w:t>Spolek hudebníků</w:t>
      </w:r>
      <w:r w:rsidR="0082337E">
        <w:t>.</w:t>
      </w:r>
      <w:r>
        <w:t xml:space="preserve"> Zpočátku se spojili k osl</w:t>
      </w:r>
      <w:r w:rsidR="0082337E">
        <w:t xml:space="preserve">avám osvobození. </w:t>
      </w:r>
      <w:r w:rsidR="0082337E" w:rsidRPr="00025E26">
        <w:t>Později u</w:t>
      </w:r>
      <w:r>
        <w:t xml:space="preserve">tvořili spolek pod názvem </w:t>
      </w:r>
      <w:r w:rsidR="0082337E" w:rsidRPr="00025E26">
        <w:rPr>
          <w:i/>
        </w:rPr>
        <w:t>Hudební kroužek</w:t>
      </w:r>
      <w:r w:rsidR="0082337E">
        <w:t>.</w:t>
      </w:r>
    </w:p>
    <w:p w14:paraId="477CF541" w14:textId="77777777" w:rsidR="0082337E" w:rsidRPr="00E33798" w:rsidRDefault="00025E26" w:rsidP="0082337E">
      <w:pPr>
        <w:jc w:val="both"/>
      </w:pPr>
      <w:r>
        <w:t xml:space="preserve">       </w:t>
      </w:r>
      <w:r w:rsidR="0082337E">
        <w:t>V prvých letech věnoval se jen hudbě. Později rozšířil svoji činnost o odbor pěvecký a tím došlo ke vzniku divadelního odboru u Hudebního kroužku. Tento však věnoval se jen hraní zpěvoher, pro které měl určité předpoklady tím, že měli nejen hudbu, ale i zpěváky. Měli i svoje léta úspěchů</w:t>
      </w:r>
      <w:r>
        <w:t xml:space="preserve">. </w:t>
      </w:r>
      <w:r w:rsidR="0082337E">
        <w:t xml:space="preserve">Rovněž tak oživla po r. 1918 i činnost tělocvičných spolků a to </w:t>
      </w:r>
      <w:r w:rsidR="0082337E" w:rsidRPr="00025E26">
        <w:rPr>
          <w:i/>
        </w:rPr>
        <w:t>Sokola</w:t>
      </w:r>
      <w:r w:rsidR="0082337E" w:rsidRPr="00025E26">
        <w:t xml:space="preserve"> a </w:t>
      </w:r>
      <w:r w:rsidR="0082337E" w:rsidRPr="00025E26">
        <w:rPr>
          <w:i/>
        </w:rPr>
        <w:t>Orla</w:t>
      </w:r>
      <w:r w:rsidR="0082337E" w:rsidRPr="00025E26">
        <w:t>.</w:t>
      </w:r>
      <w:r>
        <w:t xml:space="preserve"> </w:t>
      </w:r>
      <w:r w:rsidR="0082337E" w:rsidRPr="00301A2A">
        <w:t>Z bývalého německého hasičského spolku který nesl název</w:t>
      </w:r>
      <w:r w:rsidR="0082337E">
        <w:t xml:space="preserve"> </w:t>
      </w:r>
      <w:r>
        <w:rPr>
          <w:i/>
        </w:rPr>
        <w:t>Freiwilliger Feuerwehr in Sta</w:t>
      </w:r>
      <w:r w:rsidR="00E33798">
        <w:rPr>
          <w:i/>
        </w:rPr>
        <w:t>dt</w:t>
      </w:r>
      <w:r>
        <w:rPr>
          <w:i/>
        </w:rPr>
        <w:t xml:space="preserve"> Kan</w:t>
      </w:r>
      <w:r w:rsidR="0082337E" w:rsidRPr="00025E26">
        <w:rPr>
          <w:i/>
        </w:rPr>
        <w:t xml:space="preserve">itz </w:t>
      </w:r>
      <w:r w:rsidR="0082337E">
        <w:t xml:space="preserve">byl vytvořen v roce 1920 </w:t>
      </w:r>
      <w:r w:rsidR="0082337E" w:rsidRPr="00E33798">
        <w:rPr>
          <w:i/>
        </w:rPr>
        <w:t>Český hasičský sbor.</w:t>
      </w:r>
      <w:r w:rsidR="00E33798">
        <w:t xml:space="preserve"> </w:t>
      </w:r>
      <w:r w:rsidR="0082337E">
        <w:t>Převzal povinnosti ochrany města a začal se tlačit do popředí svou činností.</w:t>
      </w:r>
    </w:p>
    <w:p w14:paraId="1FD998AE" w14:textId="77777777" w:rsidR="0082337E" w:rsidRDefault="00E33798" w:rsidP="0082337E">
      <w:pPr>
        <w:jc w:val="both"/>
      </w:pPr>
      <w:r>
        <w:t xml:space="preserve">       </w:t>
      </w:r>
      <w:r w:rsidR="0082337E">
        <w:t>Také politické spolky začaly znovu vyvíjet činnost a pro ni hledali všichni finanční prostředky. Proto přistupovaly všechny korporace k požádání plesů a různých jiných zábav. Byla požádána veřejná vystoupení tělocvičných spolků. V letní době se konaly různé výlety výlety do přírody. Také bylo započato s nacvičováním divadelních představení.</w:t>
      </w:r>
    </w:p>
    <w:p w14:paraId="79C30B6C" w14:textId="77777777" w:rsidR="0082337E" w:rsidRDefault="00C47FE2" w:rsidP="0082337E">
      <w:pPr>
        <w:jc w:val="both"/>
      </w:pPr>
      <w:r>
        <w:t xml:space="preserve">       </w:t>
      </w:r>
      <w:r w:rsidR="0082337E">
        <w:t xml:space="preserve">Není sice mým úmyslem psát snad dějiny divadelního života na Kounicku, ale přece jenom bych rád vzpomenul všech těch, kteří v té době začínali. Vzpomenout, že nelitovali </w:t>
      </w:r>
      <w:r w:rsidR="0082337E">
        <w:lastRenderedPageBreak/>
        <w:t xml:space="preserve">obětí, při organizování divadelní činnosti. Chceme uchovat v paměti ty, kteří nás učili tento úsek kulturní činnosti milovat. </w:t>
      </w:r>
    </w:p>
    <w:p w14:paraId="4A9A21A0" w14:textId="77777777" w:rsidR="0082337E" w:rsidRDefault="0082337E" w:rsidP="0082337E">
      <w:pPr>
        <w:jc w:val="both"/>
      </w:pPr>
      <w:r>
        <w:t>Prodchnuti touto láskou, ukazovali cestu spoluobčanům a vedli je za poznáním krásna.</w:t>
      </w:r>
    </w:p>
    <w:p w14:paraId="1608C67A" w14:textId="77777777" w:rsidR="0082337E" w:rsidRDefault="0082337E" w:rsidP="0082337E">
      <w:pPr>
        <w:jc w:val="both"/>
      </w:pPr>
    </w:p>
    <w:p w14:paraId="69B2F781" w14:textId="77777777" w:rsidR="0082337E" w:rsidRDefault="0082337E" w:rsidP="0082337E">
      <w:pPr>
        <w:jc w:val="both"/>
      </w:pPr>
      <w:r>
        <w:t>V prvých poválečných letech bylo u nás několik divadelních kroužků:</w:t>
      </w:r>
    </w:p>
    <w:p w14:paraId="11CE111E" w14:textId="77777777" w:rsidR="0082337E" w:rsidRDefault="0082337E" w:rsidP="0082337E">
      <w:pPr>
        <w:jc w:val="both"/>
      </w:pPr>
    </w:p>
    <w:p w14:paraId="29736C0A" w14:textId="77777777" w:rsidR="0082337E" w:rsidRDefault="00F15132" w:rsidP="00F15132">
      <w:pPr>
        <w:jc w:val="both"/>
      </w:pPr>
      <w:r>
        <w:t xml:space="preserve">1 - </w:t>
      </w:r>
      <w:r w:rsidR="0082337E">
        <w:t>Dříve již vzpomenutý „Hudební kroužek“ měl svoji spolkovou místnost v hostinci p. Jana Gottwalda.</w:t>
      </w:r>
    </w:p>
    <w:p w14:paraId="4C0481B1" w14:textId="77777777" w:rsidR="0082337E" w:rsidRDefault="00F15132" w:rsidP="00F15132">
      <w:pPr>
        <w:jc w:val="both"/>
      </w:pPr>
      <w:r>
        <w:t xml:space="preserve">2 - </w:t>
      </w:r>
      <w:r w:rsidR="0082337E">
        <w:t>Divadelní kroužek při Komunistické stravě Československa hrával v hostinci p. Františka Chramosty.</w:t>
      </w:r>
    </w:p>
    <w:p w14:paraId="63F036C5" w14:textId="77777777" w:rsidR="0082337E" w:rsidRDefault="00F15132" w:rsidP="00F15132">
      <w:pPr>
        <w:jc w:val="both"/>
      </w:pPr>
      <w:r>
        <w:t xml:space="preserve">3 - </w:t>
      </w:r>
      <w:r w:rsidR="0082337E">
        <w:t>Besední dům sídl</w:t>
      </w:r>
      <w:r w:rsidR="008D6DCC">
        <w:t>o strany socialistické, bylo st</w:t>
      </w:r>
      <w:r w:rsidR="0082337E">
        <w:t>ánkem divadelníků při této organizaci.</w:t>
      </w:r>
    </w:p>
    <w:p w14:paraId="11720ABF" w14:textId="77777777" w:rsidR="0082337E" w:rsidRDefault="00F15132" w:rsidP="00F15132">
      <w:pPr>
        <w:jc w:val="both"/>
      </w:pPr>
      <w:r>
        <w:t xml:space="preserve">4 - </w:t>
      </w:r>
      <w:r w:rsidR="0082337E">
        <w:t>Při tělocviční jednotě „Orel“ byl divadelní kroužek. Který rovněž hrával v sále hostince p. J. Gottwalda. Postavením Orlovny v roce 1928 pokračoval v této činnosti ve svém vlastním stánku.</w:t>
      </w:r>
    </w:p>
    <w:p w14:paraId="5F12F96E" w14:textId="77777777" w:rsidR="0082337E" w:rsidRDefault="00F15132" w:rsidP="00F15132">
      <w:pPr>
        <w:jc w:val="both"/>
      </w:pPr>
      <w:r>
        <w:t xml:space="preserve">5 - </w:t>
      </w:r>
      <w:r w:rsidR="0082337E">
        <w:t>Ani hasičský spolek nezůstával v této činnosti pozadu za ostatními a mimo hasebního výcviku pořádal veřejná vystoupení – ukázku své pohotovosti v boji s požáry. Jako ostatní složky pořádal své plesy, výlety a různé taneční zábavy. Připravoval také divadelní představení.</w:t>
      </w:r>
    </w:p>
    <w:p w14:paraId="75F7EC11" w14:textId="77777777" w:rsidR="0082337E" w:rsidRDefault="00F15132" w:rsidP="00F15132">
      <w:pPr>
        <w:jc w:val="both"/>
      </w:pPr>
      <w:r>
        <w:t xml:space="preserve">6 - </w:t>
      </w:r>
      <w:r w:rsidR="0082337E">
        <w:t>V době prázdnin hrávali studenti za vedení bří Malých divadelních představení ve prospěch „Spolku pro záchranu památek“ obvykle v památné klášterní zřícenině „Rosa coeli,“ kterou tento chránil a udržoval.</w:t>
      </w:r>
    </w:p>
    <w:p w14:paraId="432832B9" w14:textId="77777777" w:rsidR="0082337E" w:rsidRDefault="0082337E" w:rsidP="0082337E">
      <w:pPr>
        <w:ind w:left="360"/>
        <w:jc w:val="both"/>
      </w:pPr>
    </w:p>
    <w:p w14:paraId="782EC86F" w14:textId="77777777" w:rsidR="0082337E" w:rsidRDefault="00F15132" w:rsidP="00F15132">
      <w:pPr>
        <w:jc w:val="both"/>
      </w:pPr>
      <w:r>
        <w:t xml:space="preserve">       </w:t>
      </w:r>
      <w:r w:rsidR="0082337E">
        <w:t>I když hlavní pobídkou k pořádání podniků byla finanční otázka, k uspořádání divadelních představení bylo potřeba něčeho více něž pouhých organizátorů. Bylo nutné věnovat této činnosti hodně obětavosti a lásky, aby se překonaly všechny potíže, které se stavěly do cesty. Docházka do zkoušek, které se konaly mnohdy v nevytopených místnostech do pozdních nočních hodin. Jestliže se ale našla celá řada těchto nadšenců, je jistě záslužné jejich jména zaznamenat, aby neupadla v zapomenutí. Vzpomeneme tedy postupně všech, jak nám zůstali v paměti, ať už patřili ke kterémukoliv divadelnímu kroužku.</w:t>
      </w:r>
    </w:p>
    <w:p w14:paraId="35CC3360" w14:textId="77777777" w:rsidR="0082337E" w:rsidRDefault="00F15132" w:rsidP="00F15132">
      <w:pPr>
        <w:jc w:val="both"/>
      </w:pPr>
      <w:r>
        <w:t xml:space="preserve">       </w:t>
      </w:r>
      <w:r w:rsidR="0082337E">
        <w:t>Tyto rozdíly v době, kdy píši tyto řádky již mizí a je na nás, aby nevymizela i jejich světlá památka, neboť mnozí z nich již mezi námi nejsou.</w:t>
      </w:r>
    </w:p>
    <w:p w14:paraId="75DBB6D3" w14:textId="77777777" w:rsidR="0082337E" w:rsidRDefault="0082337E" w:rsidP="0082337E">
      <w:pPr>
        <w:ind w:left="360"/>
        <w:jc w:val="both"/>
      </w:pPr>
    </w:p>
    <w:p w14:paraId="0901AB66" w14:textId="77777777" w:rsidR="0082337E" w:rsidRDefault="0082337E" w:rsidP="00F15132">
      <w:pPr>
        <w:jc w:val="both"/>
      </w:pPr>
      <w:r>
        <w:t xml:space="preserve">V prvé řadě vzpomenutého </w:t>
      </w:r>
      <w:r w:rsidRPr="00F15132">
        <w:rPr>
          <w:i/>
        </w:rPr>
        <w:t>„Hudebního kroužku“.</w:t>
      </w:r>
    </w:p>
    <w:p w14:paraId="20192D84" w14:textId="77777777" w:rsidR="0082337E" w:rsidRDefault="0082337E" w:rsidP="0082337E">
      <w:pPr>
        <w:ind w:left="360"/>
        <w:jc w:val="both"/>
      </w:pPr>
    </w:p>
    <w:p w14:paraId="00F3E30B" w14:textId="77777777" w:rsidR="0082337E" w:rsidRDefault="00F15132" w:rsidP="00F15132">
      <w:pPr>
        <w:jc w:val="both"/>
      </w:pPr>
      <w:r>
        <w:t xml:space="preserve">      </w:t>
      </w:r>
      <w:r w:rsidR="0082337E">
        <w:t>Nahlédnutím do jejich pamětní knihy zjišťuji, že zabýval se v prvých letech hlavně pořádáním koncertů a to jak dechovek, tak i salonního a smyčcového orchestru.</w:t>
      </w:r>
      <w:r>
        <w:t xml:space="preserve"> </w:t>
      </w:r>
      <w:r w:rsidR="0082337E">
        <w:t>Později založením pěveckého kroužku vznikla základna pro divadelní činnosti. Byly hrány zpěvohry a tyto byly občany hojně navštěvovány.</w:t>
      </w:r>
    </w:p>
    <w:p w14:paraId="2759D86B" w14:textId="77777777" w:rsidR="0082337E" w:rsidRPr="00F15132" w:rsidRDefault="00F15132" w:rsidP="00F15132">
      <w:pPr>
        <w:jc w:val="both"/>
      </w:pPr>
      <w:r>
        <w:t xml:space="preserve">       </w:t>
      </w:r>
      <w:r w:rsidR="0082337E" w:rsidRPr="00F15132">
        <w:t>Uvádím je tak jak za sebou byly zaznamenány:</w:t>
      </w:r>
    </w:p>
    <w:p w14:paraId="3CD035EC" w14:textId="77777777" w:rsidR="0082337E" w:rsidRPr="0042586D" w:rsidRDefault="00F15132" w:rsidP="00F15132">
      <w:pPr>
        <w:jc w:val="both"/>
      </w:pPr>
      <w:r>
        <w:t xml:space="preserve">      </w:t>
      </w:r>
      <w:r w:rsidR="0082337E" w:rsidRPr="0042586D">
        <w:t>„Tulák“</w:t>
      </w:r>
      <w:r w:rsidR="0082337E">
        <w:t xml:space="preserve">                      </w:t>
      </w:r>
      <w:r>
        <w:t xml:space="preserve">                               </w:t>
      </w:r>
      <w:r w:rsidR="0082337E">
        <w:t>„Slovácká princezna“</w:t>
      </w:r>
    </w:p>
    <w:p w14:paraId="1AB174CB" w14:textId="77777777" w:rsidR="0082337E" w:rsidRDefault="0082337E" w:rsidP="0082337E">
      <w:pPr>
        <w:ind w:left="360"/>
        <w:jc w:val="both"/>
      </w:pPr>
      <w:r w:rsidRPr="00F15132">
        <w:t>„</w:t>
      </w:r>
      <w:r w:rsidR="00F15132">
        <w:t>Ustři</w:t>
      </w:r>
      <w:r>
        <w:t xml:space="preserve">hni si mikádo“  </w:t>
      </w:r>
      <w:r w:rsidR="00F15132">
        <w:t xml:space="preserve">                               </w:t>
      </w:r>
      <w:r>
        <w:t>„Lucerna“</w:t>
      </w:r>
    </w:p>
    <w:p w14:paraId="24DA47A5" w14:textId="77777777" w:rsidR="0082337E" w:rsidRDefault="0082337E" w:rsidP="0082337E">
      <w:pPr>
        <w:ind w:left="360"/>
        <w:jc w:val="both"/>
      </w:pPr>
      <w:r>
        <w:t xml:space="preserve">„Táta dlouhán“           </w:t>
      </w:r>
      <w:r w:rsidR="00F15132">
        <w:t xml:space="preserve">                               </w:t>
      </w:r>
      <w:r>
        <w:t>„Každý jen tu svou“</w:t>
      </w:r>
    </w:p>
    <w:p w14:paraId="64FB4BBF" w14:textId="77777777" w:rsidR="0082337E" w:rsidRDefault="0082337E" w:rsidP="0082337E">
      <w:pPr>
        <w:ind w:left="360"/>
        <w:jc w:val="both"/>
      </w:pPr>
      <w:r>
        <w:t>„Muzikanti z české vesnice“                     „Mamzelle Nitouche“</w:t>
      </w:r>
    </w:p>
    <w:p w14:paraId="1795D12E" w14:textId="77777777" w:rsidR="0082337E" w:rsidRDefault="0082337E" w:rsidP="0082337E">
      <w:pPr>
        <w:ind w:left="360"/>
        <w:jc w:val="both"/>
      </w:pPr>
      <w:r>
        <w:t>„Děvčátko neříkej né“                               „Cudný Ambrož“</w:t>
      </w:r>
    </w:p>
    <w:p w14:paraId="69868FAD" w14:textId="77777777" w:rsidR="0082337E" w:rsidRDefault="0082337E" w:rsidP="0082337E">
      <w:pPr>
        <w:ind w:left="360"/>
        <w:jc w:val="both"/>
      </w:pPr>
      <w:r>
        <w:t>„Princezna z kolotoče“                              „Jeho poslední flám“</w:t>
      </w:r>
    </w:p>
    <w:p w14:paraId="6A42C200" w14:textId="77777777" w:rsidR="0082337E" w:rsidRDefault="0082337E" w:rsidP="0082337E">
      <w:pPr>
        <w:ind w:left="360"/>
        <w:jc w:val="both"/>
      </w:pPr>
      <w:r>
        <w:t>„Taneček panny Marinky“                        „Žena jeho snů“</w:t>
      </w:r>
    </w:p>
    <w:p w14:paraId="1E197842" w14:textId="77777777" w:rsidR="0082337E" w:rsidRDefault="0082337E" w:rsidP="0082337E">
      <w:pPr>
        <w:ind w:left="360"/>
        <w:jc w:val="both"/>
      </w:pPr>
      <w:r>
        <w:t>„Madlenka z kovárny“                              „Srdíčko z lásky“</w:t>
      </w:r>
    </w:p>
    <w:p w14:paraId="522731ED" w14:textId="77777777" w:rsidR="0082337E" w:rsidRDefault="0082337E" w:rsidP="0082337E">
      <w:pPr>
        <w:ind w:left="360"/>
        <w:jc w:val="both"/>
      </w:pPr>
      <w:r>
        <w:t>„Brandejští dragouni“                               „Na růžích ustláno“</w:t>
      </w:r>
    </w:p>
    <w:p w14:paraId="44B3228B" w14:textId="77777777" w:rsidR="0082337E" w:rsidRDefault="00F15132" w:rsidP="0082337E">
      <w:pPr>
        <w:ind w:left="360"/>
        <w:jc w:val="both"/>
      </w:pPr>
      <w:r>
        <w:t>„</w:t>
      </w:r>
      <w:r w:rsidR="0082337E">
        <w:t>Perla panny Serafin</w:t>
      </w:r>
      <w:r>
        <w:t xml:space="preserve">ky“                           </w:t>
      </w:r>
      <w:r w:rsidR="0082337E">
        <w:t>„Odtroubeno“</w:t>
      </w:r>
    </w:p>
    <w:p w14:paraId="27411958" w14:textId="77777777" w:rsidR="0082337E" w:rsidRDefault="0082337E" w:rsidP="0082337E">
      <w:pPr>
        <w:ind w:left="360"/>
        <w:jc w:val="both"/>
      </w:pPr>
      <w:r>
        <w:t>„Mé štěstí má zlaté vlasy“                        „Ztracená vrata“</w:t>
      </w:r>
    </w:p>
    <w:p w14:paraId="07761F90" w14:textId="77777777" w:rsidR="0082337E" w:rsidRDefault="0082337E" w:rsidP="0082337E">
      <w:pPr>
        <w:ind w:left="360"/>
        <w:jc w:val="both"/>
      </w:pPr>
      <w:r>
        <w:lastRenderedPageBreak/>
        <w:t>„Kolíne, Kolíne“                                       „Polská krev“</w:t>
      </w:r>
    </w:p>
    <w:p w14:paraId="59A57B94" w14:textId="77777777" w:rsidR="0082337E" w:rsidRDefault="0082337E" w:rsidP="00F15132">
      <w:pPr>
        <w:ind w:left="360"/>
        <w:jc w:val="both"/>
      </w:pPr>
    </w:p>
    <w:p w14:paraId="3C82B34F" w14:textId="77777777" w:rsidR="0082337E" w:rsidRDefault="00F15132" w:rsidP="00F15132">
      <w:pPr>
        <w:jc w:val="both"/>
      </w:pPr>
      <w:r>
        <w:t xml:space="preserve">       </w:t>
      </w:r>
      <w:r w:rsidR="0082337E">
        <w:t>„Pols</w:t>
      </w:r>
      <w:r>
        <w:t>ká krev“ byla nacvičena po II. s</w:t>
      </w:r>
      <w:r w:rsidR="0082337E">
        <w:t>větové válce a b</w:t>
      </w:r>
      <w:r>
        <w:t>ylo jako prvá poválečná opereta</w:t>
      </w:r>
      <w:r w:rsidR="0082337E">
        <w:t>Hudebního kroužku uvedena na jevišti v Orlovně v roce 1948</w:t>
      </w:r>
      <w:r>
        <w:t xml:space="preserve"> </w:t>
      </w:r>
      <w:r w:rsidR="0082337E">
        <w:t>a touto také činnost hudebního kroužku skončila. Stalo se tak v důsledku změny politické situace v našem státě, ale to se jistě stejným dílem dotýkalo všech složek celého národa, ne jen členů hudebního kroužku.</w:t>
      </w:r>
    </w:p>
    <w:p w14:paraId="7D25AFAB" w14:textId="77777777" w:rsidR="0082337E" w:rsidRDefault="00F15132" w:rsidP="00F15132">
      <w:pPr>
        <w:jc w:val="both"/>
      </w:pPr>
      <w:r>
        <w:t>Zde nutno připomenout zakládající členy</w:t>
      </w:r>
      <w:r w:rsidR="0082337E">
        <w:t>:</w:t>
      </w:r>
    </w:p>
    <w:p w14:paraId="29D12863" w14:textId="77777777" w:rsidR="0082337E" w:rsidRDefault="00F15132" w:rsidP="0084554C">
      <w:pPr>
        <w:jc w:val="both"/>
      </w:pPr>
      <w:r>
        <w:t>Moučka František, Moučka František m</w:t>
      </w:r>
      <w:r w:rsidR="0082337E">
        <w:t>l</w:t>
      </w:r>
      <w:r>
        <w:t xml:space="preserve">., </w:t>
      </w:r>
      <w:r w:rsidR="0084554C">
        <w:t xml:space="preserve">Picka Richard – </w:t>
      </w:r>
      <w:r w:rsidR="0082337E" w:rsidRPr="00F15132">
        <w:t>dirigent</w:t>
      </w:r>
      <w:r w:rsidR="0084554C">
        <w:t xml:space="preserve">, Badin František – </w:t>
      </w:r>
      <w:r w:rsidR="0082337E" w:rsidRPr="0084554C">
        <w:t>kapelník</w:t>
      </w:r>
      <w:r w:rsidR="0084554C">
        <w:t xml:space="preserve">, </w:t>
      </w:r>
      <w:r w:rsidR="0082337E">
        <w:t>Bratři Karel a František Žaloudkovi</w:t>
      </w:r>
      <w:r w:rsidR="0084554C">
        <w:t xml:space="preserve">, Bedřich Schloub – </w:t>
      </w:r>
      <w:r w:rsidR="0082337E" w:rsidRPr="0084554C">
        <w:t>tajemník</w:t>
      </w:r>
      <w:r w:rsidR="0084554C">
        <w:t xml:space="preserve">, </w:t>
      </w:r>
      <w:r w:rsidR="0082337E">
        <w:t>Misař Josef a další.</w:t>
      </w:r>
    </w:p>
    <w:p w14:paraId="58071BC8" w14:textId="77777777" w:rsidR="0082337E" w:rsidRDefault="008D6DCC" w:rsidP="0084554C">
      <w:pPr>
        <w:jc w:val="both"/>
      </w:pPr>
      <w:r>
        <w:t>Divadelníci: R</w:t>
      </w:r>
      <w:r w:rsidR="0082337E" w:rsidRPr="008D6DCC">
        <w:t>ežie:</w:t>
      </w:r>
      <w:r w:rsidR="0082337E">
        <w:t xml:space="preserve"> Beránek J., Biederman O.</w:t>
      </w:r>
    </w:p>
    <w:p w14:paraId="23C19BE1" w14:textId="77777777" w:rsidR="0082337E" w:rsidRDefault="008D6DCC" w:rsidP="008D6DCC">
      <w:pPr>
        <w:jc w:val="both"/>
      </w:pPr>
      <w:r>
        <w:t xml:space="preserve">                    </w:t>
      </w:r>
      <w:r w:rsidR="0082337E" w:rsidRPr="008D6DCC">
        <w:t>Herci:</w:t>
      </w:r>
      <w:r w:rsidR="0082337E" w:rsidRPr="00C63CAB">
        <w:rPr>
          <w:b/>
        </w:rPr>
        <w:t xml:space="preserve"> </w:t>
      </w:r>
      <w:r w:rsidR="0082337E">
        <w:t>Kašparovský kd. Bří Žaloudkovi, Prchlík K.,</w:t>
      </w:r>
      <w:r>
        <w:t xml:space="preserve"> </w:t>
      </w:r>
      <w:r w:rsidR="0082337E" w:rsidRPr="00C63CAB">
        <w:t>Hradilová B.,</w:t>
      </w:r>
      <w:r w:rsidR="0082337E">
        <w:t xml:space="preserve"> Kašparovská B., Šínová M., Weiss J.,</w:t>
      </w:r>
      <w:r>
        <w:t xml:space="preserve"> </w:t>
      </w:r>
      <w:r w:rsidR="0082337E" w:rsidRPr="00C63CAB">
        <w:t>Rubeš Frant.</w:t>
      </w:r>
      <w:r w:rsidR="0082337E">
        <w:t xml:space="preserve"> A Karel, Rosnerová A., Prchlík Rud.</w:t>
      </w:r>
      <w:r>
        <w:t xml:space="preserve"> a</w:t>
      </w:r>
      <w:r w:rsidR="0082337E">
        <w:t xml:space="preserve"> mnoho dalších.</w:t>
      </w:r>
    </w:p>
    <w:p w14:paraId="5585C082" w14:textId="77777777" w:rsidR="008D6DCC" w:rsidRDefault="008D6DCC" w:rsidP="008D6DCC">
      <w:pPr>
        <w:jc w:val="both"/>
      </w:pPr>
    </w:p>
    <w:p w14:paraId="073716CB" w14:textId="77777777" w:rsidR="0082337E" w:rsidRDefault="0082337E" w:rsidP="0084554C">
      <w:pPr>
        <w:jc w:val="both"/>
        <w:rPr>
          <w:i/>
        </w:rPr>
      </w:pPr>
      <w:r>
        <w:t xml:space="preserve">Dalším divadelním kroužkem byli </w:t>
      </w:r>
      <w:r w:rsidRPr="008D6DCC">
        <w:rPr>
          <w:i/>
        </w:rPr>
        <w:t>ochotníci při Komunistické straně.</w:t>
      </w:r>
    </w:p>
    <w:p w14:paraId="67721BDF" w14:textId="77777777" w:rsidR="008D6DCC" w:rsidRPr="008D6DCC" w:rsidRDefault="008D6DCC" w:rsidP="0084554C">
      <w:pPr>
        <w:jc w:val="both"/>
        <w:rPr>
          <w:i/>
        </w:rPr>
      </w:pPr>
    </w:p>
    <w:p w14:paraId="1FA427B6" w14:textId="77777777" w:rsidR="0082337E" w:rsidRPr="008D6DCC" w:rsidRDefault="008D6DCC" w:rsidP="0084554C">
      <w:pPr>
        <w:jc w:val="both"/>
        <w:rPr>
          <w:b/>
        </w:rPr>
      </w:pPr>
      <w:r>
        <w:t xml:space="preserve">       </w:t>
      </w:r>
      <w:r w:rsidR="0082337E">
        <w:t xml:space="preserve">Tento měl v prvých letech své činnosti za I. Republiky výborného režiséra v osobě pana Y. Škorpíka se rovněž </w:t>
      </w:r>
      <w:r w:rsidR="0082337E" w:rsidRPr="008D6DCC">
        <w:t>několik význačných herců:</w:t>
      </w:r>
      <w:r>
        <w:rPr>
          <w:b/>
        </w:rPr>
        <w:t xml:space="preserve"> </w:t>
      </w:r>
      <w:r w:rsidR="0082337E">
        <w:t>Čípa Eduard, Kalný František, Eliška Krejčíková, Eliška Flíčková, Vincenc a Karel Veselý.</w:t>
      </w:r>
    </w:p>
    <w:p w14:paraId="77942198" w14:textId="77777777" w:rsidR="0082337E" w:rsidRDefault="008D6DCC" w:rsidP="0084554C">
      <w:pPr>
        <w:jc w:val="both"/>
      </w:pPr>
      <w:r>
        <w:t xml:space="preserve">       </w:t>
      </w:r>
      <w:r w:rsidR="0082337E" w:rsidRPr="008D6DCC">
        <w:t>Dalšími členy kroužku byli:</w:t>
      </w:r>
      <w:r>
        <w:t xml:space="preserve"> </w:t>
      </w:r>
      <w:r w:rsidR="0082337E">
        <w:t>Beneš Valentýn, Strašák Jan, Adolf Frant., Sláma Jan, Adolf Vech, Macka Karel, Štroblová Štěp., Voškerušová Štěp., Strašáková B., Obleserová Běta aj.</w:t>
      </w:r>
    </w:p>
    <w:p w14:paraId="08D9B211" w14:textId="77777777" w:rsidR="0082337E" w:rsidRPr="008D6DCC" w:rsidRDefault="008D6DCC" w:rsidP="0084554C">
      <w:pPr>
        <w:jc w:val="both"/>
        <w:rPr>
          <w:b/>
        </w:rPr>
      </w:pPr>
      <w:r>
        <w:t xml:space="preserve">       </w:t>
      </w:r>
      <w:r w:rsidR="0082337E">
        <w:t xml:space="preserve">Po druhé světové válce byl to Ed. Kašparovský, jako režisér, který tam </w:t>
      </w:r>
      <w:r w:rsidR="0082337E" w:rsidRPr="008D6DCC">
        <w:t>uvedl několik divadelních her:</w:t>
      </w:r>
      <w:r>
        <w:rPr>
          <w:b/>
        </w:rPr>
        <w:t xml:space="preserve"> </w:t>
      </w:r>
      <w:r w:rsidR="0082337E">
        <w:t>„Okénko“, „Hvězdy nad hradem“, „Kolébka“, „Julinčiny vdavky“, „Třetí zvonění“, „Polibek královský“.</w:t>
      </w:r>
    </w:p>
    <w:p w14:paraId="2290F4BE" w14:textId="77777777" w:rsidR="0082337E" w:rsidRDefault="008D6DCC" w:rsidP="0084554C">
      <w:pPr>
        <w:jc w:val="both"/>
      </w:pPr>
      <w:r>
        <w:t xml:space="preserve">       </w:t>
      </w:r>
      <w:r w:rsidR="0082337E">
        <w:t xml:space="preserve">Tyto hry byly uvedeny v hostinci u Chramostů. Později za vedení učitelky Štěpánky Lánové </w:t>
      </w:r>
      <w:r w:rsidR="0082337E" w:rsidRPr="008D6DCC">
        <w:t>bylo nacvičeno:</w:t>
      </w:r>
      <w:r>
        <w:rPr>
          <w:b/>
        </w:rPr>
        <w:t xml:space="preserve"> </w:t>
      </w:r>
      <w:r w:rsidR="0082337E">
        <w:t>„Vojnarka“, „Makar Doubrava“, a „Krčma na břehu“ a sehrány byly na jevišti Orlovny.</w:t>
      </w:r>
    </w:p>
    <w:p w14:paraId="2E09EA33" w14:textId="77777777" w:rsidR="008D6DCC" w:rsidRPr="008D6DCC" w:rsidRDefault="008D6DCC" w:rsidP="0084554C">
      <w:pPr>
        <w:jc w:val="both"/>
        <w:rPr>
          <w:b/>
        </w:rPr>
      </w:pPr>
    </w:p>
    <w:p w14:paraId="4D6A83D0" w14:textId="77777777" w:rsidR="0082337E" w:rsidRPr="008D6DCC" w:rsidRDefault="0082337E" w:rsidP="0084554C">
      <w:pPr>
        <w:jc w:val="both"/>
      </w:pPr>
      <w:r>
        <w:t xml:space="preserve">Při straně socialistické spolu s tělovýchovnou jednotu „Sokol“ byl </w:t>
      </w:r>
      <w:r w:rsidRPr="008D6DCC">
        <w:rPr>
          <w:i/>
        </w:rPr>
        <w:t xml:space="preserve">kroužek divadelních ochotníků </w:t>
      </w:r>
      <w:r>
        <w:t>z jehož činnosti nám mnoho uniklo, poněvadž nebylo ochoty poskytnout nám potřebné informace.</w:t>
      </w:r>
      <w:r w:rsidR="008D6DCC">
        <w:t xml:space="preserve"> </w:t>
      </w:r>
      <w:r>
        <w:t xml:space="preserve">Přece jen uvádíme některé členy tohoto kroužku, </w:t>
      </w:r>
      <w:r w:rsidRPr="008D6DCC">
        <w:t>jak nám v paměti zůstávají:</w:t>
      </w:r>
    </w:p>
    <w:p w14:paraId="0A4FA1E0" w14:textId="77777777" w:rsidR="0082337E" w:rsidRDefault="008D6DCC" w:rsidP="0084554C">
      <w:pPr>
        <w:jc w:val="both"/>
      </w:pPr>
      <w:r>
        <w:t xml:space="preserve">       </w:t>
      </w:r>
      <w:r w:rsidR="0082337E" w:rsidRPr="008D6DCC">
        <w:t>Jsou to:</w:t>
      </w:r>
      <w:r>
        <w:t xml:space="preserve"> </w:t>
      </w:r>
      <w:r w:rsidR="0082337E">
        <w:t>Mac</w:t>
      </w:r>
      <w:r>
        <w:t>hač Metoděj, Hašková</w:t>
      </w:r>
      <w:r w:rsidR="0082337E">
        <w:t xml:space="preserve"> Anna, Marie a Jan Weissovi, J. Wiederman, Božena a Eduar Kašparovský, J. Beránek, Boh. Hradílková, bří Frant, a Karel Žaloudkovi aj.</w:t>
      </w:r>
    </w:p>
    <w:p w14:paraId="2C01C3A7" w14:textId="77777777" w:rsidR="008D6DCC" w:rsidRDefault="008D6DCC" w:rsidP="0084554C">
      <w:pPr>
        <w:jc w:val="both"/>
      </w:pPr>
    </w:p>
    <w:p w14:paraId="5ABB96C3" w14:textId="77777777" w:rsidR="008D6DCC" w:rsidRDefault="0082337E" w:rsidP="0084554C">
      <w:pPr>
        <w:jc w:val="both"/>
      </w:pPr>
      <w:r>
        <w:t xml:space="preserve">Dalším byl </w:t>
      </w:r>
      <w:r w:rsidRPr="008D6DCC">
        <w:rPr>
          <w:i/>
        </w:rPr>
        <w:t>kroužek při tělovýchovné jednotě „Orel“.</w:t>
      </w:r>
    </w:p>
    <w:p w14:paraId="6993A069" w14:textId="77777777" w:rsidR="008D6DCC" w:rsidRDefault="008D6DCC" w:rsidP="0084554C">
      <w:pPr>
        <w:jc w:val="both"/>
      </w:pPr>
    </w:p>
    <w:p w14:paraId="5F7DD9B9" w14:textId="77777777" w:rsidR="0082337E" w:rsidRDefault="008D6DCC" w:rsidP="0084554C">
      <w:pPr>
        <w:jc w:val="both"/>
      </w:pPr>
      <w:r>
        <w:t xml:space="preserve">       </w:t>
      </w:r>
      <w:r w:rsidR="0082337E">
        <w:t>Z těch, kdo zůstali v naší paměti a byli dlouholetými pracovníky v ochotnickém divadle rádi a vděčně vzpomínáme:</w:t>
      </w:r>
      <w:r>
        <w:t xml:space="preserve"> </w:t>
      </w:r>
      <w:r w:rsidR="0082337E">
        <w:t>Svoboda Jan. Picka Karel, Vincena Kočí, Frant. Rubeš st., Švarc Jan, Fr. A Marie Fejfarovi, Marie Marková,  Em. Mráčková, Žofie Procházková, Ant. Švarcová, Mil.Srumaierová, Rud. Veselý.</w:t>
      </w:r>
      <w:r>
        <w:t xml:space="preserve"> </w:t>
      </w:r>
      <w:r w:rsidR="0082337E">
        <w:t>V poslední době byl to také učitel Jan Hendrnek, který po několik roků tento kroužek vedl. Po jeho odchodu převzal jsem funkci režiséra a vedl jsem jej až do počátku okupace.</w:t>
      </w:r>
    </w:p>
    <w:p w14:paraId="7A167887" w14:textId="77777777" w:rsidR="0082337E" w:rsidRDefault="000B3087" w:rsidP="0084554C">
      <w:pPr>
        <w:jc w:val="both"/>
      </w:pPr>
      <w:r>
        <w:t xml:space="preserve">       </w:t>
      </w:r>
      <w:r w:rsidR="0082337E">
        <w:t>Posledním divadelním představením v hostinci u Gottwaldů v r. 1928 byla hra se zpěvy oslavující vánoce pod názvem „Čarovná noc“.</w:t>
      </w:r>
      <w:r w:rsidR="008D6DCC">
        <w:t xml:space="preserve"> </w:t>
      </w:r>
      <w:r w:rsidR="0082337E">
        <w:t>Zahajovacím představením v nově postavené Orlovně byla rovněž hra se zpěvy „Kráska se Šumavy“ v roce 1929.</w:t>
      </w:r>
      <w:r>
        <w:t xml:space="preserve"> </w:t>
      </w:r>
      <w:r w:rsidR="0082337E">
        <w:t>Dále uvádím neúplný sled mnoha sehraných her do roku 1940 ukončení činností vůbec:</w:t>
      </w:r>
    </w:p>
    <w:p w14:paraId="4B1AC994" w14:textId="77777777" w:rsidR="0082337E" w:rsidRDefault="000B3087" w:rsidP="0084554C">
      <w:pPr>
        <w:jc w:val="both"/>
      </w:pPr>
      <w:r>
        <w:t xml:space="preserve">        </w:t>
      </w:r>
      <w:r w:rsidR="0082337E">
        <w:t xml:space="preserve">V prvých letech za I. Republiky byly v oblibě tzv. Dušičkové </w:t>
      </w:r>
      <w:r w:rsidR="008D6DCC">
        <w:t>hry jako „Mlynář a jeho dítě“ a</w:t>
      </w:r>
      <w:r w:rsidR="0082337E">
        <w:t xml:space="preserve">pod. </w:t>
      </w:r>
      <w:r w:rsidR="0082337E" w:rsidRPr="008D6DCC">
        <w:t>Dále uvádím:</w:t>
      </w:r>
    </w:p>
    <w:p w14:paraId="5DB41A64" w14:textId="77777777" w:rsidR="0082337E" w:rsidRDefault="000B3087" w:rsidP="0084554C">
      <w:pPr>
        <w:jc w:val="both"/>
      </w:pPr>
      <w:r>
        <w:lastRenderedPageBreak/>
        <w:t>„Falešná kočička“                            „Náš zákazník, náš pán“</w:t>
      </w:r>
    </w:p>
    <w:p w14:paraId="6165502F" w14:textId="77777777" w:rsidR="0082337E" w:rsidRDefault="0082337E" w:rsidP="0084554C">
      <w:pPr>
        <w:jc w:val="both"/>
      </w:pPr>
      <w:r>
        <w:t>„Hoši od Zborova“</w:t>
      </w:r>
      <w:r w:rsidR="000B3087">
        <w:t xml:space="preserve">                         </w:t>
      </w:r>
      <w:r>
        <w:t xml:space="preserve"> „Nám</w:t>
      </w:r>
      <w:r w:rsidR="000B3087">
        <w:t>ořníkův sen“</w:t>
      </w:r>
    </w:p>
    <w:p w14:paraId="06C1FD75" w14:textId="77777777" w:rsidR="0082337E" w:rsidRDefault="000B3087" w:rsidP="0084554C">
      <w:pPr>
        <w:jc w:val="both"/>
      </w:pPr>
      <w:r>
        <w:t>„Černí kyrysníci“                             „Děvčátko z hor“</w:t>
      </w:r>
    </w:p>
    <w:p w14:paraId="5B2537EF" w14:textId="77777777" w:rsidR="0082337E" w:rsidRDefault="000B3087" w:rsidP="0084554C">
      <w:pPr>
        <w:jc w:val="both"/>
      </w:pPr>
      <w:r>
        <w:t>„Lumpáci vagabundus“                   „Kříž u potoka“</w:t>
      </w:r>
    </w:p>
    <w:p w14:paraId="3DDFC223" w14:textId="77777777" w:rsidR="0082337E" w:rsidRDefault="000B3087" w:rsidP="000B3087">
      <w:pPr>
        <w:jc w:val="both"/>
      </w:pPr>
      <w:r>
        <w:t>„Vykoupená pokladna“                   „Pytlák Mirko“</w:t>
      </w:r>
    </w:p>
    <w:p w14:paraId="4C278B49" w14:textId="77777777" w:rsidR="0082337E" w:rsidRDefault="000B3087" w:rsidP="000B3087">
      <w:pPr>
        <w:jc w:val="both"/>
      </w:pPr>
      <w:r>
        <w:t xml:space="preserve">„Bejvávalo“                                     </w:t>
      </w:r>
      <w:r w:rsidR="0082337E">
        <w:t xml:space="preserve"> „Svatá Terezička“ aj.</w:t>
      </w:r>
    </w:p>
    <w:p w14:paraId="24174FCE" w14:textId="77777777" w:rsidR="0082337E" w:rsidRDefault="0082337E" w:rsidP="000B3087">
      <w:pPr>
        <w:jc w:val="both"/>
      </w:pPr>
      <w:r>
        <w:t xml:space="preserve">Za spoluúčinkování „Josífka a Strýčka Kopala“(bratři Václav a Valentin Šindlerovi)byla sehrána divadelní hra „Hanácká krev“. </w:t>
      </w:r>
    </w:p>
    <w:p w14:paraId="2D5D54F9" w14:textId="77777777" w:rsidR="0082337E" w:rsidRDefault="000B3087" w:rsidP="000B3087">
      <w:pPr>
        <w:jc w:val="both"/>
      </w:pPr>
      <w:r>
        <w:t xml:space="preserve">       </w:t>
      </w:r>
      <w:r w:rsidR="0082337E">
        <w:t>V posledních letech před okupací bylo sehráno několik zpěvoher jako:</w:t>
      </w:r>
    </w:p>
    <w:p w14:paraId="7091A4B4" w14:textId="77777777" w:rsidR="0082337E" w:rsidRDefault="0082337E" w:rsidP="000B3087">
      <w:pPr>
        <w:jc w:val="both"/>
      </w:pPr>
      <w:r>
        <w:t>„Dcerušky tatínka Berušky“, „Okolo rybníka“, „Táta Dlouhán“, „Srdéčko z lásky“ aj.</w:t>
      </w:r>
    </w:p>
    <w:p w14:paraId="1E687BD6" w14:textId="77777777" w:rsidR="0082337E" w:rsidRDefault="000B3087" w:rsidP="000B3087">
      <w:pPr>
        <w:jc w:val="both"/>
      </w:pPr>
      <w:r>
        <w:t xml:space="preserve">       </w:t>
      </w:r>
      <w:r w:rsidR="0082337E">
        <w:t>Pro mládež byla připravována odpolední pohádková představení pod názvem:</w:t>
      </w:r>
    </w:p>
    <w:p w14:paraId="296390B1" w14:textId="77777777" w:rsidR="0082337E" w:rsidRDefault="0082337E" w:rsidP="000B3087">
      <w:pPr>
        <w:jc w:val="both"/>
        <w:rPr>
          <w:b/>
        </w:rPr>
      </w:pPr>
      <w:r>
        <w:t xml:space="preserve">„Kašpárek, pomocný Šmidra a kocour Felix“ – tyto hry byly u mládeže velmi oblíbeny a </w:t>
      </w:r>
      <w:r w:rsidR="000B3087">
        <w:t>jejich hlavní představitelé byli</w:t>
      </w:r>
      <w:r w:rsidRPr="000B3087">
        <w:t>:</w:t>
      </w:r>
    </w:p>
    <w:p w14:paraId="6BB2A8DF" w14:textId="77777777" w:rsidR="0082337E" w:rsidRDefault="0082337E" w:rsidP="000B3087">
      <w:pPr>
        <w:jc w:val="both"/>
      </w:pPr>
      <w:r w:rsidRPr="000B3087">
        <w:t>Kašpárci:</w:t>
      </w:r>
      <w:r w:rsidR="000B3087">
        <w:t xml:space="preserve"> </w:t>
      </w:r>
      <w:r>
        <w:t xml:space="preserve"> Fialová Helenka</w:t>
      </w:r>
    </w:p>
    <w:p w14:paraId="4005534B" w14:textId="77777777" w:rsidR="0082337E" w:rsidRDefault="0082337E" w:rsidP="0082337E">
      <w:pPr>
        <w:ind w:left="360"/>
        <w:jc w:val="both"/>
      </w:pPr>
      <w:r>
        <w:rPr>
          <w:b/>
        </w:rPr>
        <w:t xml:space="preserve">           </w:t>
      </w:r>
      <w:r>
        <w:t>Gottwaldová Světla</w:t>
      </w:r>
    </w:p>
    <w:p w14:paraId="27594DD2" w14:textId="77777777" w:rsidR="0082337E" w:rsidRDefault="000B3087" w:rsidP="0082337E">
      <w:pPr>
        <w:ind w:left="360"/>
        <w:jc w:val="both"/>
      </w:pPr>
      <w:r>
        <w:t xml:space="preserve">           </w:t>
      </w:r>
      <w:r w:rsidR="0082337E">
        <w:t>Zimermanová Magda</w:t>
      </w:r>
    </w:p>
    <w:p w14:paraId="280B4882" w14:textId="77777777" w:rsidR="0082337E" w:rsidRDefault="0082337E" w:rsidP="000B3087">
      <w:pPr>
        <w:jc w:val="both"/>
      </w:pPr>
      <w:r>
        <w:t xml:space="preserve">                </w:t>
      </w:r>
      <w:r w:rsidR="000B3087">
        <w:t xml:space="preserve"> </w:t>
      </w:r>
      <w:r>
        <w:t>Hausnerová Josefka</w:t>
      </w:r>
    </w:p>
    <w:p w14:paraId="53E96730" w14:textId="77777777" w:rsidR="0082337E" w:rsidRDefault="0082337E" w:rsidP="000B3087">
      <w:pPr>
        <w:jc w:val="both"/>
      </w:pPr>
      <w:r w:rsidRPr="000B3087">
        <w:t>Pomocný Šmidra:</w:t>
      </w:r>
      <w:r>
        <w:t xml:space="preserve"> Pilař Matěj a masku</w:t>
      </w:r>
    </w:p>
    <w:p w14:paraId="3C286C9D" w14:textId="77777777" w:rsidR="000B3087" w:rsidRDefault="0082337E" w:rsidP="000B3087">
      <w:pPr>
        <w:jc w:val="both"/>
      </w:pPr>
      <w:r w:rsidRPr="000B3087">
        <w:t>Kocour Felix:</w:t>
      </w:r>
      <w:r w:rsidR="000B3087">
        <w:t xml:space="preserve"> </w:t>
      </w:r>
      <w:r w:rsidRPr="000B3087">
        <w:t>pravidelně uváděl tvůrce této figury</w:t>
      </w:r>
      <w:r>
        <w:t xml:space="preserve">: Rubeš Karel, </w:t>
      </w:r>
      <w:r w:rsidRPr="000B3087">
        <w:t xml:space="preserve">ve spolupráci ostatních účinkujících: </w:t>
      </w:r>
      <w:r>
        <w:t>Zdražil František, Svoboda Jan st. A mladší, Procházková Žofie, Soyer František, Pohanka Karel a bří Jan a František Rosnerovi vytvářeli příjemná nedělní odpoledne pro mládež celého okolí.</w:t>
      </w:r>
    </w:p>
    <w:p w14:paraId="75DB8425" w14:textId="77777777" w:rsidR="000B3087" w:rsidRDefault="000B3087" w:rsidP="000B3087">
      <w:pPr>
        <w:jc w:val="both"/>
      </w:pPr>
    </w:p>
    <w:p w14:paraId="016979BB" w14:textId="77777777" w:rsidR="0082337E" w:rsidRDefault="000B3087" w:rsidP="000B3087">
      <w:pPr>
        <w:jc w:val="both"/>
      </w:pPr>
      <w:r>
        <w:t xml:space="preserve">       </w:t>
      </w:r>
      <w:r w:rsidR="0082337E">
        <w:t>Po skončení okupace a odstranění nejhorších pozůstatk</w:t>
      </w:r>
      <w:r>
        <w:t xml:space="preserve">ů této hrozné válečné vichřice, </w:t>
      </w:r>
      <w:r w:rsidR="0082337E">
        <w:t>která zasáhla i naše město, kde se od 18. dubna do 9. května 1945 bojovalo. Rudá armáda ničila zbytky fašistické armády a 28 našich občanů stalo se obětí fronty. Znovu se začal probouzet život kulturní.</w:t>
      </w:r>
      <w:r w:rsidR="00E856AC">
        <w:t xml:space="preserve"> </w:t>
      </w:r>
      <w:r w:rsidR="0082337E">
        <w:t>Byla to obnovená jednota Orla, jejichž členové odklízeli a napravovali škody napáchané na budově Orlovny.</w:t>
      </w:r>
      <w:r w:rsidR="00E856AC">
        <w:t xml:space="preserve"> </w:t>
      </w:r>
      <w:r w:rsidR="0082337E">
        <w:t>Byl to nejlepší sál v Kounicích v té době a potřeboval se znovu dát do pořádku, aby mohla být zahájena nová osvětová činnost.</w:t>
      </w:r>
      <w:r w:rsidR="00E856AC">
        <w:t xml:space="preserve"> </w:t>
      </w:r>
      <w:r w:rsidR="0082337E">
        <w:t>Také zde, i když jen do roku 1948 připravil divadelní kroužek Orla několik divadelních představení:</w:t>
      </w:r>
    </w:p>
    <w:p w14:paraId="466F98D4" w14:textId="77777777" w:rsidR="0082337E" w:rsidRDefault="0082337E" w:rsidP="000B3087">
      <w:pPr>
        <w:jc w:val="both"/>
      </w:pPr>
      <w:r>
        <w:t>„Paličova dcera“, „Motlitba za vlast“</w:t>
      </w:r>
      <w:r w:rsidR="00E856AC">
        <w:t>, „F</w:t>
      </w:r>
      <w:r>
        <w:t>ara ve válečné vichřici“, „Poslední muž“</w:t>
      </w:r>
      <w:r w:rsidR="00E856AC">
        <w:t xml:space="preserve"> a</w:t>
      </w:r>
      <w:r>
        <w:t xml:space="preserve"> „Malerečka“ , která již nebyla do končena v důsle</w:t>
      </w:r>
      <w:r w:rsidR="000B3087">
        <w:t>dku předání Orlovny a sloučením</w:t>
      </w:r>
      <w:r w:rsidR="00E856AC">
        <w:t xml:space="preserve"> </w:t>
      </w:r>
      <w:r>
        <w:t>všech tělovýchovných organizací do j</w:t>
      </w:r>
      <w:r w:rsidR="00E856AC">
        <w:t>edné a to do čs.svazu pro těl. v</w:t>
      </w:r>
      <w:r>
        <w:t>ýchovu – vedenou prozatímně členy Sokola.</w:t>
      </w:r>
      <w:r w:rsidR="00E856AC">
        <w:t xml:space="preserve"> </w:t>
      </w:r>
      <w:r>
        <w:t>Ostatní zájmové složky se pokoušely o pořádání divadelních představení, jak je níže bez komentáře uvádíme:</w:t>
      </w:r>
    </w:p>
    <w:p w14:paraId="4246E910" w14:textId="77777777" w:rsidR="0082337E" w:rsidRDefault="0082337E" w:rsidP="000B3087">
      <w:pPr>
        <w:jc w:val="both"/>
        <w:rPr>
          <w:b/>
        </w:rPr>
      </w:pPr>
      <w:r>
        <w:t xml:space="preserve">Byl to hlavně </w:t>
      </w:r>
      <w:r w:rsidR="00E856AC">
        <w:rPr>
          <w:i/>
        </w:rPr>
        <w:t>S</w:t>
      </w:r>
      <w:r w:rsidRPr="00E856AC">
        <w:rPr>
          <w:i/>
        </w:rPr>
        <w:t>vaz čs. Sovětského přátelství</w:t>
      </w:r>
      <w:r>
        <w:t>, kter</w:t>
      </w:r>
      <w:r w:rsidR="00E856AC">
        <w:t xml:space="preserve">ý uvedl několik her za vedení </w:t>
      </w:r>
      <w:r>
        <w:t>J.</w:t>
      </w:r>
      <w:r w:rsidR="00E856AC">
        <w:t xml:space="preserve"> </w:t>
      </w:r>
      <w:r>
        <w:t xml:space="preserve">Strašáka a Jakuba Elsnera </w:t>
      </w:r>
      <w:r w:rsidRPr="00E856AC">
        <w:t>uvedli:</w:t>
      </w:r>
    </w:p>
    <w:p w14:paraId="3567ED45" w14:textId="77777777" w:rsidR="0082337E" w:rsidRDefault="0082337E" w:rsidP="000B3087">
      <w:pPr>
        <w:jc w:val="both"/>
      </w:pPr>
      <w:r>
        <w:t>„Marjánka matka pluku“, „Čechy krásné“, „Co Čech to muzikant“, „Děvče z předměstí“, „Podskalák“, „Muziky – muziky“, „Kostelník a slepice“.</w:t>
      </w:r>
    </w:p>
    <w:p w14:paraId="6F063D77" w14:textId="77777777" w:rsidR="0082337E" w:rsidRDefault="00E856AC" w:rsidP="000B3087">
      <w:pPr>
        <w:jc w:val="both"/>
      </w:pPr>
      <w:r>
        <w:t xml:space="preserve">       </w:t>
      </w:r>
      <w:r w:rsidR="0082337E">
        <w:t>Všechny tyto hry byly uvedeny po roce 1948 na jevišti bývalé Orlovny.</w:t>
      </w:r>
    </w:p>
    <w:p w14:paraId="5D70F06B" w14:textId="77777777" w:rsidR="0082337E" w:rsidRDefault="00E856AC" w:rsidP="000B3087">
      <w:pPr>
        <w:jc w:val="both"/>
      </w:pPr>
      <w:r>
        <w:t xml:space="preserve">       </w:t>
      </w:r>
      <w:r w:rsidR="0082337E">
        <w:t>Po dobu okupace byla činnost všech těchto uvedených korporací znemožněna nebo zakázána. Byl to jen jediný „</w:t>
      </w:r>
      <w:r w:rsidR="0082337E" w:rsidRPr="00E856AC">
        <w:t>Sbor dobrovolných hasičů</w:t>
      </w:r>
      <w:r w:rsidR="0082337E">
        <w:t>“, kterému zůstala možnost dalšího hraní divadel. Nebylo a ani nemohla zde být docíleno žádných významných úspěchů, neboť tento spolek neměl žádnou spolkovou místnost se nacvičil – li nějaké divadlo, byl nucen pořádat obvykle vedení Orlovny o půjčení jeviště a sálu. V době protektorátu byl nucen žádat německého komisaře, který Orlovnu zabral pro Hitlerjugend a to obhospodařoval.</w:t>
      </w:r>
    </w:p>
    <w:p w14:paraId="50C4322E" w14:textId="77777777" w:rsidR="0082337E" w:rsidRDefault="00E856AC" w:rsidP="000B3087">
      <w:pPr>
        <w:jc w:val="both"/>
      </w:pPr>
      <w:r>
        <w:t xml:space="preserve">       </w:t>
      </w:r>
      <w:r w:rsidR="0082337E">
        <w:t xml:space="preserve">Obvykle asi dvakrát do roka nám to bylo povoleno, ale jenom k sehrání totiž uvedení premiéry a jedné reprizy. Zkoušky se dělaly pokud si pamatuji po celou dobu v bytě bratra Leopolda Hladkého, který nás vždy rád vítal ale i jeho manželce nutno tímto vzdát dík za její </w:t>
      </w:r>
      <w:r w:rsidR="0082337E">
        <w:lastRenderedPageBreak/>
        <w:t>ochotu s jakou po nás vždy uklízela. Tyto návštěvy v jejich bytě bývaly časté, poněvadž jejich kuchyně byla vlastně naší spolkovou místností, neboť jsme zde konaly i schůze výborové.</w:t>
      </w:r>
    </w:p>
    <w:p w14:paraId="11C5EB7A" w14:textId="77777777" w:rsidR="0082337E" w:rsidRPr="00E856AC" w:rsidRDefault="0082337E" w:rsidP="000B3087">
      <w:pPr>
        <w:jc w:val="both"/>
      </w:pPr>
      <w:r w:rsidRPr="00E856AC">
        <w:t>Pokud se zachovaly zprávy byly sehrány tyto divadelní hry:</w:t>
      </w:r>
    </w:p>
    <w:p w14:paraId="70E755D9" w14:textId="77777777" w:rsidR="0082337E" w:rsidRDefault="0082337E" w:rsidP="000B3087">
      <w:pPr>
        <w:jc w:val="both"/>
      </w:pPr>
      <w:r>
        <w:t>„Utrpením ke štěstí“, „Divoká Mařka“, „Rozmysli si Mařenko“.</w:t>
      </w:r>
    </w:p>
    <w:p w14:paraId="75D55E50" w14:textId="77777777" w:rsidR="0082337E" w:rsidRPr="00E856AC" w:rsidRDefault="00E856AC" w:rsidP="000B3087">
      <w:pPr>
        <w:jc w:val="both"/>
      </w:pPr>
      <w:r>
        <w:t xml:space="preserve">       </w:t>
      </w:r>
      <w:r w:rsidR="0082337E" w:rsidRPr="00E856AC">
        <w:t>Za okupace sehráno:</w:t>
      </w:r>
    </w:p>
    <w:p w14:paraId="15902644" w14:textId="77777777" w:rsidR="0082337E" w:rsidRDefault="0082337E" w:rsidP="000B3087">
      <w:pPr>
        <w:jc w:val="both"/>
      </w:pPr>
      <w:r>
        <w:t>„Noční hlídka“, „Na potoce za mlýnicí“, „Horská láska“, „Ve Trojském zámečku“, „Moravičko milá“, „Na sv. Hostýnku“, a poslední v červnu roku 1944, bylo „Jedenácté přikázání“.</w:t>
      </w:r>
    </w:p>
    <w:p w14:paraId="5618B447" w14:textId="77777777" w:rsidR="0082337E" w:rsidRDefault="00E856AC" w:rsidP="000B3087">
      <w:pPr>
        <w:jc w:val="both"/>
      </w:pPr>
      <w:r>
        <w:t xml:space="preserve">       </w:t>
      </w:r>
      <w:r w:rsidR="0082337E">
        <w:t xml:space="preserve">Po skončení </w:t>
      </w:r>
      <w:r>
        <w:t>okupace v r. 1945 nepokračoval Sbor dobrovolných hasičů</w:t>
      </w:r>
      <w:r w:rsidR="0082337E">
        <w:t xml:space="preserve"> v divadelní činnosti a to z toho důvodu, že jednak pomáhal likvidovat škody způsobené přechodem fronty přes naše město, a potom usilovně se domáhal postavení nové hasičské zbrojnice. To se konečně po pěti letech dohadů, žádostí a shánění vhodného místa podařilo, a tak bylo konečně v roce 1950 přikročeno ke stavbě nové zbrojnice.</w:t>
      </w:r>
    </w:p>
    <w:p w14:paraId="0CC8DCC4" w14:textId="77777777" w:rsidR="0082337E" w:rsidRDefault="00E856AC" w:rsidP="000B3087">
      <w:pPr>
        <w:jc w:val="both"/>
      </w:pPr>
      <w:r>
        <w:t xml:space="preserve">       </w:t>
      </w:r>
      <w:r w:rsidR="0082337E">
        <w:t>Pro přípravu staveniště bylo potřebí odvést tisíce kubíků</w:t>
      </w:r>
      <w:r>
        <w:t xml:space="preserve"> </w:t>
      </w:r>
      <w:r w:rsidR="0082337E">
        <w:t>hlíny, tisíce hodin odpracovat, než došlo k vlastní stavbě. Ale i potom jsme to byli my, kdo usiloval o brzké postavení a dokončení stavby. Naše členská základna měla 32 členů a přesto jsme tento obrovský úkol – příprava staveniště – během šesti týdnů od zahájení provedli.</w:t>
      </w:r>
    </w:p>
    <w:p w14:paraId="10C9FDEF" w14:textId="77777777" w:rsidR="0082337E" w:rsidRDefault="00E856AC" w:rsidP="000B3087">
      <w:pPr>
        <w:jc w:val="both"/>
      </w:pPr>
      <w:r>
        <w:t xml:space="preserve">       </w:t>
      </w:r>
      <w:r w:rsidR="0082337E">
        <w:t>Stovky a tisíce hodin nedovedly nám vzít chuť do další práce. Naši spoluobčané, když viděli náš pracovní elán, přicházeli nám pomáhat a hlavním organizátorem všech těchto přípravných prací byl bratr Hubert Přibyl řídící učitel v . v., který věnoval všechen volný čas této akci.</w:t>
      </w:r>
    </w:p>
    <w:p w14:paraId="301F6C2D" w14:textId="77777777" w:rsidR="0082337E" w:rsidRDefault="0017354B" w:rsidP="000B3087">
      <w:pPr>
        <w:jc w:val="both"/>
      </w:pPr>
      <w:r>
        <w:t xml:space="preserve">       </w:t>
      </w:r>
      <w:r w:rsidR="0082337E">
        <w:t>Po nastěhování do nové zbrojnice v roce 1951 bylo pokračováno v pořádání podniků. Byly pořádány hody, plesy, různé taneční zábavy, ale to všechno nestačilo k uspokojení našeho členstva, které volalo po provádění i jiné lepší kulturní činnosti. Bylo proto členskou schůzí doh</w:t>
      </w:r>
      <w:r>
        <w:t>odnuto pořádání zájezdů do státního</w:t>
      </w:r>
      <w:r w:rsidR="0082337E">
        <w:t xml:space="preserve"> divadla v Brně. Tohoto úkolu se ujal organizační referent br. Jaromír Jatel a v roce 1953 uspořádal zájezdy:</w:t>
      </w:r>
      <w:r>
        <w:t xml:space="preserve"> </w:t>
      </w:r>
      <w:r w:rsidR="0082337E">
        <w:t>28.</w:t>
      </w:r>
      <w:r>
        <w:t xml:space="preserve"> </w:t>
      </w:r>
      <w:r w:rsidR="0082337E">
        <w:t>2.</w:t>
      </w:r>
      <w:r>
        <w:t xml:space="preserve"> </w:t>
      </w:r>
      <w:r w:rsidR="0082337E">
        <w:t>“Děvče z předměstí“ opereta a 21.</w:t>
      </w:r>
      <w:r>
        <w:t xml:space="preserve"> </w:t>
      </w:r>
      <w:r w:rsidR="0082337E">
        <w:t>3.</w:t>
      </w:r>
      <w:r>
        <w:t xml:space="preserve"> </w:t>
      </w:r>
      <w:r w:rsidR="0082337E">
        <w:t>na operu „Libuši“.</w:t>
      </w:r>
      <w:r>
        <w:t xml:space="preserve"> </w:t>
      </w:r>
      <w:r w:rsidR="0082337E">
        <w:t>4.</w:t>
      </w:r>
      <w:r>
        <w:t xml:space="preserve"> </w:t>
      </w:r>
      <w:r w:rsidR="0082337E">
        <w:t>10.</w:t>
      </w:r>
      <w:r>
        <w:t xml:space="preserve"> </w:t>
      </w:r>
      <w:r w:rsidR="0082337E">
        <w:t>opereta „Hra Diavolo“ a 24.</w:t>
      </w:r>
      <w:r>
        <w:t xml:space="preserve"> </w:t>
      </w:r>
      <w:r w:rsidR="0082337E">
        <w:t>11. opereta „Lazebník Sevilský“ a na všech 4 zájezdech byla průměrná účast 50 účastníků. Rok 1954: W.</w:t>
      </w:r>
      <w:r>
        <w:t xml:space="preserve"> </w:t>
      </w:r>
      <w:r w:rsidR="0082337E">
        <w:t>Shakespeare:</w:t>
      </w:r>
      <w:r>
        <w:t xml:space="preserve"> </w:t>
      </w:r>
      <w:r w:rsidR="0082337E">
        <w:t>“Večer tříkrálový“ opere</w:t>
      </w:r>
      <w:r>
        <w:t>ty „Netopýr“ a „Mamzelce Nitouch</w:t>
      </w:r>
      <w:r w:rsidR="0082337E">
        <w:t>e“. I v tomto roce byla prům</w:t>
      </w:r>
      <w:r>
        <w:t>ěrná účast na zájezdech do státního d</w:t>
      </w:r>
      <w:r w:rsidR="0082337E">
        <w:t>ivadla 50 osob. I když bylo v posledních dvou letech uskutečněno několik zájezdů do divadla, nebylo úplné spokojenosti a členstvo žádalo víc.</w:t>
      </w:r>
    </w:p>
    <w:p w14:paraId="4085D696" w14:textId="77777777" w:rsidR="0082337E" w:rsidRDefault="0017354B" w:rsidP="000B3087">
      <w:pPr>
        <w:jc w:val="both"/>
      </w:pPr>
      <w:r>
        <w:t xml:space="preserve">       </w:t>
      </w:r>
      <w:r w:rsidR="0082337E" w:rsidRPr="0017354B">
        <w:t xml:space="preserve">Zápis členské schůze z března 1954 říká: </w:t>
      </w:r>
      <w:r w:rsidR="0082337E">
        <w:t>Již delší dobu ozývá se na členských schůzích požadavek o provádění i jiných složek kulturní činnosti než jen pořádání tanečních zábav a plesů.</w:t>
      </w:r>
    </w:p>
    <w:p w14:paraId="698602F8" w14:textId="77777777" w:rsidR="0082337E" w:rsidRPr="0017354B" w:rsidRDefault="0017354B" w:rsidP="000B3087">
      <w:pPr>
        <w:jc w:val="both"/>
      </w:pPr>
      <w:r>
        <w:t xml:space="preserve">       </w:t>
      </w:r>
      <w:r w:rsidR="0082337E">
        <w:t>Proto uložen zábavnímu kroužku úkol, těmto požadavkům vyhovět. Zábavní kroužek doporučil proto ustavení pěveckého odboru z členů místní jednoty i řad nečlenů – majících o tuto činnost zájem.</w:t>
      </w:r>
      <w:r>
        <w:t xml:space="preserve"> </w:t>
      </w:r>
      <w:r w:rsidR="0082337E">
        <w:t>Tato akce se počala slibně rozvíjet a již při první členské besedě 25.4.t.r. vystoupili v programu členové tohoto pěveckého kroužku s několika národními písněmi za řízení br. Bohumíra Kováře, učitele t.č. na škole v Nových Bránicích – bytem v Dolních Kounicích.</w:t>
      </w:r>
      <w:r>
        <w:t xml:space="preserve"> </w:t>
      </w:r>
      <w:r w:rsidR="0082337E" w:rsidRPr="0017354B">
        <w:t>Účinkovali:</w:t>
      </w:r>
    </w:p>
    <w:p w14:paraId="552CD310" w14:textId="77777777" w:rsidR="0082337E" w:rsidRDefault="0017354B" w:rsidP="000B3087">
      <w:pPr>
        <w:jc w:val="both"/>
      </w:pPr>
      <w:r>
        <w:t xml:space="preserve">       </w:t>
      </w:r>
      <w:r w:rsidR="0082337E">
        <w:t>Jatel Jaromír, Svoboda Jan, Kočí Vojtěch. Staňa František, Svoboda Josef, Jindra Luboš, Ferby Jan, Linhart Karel, Řeřučka Karel, Říha Josef, Wesselý Josef a Macík Boh.</w:t>
      </w:r>
    </w:p>
    <w:p w14:paraId="33A9E707" w14:textId="77777777" w:rsidR="0082337E" w:rsidRPr="000B3087" w:rsidRDefault="0017354B" w:rsidP="000B3087">
      <w:pPr>
        <w:jc w:val="both"/>
      </w:pPr>
      <w:r>
        <w:t xml:space="preserve">       </w:t>
      </w:r>
      <w:r w:rsidR="0082337E">
        <w:t xml:space="preserve">Po tomto prvním úspěchu ozvaly </w:t>
      </w:r>
      <w:r>
        <w:t>se i ženy a tak nastává br. Kar</w:t>
      </w:r>
      <w:r w:rsidR="0082337E">
        <w:t>lovi nová práce – organizuje kroužek žen. Tím se mnozí i práce br. Kováře, který se ujal i tohoto kroužku a začal s ním cvičit.</w:t>
      </w:r>
      <w:r w:rsidR="0082337E" w:rsidRPr="0017354B">
        <w:t>Členkami tohoto kroužku žen byly:</w:t>
      </w:r>
    </w:p>
    <w:p w14:paraId="1810C5B2" w14:textId="77777777" w:rsidR="0082337E" w:rsidRDefault="0017354B" w:rsidP="000B3087">
      <w:pPr>
        <w:jc w:val="both"/>
      </w:pPr>
      <w:r>
        <w:t xml:space="preserve">       </w:t>
      </w:r>
      <w:r w:rsidR="0082337E">
        <w:t>Brabcová Božena, Pešková Milada, Buchmaierová Věra, Myslíková Berta, Sykorová Jarka, Klouparová Marie, Jetelová Vlasta, Králová Marie, Kočí Zdenka, Bojanovská Květa, Vaňková Marie, Ambrozková Marie, Badinová Věra, Veselá Marie.</w:t>
      </w:r>
    </w:p>
    <w:p w14:paraId="567D0272" w14:textId="77777777" w:rsidR="0082337E" w:rsidRPr="0017354B" w:rsidRDefault="0017354B" w:rsidP="000B3087">
      <w:pPr>
        <w:jc w:val="both"/>
        <w:rPr>
          <w:b/>
        </w:rPr>
      </w:pPr>
      <w:r>
        <w:lastRenderedPageBreak/>
        <w:t xml:space="preserve">       </w:t>
      </w:r>
      <w:r w:rsidR="0082337E">
        <w:t xml:space="preserve">Po zjištění, že by tato činnost mohla přinést úspěch i na veřejnosti bylo navrženo uspořádání hudební estrády za spoluúčinkování obou pěveckých kroužků. </w:t>
      </w:r>
      <w:r w:rsidR="0082337E" w:rsidRPr="0017354B">
        <w:t>Uskutečnila se pod názvem: Hudební májová estráda dne 22. května 1954</w:t>
      </w:r>
      <w:r>
        <w:rPr>
          <w:b/>
        </w:rPr>
        <w:t xml:space="preserve">. </w:t>
      </w:r>
      <w:r w:rsidR="0082337E">
        <w:t>Svým hodnotným programem byla obecenstvem velmi srdečně přijata.</w:t>
      </w:r>
      <w:r>
        <w:t xml:space="preserve"> Pro zajímavost uvádím program a</w:t>
      </w:r>
      <w:r w:rsidR="0082337E">
        <w:t xml:space="preserve"> účinkující:</w:t>
      </w:r>
    </w:p>
    <w:p w14:paraId="14D3C5E1" w14:textId="77777777" w:rsidR="0082337E" w:rsidRPr="0017354B" w:rsidRDefault="0082337E" w:rsidP="000B3087">
      <w:pPr>
        <w:jc w:val="both"/>
      </w:pPr>
      <w:r w:rsidRPr="0017354B">
        <w:t>PROGRAM</w:t>
      </w:r>
    </w:p>
    <w:p w14:paraId="1B5B02E3" w14:textId="77777777" w:rsidR="0082337E" w:rsidRPr="0017354B" w:rsidRDefault="0082337E" w:rsidP="000B3087">
      <w:pPr>
        <w:jc w:val="both"/>
      </w:pPr>
      <w:r w:rsidRPr="0017354B">
        <w:t>I.část: vlastní hudební kroužek.</w:t>
      </w:r>
    </w:p>
    <w:p w14:paraId="0D8A7025" w14:textId="77777777" w:rsidR="0082337E" w:rsidRDefault="0082337E" w:rsidP="0082337E">
      <w:pPr>
        <w:ind w:left="360"/>
        <w:jc w:val="both"/>
      </w:pPr>
      <w:r>
        <w:t>1. Znělka</w:t>
      </w:r>
    </w:p>
    <w:p w14:paraId="12FCFF54" w14:textId="77777777" w:rsidR="0082337E" w:rsidRDefault="0082337E" w:rsidP="0082337E">
      <w:pPr>
        <w:ind w:left="360"/>
        <w:jc w:val="both"/>
      </w:pPr>
      <w:r>
        <w:t>2. Pochod: muziky, muziky</w:t>
      </w:r>
    </w:p>
    <w:p w14:paraId="0EDC02B9" w14:textId="77777777" w:rsidR="0082337E" w:rsidRDefault="0082337E" w:rsidP="0082337E">
      <w:pPr>
        <w:ind w:left="360"/>
        <w:jc w:val="both"/>
      </w:pPr>
      <w:r>
        <w:t>3. Sousedská: Berlička</w:t>
      </w:r>
    </w:p>
    <w:p w14:paraId="29613871" w14:textId="77777777" w:rsidR="0082337E" w:rsidRDefault="0082337E" w:rsidP="0082337E">
      <w:pPr>
        <w:ind w:left="360"/>
        <w:jc w:val="both"/>
      </w:pPr>
      <w:r>
        <w:t>4. Zamilované klarinety – sólo br. Pexa a Puttner</w:t>
      </w:r>
    </w:p>
    <w:p w14:paraId="11BF1A99" w14:textId="77777777" w:rsidR="0082337E" w:rsidRDefault="0082337E" w:rsidP="0082337E">
      <w:pPr>
        <w:ind w:left="360"/>
        <w:jc w:val="both"/>
      </w:pPr>
      <w:r>
        <w:t>5. Slowfox: Dobrou noc</w:t>
      </w:r>
    </w:p>
    <w:p w14:paraId="6B6C275C" w14:textId="77777777" w:rsidR="0082337E" w:rsidRDefault="0082337E" w:rsidP="0082337E">
      <w:pPr>
        <w:ind w:left="360"/>
        <w:jc w:val="both"/>
      </w:pPr>
      <w:r>
        <w:t>6. Sólo B.Linhartová: Ó Viljo, ó Viljo …</w:t>
      </w:r>
    </w:p>
    <w:p w14:paraId="2F2EF513" w14:textId="77777777" w:rsidR="0082337E" w:rsidRDefault="0082337E" w:rsidP="0082337E">
      <w:pPr>
        <w:ind w:left="360"/>
        <w:jc w:val="both"/>
      </w:pPr>
      <w:r>
        <w:t>7. Poem od Zd. Fibička – br. Salaš</w:t>
      </w:r>
    </w:p>
    <w:p w14:paraId="377CAF19" w14:textId="77777777" w:rsidR="0082337E" w:rsidRDefault="0082337E" w:rsidP="0082337E">
      <w:pPr>
        <w:ind w:left="360"/>
        <w:jc w:val="both"/>
      </w:pPr>
      <w:r>
        <w:t>8. Intermezo: Neposedné trumpety – sólo br.Frci a br. Saláš</w:t>
      </w:r>
    </w:p>
    <w:p w14:paraId="455619B7" w14:textId="77777777" w:rsidR="0082337E" w:rsidRDefault="0082337E" w:rsidP="0082337E">
      <w:pPr>
        <w:ind w:left="360"/>
        <w:jc w:val="both"/>
      </w:pPr>
      <w:r>
        <w:t>9. Polka pro xylofon – sólo br. Doležal</w:t>
      </w:r>
    </w:p>
    <w:p w14:paraId="13254DD6" w14:textId="77777777" w:rsidR="0082337E" w:rsidRDefault="0082337E" w:rsidP="0082337E">
      <w:pPr>
        <w:ind w:left="360"/>
        <w:jc w:val="both"/>
      </w:pPr>
      <w:r>
        <w:t>10. Toselliho serenáda – sólo Fr. Psota</w:t>
      </w:r>
    </w:p>
    <w:p w14:paraId="1927C1BE" w14:textId="77777777" w:rsidR="0082337E" w:rsidRDefault="0082337E" w:rsidP="0082337E">
      <w:pPr>
        <w:ind w:left="360"/>
        <w:jc w:val="both"/>
      </w:pPr>
      <w:r>
        <w:t>11. Májová polka</w:t>
      </w:r>
    </w:p>
    <w:p w14:paraId="254055F0" w14:textId="77777777" w:rsidR="0082337E" w:rsidRPr="0017354B" w:rsidRDefault="0082337E" w:rsidP="0082337E">
      <w:pPr>
        <w:ind w:left="360"/>
        <w:jc w:val="both"/>
      </w:pPr>
      <w:r w:rsidRPr="0017354B">
        <w:t>I. přestávka</w:t>
      </w:r>
    </w:p>
    <w:p w14:paraId="302DAFB4" w14:textId="77777777" w:rsidR="0082337E" w:rsidRPr="0017354B" w:rsidRDefault="0082337E" w:rsidP="0082337E">
      <w:pPr>
        <w:ind w:left="360"/>
        <w:jc w:val="both"/>
      </w:pPr>
      <w:r w:rsidRPr="0017354B">
        <w:t>PĚVECKÝ KROUŽEK</w:t>
      </w:r>
    </w:p>
    <w:p w14:paraId="63BA6C39" w14:textId="77777777" w:rsidR="0082337E" w:rsidRDefault="0082337E" w:rsidP="0082337E">
      <w:pPr>
        <w:numPr>
          <w:ilvl w:val="0"/>
          <w:numId w:val="24"/>
        </w:numPr>
        <w:jc w:val="both"/>
      </w:pPr>
      <w:r>
        <w:t>Kto za pravdu horí …</w:t>
      </w:r>
    </w:p>
    <w:p w14:paraId="01D6ACC3" w14:textId="77777777" w:rsidR="0082337E" w:rsidRDefault="0082337E" w:rsidP="0082337E">
      <w:pPr>
        <w:numPr>
          <w:ilvl w:val="0"/>
          <w:numId w:val="24"/>
        </w:numPr>
        <w:jc w:val="both"/>
      </w:pPr>
      <w:r>
        <w:t>Sadaj slnko, sadaj</w:t>
      </w:r>
    </w:p>
    <w:p w14:paraId="23AE7774" w14:textId="77777777" w:rsidR="0082337E" w:rsidRDefault="0082337E" w:rsidP="0082337E">
      <w:pPr>
        <w:numPr>
          <w:ilvl w:val="0"/>
          <w:numId w:val="24"/>
        </w:numPr>
        <w:jc w:val="both"/>
      </w:pPr>
      <w:r>
        <w:t>Prší, prší – trio Veselý – Brabec – Doležal</w:t>
      </w:r>
    </w:p>
    <w:p w14:paraId="772962F9" w14:textId="77777777" w:rsidR="0082337E" w:rsidRDefault="0082337E" w:rsidP="0082337E">
      <w:pPr>
        <w:numPr>
          <w:ilvl w:val="0"/>
          <w:numId w:val="25"/>
        </w:numPr>
        <w:jc w:val="both"/>
      </w:pPr>
      <w:r>
        <w:t>Hasičská polka</w:t>
      </w:r>
    </w:p>
    <w:p w14:paraId="09C6E664" w14:textId="77777777" w:rsidR="0082337E" w:rsidRDefault="0082337E" w:rsidP="0082337E">
      <w:pPr>
        <w:numPr>
          <w:ilvl w:val="0"/>
          <w:numId w:val="25"/>
        </w:numPr>
        <w:jc w:val="both"/>
      </w:pPr>
      <w:r>
        <w:t>Matčin sen</w:t>
      </w:r>
    </w:p>
    <w:p w14:paraId="2E814E97" w14:textId="77777777" w:rsidR="0082337E" w:rsidRDefault="0082337E" w:rsidP="0082337E">
      <w:pPr>
        <w:numPr>
          <w:ilvl w:val="0"/>
          <w:numId w:val="25"/>
        </w:numPr>
        <w:jc w:val="both"/>
      </w:pPr>
      <w:r>
        <w:t>Veselý život</w:t>
      </w:r>
    </w:p>
    <w:p w14:paraId="31B0BC8A" w14:textId="77777777" w:rsidR="0082337E" w:rsidRDefault="0082337E" w:rsidP="0082337E">
      <w:pPr>
        <w:numPr>
          <w:ilvl w:val="0"/>
          <w:numId w:val="25"/>
        </w:numPr>
        <w:jc w:val="both"/>
      </w:pPr>
      <w:r>
        <w:t>Majová</w:t>
      </w:r>
    </w:p>
    <w:p w14:paraId="643DD11F" w14:textId="77777777" w:rsidR="0082337E" w:rsidRDefault="0082337E" w:rsidP="0082337E">
      <w:pPr>
        <w:numPr>
          <w:ilvl w:val="0"/>
          <w:numId w:val="25"/>
        </w:numPr>
        <w:jc w:val="both"/>
      </w:pPr>
      <w:r>
        <w:t>Mazurka</w:t>
      </w:r>
    </w:p>
    <w:p w14:paraId="328C8E0B" w14:textId="77777777" w:rsidR="0082337E" w:rsidRPr="0017354B" w:rsidRDefault="0082337E" w:rsidP="0082337E">
      <w:pPr>
        <w:jc w:val="both"/>
      </w:pPr>
      <w:r>
        <w:t xml:space="preserve">      </w:t>
      </w:r>
      <w:r w:rsidRPr="0017354B">
        <w:t>PĚVECKÝ KROUŽEK</w:t>
      </w:r>
    </w:p>
    <w:p w14:paraId="55321888" w14:textId="77777777" w:rsidR="0082337E" w:rsidRDefault="0082337E" w:rsidP="0082337E">
      <w:pPr>
        <w:numPr>
          <w:ilvl w:val="0"/>
          <w:numId w:val="24"/>
        </w:numPr>
        <w:jc w:val="both"/>
      </w:pPr>
      <w:r>
        <w:t>Keby ste to mamko moja</w:t>
      </w:r>
    </w:p>
    <w:p w14:paraId="7DE3FFC1" w14:textId="77777777" w:rsidR="0082337E" w:rsidRDefault="0082337E" w:rsidP="0082337E">
      <w:pPr>
        <w:numPr>
          <w:ilvl w:val="0"/>
          <w:numId w:val="24"/>
        </w:numPr>
        <w:jc w:val="both"/>
      </w:pPr>
      <w:r>
        <w:t>Mikulecká dědina</w:t>
      </w:r>
    </w:p>
    <w:p w14:paraId="2ED793F6" w14:textId="77777777" w:rsidR="0082337E" w:rsidRDefault="0082337E" w:rsidP="0082337E">
      <w:pPr>
        <w:numPr>
          <w:ilvl w:val="0"/>
          <w:numId w:val="24"/>
        </w:numPr>
        <w:jc w:val="both"/>
      </w:pPr>
      <w:r>
        <w:t>Na tom bošileckým mostku</w:t>
      </w:r>
    </w:p>
    <w:p w14:paraId="1F542028" w14:textId="77777777" w:rsidR="0082337E" w:rsidRPr="0017354B" w:rsidRDefault="0082337E" w:rsidP="0082337E">
      <w:pPr>
        <w:ind w:left="360"/>
        <w:jc w:val="both"/>
      </w:pPr>
      <w:r w:rsidRPr="0017354B">
        <w:t>II. přestávka</w:t>
      </w:r>
    </w:p>
    <w:p w14:paraId="7962658F" w14:textId="77777777" w:rsidR="0082337E" w:rsidRPr="0017354B" w:rsidRDefault="003B4F4D" w:rsidP="0082337E">
      <w:pPr>
        <w:ind w:left="360"/>
        <w:jc w:val="both"/>
      </w:pPr>
      <w:r>
        <w:t>I</w:t>
      </w:r>
      <w:r w:rsidR="0017354B">
        <w:t>I. č</w:t>
      </w:r>
      <w:r w:rsidR="0082337E" w:rsidRPr="0017354B">
        <w:t>ást:</w:t>
      </w:r>
    </w:p>
    <w:p w14:paraId="4EDF26A5" w14:textId="77777777" w:rsidR="0082337E" w:rsidRDefault="0082337E" w:rsidP="0082337E">
      <w:pPr>
        <w:ind w:left="360"/>
        <w:jc w:val="both"/>
      </w:pPr>
      <w:r>
        <w:t>Hudba p. Badina</w:t>
      </w:r>
    </w:p>
    <w:p w14:paraId="61DA5FFB" w14:textId="77777777" w:rsidR="0082337E" w:rsidRDefault="0082337E" w:rsidP="0082337E">
      <w:pPr>
        <w:numPr>
          <w:ilvl w:val="0"/>
          <w:numId w:val="26"/>
        </w:numPr>
        <w:jc w:val="both"/>
      </w:pPr>
      <w:r>
        <w:t>V. Kantora: Lidunka</w:t>
      </w:r>
    </w:p>
    <w:p w14:paraId="11A10A6F" w14:textId="77777777" w:rsidR="0082337E" w:rsidRDefault="0082337E" w:rsidP="0082337E">
      <w:pPr>
        <w:numPr>
          <w:ilvl w:val="0"/>
          <w:numId w:val="26"/>
        </w:numPr>
        <w:jc w:val="both"/>
      </w:pPr>
      <w:r>
        <w:t>K. Pádivý: Pochod textiláků</w:t>
      </w:r>
    </w:p>
    <w:p w14:paraId="6A1A0D87" w14:textId="77777777" w:rsidR="0082337E" w:rsidRDefault="0082337E" w:rsidP="0082337E">
      <w:pPr>
        <w:numPr>
          <w:ilvl w:val="0"/>
          <w:numId w:val="26"/>
        </w:numPr>
        <w:jc w:val="both"/>
      </w:pPr>
      <w:r>
        <w:t>J. Havláček: Na táčkách</w:t>
      </w:r>
    </w:p>
    <w:p w14:paraId="0485DFA5" w14:textId="77777777" w:rsidR="0082337E" w:rsidRDefault="0082337E" w:rsidP="0082337E">
      <w:pPr>
        <w:numPr>
          <w:ilvl w:val="0"/>
          <w:numId w:val="26"/>
        </w:numPr>
        <w:jc w:val="both"/>
      </w:pPr>
      <w:r>
        <w:t>V. Vačkař: Vzpomínka na Zbiroh</w:t>
      </w:r>
    </w:p>
    <w:p w14:paraId="1EE16A20" w14:textId="77777777" w:rsidR="0082337E" w:rsidRDefault="0082337E" w:rsidP="0082337E">
      <w:pPr>
        <w:numPr>
          <w:ilvl w:val="0"/>
          <w:numId w:val="26"/>
        </w:numPr>
        <w:jc w:val="both"/>
      </w:pPr>
      <w:r>
        <w:t>V.Maňas: Tenory vyhrávají</w:t>
      </w:r>
    </w:p>
    <w:p w14:paraId="48B11568" w14:textId="77777777" w:rsidR="0082337E" w:rsidRDefault="0082337E" w:rsidP="0082337E">
      <w:pPr>
        <w:numPr>
          <w:ilvl w:val="0"/>
          <w:numId w:val="26"/>
        </w:numPr>
        <w:jc w:val="both"/>
      </w:pPr>
      <w:r>
        <w:t>F. Papš: Pod Tatrou</w:t>
      </w:r>
    </w:p>
    <w:p w14:paraId="4C8F1112" w14:textId="77777777" w:rsidR="0082337E" w:rsidRDefault="0082337E" w:rsidP="0082337E">
      <w:pPr>
        <w:numPr>
          <w:ilvl w:val="0"/>
          <w:numId w:val="26"/>
        </w:numPr>
        <w:jc w:val="both"/>
      </w:pPr>
      <w:r>
        <w:t>F. Kmoch: Kolíne, Kolíne</w:t>
      </w:r>
    </w:p>
    <w:p w14:paraId="278EB4A9" w14:textId="77777777" w:rsidR="0082337E" w:rsidRDefault="0082337E" w:rsidP="0082337E">
      <w:pPr>
        <w:jc w:val="both"/>
      </w:pPr>
    </w:p>
    <w:p w14:paraId="28B5780F" w14:textId="77777777" w:rsidR="0082337E" w:rsidRPr="0017354B" w:rsidRDefault="0017354B" w:rsidP="000B3087">
      <w:pPr>
        <w:jc w:val="both"/>
        <w:rPr>
          <w:b/>
        </w:rPr>
      </w:pPr>
      <w:r>
        <w:t xml:space="preserve">       </w:t>
      </w:r>
      <w:r w:rsidR="0082337E">
        <w:t xml:space="preserve">Při této příležitosti došlo také k ustanovení Hudebního odboru při místní jednotě za řízení br. Psoty Františka absolventa JAMU, ve kterém br. Galáš Ladislav spojil členy bývalého tanečního orchestru “tempo“ ke spolupráci s Hudebním souborem kapelníka p. Fr. Badina. Po skončení tohoto zdařilého podniku došlo k přestávce, která byla intenzívně využita k přípravě dalšího podniku tj. uspořádání </w:t>
      </w:r>
      <w:r w:rsidR="0082337E" w:rsidRPr="0017354B">
        <w:rPr>
          <w:i/>
        </w:rPr>
        <w:t>„Benátské noci“</w:t>
      </w:r>
      <w:r w:rsidR="0082337E" w:rsidRPr="0017354B">
        <w:t xml:space="preserve"> na řece Jihlavce u mostu.</w:t>
      </w:r>
      <w:r>
        <w:rPr>
          <w:b/>
        </w:rPr>
        <w:t xml:space="preserve"> </w:t>
      </w:r>
      <w:r w:rsidR="0082337E">
        <w:t>Byl uskutečněn koncem června se svou mohutností vyžádal si vypjetí sil všeho členstva. Výsledek byl však takový, že nikdo z nás nelitoval vynaložené námahy. Spoluúčinkoval náš Hudební kroužek a na programu na řece se částečně podíleli „Vodáci“ odbor Dynama D. Kounice.</w:t>
      </w:r>
    </w:p>
    <w:p w14:paraId="54CBA7EC" w14:textId="77777777" w:rsidR="0082337E" w:rsidRDefault="0017354B" w:rsidP="000B3087">
      <w:pPr>
        <w:jc w:val="both"/>
      </w:pPr>
      <w:r>
        <w:lastRenderedPageBreak/>
        <w:t xml:space="preserve">       </w:t>
      </w:r>
      <w:r w:rsidR="0082337E">
        <w:t>Na tento podnik sjelo se obecenstvo z celého dalekého okolí v takovém množství, že připravená parkoviště nestačila pro všechna motorová vozidla a rovněž oba hostince, kde se konala zábava byly přeplněny. Hudební kroužek rozdělený do obou místností vyhrával vesele až do časných ranních hodin.</w:t>
      </w:r>
    </w:p>
    <w:p w14:paraId="23F5E5B9" w14:textId="77777777" w:rsidR="0082337E" w:rsidRPr="0017354B" w:rsidRDefault="0017354B" w:rsidP="000B3087">
      <w:pPr>
        <w:jc w:val="both"/>
        <w:rPr>
          <w:b/>
        </w:rPr>
      </w:pPr>
      <w:r>
        <w:t xml:space="preserve">       </w:t>
      </w:r>
      <w:r w:rsidR="0082337E">
        <w:t xml:space="preserve">Přiblížila se doba žní a tím i povinnost držení nočních žňových hlídek a zvýšení protipožární pohotovosti. Žňové práce v klidu proběhly a bylo třeba začít s přípravou na </w:t>
      </w:r>
      <w:r w:rsidR="0082337E" w:rsidRPr="0017354B">
        <w:rPr>
          <w:i/>
        </w:rPr>
        <w:t>„Václavské hasičské hody“.</w:t>
      </w:r>
      <w:r>
        <w:rPr>
          <w:b/>
        </w:rPr>
        <w:t xml:space="preserve"> </w:t>
      </w:r>
      <w:r w:rsidR="0082337E">
        <w:t>Tyto se díky náležité přípravě a dobré organizaci plně vydařily a naší nejlepší odměnou za všechnu práci spojenou s přípravou podniku bylo vědomí, že obecenstvo je v hojném počtu navštěvovalo a chválilo.Tak jak připravují všechny podmínky hasiči – ostatní to nedovedou udělat. Nás ta chvála těšila a i když někdo kritizoval bylo to pro nás pobídkou k další vytrvalé práci.</w:t>
      </w:r>
    </w:p>
    <w:p w14:paraId="2B7AADA5" w14:textId="77777777" w:rsidR="0082337E" w:rsidRPr="0017354B" w:rsidRDefault="0017354B" w:rsidP="000B3087">
      <w:pPr>
        <w:jc w:val="both"/>
        <w:rPr>
          <w:b/>
        </w:rPr>
      </w:pPr>
      <w:r>
        <w:t xml:space="preserve">       </w:t>
      </w:r>
      <w:r w:rsidR="0082337E">
        <w:t xml:space="preserve">S nadcházejícím podzimem bylo uvažováno o uspořádání dalšího podniku. Byly zde k dispozici dva pěvecké kroužky, hudba a proto byl připravován další hudebně – pěvecký večer. Byl uskutečněn 11.12.1954 pod názvem </w:t>
      </w:r>
      <w:r w:rsidR="0082337E" w:rsidRPr="0017354B">
        <w:rPr>
          <w:i/>
        </w:rPr>
        <w:t>„Kmochův večer“</w:t>
      </w:r>
      <w:r>
        <w:rPr>
          <w:b/>
        </w:rPr>
        <w:t xml:space="preserve">. </w:t>
      </w:r>
      <w:r w:rsidR="0082337E">
        <w:t>Při tomto podniku účinkovaly</w:t>
      </w:r>
      <w:r>
        <w:t xml:space="preserve"> s</w:t>
      </w:r>
      <w:r w:rsidR="0082337E">
        <w:t xml:space="preserve">polečně oba pěvecké kroužky a 24 členný hudební soubor br. Badina Františka. Celý program byl obdobně, jako májová estráda, rozdělen do dvou částí a jednotlivá čísla programu uváděl opět br. Ant. Březina. Tento podnik se setkal s takovým úspěchem, že jej bylo nutno na přání obecenstva opakovat. </w:t>
      </w:r>
    </w:p>
    <w:p w14:paraId="1C6458B4" w14:textId="77777777" w:rsidR="0082337E" w:rsidRDefault="0017354B" w:rsidP="000B3087">
      <w:pPr>
        <w:jc w:val="both"/>
      </w:pPr>
      <w:r>
        <w:t xml:space="preserve">       </w:t>
      </w:r>
      <w:r w:rsidR="0082337E">
        <w:t>K opakování došlo 8.</w:t>
      </w:r>
      <w:r w:rsidR="00CE1C4D">
        <w:t xml:space="preserve"> </w:t>
      </w:r>
      <w:r w:rsidR="0082337E">
        <w:t>ledna a znovu se setkal s takovým úspěchem jako minule. Ohlas úspěchu tohoto podniku měl za následek, že jsme byli zváni i do okolí. Velké množství účinkujících vyžadovalo velké jeviště, a tak jsme zajeli s tímto pořadem jen do Prštic, kde sál sokolovny vyhovoval a proto se uskutečnil 5. února 1955.</w:t>
      </w:r>
      <w:r w:rsidR="00CE1C4D">
        <w:t xml:space="preserve"> </w:t>
      </w:r>
      <w:r w:rsidR="0082337E">
        <w:t xml:space="preserve">I zde jsme se setkali s tak vděčným obecenstvem, že si vytrvalým potleskem vyžadovalo opakování mnoha čísel programu. Tak se nám uspořádání celého podniku </w:t>
      </w:r>
      <w:r w:rsidR="0082337E" w:rsidRPr="00CE1C4D">
        <w:t>„Kmochův večer“</w:t>
      </w:r>
      <w:r w:rsidR="0082337E">
        <w:t xml:space="preserve"> k plné spokojenosti nejen účinkujících, ale i pořadateli vydařil víc než jsme původně očekávali.</w:t>
      </w:r>
    </w:p>
    <w:p w14:paraId="50ABA8FD" w14:textId="77777777" w:rsidR="0082337E" w:rsidRPr="00CE1C4D" w:rsidRDefault="00CE1C4D" w:rsidP="000B3087">
      <w:pPr>
        <w:jc w:val="both"/>
      </w:pPr>
      <w:r>
        <w:t xml:space="preserve">       </w:t>
      </w:r>
      <w:r w:rsidR="0082337E">
        <w:t>V této době pokouší se o provádění zájezdů do Dolních Kounic Oblastní divadlo z Brna. Zpočátku některá představení byla slušně provedena, ale později se jejich výkony zhoršili na tolik, že obecenstvo odcházelo, ještě před koncem hry a další jejich zájezdy musely skončit pro naprostý nezájem našich občanů. Tak se potom také stalo, že i když přijela některá jiná scéna s výborně připraveným představením, byla návštěva tohoto podniku minimální.</w:t>
      </w:r>
      <w:r>
        <w:t xml:space="preserve"> </w:t>
      </w:r>
      <w:r w:rsidR="0082337E">
        <w:t>Vzpomínám souboru Lidového družstva stolařů z Rosic, který na naše pozvání přijel a sehrál pro nás divadelní hru: Aloise Jiráska „</w:t>
      </w:r>
      <w:r w:rsidR="0082337E" w:rsidRPr="00CE1C4D">
        <w:t>Vojnarka“.</w:t>
      </w:r>
    </w:p>
    <w:p w14:paraId="647EC335" w14:textId="77777777" w:rsidR="0082337E" w:rsidRPr="00B13BA5" w:rsidRDefault="00CE1C4D" w:rsidP="000B3087">
      <w:pPr>
        <w:jc w:val="both"/>
      </w:pPr>
      <w:r>
        <w:t xml:space="preserve">       </w:t>
      </w:r>
      <w:r w:rsidR="0082337E">
        <w:t xml:space="preserve">Dalo nám hodně práce přesvědčit naše spoluobčany k návštěvě tohoto představení. Hra svým provedením byla vděčně přijata a výkony herců hojně potleskem odměněny. V důsledku toho všeho ozývají se znovu hlasy, které doporučují, aby bylo přistoupeno k nacvičení nějaké divadelní hry. Proto bylo dohodnuto v zábavním odboru pokusit se o nacvičování div. Hry. Aloise Jiráska </w:t>
      </w:r>
      <w:r w:rsidR="0082337E" w:rsidRPr="00CE1C4D">
        <w:t>„Lucerna“.</w:t>
      </w:r>
      <w:r>
        <w:t xml:space="preserve"> </w:t>
      </w:r>
      <w:r w:rsidR="0082337E">
        <w:t xml:space="preserve">Tímto okamžikem začíná nová situace v našem Sboru, který v té době dostal nové pojmenování a to </w:t>
      </w:r>
      <w:r w:rsidR="0082337E" w:rsidRPr="00CE1C4D">
        <w:rPr>
          <w:i/>
        </w:rPr>
        <w:t>„Místní jednota požární ochrany Dolní Kounice“.</w:t>
      </w:r>
    </w:p>
    <w:p w14:paraId="02B41F18" w14:textId="44A5E849" w:rsidR="00CE1C4D" w:rsidRDefault="0082337E" w:rsidP="000B3087">
      <w:pPr>
        <w:jc w:val="both"/>
      </w:pPr>
      <w:r>
        <w:t>A stejně tak, i když o něco později dochází k pojmenování našeho souboru na:</w:t>
      </w:r>
    </w:p>
    <w:p w14:paraId="1435DE42" w14:textId="2BCD0D44" w:rsidR="00CE1C4D" w:rsidRPr="00B35CA7" w:rsidRDefault="00CE1C4D" w:rsidP="00B35CA7">
      <w:pPr>
        <w:jc w:val="center"/>
        <w:rPr>
          <w:i/>
        </w:rPr>
      </w:pPr>
      <w:r w:rsidRPr="00B35CA7">
        <w:rPr>
          <w:i/>
        </w:rPr>
        <w:t>Divadelní soubor Požárník</w:t>
      </w:r>
    </w:p>
    <w:p w14:paraId="719C4B50" w14:textId="77777777" w:rsidR="0082337E" w:rsidRDefault="0082337E" w:rsidP="000B3087">
      <w:pPr>
        <w:jc w:val="both"/>
      </w:pPr>
      <w:r>
        <w:t>S nacvičováním zvolené div.</w:t>
      </w:r>
      <w:r>
        <w:rPr>
          <w:b/>
        </w:rPr>
        <w:t xml:space="preserve"> </w:t>
      </w:r>
      <w:r w:rsidRPr="00A76C2E">
        <w:t xml:space="preserve">Hry Al. Jiráska bylo započato 8. února </w:t>
      </w:r>
      <w:smartTag w:uri="urn:schemas-microsoft-com:office:smarttags" w:element="metricconverter">
        <w:smartTagPr>
          <w:attr w:name="ProductID" w:val="1955 a"/>
        </w:smartTagPr>
        <w:r w:rsidRPr="00A76C2E">
          <w:t>1955 a</w:t>
        </w:r>
      </w:smartTag>
      <w:r w:rsidRPr="00A76C2E">
        <w:t xml:space="preserve"> režie svěřena mé osobě. Za pomoci nově zvoleného předsedy zábavního odboru </w:t>
      </w:r>
      <w:r w:rsidR="003B4F4D">
        <w:t>– organizačního referenta</w:t>
      </w:r>
      <w:r w:rsidRPr="00A76C2E">
        <w:t xml:space="preserve"> Kočího Vojty </w:t>
      </w:r>
      <w:r w:rsidRPr="00CE1C4D">
        <w:t>jsme sestavili toto obsazení hry:</w:t>
      </w:r>
    </w:p>
    <w:p w14:paraId="140224E4" w14:textId="77777777" w:rsidR="0082337E" w:rsidRDefault="00CE1C4D" w:rsidP="0082337E">
      <w:pPr>
        <w:ind w:left="360"/>
        <w:jc w:val="both"/>
      </w:pPr>
      <w:r>
        <w:t>Kněžna  -                    Ši</w:t>
      </w:r>
      <w:r w:rsidR="0082337E">
        <w:t>mberová Ada</w:t>
      </w:r>
    </w:p>
    <w:p w14:paraId="314DF6CD" w14:textId="77777777" w:rsidR="0082337E" w:rsidRDefault="0082337E" w:rsidP="0082337E">
      <w:pPr>
        <w:ind w:left="360"/>
        <w:jc w:val="both"/>
      </w:pPr>
      <w:r>
        <w:t xml:space="preserve">Dvořan  -  </w:t>
      </w:r>
      <w:r w:rsidR="00CE1C4D">
        <w:t xml:space="preserve">                  </w:t>
      </w:r>
      <w:r>
        <w:t>Čermák Rudolf</w:t>
      </w:r>
    </w:p>
    <w:p w14:paraId="1701E440" w14:textId="77777777" w:rsidR="0082337E" w:rsidRDefault="0082337E" w:rsidP="0082337E">
      <w:pPr>
        <w:ind w:left="360"/>
        <w:jc w:val="both"/>
      </w:pPr>
      <w:r>
        <w:t xml:space="preserve">Vrchní  -  </w:t>
      </w:r>
      <w:r w:rsidR="00CE1C4D">
        <w:t xml:space="preserve">                   </w:t>
      </w:r>
      <w:r>
        <w:t>Beránek Jaroslav</w:t>
      </w:r>
    </w:p>
    <w:p w14:paraId="3E9E338E" w14:textId="77777777" w:rsidR="0082337E" w:rsidRDefault="0082337E" w:rsidP="0082337E">
      <w:pPr>
        <w:ind w:left="360"/>
        <w:jc w:val="both"/>
      </w:pPr>
      <w:r>
        <w:t xml:space="preserve">Mlynář  -  </w:t>
      </w:r>
      <w:r w:rsidR="00CE1C4D">
        <w:t xml:space="preserve">                  </w:t>
      </w:r>
      <w:r>
        <w:t>Macík Václav</w:t>
      </w:r>
    </w:p>
    <w:p w14:paraId="562CB34A" w14:textId="77777777" w:rsidR="0082337E" w:rsidRDefault="0082337E" w:rsidP="0082337E">
      <w:pPr>
        <w:ind w:left="360"/>
        <w:jc w:val="both"/>
      </w:pPr>
      <w:r>
        <w:t xml:space="preserve">Babička  -  </w:t>
      </w:r>
      <w:r w:rsidR="00CE1C4D">
        <w:t xml:space="preserve">                 </w:t>
      </w:r>
      <w:r>
        <w:t>Hašková Anna</w:t>
      </w:r>
    </w:p>
    <w:p w14:paraId="0BE6FC85" w14:textId="77777777" w:rsidR="0082337E" w:rsidRDefault="0082337E" w:rsidP="0082337E">
      <w:pPr>
        <w:ind w:left="360"/>
        <w:jc w:val="both"/>
      </w:pPr>
      <w:r>
        <w:t xml:space="preserve">Klásková  -  </w:t>
      </w:r>
      <w:r w:rsidR="00CE1C4D">
        <w:t xml:space="preserve">               </w:t>
      </w:r>
      <w:r>
        <w:t xml:space="preserve">Brabcová Božka </w:t>
      </w:r>
    </w:p>
    <w:p w14:paraId="37723D9A" w14:textId="77777777" w:rsidR="0082337E" w:rsidRDefault="0082337E" w:rsidP="0082337E">
      <w:pPr>
        <w:ind w:left="360"/>
        <w:jc w:val="both"/>
      </w:pPr>
      <w:r>
        <w:t xml:space="preserve"> </w:t>
      </w:r>
    </w:p>
    <w:p w14:paraId="34B21B22" w14:textId="77777777" w:rsidR="0082337E" w:rsidRDefault="0082337E" w:rsidP="0082337E">
      <w:pPr>
        <w:ind w:left="360"/>
        <w:jc w:val="both"/>
      </w:pPr>
      <w:r>
        <w:lastRenderedPageBreak/>
        <w:t xml:space="preserve">Michal  -  </w:t>
      </w:r>
      <w:r w:rsidR="00CE1C4D">
        <w:t xml:space="preserve">                   </w:t>
      </w:r>
      <w:r>
        <w:t>Cibulka Jan</w:t>
      </w:r>
    </w:p>
    <w:p w14:paraId="2FC7A731" w14:textId="77777777" w:rsidR="0082337E" w:rsidRDefault="0082337E" w:rsidP="0082337E">
      <w:pPr>
        <w:ind w:left="360"/>
        <w:jc w:val="both"/>
      </w:pPr>
      <w:r>
        <w:t xml:space="preserve">Yvan  -  </w:t>
      </w:r>
      <w:r w:rsidR="00CE1C4D">
        <w:t xml:space="preserve">                     </w:t>
      </w:r>
      <w:r>
        <w:t>Kočí Vojtěch</w:t>
      </w:r>
    </w:p>
    <w:p w14:paraId="1965D35A" w14:textId="77777777" w:rsidR="0082337E" w:rsidRDefault="0082337E" w:rsidP="0082337E">
      <w:pPr>
        <w:ind w:left="360"/>
        <w:jc w:val="both"/>
      </w:pPr>
      <w:r>
        <w:t xml:space="preserve">Franc  -  </w:t>
      </w:r>
      <w:r w:rsidR="00CE1C4D">
        <w:t xml:space="preserve">                     </w:t>
      </w:r>
      <w:r>
        <w:t>Jelínek Emil</w:t>
      </w:r>
    </w:p>
    <w:p w14:paraId="7269E149" w14:textId="77777777" w:rsidR="0082337E" w:rsidRDefault="0082337E" w:rsidP="0082337E">
      <w:pPr>
        <w:ind w:left="360"/>
        <w:jc w:val="both"/>
      </w:pPr>
      <w:r>
        <w:t xml:space="preserve">Mušketýr  -  </w:t>
      </w:r>
      <w:r w:rsidR="00CE1C4D">
        <w:t xml:space="preserve">               </w:t>
      </w:r>
      <w:r>
        <w:t>Berger Vítězslav</w:t>
      </w:r>
    </w:p>
    <w:p w14:paraId="62F49332" w14:textId="77777777" w:rsidR="0082337E" w:rsidRDefault="0082337E" w:rsidP="0082337E">
      <w:pPr>
        <w:ind w:left="360"/>
        <w:jc w:val="both"/>
      </w:pPr>
    </w:p>
    <w:p w14:paraId="5BBFD1BC" w14:textId="77777777" w:rsidR="0082337E" w:rsidRDefault="0082337E" w:rsidP="0082337E">
      <w:pPr>
        <w:ind w:left="360"/>
        <w:jc w:val="both"/>
      </w:pPr>
      <w:r>
        <w:t xml:space="preserve">Hanička  -  </w:t>
      </w:r>
      <w:r w:rsidR="00CE1C4D">
        <w:t xml:space="preserve">                 </w:t>
      </w:r>
      <w:r>
        <w:t>Bednářová Jaroslava</w:t>
      </w:r>
    </w:p>
    <w:p w14:paraId="68DDFAB4" w14:textId="77777777" w:rsidR="0082337E" w:rsidRDefault="0082337E" w:rsidP="0082337E">
      <w:pPr>
        <w:ind w:left="360"/>
        <w:jc w:val="both"/>
      </w:pPr>
      <w:r>
        <w:t>Zajíček, uči</w:t>
      </w:r>
      <w:r w:rsidR="00A80BCD">
        <w:t>t. Mládenec  -  Žaloudek Jaromil</w:t>
      </w:r>
    </w:p>
    <w:p w14:paraId="26E7AA54" w14:textId="77777777" w:rsidR="0082337E" w:rsidRDefault="0082337E" w:rsidP="0082337E">
      <w:pPr>
        <w:ind w:left="360"/>
        <w:jc w:val="both"/>
      </w:pPr>
      <w:r>
        <w:t xml:space="preserve">Bráha, sekerník  -  </w:t>
      </w:r>
      <w:r w:rsidR="00CE1C4D">
        <w:t xml:space="preserve">            </w:t>
      </w:r>
      <w:r w:rsidR="00BF6221">
        <w:t xml:space="preserve"> </w:t>
      </w:r>
      <w:r>
        <w:t>Řeřucha Karel</w:t>
      </w:r>
    </w:p>
    <w:p w14:paraId="207E1150" w14:textId="77777777" w:rsidR="0082337E" w:rsidRDefault="00BF6221" w:rsidP="0082337E">
      <w:pPr>
        <w:ind w:left="360"/>
        <w:jc w:val="both"/>
      </w:pPr>
      <w:r>
        <w:t xml:space="preserve">Zima     → šumař               </w:t>
      </w:r>
      <w:r w:rsidR="0082337E">
        <w:t>Čáp Karel</w:t>
      </w:r>
    </w:p>
    <w:p w14:paraId="1F6AF7C4" w14:textId="77777777" w:rsidR="0082337E" w:rsidRDefault="00BF6221" w:rsidP="0082337E">
      <w:pPr>
        <w:ind w:left="360"/>
        <w:jc w:val="both"/>
      </w:pPr>
      <w:r>
        <w:t xml:space="preserve">Lejtko   → šumař                </w:t>
      </w:r>
      <w:r w:rsidR="0082337E">
        <w:t>Macík Bohumír ml.</w:t>
      </w:r>
    </w:p>
    <w:p w14:paraId="65AFDB8A" w14:textId="77777777" w:rsidR="0082337E" w:rsidRDefault="00BF6221" w:rsidP="0082337E">
      <w:pPr>
        <w:ind w:left="360"/>
        <w:jc w:val="both"/>
      </w:pPr>
      <w:r>
        <w:t xml:space="preserve">Klásek  → šumař                </w:t>
      </w:r>
      <w:r w:rsidR="0082337E">
        <w:t>Staňa František</w:t>
      </w:r>
    </w:p>
    <w:p w14:paraId="268625F6" w14:textId="77777777" w:rsidR="0082337E" w:rsidRDefault="00BF6221" w:rsidP="0082337E">
      <w:pPr>
        <w:ind w:left="360"/>
        <w:jc w:val="both"/>
      </w:pPr>
      <w:r>
        <w:t>Lid. Rychtáři  -                   Kryčer</w:t>
      </w:r>
      <w:r w:rsidR="0082337E">
        <w:t xml:space="preserve"> Jan, Zedník Fr.</w:t>
      </w:r>
    </w:p>
    <w:p w14:paraId="036B0645" w14:textId="77777777" w:rsidR="0082337E" w:rsidRDefault="0082337E" w:rsidP="0082337E">
      <w:pPr>
        <w:ind w:left="360"/>
        <w:jc w:val="both"/>
      </w:pPr>
      <w:r>
        <w:t xml:space="preserve">Sekerníci  -  </w:t>
      </w:r>
      <w:r w:rsidR="00BF6221">
        <w:t xml:space="preserve">                        </w:t>
      </w:r>
      <w:r>
        <w:t>Laciný Miloš a Mirek</w:t>
      </w:r>
    </w:p>
    <w:p w14:paraId="3BDC2583" w14:textId="77777777" w:rsidR="0082337E" w:rsidRDefault="0082337E" w:rsidP="0082337E">
      <w:pPr>
        <w:ind w:left="360"/>
        <w:jc w:val="both"/>
      </w:pPr>
      <w:r>
        <w:t xml:space="preserve">Žán, luha  -  </w:t>
      </w:r>
      <w:r w:rsidR="00BF6221">
        <w:t xml:space="preserve">                        </w:t>
      </w:r>
      <w:r>
        <w:t>Svoboda Josef</w:t>
      </w:r>
    </w:p>
    <w:p w14:paraId="0797DF05" w14:textId="77777777" w:rsidR="0082337E" w:rsidRDefault="0082337E" w:rsidP="0082337E">
      <w:pPr>
        <w:ind w:left="360"/>
        <w:jc w:val="both"/>
      </w:pPr>
      <w:r>
        <w:t xml:space="preserve">Komorná  -  </w:t>
      </w:r>
      <w:r w:rsidR="00BF6221">
        <w:t xml:space="preserve">                        </w:t>
      </w:r>
      <w:r>
        <w:t>Hladká Zdena</w:t>
      </w:r>
    </w:p>
    <w:p w14:paraId="685380C8" w14:textId="77777777" w:rsidR="0082337E" w:rsidRDefault="0082337E" w:rsidP="0082337E">
      <w:pPr>
        <w:ind w:left="360"/>
        <w:jc w:val="both"/>
      </w:pPr>
      <w:r>
        <w:t xml:space="preserve">Farář  -  </w:t>
      </w:r>
      <w:r w:rsidR="00BF6221">
        <w:t xml:space="preserve">                               I</w:t>
      </w:r>
      <w:r>
        <w:t>ndra Luboš</w:t>
      </w:r>
    </w:p>
    <w:p w14:paraId="66805ACF" w14:textId="77777777" w:rsidR="0082337E" w:rsidRDefault="0082337E" w:rsidP="0082337E">
      <w:pPr>
        <w:ind w:left="360"/>
        <w:jc w:val="both"/>
      </w:pPr>
      <w:r>
        <w:t xml:space="preserve">Rychtář Votruba  -  </w:t>
      </w:r>
      <w:r w:rsidR="00BF6221">
        <w:t xml:space="preserve">            </w:t>
      </w:r>
      <w:r>
        <w:t>Zedník František</w:t>
      </w:r>
    </w:p>
    <w:p w14:paraId="6528B574" w14:textId="77777777" w:rsidR="0082337E" w:rsidRDefault="0082337E" w:rsidP="0082337E">
      <w:pPr>
        <w:ind w:left="360"/>
        <w:jc w:val="both"/>
      </w:pPr>
      <w:r>
        <w:t xml:space="preserve">Družičky: </w:t>
      </w:r>
      <w:r w:rsidR="00BF6221">
        <w:t xml:space="preserve">     </w:t>
      </w:r>
      <w:r>
        <w:t>Kovářová Jarka, Bukačová Míla, Voškerušová Vl., Bednářová M.,</w:t>
      </w:r>
    </w:p>
    <w:p w14:paraId="65C5FF73" w14:textId="77777777" w:rsidR="0082337E" w:rsidRDefault="0082337E" w:rsidP="0082337E">
      <w:pPr>
        <w:ind w:left="360"/>
        <w:jc w:val="both"/>
      </w:pPr>
      <w:r>
        <w:t>Lesní panny: Hladká Zd., Králová Helena, Krulišová K., Strašáková Marie.</w:t>
      </w:r>
    </w:p>
    <w:p w14:paraId="77E5D696" w14:textId="77777777" w:rsidR="0082337E" w:rsidRDefault="0082337E" w:rsidP="0082337E">
      <w:pPr>
        <w:ind w:left="360"/>
        <w:jc w:val="both"/>
      </w:pPr>
      <w:r>
        <w:t xml:space="preserve">Nápověda: </w:t>
      </w:r>
      <w:r w:rsidR="00BF6221">
        <w:t xml:space="preserve">   </w:t>
      </w:r>
      <w:r>
        <w:t>Březina Antonín</w:t>
      </w:r>
    </w:p>
    <w:p w14:paraId="47662357" w14:textId="77777777" w:rsidR="0082337E" w:rsidRDefault="0082337E" w:rsidP="0082337E">
      <w:pPr>
        <w:ind w:left="360"/>
        <w:jc w:val="both"/>
      </w:pPr>
      <w:r>
        <w:t xml:space="preserve">Aranžér: </w:t>
      </w:r>
      <w:r w:rsidR="00BF6221">
        <w:t xml:space="preserve">       </w:t>
      </w:r>
      <w:r>
        <w:t>Potáč Jaroslav</w:t>
      </w:r>
    </w:p>
    <w:p w14:paraId="34669B58" w14:textId="77777777" w:rsidR="0082337E" w:rsidRDefault="0082337E" w:rsidP="0082337E">
      <w:pPr>
        <w:ind w:left="360"/>
        <w:jc w:val="both"/>
      </w:pPr>
    </w:p>
    <w:p w14:paraId="5F625788" w14:textId="77777777" w:rsidR="0082337E" w:rsidRDefault="00BF6221" w:rsidP="000B3087">
      <w:pPr>
        <w:jc w:val="both"/>
      </w:pPr>
      <w:r>
        <w:t xml:space="preserve">       </w:t>
      </w:r>
      <w:r w:rsidR="0082337E">
        <w:t>Hudební vložky nacvičil br. Bol. Kovář a pomáhal při všech představeních hudebním doprovodem spolu se členy Hudebního kroužku br. Aloisem Freiem a Evžou Bukačem.</w:t>
      </w:r>
      <w:r>
        <w:t xml:space="preserve"> </w:t>
      </w:r>
      <w:r w:rsidR="0082337E">
        <w:t xml:space="preserve">Scénu navrhl br. Gotvald Drahoň a za pomoci bratří Macíka Václava a Bohumíra, Havránka Karla, Stráně Bořivoje, Zaplatila Rudolfa, Kočího Vojtěcha, Jelínka Emila a ostatních ochotných bratří ji dohotovil. Mnohdy bylo třeba pracovat na pořízení scény až do pozdních nočních hodin. I vnitřní vybavení scény bylo vhodně vyřešeno br. Ant. Březinou a Jarkem Potáčem, který ve svém volném čase rád a ochotně pomáhá. </w:t>
      </w:r>
    </w:p>
    <w:p w14:paraId="5AC4F111" w14:textId="77777777" w:rsidR="0082337E" w:rsidRDefault="00BF6221" w:rsidP="000B3087">
      <w:pPr>
        <w:jc w:val="both"/>
      </w:pPr>
      <w:r>
        <w:t xml:space="preserve">       </w:t>
      </w:r>
      <w:r w:rsidR="0082337E">
        <w:t xml:space="preserve">Zkoušky probíhaly z počátku nejistě – nebylo zkušeností. Ale později už bylo vidět, že dobrá vůle pomáhá překonávat počáteční obtíže. Podařilo se nám opatřit si z Univerzitní knihovny z Brna literaturu o At. Jiráskovi a jeho díle, kde jsme se blíže seznámili s celou problematikou. To nám pomáhalo proniknout do tajů obrazné mluvy Jiráska dramatika. Začali jsme lépe chápat pravý smysl celé hry a také i smysl jednotlivých jeho výrazů, obratů a slov. Když se nám podařilo shlédnout také tuto hru ve st. Divadle v Brně začala se práce dařit. Zamilovali jsme se mnozí do této hry a tím se začaly vytrácet i potíže a nastalo částečné uklidnění. Dařilo se nám zvýraznit hloubku slov a pomalu docházeli jsme k plnému pochopení a prožitku této hry. </w:t>
      </w:r>
    </w:p>
    <w:p w14:paraId="50611242" w14:textId="77777777" w:rsidR="0082337E" w:rsidRDefault="00BF6221" w:rsidP="000B3087">
      <w:pPr>
        <w:jc w:val="both"/>
      </w:pPr>
      <w:r>
        <w:t xml:space="preserve">       </w:t>
      </w:r>
      <w:r w:rsidR="0082337E">
        <w:t>Dařilo se nám najít správné vztahy jednajících postav a tak alespoň částečně vniknout do pravé podstaty myšlenek autora. Tím stávala se práce radostnou a zdálo se, že se přece jen podaří zvládnout všechno tak, aby jako dosud každý z nás podnik, i tento se stal naší chloubou.</w:t>
      </w:r>
      <w:r>
        <w:t xml:space="preserve"> </w:t>
      </w:r>
      <w:r w:rsidR="0082337E">
        <w:t>Zažil jsem jako režisér mnoho trpkých chvil, ale když po skončení zkoušky jsme se vraceli na Požární zbrojnici a viděli jsme jak bratři jsou ještě zabráni do práce na zhotovení scény, odcházeli jsme do svých domovů tak nějak uklidněni a potěšeni. Věřili jsme, že se nám naše práce musí podařit, nejen k našemu uspokojení, které mělo být vzpruhou pro další divadelní činnost, ale také proto, aby se nám podařilo plně uspokojit naše obecenstvo. Vždyť i naši spoluobčané byli zvědaví, jak se tímto mohutným soustem vypořádáme.</w:t>
      </w:r>
    </w:p>
    <w:p w14:paraId="37065C32" w14:textId="77777777" w:rsidR="0082337E" w:rsidRDefault="00BF6221" w:rsidP="000B3087">
      <w:pPr>
        <w:jc w:val="both"/>
      </w:pPr>
      <w:r>
        <w:t xml:space="preserve">       </w:t>
      </w:r>
      <w:r w:rsidR="0082337E">
        <w:t>Premiéra hry Al. Jirá</w:t>
      </w:r>
      <w:r>
        <w:t>ska „Lucerna“ byla uvedena 23. d</w:t>
      </w:r>
      <w:r w:rsidR="0082337E">
        <w:t xml:space="preserve">ubna 1955. Obecenstvem byla nadšeně přijata. Rovněž další reprízy této hry </w:t>
      </w:r>
      <w:smartTag w:uri="urn:schemas-microsoft-com:office:smarttags" w:element="metricconverter">
        <w:smartTagPr>
          <w:attr w:name="ProductID" w:val="24. a"/>
        </w:smartTagPr>
        <w:r w:rsidR="0082337E">
          <w:t>24. a</w:t>
        </w:r>
      </w:smartTag>
      <w:r>
        <w:t xml:space="preserve"> 30. d</w:t>
      </w:r>
      <w:r w:rsidR="0082337E">
        <w:t>ubna byly velmi úspěšné.</w:t>
      </w:r>
      <w:r>
        <w:t xml:space="preserve"> </w:t>
      </w:r>
      <w:r w:rsidR="0082337E">
        <w:t xml:space="preserve">I když byl o tuto hru mezi obecenstvem stále ještě zájem nemohli jsme uvést další reprízy, poněvadž jsme </w:t>
      </w:r>
      <w:r w:rsidR="0082337E">
        <w:lastRenderedPageBreak/>
        <w:t>byli smluv</w:t>
      </w:r>
      <w:r>
        <w:t>ně vázáni kostýmy ihned po 30. d</w:t>
      </w:r>
      <w:r w:rsidR="0082337E">
        <w:t>ubnu vrátit a další nové jejich vypůjčení by bylo nerentabilní. Kostýmy i k</w:t>
      </w:r>
      <w:r>
        <w:t>dyž velmi pěkné byly až z komunálních s</w:t>
      </w:r>
      <w:r w:rsidR="0082337E">
        <w:t>lužeb města Kolína.</w:t>
      </w:r>
    </w:p>
    <w:p w14:paraId="0A0BCB6D" w14:textId="77777777" w:rsidR="0082337E" w:rsidRDefault="00BF6221" w:rsidP="000B3087">
      <w:pPr>
        <w:jc w:val="both"/>
      </w:pPr>
      <w:r>
        <w:t xml:space="preserve">       </w:t>
      </w:r>
      <w:r w:rsidR="0082337E">
        <w:t>Při prvním představení „Lucerny“ byla přítomna i někdejší představitelka „Kněžny“ paní Boh. Hradilová a tato také o přestávce navštívila v šatně naši představitelku“Kněžny“ paní Adu 3imberovou. Blahopřála jí k úspěchu a vzpomínala na svá léta mládí, kdy byla rovněž nadšenou ochotnicí a vyznavačkou prken, která znamenají svět. Tato návštěva byla nám všem velmi milá a vyslovené uznání nás těšilo.</w:t>
      </w:r>
      <w:r>
        <w:t xml:space="preserve"> </w:t>
      </w:r>
      <w:r w:rsidR="0082337E">
        <w:t>Proto, že se nám podařilo tak dobře se zhostit hudebníků našeho kroužku, aby byla uvedena na naší scéně také zpěvohra..</w:t>
      </w:r>
    </w:p>
    <w:p w14:paraId="0187BF3C" w14:textId="77777777" w:rsidR="0082337E" w:rsidRDefault="00BF6221" w:rsidP="000B3087">
      <w:pPr>
        <w:jc w:val="both"/>
      </w:pPr>
      <w:r>
        <w:t xml:space="preserve">     </w:t>
      </w:r>
      <w:r w:rsidR="002A50DF">
        <w:t xml:space="preserve">  </w:t>
      </w:r>
      <w:r w:rsidR="0082337E">
        <w:t>Bylo to hlavně přání br. Františka Psoty a navrhoval „Mám zelle Nitouche“ autoři Meilhac a Millaud, hudbu složil Florimond Herve. Přeložil a upravil Oldřich Nový.</w:t>
      </w:r>
      <w:r w:rsidR="002A50DF">
        <w:t xml:space="preserve"> </w:t>
      </w:r>
      <w:r w:rsidR="0082337E">
        <w:t>Dříve však, něž přikročíme k popisu příprav hry je nutné zmínit se o další činnosti pěveckých kroužků.</w:t>
      </w:r>
    </w:p>
    <w:p w14:paraId="4FC021D6" w14:textId="77777777" w:rsidR="0082337E" w:rsidRDefault="0082337E" w:rsidP="000B3087">
      <w:pPr>
        <w:jc w:val="both"/>
      </w:pPr>
      <w:r>
        <w:t>Nacvičováním divadla činnost pěveckých kroužků nastala, i když byla hodně omezena. Někteří členové pěveckého kroužku účinkovali s divadelním souborem, a proto po skončení „Lucerny“ znovu začala naplno činnost jak pěveckých, tak i Hudebního kroužku. Byly nacvičovány nové sborové písně a to jak české národní, tak i slovenské a oblíbené písně Slovácka.</w:t>
      </w:r>
    </w:p>
    <w:p w14:paraId="18DEDBB3" w14:textId="77777777" w:rsidR="0082337E" w:rsidRDefault="0082337E" w:rsidP="000B3087">
      <w:pPr>
        <w:jc w:val="both"/>
      </w:pPr>
      <w:r>
        <w:t>Bylo nám prostřednictvím OV ČSPO Brno-venkov navrženo navázání družby s požárníky ze slovenského závodu nár. pod. Matador Bratislava.</w:t>
      </w:r>
      <w:r w:rsidR="002A50DF">
        <w:t xml:space="preserve"> </w:t>
      </w:r>
      <w:r>
        <w:t>Bylo proto pilně pokračováno v přípravách na zájezd do Bratislavy. Mělo se ho zúčastnit nejen členstvo obou pěveckých kroužků, ale také náš Hudební kroužek a dechovka p. Františka Badina.</w:t>
      </w:r>
    </w:p>
    <w:p w14:paraId="389F0F82" w14:textId="77777777" w:rsidR="0082337E" w:rsidRDefault="002A50DF" w:rsidP="000B3087">
      <w:pPr>
        <w:jc w:val="both"/>
      </w:pPr>
      <w:r>
        <w:t xml:space="preserve">       </w:t>
      </w:r>
      <w:r w:rsidR="0082337E">
        <w:t>Zájezd s</w:t>
      </w:r>
      <w:r>
        <w:t>e uskutečnil ve dnech 5. až 8. č</w:t>
      </w:r>
      <w:r w:rsidR="0082337E">
        <w:t>ervence 1955. Byly vypraveny dva velké autobusy plně obsazené účastníky.</w:t>
      </w:r>
      <w:r>
        <w:t xml:space="preserve"> </w:t>
      </w:r>
      <w:r w:rsidR="0082337E">
        <w:t>Byla to velká událost v naší kulturní činnosti, a to nejen po stránce kulturní, ale i navázání družby s požárníky nár. podniku Matador v Bratislavě, mělo pro nás jako požárníky velký přínos a význam.</w:t>
      </w:r>
      <w:r>
        <w:t xml:space="preserve"> </w:t>
      </w:r>
      <w:r w:rsidR="0082337E">
        <w:t>Nebyl jsem sice přímím účastníkem zájezdu, i když jsem v pěveckém kroužku účinkoval.Přece jen je nutné zmínit se o tom, s jakým zájmem byli účastníci zájezdu přijati, že se jim zájezd vydařil, a že byla všestranná spokojenost. Referoval o tom br. Jatel, který byl mimo zástupců OV hlavním organizátorem velké akce.</w:t>
      </w:r>
      <w:r>
        <w:t xml:space="preserve"> </w:t>
      </w:r>
      <w:r w:rsidR="0082337E">
        <w:t>Touto výpravou bylo asi dosaženo kulminačního bodu v této činnosti.</w:t>
      </w:r>
    </w:p>
    <w:p w14:paraId="4922D1E2" w14:textId="77777777" w:rsidR="0082337E" w:rsidRDefault="002A50DF" w:rsidP="000B3087">
      <w:pPr>
        <w:jc w:val="both"/>
      </w:pPr>
      <w:r>
        <w:t xml:space="preserve">       </w:t>
      </w:r>
      <w:r w:rsidR="0082337E">
        <w:t>Činnost kroužků počala ochabovat a tyto se pomalu, ale přece jen rozpadaly. Snadno to bylo také příčinou toho, že bylo rozhodnuto začít s přípravou pro nacvičováním operety.</w:t>
      </w:r>
      <w:r>
        <w:t xml:space="preserve"> </w:t>
      </w:r>
      <w:r w:rsidR="0082337E">
        <w:t>Tak byla nastoupena ta stále zavrhovaná cesta, za tím, co nahánělo nám obecenstvo do sálů a plnilo nám pokladnu.</w:t>
      </w:r>
    </w:p>
    <w:p w14:paraId="4359A301" w14:textId="0203E8CF" w:rsidR="007D1661" w:rsidRDefault="002A50DF" w:rsidP="00346BB0">
      <w:pPr>
        <w:jc w:val="both"/>
      </w:pPr>
      <w:r>
        <w:t xml:space="preserve">       </w:t>
      </w:r>
      <w:r w:rsidR="0082337E">
        <w:t>Započetím s přípravou i když velmi líbivé a hudebně skutečně zajímavé operety mizel zájem o pěvecké kroužky, poněvadž nacvičování zpěvních čísel převzal na sebe zase br. Kovář.</w:t>
      </w:r>
      <w:r>
        <w:t xml:space="preserve"> </w:t>
      </w:r>
      <w:r w:rsidR="0082337E">
        <w:t>Staral se svědomitě o činnost v týdnu. Mnohdy bylo potřebí ještě více času v týdnu, aby bylo možno cvičit zpěvy pro připravovanou operetu.</w:t>
      </w:r>
      <w:r>
        <w:t xml:space="preserve"> </w:t>
      </w:r>
      <w:r w:rsidR="0082337E">
        <w:t>Rád a s láskou dělal všechny tyto práce, když ale potom ještě vyskytly se různé nepříjemnosti, které chuť a zájem začaly narušovat, byli jsme nuceni činnost pěveckých kroužků ukončit a uchovat si zájemce hlavně pro další divadelní činnost.</w:t>
      </w:r>
    </w:p>
    <w:p w14:paraId="6B06FD73" w14:textId="58767F14" w:rsidR="00346BB0" w:rsidRPr="00346BB0" w:rsidRDefault="00346BB0" w:rsidP="00346BB0">
      <w:pPr>
        <w:jc w:val="both"/>
        <w:rPr>
          <w:b/>
          <w:bCs/>
          <w:i/>
          <w:iCs/>
        </w:rPr>
      </w:pPr>
      <w:r w:rsidRPr="00346BB0">
        <w:rPr>
          <w:b/>
          <w:bCs/>
          <w:i/>
          <w:iCs/>
        </w:rPr>
        <w:t>Divadelní představení souboru Požárník</w:t>
      </w:r>
    </w:p>
    <w:p w14:paraId="60CF3DF2" w14:textId="77777777" w:rsidR="00FC2DDC" w:rsidRDefault="00FC2DDC" w:rsidP="00FC2DDC">
      <w:pPr>
        <w:jc w:val="both"/>
      </w:pPr>
      <w:r w:rsidRPr="00FC2DDC">
        <w:rPr>
          <w:i/>
        </w:rPr>
        <w:t>Lucerna</w:t>
      </w:r>
      <w:r>
        <w:t>……. premiéra 23. 4. 1955, 2 x repríza</w:t>
      </w:r>
    </w:p>
    <w:p w14:paraId="09884BED" w14:textId="77777777" w:rsidR="00FC2DDC" w:rsidRDefault="00FC2DDC" w:rsidP="00FC2DDC">
      <w:pPr>
        <w:jc w:val="both"/>
      </w:pPr>
      <w:r w:rsidRPr="00FC2DDC">
        <w:rPr>
          <w:i/>
        </w:rPr>
        <w:t>Mamzelle Nitouche</w:t>
      </w:r>
      <w:r>
        <w:t>……… premiéra 17. 12. 1955, 6 x repríza. Roku 1955 absolvoval Bohumír Macík kurs režisérů ochotnických divadelních souborů u Okresního domu osvěty.</w:t>
      </w:r>
    </w:p>
    <w:p w14:paraId="4CD582DC" w14:textId="77777777" w:rsidR="00FC2DDC" w:rsidRDefault="00FC2DDC" w:rsidP="00FC2DDC">
      <w:pPr>
        <w:jc w:val="both"/>
      </w:pPr>
      <w:r w:rsidRPr="00FC2DDC">
        <w:rPr>
          <w:i/>
        </w:rPr>
        <w:t>Úsměvy a kordy</w:t>
      </w:r>
      <w:r>
        <w:t>…….. premiéra 9. 9. 1956, 1 x repríza</w:t>
      </w:r>
    </w:p>
    <w:p w14:paraId="360A21DE" w14:textId="77777777" w:rsidR="00FC2DDC" w:rsidRDefault="00FC2DDC" w:rsidP="00FC2DDC">
      <w:pPr>
        <w:jc w:val="both"/>
      </w:pPr>
      <w:r w:rsidRPr="00FC2DDC">
        <w:rPr>
          <w:i/>
        </w:rPr>
        <w:t>Talisman</w:t>
      </w:r>
      <w:r>
        <w:t xml:space="preserve">……. </w:t>
      </w:r>
      <w:r w:rsidR="00247C36">
        <w:t>premiéra 25. 12. 1956, 1 x repríza</w:t>
      </w:r>
    </w:p>
    <w:p w14:paraId="3DC2035C" w14:textId="77777777" w:rsidR="00247C36" w:rsidRDefault="00247C36" w:rsidP="00FC2DDC">
      <w:pPr>
        <w:jc w:val="both"/>
      </w:pPr>
      <w:r w:rsidRPr="00247C36">
        <w:rPr>
          <w:i/>
        </w:rPr>
        <w:t>Pan Johanes</w:t>
      </w:r>
      <w:r>
        <w:t>……… premiéra 6. 4. 1957. Jednalo se o absolventské představení režiséra Bohumíra Macíka</w:t>
      </w:r>
    </w:p>
    <w:p w14:paraId="5707C5B9" w14:textId="77777777" w:rsidR="00247C36" w:rsidRDefault="00247C36" w:rsidP="00FC2DDC">
      <w:pPr>
        <w:jc w:val="both"/>
      </w:pPr>
      <w:r w:rsidRPr="00247C36">
        <w:rPr>
          <w:i/>
        </w:rPr>
        <w:t>Slovácká princezna</w:t>
      </w:r>
      <w:r>
        <w:t>…….. premiéra 14. 12. 1957, 3 x repríza</w:t>
      </w:r>
    </w:p>
    <w:p w14:paraId="60393A39" w14:textId="77777777" w:rsidR="00247C36" w:rsidRDefault="00247C36" w:rsidP="00FC2DDC">
      <w:pPr>
        <w:jc w:val="both"/>
      </w:pPr>
      <w:r w:rsidRPr="00247C36">
        <w:rPr>
          <w:i/>
        </w:rPr>
        <w:lastRenderedPageBreak/>
        <w:t>Její pastorkyňa</w:t>
      </w:r>
      <w:r>
        <w:t>…….. premiéra 19. 4. 1958, 1 x repríza. Jednalo se o absolve</w:t>
      </w:r>
      <w:r w:rsidR="0053055F">
        <w:t>ntské představení režiséra Jaromíra Žaloudka</w:t>
      </w:r>
    </w:p>
    <w:p w14:paraId="0E7B8BC1" w14:textId="77777777" w:rsidR="0053055F" w:rsidRDefault="0053055F" w:rsidP="00FC2DDC">
      <w:pPr>
        <w:jc w:val="both"/>
      </w:pPr>
      <w:r w:rsidRPr="0053055F">
        <w:rPr>
          <w:i/>
        </w:rPr>
        <w:t>Pacient 113</w:t>
      </w:r>
      <w:r>
        <w:t>…….. premiéra 29. 11. 1958, 1 x repríza</w:t>
      </w:r>
    </w:p>
    <w:p w14:paraId="34AD25EF" w14:textId="77777777" w:rsidR="0053055F" w:rsidRDefault="0053055F" w:rsidP="00FC2DDC">
      <w:pPr>
        <w:jc w:val="both"/>
      </w:pPr>
      <w:r w:rsidRPr="0053055F">
        <w:rPr>
          <w:i/>
        </w:rPr>
        <w:t>Zkoušky čerta Belínka</w:t>
      </w:r>
      <w:r>
        <w:t>……… premiéra 24. 1. 1959, 3 x premiéra</w:t>
      </w:r>
    </w:p>
    <w:p w14:paraId="71950BDA" w14:textId="77777777" w:rsidR="0053055F" w:rsidRDefault="0053055F" w:rsidP="00FC2DDC">
      <w:pPr>
        <w:jc w:val="both"/>
      </w:pPr>
      <w:r w:rsidRPr="0053055F">
        <w:rPr>
          <w:i/>
        </w:rPr>
        <w:t>Dva andělé vystupují</w:t>
      </w:r>
      <w:r>
        <w:t>……… premiéra v dubnu 1959. Šlo o poslední představení v Orlovně, která byla poté zbourána aby uvolnila místo stavbě nového kulturního domu.</w:t>
      </w:r>
      <w:r w:rsidR="00A12B7A">
        <w:t xml:space="preserve"> Do jeho otevření jsou divadla hrána v klášteře, hostinci „U </w:t>
      </w:r>
      <w:r w:rsidR="00AE7CBC">
        <w:t>tetinky“, „ U Chramostů“ a v okolních obcích.</w:t>
      </w:r>
    </w:p>
    <w:p w14:paraId="7DF495B7" w14:textId="77777777" w:rsidR="0053055F" w:rsidRDefault="0053055F" w:rsidP="00FC2DDC">
      <w:pPr>
        <w:jc w:val="both"/>
      </w:pPr>
      <w:r w:rsidRPr="0053055F">
        <w:rPr>
          <w:i/>
        </w:rPr>
        <w:t>Noc na Karlštejně</w:t>
      </w:r>
      <w:r>
        <w:t>…….. premiéra 9. 7. 1960, 1 x repríza</w:t>
      </w:r>
    </w:p>
    <w:p w14:paraId="2B20807F" w14:textId="77777777" w:rsidR="0053055F" w:rsidRDefault="0053055F" w:rsidP="00FC2DDC">
      <w:pPr>
        <w:jc w:val="both"/>
      </w:pPr>
      <w:r w:rsidRPr="0053055F">
        <w:rPr>
          <w:i/>
        </w:rPr>
        <w:t>Voják</w:t>
      </w:r>
      <w:r>
        <w:t>……… premiéra 25. 2. 1961, 6 x repríza. Na festivalu ochotnických divadel v Tišnově získal soubor 1. cenu</w:t>
      </w:r>
    </w:p>
    <w:p w14:paraId="18EE5B16" w14:textId="77777777" w:rsidR="0053055F" w:rsidRDefault="00A12B7A" w:rsidP="00FC2DDC">
      <w:pPr>
        <w:jc w:val="both"/>
      </w:pPr>
      <w:r w:rsidRPr="00A12B7A">
        <w:rPr>
          <w:i/>
        </w:rPr>
        <w:t>Ostrov Afrodity</w:t>
      </w:r>
      <w:r>
        <w:t>…….. premiéra 17. 3. 1962, 2 x repríza</w:t>
      </w:r>
    </w:p>
    <w:p w14:paraId="0B291165" w14:textId="77777777" w:rsidR="00A12B7A" w:rsidRDefault="00A12B7A" w:rsidP="00FC2DDC">
      <w:pPr>
        <w:jc w:val="both"/>
      </w:pPr>
      <w:r w:rsidRPr="00A12B7A">
        <w:rPr>
          <w:i/>
        </w:rPr>
        <w:t>Kolébka</w:t>
      </w:r>
      <w:r>
        <w:t>…….. premiéra 3. 8. 1963, 1 x premiéra</w:t>
      </w:r>
    </w:p>
    <w:p w14:paraId="418CFE39" w14:textId="77777777" w:rsidR="00A12B7A" w:rsidRDefault="00A12B7A" w:rsidP="00FC2DDC">
      <w:pPr>
        <w:jc w:val="both"/>
      </w:pPr>
      <w:r w:rsidRPr="00A12B7A">
        <w:rPr>
          <w:i/>
        </w:rPr>
        <w:t>Past</w:t>
      </w:r>
      <w:r>
        <w:t>……. premiéra 11. 4. 1964</w:t>
      </w:r>
    </w:p>
    <w:p w14:paraId="5901A2D4" w14:textId="77777777" w:rsidR="00A12B7A" w:rsidRDefault="00A12B7A" w:rsidP="00FC2DDC">
      <w:pPr>
        <w:jc w:val="both"/>
      </w:pPr>
      <w:r w:rsidRPr="00A12B7A">
        <w:rPr>
          <w:i/>
        </w:rPr>
        <w:t>Společný byt</w:t>
      </w:r>
      <w:r>
        <w:t>……. premiéra 24. 5. 1965, 1 x repríza</w:t>
      </w:r>
    </w:p>
    <w:p w14:paraId="2ED07BDA" w14:textId="77777777" w:rsidR="00AE7CBC" w:rsidRDefault="00AE7CBC" w:rsidP="00FC2DDC">
      <w:pPr>
        <w:jc w:val="both"/>
      </w:pPr>
      <w:r w:rsidRPr="00AE7CBC">
        <w:rPr>
          <w:i/>
        </w:rPr>
        <w:t xml:space="preserve">Mikuláš </w:t>
      </w:r>
      <w:r>
        <w:rPr>
          <w:i/>
        </w:rPr>
        <w:t>D</w:t>
      </w:r>
      <w:r w:rsidRPr="00AE7CBC">
        <w:rPr>
          <w:i/>
        </w:rPr>
        <w:t>ačický z</w:t>
      </w:r>
      <w:r>
        <w:rPr>
          <w:i/>
        </w:rPr>
        <w:t> </w:t>
      </w:r>
      <w:r w:rsidRPr="00AE7CBC">
        <w:rPr>
          <w:i/>
        </w:rPr>
        <w:t>Heslova</w:t>
      </w:r>
      <w:r>
        <w:rPr>
          <w:i/>
        </w:rPr>
        <w:t>, Zvíkovský rarášek, Paní mincmistrová</w:t>
      </w:r>
      <w:r>
        <w:t>……… premiéra 28. 8. 1965, 1 x repríza. Jednalo se jednoaktovky.</w:t>
      </w:r>
    </w:p>
    <w:p w14:paraId="0F2C3610" w14:textId="77777777" w:rsidR="00AE7CBC" w:rsidRDefault="00AE7CBC" w:rsidP="00FC2DDC">
      <w:pPr>
        <w:jc w:val="both"/>
      </w:pPr>
      <w:r w:rsidRPr="00AE7CBC">
        <w:rPr>
          <w:i/>
        </w:rPr>
        <w:t>Charleyova teta</w:t>
      </w:r>
      <w:r>
        <w:t>…….. premiéra 19. 3. 1966, 5 x repríza</w:t>
      </w:r>
    </w:p>
    <w:p w14:paraId="2E22AB73" w14:textId="77777777" w:rsidR="00AE7CBC" w:rsidRDefault="00AE7CBC" w:rsidP="00FC2DDC">
      <w:pPr>
        <w:jc w:val="both"/>
      </w:pPr>
      <w:r w:rsidRPr="00AE7CBC">
        <w:rPr>
          <w:i/>
        </w:rPr>
        <w:t>Hrdinům slzy nesluší</w:t>
      </w:r>
      <w:r>
        <w:t>…….. premiéra 4. 3. 1967, 1 x repríza</w:t>
      </w:r>
    </w:p>
    <w:p w14:paraId="031837FE" w14:textId="77777777" w:rsidR="00AE7CBC" w:rsidRDefault="00AE7CBC" w:rsidP="00FC2DDC">
      <w:pPr>
        <w:jc w:val="both"/>
      </w:pPr>
      <w:r w:rsidRPr="00A3275A">
        <w:rPr>
          <w:i/>
        </w:rPr>
        <w:t>Slovans</w:t>
      </w:r>
      <w:r w:rsidR="00A3275A" w:rsidRPr="00A3275A">
        <w:rPr>
          <w:i/>
        </w:rPr>
        <w:t>ké nebe</w:t>
      </w:r>
      <w:r w:rsidR="00A3275A">
        <w:t>……. premiéra 8. 7. 1967, 1 x repríza</w:t>
      </w:r>
    </w:p>
    <w:p w14:paraId="5328BD40" w14:textId="77777777" w:rsidR="00A3275A" w:rsidRDefault="00A3275A" w:rsidP="00FC2DDC">
      <w:pPr>
        <w:jc w:val="both"/>
      </w:pPr>
      <w:r w:rsidRPr="00A3275A">
        <w:rPr>
          <w:i/>
        </w:rPr>
        <w:t>Právo na hřích</w:t>
      </w:r>
      <w:r>
        <w:t>……. premiéra 2. 3. 1968, 7 x repríza</w:t>
      </w:r>
    </w:p>
    <w:p w14:paraId="5CF12002" w14:textId="77777777" w:rsidR="00A3275A" w:rsidRDefault="00A3275A" w:rsidP="00FC2DDC">
      <w:pPr>
        <w:jc w:val="both"/>
      </w:pPr>
      <w:r w:rsidRPr="00A3275A">
        <w:rPr>
          <w:i/>
        </w:rPr>
        <w:t>Krvavé křtiny</w:t>
      </w:r>
      <w:r>
        <w:t>…….. premiéra 29. 6. 1968, 1 x repríza. Jednalo se o poslední režijní práci Bohumíra Macík</w:t>
      </w:r>
      <w:r w:rsidR="00A80BCD">
        <w:t>a, funkci po něm převzal Jaromil</w:t>
      </w:r>
      <w:r>
        <w:t xml:space="preserve"> Žaloudek</w:t>
      </w:r>
    </w:p>
    <w:p w14:paraId="2965E2D1" w14:textId="77777777" w:rsidR="00A3275A" w:rsidRDefault="00A3275A" w:rsidP="00FC2DDC">
      <w:pPr>
        <w:jc w:val="both"/>
      </w:pPr>
      <w:r w:rsidRPr="00A3275A">
        <w:rPr>
          <w:i/>
        </w:rPr>
        <w:t>Madlenka z kovárny</w:t>
      </w:r>
      <w:r>
        <w:t>……. premiéra 7. 12. 1968, 5 x repríza</w:t>
      </w:r>
    </w:p>
    <w:p w14:paraId="44BB2998" w14:textId="77777777" w:rsidR="00A3275A" w:rsidRDefault="00A3275A" w:rsidP="00FC2DDC">
      <w:pPr>
        <w:jc w:val="both"/>
      </w:pPr>
      <w:r w:rsidRPr="00A3275A">
        <w:rPr>
          <w:i/>
        </w:rPr>
        <w:t>Hanička z Podlesí</w:t>
      </w:r>
      <w:r>
        <w:t>……… premiéra 20. 12. 1969, 6 x repríza</w:t>
      </w:r>
    </w:p>
    <w:p w14:paraId="5B377280" w14:textId="77777777" w:rsidR="00A3275A" w:rsidRDefault="00A3275A" w:rsidP="00FC2DDC">
      <w:pPr>
        <w:jc w:val="both"/>
      </w:pPr>
      <w:r w:rsidRPr="00A3275A">
        <w:rPr>
          <w:i/>
        </w:rPr>
        <w:t>Z</w:t>
      </w:r>
      <w:r>
        <w:rPr>
          <w:i/>
        </w:rPr>
        <w:t xml:space="preserve"> </w:t>
      </w:r>
      <w:r w:rsidRPr="00A3275A">
        <w:rPr>
          <w:i/>
        </w:rPr>
        <w:t>lásky zrozeni</w:t>
      </w:r>
      <w:r>
        <w:t>…….. premiéra 28. 11. 1970, několikrát repríza</w:t>
      </w:r>
    </w:p>
    <w:p w14:paraId="793080DF" w14:textId="77777777" w:rsidR="00A3275A" w:rsidRDefault="00A3275A" w:rsidP="00FC2DDC">
      <w:pPr>
        <w:jc w:val="both"/>
      </w:pPr>
      <w:r w:rsidRPr="00A3275A">
        <w:rPr>
          <w:i/>
        </w:rPr>
        <w:t>Nevěsta z vesmíru</w:t>
      </w:r>
      <w:r>
        <w:t>…….. premiéra 30. 10. 1971, 3 x repríza</w:t>
      </w:r>
    </w:p>
    <w:p w14:paraId="54CCEC30" w14:textId="77777777" w:rsidR="00A3275A" w:rsidRDefault="00A3275A" w:rsidP="00FC2DDC">
      <w:pPr>
        <w:jc w:val="both"/>
      </w:pPr>
      <w:r w:rsidRPr="00A3275A">
        <w:rPr>
          <w:i/>
        </w:rPr>
        <w:t>Na tý louce zelený</w:t>
      </w:r>
      <w:r>
        <w:t>……..</w:t>
      </w:r>
      <w:r w:rsidR="00BA52DF">
        <w:t xml:space="preserve"> premiéra 24. 6. 1972 byla sehrána v prostorách rozestavěného kulturního domu. 1 x repríza</w:t>
      </w:r>
    </w:p>
    <w:p w14:paraId="548DCCF8" w14:textId="77777777" w:rsidR="00BA52DF" w:rsidRDefault="00BA52DF" w:rsidP="00FC2DDC">
      <w:pPr>
        <w:jc w:val="both"/>
      </w:pPr>
      <w:r w:rsidRPr="00BA52DF">
        <w:rPr>
          <w:i/>
        </w:rPr>
        <w:t>Románek krásné cikánky</w:t>
      </w:r>
      <w:r>
        <w:t>……..premiéra 6. 1. 1973, 11 x repríza</w:t>
      </w:r>
    </w:p>
    <w:p w14:paraId="5EFD36A2" w14:textId="77777777" w:rsidR="001A3CA9" w:rsidRDefault="00BA52DF" w:rsidP="00FC2DDC">
      <w:pPr>
        <w:jc w:val="both"/>
      </w:pPr>
      <w:r w:rsidRPr="00BA52DF">
        <w:rPr>
          <w:i/>
        </w:rPr>
        <w:t>Košilka</w:t>
      </w:r>
      <w:r>
        <w:t>…….. premiéra 8. 12. 1973, 2 x repríza. 20. 4. 1973 byla hra předvedena na festivalu ve Vojkovicích</w:t>
      </w:r>
      <w:r w:rsidR="008223DB">
        <w:t>.</w:t>
      </w:r>
    </w:p>
    <w:p w14:paraId="3325DE50" w14:textId="77777777" w:rsidR="003518E8" w:rsidRDefault="003518E8" w:rsidP="00FC2DDC">
      <w:pPr>
        <w:jc w:val="both"/>
      </w:pPr>
      <w:r>
        <w:t>Pro potřeby divadelního souboru byly zakoupeny starší kulisy v hodnotě 3 000,- Kč</w:t>
      </w:r>
    </w:p>
    <w:p w14:paraId="3A9372A0" w14:textId="77777777" w:rsidR="008223DB" w:rsidRDefault="008223DB" w:rsidP="00FC2DDC">
      <w:pPr>
        <w:jc w:val="both"/>
      </w:pPr>
      <w:r>
        <w:t>7. srpna 1974 zemřel Bohumír Macík ve věku 64 let. Jeho zásluhy na poli divadelním jsou nesporné</w:t>
      </w:r>
      <w:r w:rsidR="007204F3">
        <w:t xml:space="preserve"> a neméně prospěšná je jeho činnost kronikářská. Sesbíral materiály, roztřídil a sepsal</w:t>
      </w:r>
      <w:r w:rsidR="00B20A4E">
        <w:t xml:space="preserve"> veškerá fakta o kulturním životě v Dolních Kounicích od roku 1918 do padesátých let. Kroniku divadelního souboru „Požárník“ psal poctivě a ž do svého skonu.</w:t>
      </w:r>
    </w:p>
    <w:p w14:paraId="1F387E7A" w14:textId="77777777" w:rsidR="00BA52DF" w:rsidRDefault="00BA52DF" w:rsidP="00FC2DDC">
      <w:pPr>
        <w:jc w:val="both"/>
      </w:pPr>
      <w:r w:rsidRPr="00BA52DF">
        <w:rPr>
          <w:i/>
        </w:rPr>
        <w:t>Ostrov Afrodity</w:t>
      </w:r>
      <w:r>
        <w:t>……. premiéra 1. 3. 1975, 1 x repríza. 17. 5. 1973 byla hra uvedena na celostátní soutěži požárnických och</w:t>
      </w:r>
      <w:r w:rsidR="00151EF3">
        <w:t>otnických souborů v Těškovicích pod názvem „Těškovické jaro“.</w:t>
      </w:r>
    </w:p>
    <w:p w14:paraId="5558D86C" w14:textId="77777777" w:rsidR="00BA52DF" w:rsidRDefault="00BA52DF" w:rsidP="00FC2DDC">
      <w:pPr>
        <w:jc w:val="both"/>
      </w:pPr>
      <w:r w:rsidRPr="00BA52DF">
        <w:rPr>
          <w:i/>
        </w:rPr>
        <w:t>U naší kapličky</w:t>
      </w:r>
      <w:r>
        <w:t>……. premiéra 10. 1. 1976, několikrát repríza</w:t>
      </w:r>
    </w:p>
    <w:p w14:paraId="4C7399B9" w14:textId="77777777" w:rsidR="00BA52DF" w:rsidRDefault="00BA52DF" w:rsidP="00FC2DDC">
      <w:pPr>
        <w:jc w:val="both"/>
      </w:pPr>
      <w:r w:rsidRPr="004C7638">
        <w:rPr>
          <w:i/>
        </w:rPr>
        <w:t>Vražda z neschopnosti</w:t>
      </w:r>
      <w:r>
        <w:t>……. premiéra 26. 3. 1977</w:t>
      </w:r>
      <w:r w:rsidR="004C7638">
        <w:t>, 1 x repríza</w:t>
      </w:r>
    </w:p>
    <w:p w14:paraId="09DD3D08" w14:textId="77777777" w:rsidR="004C7638" w:rsidRDefault="004C7638" w:rsidP="00FC2DDC">
      <w:pPr>
        <w:jc w:val="both"/>
      </w:pPr>
      <w:r w:rsidRPr="004C7638">
        <w:rPr>
          <w:i/>
        </w:rPr>
        <w:t>Most</w:t>
      </w:r>
      <w:r>
        <w:t>……. premiéra 19. 11. 1977, 1 x repríza</w:t>
      </w:r>
    </w:p>
    <w:p w14:paraId="077B01D3" w14:textId="77777777" w:rsidR="004C7638" w:rsidRDefault="004C7638" w:rsidP="00FC2DDC">
      <w:pPr>
        <w:jc w:val="both"/>
      </w:pPr>
      <w:r w:rsidRPr="004C7638">
        <w:rPr>
          <w:i/>
        </w:rPr>
        <w:t>Honorace z pastoušky</w:t>
      </w:r>
      <w:r>
        <w:t>…….premiéra 8. 5. 1979, 1 x repríza</w:t>
      </w:r>
    </w:p>
    <w:p w14:paraId="1501ABAF" w14:textId="77777777" w:rsidR="004C7638" w:rsidRDefault="004C7638" w:rsidP="00FC2DDC">
      <w:pPr>
        <w:jc w:val="both"/>
      </w:pPr>
      <w:r w:rsidRPr="004C7638">
        <w:rPr>
          <w:i/>
        </w:rPr>
        <w:t>Nepožádáš o manželku bližního svého</w:t>
      </w:r>
      <w:r>
        <w:t>……. premiéra 21. 3. 1980, 2 x repríza</w:t>
      </w:r>
    </w:p>
    <w:p w14:paraId="7C241C9B" w14:textId="77777777" w:rsidR="004C7638" w:rsidRDefault="004C7638" w:rsidP="00FC2DDC">
      <w:pPr>
        <w:jc w:val="both"/>
      </w:pPr>
      <w:r w:rsidRPr="004C7638">
        <w:rPr>
          <w:i/>
        </w:rPr>
        <w:t>Lucerna</w:t>
      </w:r>
      <w:r>
        <w:t>……. premiéra 27. 3. 1982 v nově otevřeném kulturním domě. 3 x repríza. Byla zaznamenána účast celkem 1 760 diváků</w:t>
      </w:r>
    </w:p>
    <w:p w14:paraId="106A63D1" w14:textId="77777777" w:rsidR="004C7638" w:rsidRDefault="004C7638" w:rsidP="00FC2DDC">
      <w:pPr>
        <w:jc w:val="both"/>
      </w:pPr>
      <w:r w:rsidRPr="004C7638">
        <w:rPr>
          <w:i/>
        </w:rPr>
        <w:t>Noc na Karlštejně</w:t>
      </w:r>
      <w:r>
        <w:t>…….. premiéra 25. 3. 1983, 1 x repríza</w:t>
      </w:r>
    </w:p>
    <w:p w14:paraId="5C8405FE" w14:textId="77777777" w:rsidR="004C7638" w:rsidRDefault="004C7638" w:rsidP="00FC2DDC">
      <w:pPr>
        <w:jc w:val="both"/>
      </w:pPr>
      <w:r w:rsidRPr="004C7638">
        <w:rPr>
          <w:i/>
        </w:rPr>
        <w:t>Paní Marjánka matka pluku</w:t>
      </w:r>
      <w:r>
        <w:t>…….. premiéra 13. 4. 1984, 1 x repríza</w:t>
      </w:r>
    </w:p>
    <w:p w14:paraId="4FE6BC89" w14:textId="77777777" w:rsidR="004C7638" w:rsidRDefault="004C7638" w:rsidP="00FC2DDC">
      <w:pPr>
        <w:jc w:val="both"/>
      </w:pPr>
      <w:r w:rsidRPr="004C7638">
        <w:rPr>
          <w:i/>
        </w:rPr>
        <w:t>Z českých mlýnů</w:t>
      </w:r>
      <w:r>
        <w:t>…….. 29. 3. 1985, 1 x repríza</w:t>
      </w:r>
    </w:p>
    <w:p w14:paraId="61DBB6C0" w14:textId="77777777" w:rsidR="004C7638" w:rsidRDefault="004C7638" w:rsidP="00FC2DDC">
      <w:pPr>
        <w:jc w:val="both"/>
      </w:pPr>
      <w:r w:rsidRPr="004C7638">
        <w:rPr>
          <w:i/>
        </w:rPr>
        <w:t>RUR</w:t>
      </w:r>
      <w:r>
        <w:t>……. premiéra 11. 4. 1986, 1 x repríza</w:t>
      </w:r>
    </w:p>
    <w:p w14:paraId="44FEBB91" w14:textId="77777777" w:rsidR="004C7638" w:rsidRDefault="004C7638" w:rsidP="00FC2DDC">
      <w:pPr>
        <w:jc w:val="both"/>
      </w:pPr>
      <w:r w:rsidRPr="004C7638">
        <w:rPr>
          <w:i/>
        </w:rPr>
        <w:lastRenderedPageBreak/>
        <w:t>Tulák</w:t>
      </w:r>
      <w:r>
        <w:t>…….. premiéra 18. 3. 1988, 2 x repríza</w:t>
      </w:r>
    </w:p>
    <w:p w14:paraId="7B6E7F04" w14:textId="7D8775F3" w:rsidR="004F11CE" w:rsidRDefault="004F11CE" w:rsidP="00FC2DDC">
      <w:pPr>
        <w:jc w:val="both"/>
      </w:pPr>
      <w:r w:rsidRPr="004F11CE">
        <w:rPr>
          <w:i/>
        </w:rPr>
        <w:t>Muziky – Muziky</w:t>
      </w:r>
      <w:r>
        <w:t>…….. premiéra 30. 3. 1990, 1 x repríza</w:t>
      </w:r>
    </w:p>
    <w:p w14:paraId="590BB862" w14:textId="77777777" w:rsidR="004F11CE" w:rsidRDefault="004F11CE" w:rsidP="00FC2DDC">
      <w:pPr>
        <w:jc w:val="both"/>
      </w:pPr>
      <w:r w:rsidRPr="004F11CE">
        <w:rPr>
          <w:i/>
        </w:rPr>
        <w:t>Sládci</w:t>
      </w:r>
      <w:r w:rsidR="00460B1E" w:rsidRPr="00460B1E">
        <w:t>………</w:t>
      </w:r>
      <w:r w:rsidR="00460B1E">
        <w:t xml:space="preserve"> premiéra 12. dubna 1991, 2 x repríza</w:t>
      </w:r>
    </w:p>
    <w:p w14:paraId="6603E0C0" w14:textId="77777777" w:rsidR="002A1642" w:rsidRDefault="002A1642" w:rsidP="00FC2DDC">
      <w:pPr>
        <w:jc w:val="both"/>
      </w:pPr>
      <w:r>
        <w:t>V neděli 8. března</w:t>
      </w:r>
      <w:r w:rsidR="006E366C">
        <w:t xml:space="preserve"> 1992</w:t>
      </w:r>
      <w:r w:rsidR="00A80BCD">
        <w:t xml:space="preserve"> zemřel Jaromil</w:t>
      </w:r>
      <w:r>
        <w:t xml:space="preserve"> Žaloudek, uměleckým jménem Jaromil. Jako herec působil v ochotnickém souboru od roku 1955 až do své poslední role souseda Zábranského operetě Sládci. Práci režiséra převzal po smrti Bohumíra Macíka roku 1974 a soubor vedl do roku 1991.</w:t>
      </w:r>
    </w:p>
    <w:p w14:paraId="3DD2231B" w14:textId="77777777" w:rsidR="002A1642" w:rsidRDefault="002A1642" w:rsidP="00FC2DDC">
      <w:pPr>
        <w:jc w:val="both"/>
      </w:pPr>
      <w:r>
        <w:t>S odstupem let lze říci, že jeho odchodem prakticky skončila zlatá</w:t>
      </w:r>
      <w:r w:rsidR="00B03551">
        <w:t xml:space="preserve"> éra trvání souboru. V dalších dvou letech byly sice vytvořeny dva pokusy o zachování divadelního souboru, nutno podotknout že velmi úspěšné, bohužel šlo jen o jeho labutí píseň. Další trvání souboru ovlivnilo několik faktorů.</w:t>
      </w:r>
    </w:p>
    <w:p w14:paraId="4199983A" w14:textId="77777777" w:rsidR="009E43D7" w:rsidRDefault="00B03551" w:rsidP="00FC2DDC">
      <w:pPr>
        <w:jc w:val="both"/>
      </w:pPr>
      <w:r>
        <w:t>V prvé řadě nebyla nahrazena osoba režiséra. Práce režiséra znamená mnoho hodin</w:t>
      </w:r>
      <w:r w:rsidR="009E43D7">
        <w:t xml:space="preserve"> zasvěcených přípravám a organ</w:t>
      </w:r>
      <w:r w:rsidR="00982DD7">
        <w:t>izaci divadelního představení. Lidé jsou více pracovně vytíženi a v dnešní době plné spěchu a</w:t>
      </w:r>
      <w:r w:rsidR="009E43D7">
        <w:t xml:space="preserve"> nejistot má přednost vykonávání zaměstnání. Není výrazné osobnosti, která by si ukrojila díl z již tak mála volného času. Také herci stárnou. Jejich věk již nedovoluje věnovat se naplno divadelnictví a nových tváří, které jsou schopny je nahradit, není mnoho.</w:t>
      </w:r>
    </w:p>
    <w:p w14:paraId="3C71C59B" w14:textId="77777777" w:rsidR="009E43D7" w:rsidRDefault="009E43D7" w:rsidP="00FC2DDC">
      <w:pPr>
        <w:jc w:val="both"/>
      </w:pPr>
      <w:r>
        <w:t>Velkým problémem se ukázalo též uzavření kulturního domu v roce 1994. Případná divadelní hra by se zde mohla odehrávat pouze v provizorních podmínkách. O několik let později, kdy byly prostory kulturního domu zrekonstruovány</w:t>
      </w:r>
      <w:r w:rsidR="00DE062F">
        <w:t xml:space="preserve"> už bylo na vzkříšení souboru pozdě.</w:t>
      </w:r>
    </w:p>
    <w:p w14:paraId="73B6B1A8" w14:textId="77777777" w:rsidR="00DE062F" w:rsidRDefault="00DE062F" w:rsidP="00FC2DDC">
      <w:pPr>
        <w:jc w:val="both"/>
      </w:pPr>
    </w:p>
    <w:p w14:paraId="42CA7EE1" w14:textId="77777777" w:rsidR="00DE062F" w:rsidRPr="009E43D7" w:rsidRDefault="00DE062F" w:rsidP="00FC2DDC">
      <w:pPr>
        <w:jc w:val="both"/>
      </w:pPr>
      <w:r w:rsidRPr="00DE062F">
        <w:rPr>
          <w:i/>
        </w:rPr>
        <w:t>Procházka operetou</w:t>
      </w:r>
      <w:r>
        <w:t xml:space="preserve">…….. premiéra březen 1993. Pásmo bylo nacvičeno k poctě Jaromíra Žaloudka a skládalo se ze tří obrazů – Sládci, Muziky muziky, Podskalák. Režie se </w:t>
      </w:r>
      <w:r w:rsidR="00073FE5">
        <w:t>ujal Miroslav Řezáč.</w:t>
      </w:r>
    </w:p>
    <w:p w14:paraId="6D725986" w14:textId="77777777" w:rsidR="00E33984" w:rsidRDefault="004F11CE" w:rsidP="00FC2DDC">
      <w:pPr>
        <w:jc w:val="both"/>
      </w:pPr>
      <w:r w:rsidRPr="004F11CE">
        <w:rPr>
          <w:i/>
        </w:rPr>
        <w:t>Na tý louce zelený</w:t>
      </w:r>
      <w:r w:rsidR="00073FE5" w:rsidRPr="00073FE5">
        <w:t>……..</w:t>
      </w:r>
      <w:r w:rsidR="00073FE5">
        <w:t xml:space="preserve"> premiéra březen 1994. Režie František Zedník. </w:t>
      </w:r>
    </w:p>
    <w:p w14:paraId="473B6411" w14:textId="7CECB586" w:rsidR="00AC7B03" w:rsidRDefault="00073FE5" w:rsidP="00F76773">
      <w:pPr>
        <w:jc w:val="both"/>
      </w:pPr>
      <w:r>
        <w:t>Poslední hra divadelního souboru „Požárník“</w:t>
      </w:r>
    </w:p>
    <w:p w14:paraId="49B76C93" w14:textId="77777777" w:rsidR="00E33984" w:rsidRDefault="00E33984" w:rsidP="00DF3A8A">
      <w:pPr>
        <w:widowControl w:val="0"/>
        <w:autoSpaceDE w:val="0"/>
        <w:autoSpaceDN w:val="0"/>
        <w:adjustRightInd w:val="0"/>
        <w:jc w:val="both"/>
        <w:rPr>
          <w:rFonts w:eastAsia="Batang"/>
        </w:rPr>
      </w:pPr>
    </w:p>
    <w:p w14:paraId="1CCD1141" w14:textId="7BF4A0F8" w:rsidR="003D76A4" w:rsidRPr="00F76773" w:rsidRDefault="003D76A4" w:rsidP="00F76773">
      <w:pPr>
        <w:jc w:val="center"/>
        <w:rPr>
          <w:b/>
          <w:bCs/>
          <w:i/>
          <w:sz w:val="32"/>
          <w:szCs w:val="32"/>
        </w:rPr>
      </w:pPr>
      <w:r w:rsidRPr="00F76773">
        <w:rPr>
          <w:b/>
          <w:bCs/>
          <w:i/>
          <w:sz w:val="32"/>
          <w:szCs w:val="32"/>
        </w:rPr>
        <w:t>Použité prameny a literatura</w:t>
      </w:r>
    </w:p>
    <w:p w14:paraId="247A9F1E" w14:textId="77777777" w:rsidR="00F76773" w:rsidRDefault="00F76773" w:rsidP="00DF3A8A">
      <w:pPr>
        <w:jc w:val="both"/>
        <w:rPr>
          <w:b/>
          <w:sz w:val="32"/>
          <w:szCs w:val="32"/>
        </w:rPr>
      </w:pPr>
    </w:p>
    <w:p w14:paraId="7CB71A0B" w14:textId="75499F8B" w:rsidR="00CD1163" w:rsidRDefault="00CD1163" w:rsidP="00DF3A8A">
      <w:pPr>
        <w:jc w:val="both"/>
      </w:pPr>
      <w:r>
        <w:t>Hasičská kronika 1920 - 1989</w:t>
      </w:r>
    </w:p>
    <w:p w14:paraId="176F1D60" w14:textId="77777777" w:rsidR="00CD1163" w:rsidRDefault="00CD1163" w:rsidP="00DF3A8A">
      <w:pPr>
        <w:jc w:val="both"/>
      </w:pPr>
      <w:r>
        <w:t>Hasičská kronika 1990 - dosud</w:t>
      </w:r>
    </w:p>
    <w:p w14:paraId="1CC69C5B" w14:textId="77777777" w:rsidR="00CD1163" w:rsidRDefault="00CD1163" w:rsidP="00DF3A8A">
      <w:pPr>
        <w:jc w:val="both"/>
      </w:pPr>
      <w:r>
        <w:t>Hasičská kronika - autor Titus Krška r. 1898</w:t>
      </w:r>
    </w:p>
    <w:p w14:paraId="0A69168B" w14:textId="77777777" w:rsidR="00CD1163" w:rsidRDefault="00E33984" w:rsidP="00DF3A8A">
      <w:pPr>
        <w:jc w:val="both"/>
      </w:pPr>
      <w:r>
        <w:t>Knihy</w:t>
      </w:r>
      <w:r w:rsidR="00CD1163">
        <w:t xml:space="preserve"> zápi</w:t>
      </w:r>
      <w:r>
        <w:t>s</w:t>
      </w:r>
      <w:r w:rsidR="00CD1163">
        <w:t>ů výborových a členských schůzí</w:t>
      </w:r>
    </w:p>
    <w:p w14:paraId="7C9290E8" w14:textId="77777777" w:rsidR="00CD1163" w:rsidRDefault="00E33984" w:rsidP="00DF3A8A">
      <w:pPr>
        <w:jc w:val="both"/>
      </w:pPr>
      <w:r>
        <w:t>Knihy</w:t>
      </w:r>
      <w:r w:rsidR="00CD1163">
        <w:t xml:space="preserve"> zápisů okrskových schůzí</w:t>
      </w:r>
    </w:p>
    <w:p w14:paraId="1DCE2040" w14:textId="77777777" w:rsidR="00CD1163" w:rsidRDefault="00CD1163" w:rsidP="00DF3A8A">
      <w:pPr>
        <w:jc w:val="both"/>
      </w:pPr>
      <w:r>
        <w:t>Kniha o technické činnosti SDH 1943 - 1951</w:t>
      </w:r>
    </w:p>
    <w:p w14:paraId="07B7F66B" w14:textId="77777777" w:rsidR="00CD1163" w:rsidRDefault="00CD1163" w:rsidP="00DF3A8A">
      <w:pPr>
        <w:jc w:val="both"/>
      </w:pPr>
      <w:r>
        <w:t>Sborník základních dokumentů a předpisů Sdružení hasičů Čech, Moravy a Slezska</w:t>
      </w:r>
    </w:p>
    <w:p w14:paraId="37751F11" w14:textId="77777777" w:rsidR="00CD1163" w:rsidRDefault="00CD1163" w:rsidP="00DF3A8A">
      <w:pPr>
        <w:jc w:val="both"/>
      </w:pPr>
      <w:r>
        <w:t>Kronika fotografií</w:t>
      </w:r>
    </w:p>
    <w:p w14:paraId="2335B1DC" w14:textId="77777777" w:rsidR="00CD1163" w:rsidRDefault="00CD1163" w:rsidP="00DF3A8A">
      <w:pPr>
        <w:jc w:val="both"/>
      </w:pPr>
      <w:r>
        <w:t>Divadelní kronika</w:t>
      </w:r>
    </w:p>
    <w:p w14:paraId="5DF500DD" w14:textId="77777777" w:rsidR="00CD1163" w:rsidRDefault="00CD1163" w:rsidP="00DF3A8A">
      <w:pPr>
        <w:jc w:val="both"/>
      </w:pPr>
      <w:r>
        <w:t>Dějiny zemí koruny České</w:t>
      </w:r>
    </w:p>
    <w:p w14:paraId="1B2F041E" w14:textId="77777777" w:rsidR="00CD1163" w:rsidRDefault="00CD1163" w:rsidP="00DF3A8A">
      <w:pPr>
        <w:jc w:val="both"/>
      </w:pPr>
      <w:r>
        <w:t>Zlatá stezka pojihlavím - autoři Iva a Oldřich Svobodovi</w:t>
      </w:r>
    </w:p>
    <w:p w14:paraId="75BDA09A" w14:textId="77777777" w:rsidR="00CD1163" w:rsidRDefault="00CD1163" w:rsidP="00DF3A8A">
      <w:pPr>
        <w:jc w:val="both"/>
      </w:pPr>
      <w:r>
        <w:t xml:space="preserve">Kronika </w:t>
      </w:r>
      <w:r w:rsidR="00E33984">
        <w:t xml:space="preserve">Dolních Kounic </w:t>
      </w:r>
      <w:r>
        <w:t>v kostce - autor Milan Řiháček</w:t>
      </w:r>
    </w:p>
    <w:p w14:paraId="06C72C82" w14:textId="77777777" w:rsidR="00CD1163" w:rsidRDefault="00CD1163" w:rsidP="00DF3A8A">
      <w:pPr>
        <w:jc w:val="both"/>
      </w:pPr>
      <w:r>
        <w:t>Časopis Naše město</w:t>
      </w:r>
    </w:p>
    <w:p w14:paraId="220334BF" w14:textId="77777777" w:rsidR="00CD1163" w:rsidRDefault="00CD1163" w:rsidP="00DF3A8A">
      <w:pPr>
        <w:jc w:val="both"/>
      </w:pPr>
      <w:r>
        <w:t>100 let dobrovolné požární ochrany r. 1964</w:t>
      </w:r>
    </w:p>
    <w:p w14:paraId="700B3BBB" w14:textId="77777777" w:rsidR="00CD1163" w:rsidRDefault="00CD1163" w:rsidP="00DF3A8A">
      <w:pPr>
        <w:jc w:val="both"/>
      </w:pPr>
      <w:r>
        <w:t>Časopisy Hasičská ochrana</w:t>
      </w:r>
    </w:p>
    <w:p w14:paraId="79FF658C" w14:textId="77777777" w:rsidR="00CD1163" w:rsidRDefault="00CD1163" w:rsidP="00DF3A8A">
      <w:pPr>
        <w:jc w:val="both"/>
      </w:pPr>
      <w:r>
        <w:t xml:space="preserve">Příspěvky k dějinám požární ochrany okresu Brno </w:t>
      </w:r>
      <w:r w:rsidR="00E33984">
        <w:t>–</w:t>
      </w:r>
      <w:r>
        <w:t xml:space="preserve"> venkov</w:t>
      </w:r>
      <w:r w:rsidR="00E33984">
        <w:t xml:space="preserve"> – autor Miroslav Vespalec</w:t>
      </w:r>
    </w:p>
    <w:p w14:paraId="55E7AC5C" w14:textId="77777777" w:rsidR="00CD1163" w:rsidRDefault="00CD1163" w:rsidP="00DF3A8A">
      <w:pPr>
        <w:jc w:val="both"/>
      </w:pPr>
      <w:r>
        <w:t>60 let Základní organizace Československého červeného kříže v Dolních Kounicích</w:t>
      </w:r>
    </w:p>
    <w:p w14:paraId="33CC330B" w14:textId="77777777" w:rsidR="00F37963" w:rsidRDefault="00F37963" w:rsidP="00DF3A8A">
      <w:pPr>
        <w:jc w:val="both"/>
      </w:pPr>
      <w:r>
        <w:t>Prostředky požární ochrany – autoři Žárský a Čuchal, Praha 1955</w:t>
      </w:r>
    </w:p>
    <w:p w14:paraId="3BCEFCDF" w14:textId="77777777" w:rsidR="007B676A" w:rsidRDefault="007B676A" w:rsidP="00DF3A8A">
      <w:pPr>
        <w:jc w:val="both"/>
      </w:pPr>
      <w:r>
        <w:t>Osmdesát let trvání sboru Nové Bránice 1896 – 1976</w:t>
      </w:r>
    </w:p>
    <w:p w14:paraId="0EC7C29E" w14:textId="77777777" w:rsidR="007B676A" w:rsidRDefault="007B676A" w:rsidP="00DF3A8A">
      <w:pPr>
        <w:jc w:val="both"/>
      </w:pPr>
      <w:r>
        <w:t>100 let sboru dobrovolných hasičů v Moravských Bránicích</w:t>
      </w:r>
    </w:p>
    <w:p w14:paraId="2081E571" w14:textId="77777777" w:rsidR="007B676A" w:rsidRDefault="007B676A" w:rsidP="00DF3A8A">
      <w:pPr>
        <w:jc w:val="both"/>
      </w:pPr>
      <w:r>
        <w:t>Hasičský sbor v Mělčanech, Osmdesát let trvání sboru 1924 – 2004</w:t>
      </w:r>
    </w:p>
    <w:p w14:paraId="324BE2D0" w14:textId="77777777" w:rsidR="007B676A" w:rsidRDefault="007B676A" w:rsidP="00DF3A8A">
      <w:pPr>
        <w:jc w:val="both"/>
      </w:pPr>
      <w:r>
        <w:lastRenderedPageBreak/>
        <w:t>Ivančice, sto let požární ochrany 1879 – 1979</w:t>
      </w:r>
    </w:p>
    <w:p w14:paraId="24491956" w14:textId="77777777" w:rsidR="007B676A" w:rsidRDefault="007B676A" w:rsidP="00DF3A8A">
      <w:pPr>
        <w:jc w:val="both"/>
      </w:pPr>
      <w:r>
        <w:t>Památník sboru dobrovolných hasičů v</w:t>
      </w:r>
      <w:r w:rsidR="005F6DC3">
        <w:t> </w:t>
      </w:r>
      <w:r>
        <w:t>Trboušanech</w:t>
      </w:r>
    </w:p>
    <w:p w14:paraId="3EC47FF0" w14:textId="1129F464" w:rsidR="00CD1163" w:rsidRPr="003D76A4" w:rsidRDefault="00CD1163" w:rsidP="003D5C5D">
      <w:pPr>
        <w:rPr>
          <w:b/>
          <w:sz w:val="32"/>
          <w:szCs w:val="32"/>
        </w:rPr>
      </w:pPr>
    </w:p>
    <w:sectPr w:rsidR="00CD1163" w:rsidRPr="003D76A4" w:rsidSect="005B21BC">
      <w:headerReference w:type="default" r:id="rId13"/>
      <w:footerReference w:type="default" r:id="rId14"/>
      <w:pgSz w:w="11906" w:h="16838"/>
      <w:pgMar w:top="1417" w:right="1417" w:bottom="1417" w:left="1417" w:header="708" w:footer="708" w:gutter="0"/>
      <w:pgNumType w:start="5"/>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39C399" w14:textId="77777777" w:rsidR="003B6A6A" w:rsidRDefault="003B6A6A" w:rsidP="004C71AD">
      <w:r>
        <w:separator/>
      </w:r>
    </w:p>
  </w:endnote>
  <w:endnote w:type="continuationSeparator" w:id="0">
    <w:p w14:paraId="65D6C36B" w14:textId="77777777" w:rsidR="003B6A6A" w:rsidRDefault="003B6A6A" w:rsidP="004C71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Lincoln">
    <w:altName w:val="Times New Roman"/>
    <w:charset w:val="00"/>
    <w:family w:val="auto"/>
    <w:pitch w:val="variable"/>
    <w:sig w:usb0="00000001" w:usb1="00000000" w:usb2="00000000" w:usb3="00000000" w:csb0="00000003" w:csb1="00000000"/>
  </w:font>
  <w:font w:name="Tahoma">
    <w:panose1 w:val="020B0604030504040204"/>
    <w:charset w:val="EE"/>
    <w:family w:val="swiss"/>
    <w:pitch w:val="variable"/>
    <w:sig w:usb0="E1002EFF" w:usb1="C000605B" w:usb2="00000029" w:usb3="00000000" w:csb0="000101FF" w:csb1="00000000"/>
  </w:font>
  <w:font w:name="Monotype Corsiva">
    <w:panose1 w:val="03010101010201010101"/>
    <w:charset w:val="EE"/>
    <w:family w:val="script"/>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Comic Sans MS">
    <w:panose1 w:val="030F0702030302020204"/>
    <w:charset w:val="EE"/>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9624385"/>
      <w:docPartObj>
        <w:docPartGallery w:val="Page Numbers (Bottom of Page)"/>
        <w:docPartUnique/>
      </w:docPartObj>
    </w:sdtPr>
    <w:sdtContent>
      <w:p w14:paraId="242B54F4" w14:textId="25C77B48" w:rsidR="00ED2626" w:rsidRDefault="00ED2626">
        <w:pPr>
          <w:pStyle w:val="Zpat"/>
          <w:jc w:val="center"/>
        </w:pPr>
        <w:r>
          <w:fldChar w:fldCharType="begin"/>
        </w:r>
        <w:r>
          <w:instrText>PAGE   \* MERGEFORMAT</w:instrText>
        </w:r>
        <w:r>
          <w:fldChar w:fldCharType="separate"/>
        </w:r>
        <w:r>
          <w:t>2</w:t>
        </w:r>
        <w:r>
          <w:fldChar w:fldCharType="end"/>
        </w:r>
      </w:p>
    </w:sdtContent>
  </w:sdt>
  <w:p w14:paraId="6B387EAD" w14:textId="77777777" w:rsidR="00385C2D" w:rsidRDefault="00385C2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00BC4C" w14:textId="77777777" w:rsidR="003B6A6A" w:rsidRDefault="003B6A6A" w:rsidP="004C71AD">
      <w:r>
        <w:separator/>
      </w:r>
    </w:p>
  </w:footnote>
  <w:footnote w:type="continuationSeparator" w:id="0">
    <w:p w14:paraId="77BC1094" w14:textId="77777777" w:rsidR="003B6A6A" w:rsidRDefault="003B6A6A" w:rsidP="004C71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01433" w14:textId="77777777" w:rsidR="00385C2D" w:rsidRPr="002E68F6" w:rsidRDefault="00385C2D" w:rsidP="002E68F6">
    <w:pPr>
      <w:pStyle w:val="Zhlav"/>
      <w:jc w:val="center"/>
      <w:rPr>
        <w:sz w:val="20"/>
        <w:szCs w:val="20"/>
      </w:rPr>
    </w:pPr>
    <w:r w:rsidRPr="002E68F6">
      <w:rPr>
        <w:sz w:val="20"/>
        <w:szCs w:val="20"/>
      </w:rPr>
      <w:t>Dějiny Sboru dobrovolných hasičů Dolní Kounice</w:t>
    </w:r>
  </w:p>
  <w:p w14:paraId="5353B34E" w14:textId="77777777" w:rsidR="00385C2D" w:rsidRDefault="00385C2D">
    <w:pPr>
      <w:pStyle w:val="Zhlav"/>
      <w:jc w:val="center"/>
      <w:rPr>
        <w:b/>
        <w:sz w:val="28"/>
        <w:szCs w:val="28"/>
        <w:u w:val="singl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suff w:val="nothing"/>
      <w:lvlText w:val=""/>
      <w:lvlJc w:val="left"/>
      <w:pPr>
        <w:tabs>
          <w:tab w:val="num" w:pos="0"/>
        </w:tabs>
      </w:pPr>
      <w:rPr>
        <w:rFonts w:ascii="Symbol" w:hAnsi="Symbol"/>
        <w:sz w:val="20"/>
      </w:rPr>
    </w:lvl>
  </w:abstractNum>
  <w:abstractNum w:abstractNumId="1" w15:restartNumberingAfterBreak="0">
    <w:nsid w:val="00000003"/>
    <w:multiLevelType w:val="singleLevel"/>
    <w:tmpl w:val="00000003"/>
    <w:name w:val="WW8Num3"/>
    <w:lvl w:ilvl="0">
      <w:start w:val="1"/>
      <w:numFmt w:val="bullet"/>
      <w:suff w:val="nothing"/>
      <w:lvlText w:val=""/>
      <w:lvlJc w:val="left"/>
      <w:pPr>
        <w:tabs>
          <w:tab w:val="num" w:pos="0"/>
        </w:tabs>
      </w:pPr>
      <w:rPr>
        <w:rFonts w:ascii="Symbol" w:hAnsi="Symbol"/>
        <w:sz w:val="20"/>
      </w:rPr>
    </w:lvl>
  </w:abstractNum>
  <w:abstractNum w:abstractNumId="2" w15:restartNumberingAfterBreak="0">
    <w:nsid w:val="00000004"/>
    <w:multiLevelType w:val="singleLevel"/>
    <w:tmpl w:val="00000004"/>
    <w:name w:val="WW8Num4"/>
    <w:lvl w:ilvl="0">
      <w:start w:val="1"/>
      <w:numFmt w:val="bullet"/>
      <w:suff w:val="nothing"/>
      <w:lvlText w:val=""/>
      <w:lvlJc w:val="left"/>
      <w:pPr>
        <w:tabs>
          <w:tab w:val="num" w:pos="0"/>
        </w:tabs>
      </w:pPr>
      <w:rPr>
        <w:rFonts w:ascii="Symbol" w:hAnsi="Symbol"/>
        <w:sz w:val="20"/>
      </w:rPr>
    </w:lvl>
  </w:abstractNum>
  <w:abstractNum w:abstractNumId="3" w15:restartNumberingAfterBreak="0">
    <w:nsid w:val="00000005"/>
    <w:multiLevelType w:val="singleLevel"/>
    <w:tmpl w:val="00000005"/>
    <w:name w:val="WW8Num5"/>
    <w:lvl w:ilvl="0">
      <w:start w:val="1"/>
      <w:numFmt w:val="bullet"/>
      <w:suff w:val="nothing"/>
      <w:lvlText w:val=""/>
      <w:lvlJc w:val="left"/>
      <w:pPr>
        <w:tabs>
          <w:tab w:val="num" w:pos="0"/>
        </w:tabs>
      </w:pPr>
      <w:rPr>
        <w:rFonts w:ascii="Symbol" w:hAnsi="Symbol"/>
        <w:sz w:val="20"/>
      </w:rPr>
    </w:lvl>
  </w:abstractNum>
  <w:abstractNum w:abstractNumId="4" w15:restartNumberingAfterBreak="0">
    <w:nsid w:val="003E6862"/>
    <w:multiLevelType w:val="hybridMultilevel"/>
    <w:tmpl w:val="80908C6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5" w15:restartNumberingAfterBreak="0">
    <w:nsid w:val="00CF2245"/>
    <w:multiLevelType w:val="hybridMultilevel"/>
    <w:tmpl w:val="D2686E44"/>
    <w:lvl w:ilvl="0" w:tplc="A7481E84">
      <w:start w:val="1"/>
      <w:numFmt w:val="bullet"/>
      <w:lvlText w:val=""/>
      <w:lvlJc w:val="left"/>
      <w:pPr>
        <w:tabs>
          <w:tab w:val="num" w:pos="720"/>
        </w:tabs>
        <w:ind w:left="720" w:hanging="360"/>
      </w:pPr>
      <w:rPr>
        <w:rFonts w:ascii="Wingdings" w:hAnsi="Wingdings" w:hint="default"/>
        <w:sz w:val="20"/>
      </w:rPr>
    </w:lvl>
    <w:lvl w:ilvl="1" w:tplc="0902FB6C" w:tentative="1">
      <w:start w:val="1"/>
      <w:numFmt w:val="bullet"/>
      <w:lvlText w:val=""/>
      <w:lvlJc w:val="left"/>
      <w:pPr>
        <w:tabs>
          <w:tab w:val="num" w:pos="1440"/>
        </w:tabs>
        <w:ind w:left="1440" w:hanging="360"/>
      </w:pPr>
      <w:rPr>
        <w:rFonts w:ascii="Wingdings" w:hAnsi="Wingdings" w:hint="default"/>
        <w:sz w:val="20"/>
      </w:rPr>
    </w:lvl>
    <w:lvl w:ilvl="2" w:tplc="1090C812" w:tentative="1">
      <w:start w:val="1"/>
      <w:numFmt w:val="bullet"/>
      <w:lvlText w:val=""/>
      <w:lvlJc w:val="left"/>
      <w:pPr>
        <w:tabs>
          <w:tab w:val="num" w:pos="2160"/>
        </w:tabs>
        <w:ind w:left="2160" w:hanging="360"/>
      </w:pPr>
      <w:rPr>
        <w:rFonts w:ascii="Wingdings" w:hAnsi="Wingdings" w:hint="default"/>
        <w:sz w:val="20"/>
      </w:rPr>
    </w:lvl>
    <w:lvl w:ilvl="3" w:tplc="FCBEAB76" w:tentative="1">
      <w:start w:val="1"/>
      <w:numFmt w:val="bullet"/>
      <w:lvlText w:val=""/>
      <w:lvlJc w:val="left"/>
      <w:pPr>
        <w:tabs>
          <w:tab w:val="num" w:pos="2880"/>
        </w:tabs>
        <w:ind w:left="2880" w:hanging="360"/>
      </w:pPr>
      <w:rPr>
        <w:rFonts w:ascii="Wingdings" w:hAnsi="Wingdings" w:hint="default"/>
        <w:sz w:val="20"/>
      </w:rPr>
    </w:lvl>
    <w:lvl w:ilvl="4" w:tplc="5966EF5C" w:tentative="1">
      <w:start w:val="1"/>
      <w:numFmt w:val="bullet"/>
      <w:lvlText w:val=""/>
      <w:lvlJc w:val="left"/>
      <w:pPr>
        <w:tabs>
          <w:tab w:val="num" w:pos="3600"/>
        </w:tabs>
        <w:ind w:left="3600" w:hanging="360"/>
      </w:pPr>
      <w:rPr>
        <w:rFonts w:ascii="Wingdings" w:hAnsi="Wingdings" w:hint="default"/>
        <w:sz w:val="20"/>
      </w:rPr>
    </w:lvl>
    <w:lvl w:ilvl="5" w:tplc="44FCFA26" w:tentative="1">
      <w:start w:val="1"/>
      <w:numFmt w:val="bullet"/>
      <w:lvlText w:val=""/>
      <w:lvlJc w:val="left"/>
      <w:pPr>
        <w:tabs>
          <w:tab w:val="num" w:pos="4320"/>
        </w:tabs>
        <w:ind w:left="4320" w:hanging="360"/>
      </w:pPr>
      <w:rPr>
        <w:rFonts w:ascii="Wingdings" w:hAnsi="Wingdings" w:hint="default"/>
        <w:sz w:val="20"/>
      </w:rPr>
    </w:lvl>
    <w:lvl w:ilvl="6" w:tplc="204EC8A6" w:tentative="1">
      <w:start w:val="1"/>
      <w:numFmt w:val="bullet"/>
      <w:lvlText w:val=""/>
      <w:lvlJc w:val="left"/>
      <w:pPr>
        <w:tabs>
          <w:tab w:val="num" w:pos="5040"/>
        </w:tabs>
        <w:ind w:left="5040" w:hanging="360"/>
      </w:pPr>
      <w:rPr>
        <w:rFonts w:ascii="Wingdings" w:hAnsi="Wingdings" w:hint="default"/>
        <w:sz w:val="20"/>
      </w:rPr>
    </w:lvl>
    <w:lvl w:ilvl="7" w:tplc="3B523B08" w:tentative="1">
      <w:start w:val="1"/>
      <w:numFmt w:val="bullet"/>
      <w:lvlText w:val=""/>
      <w:lvlJc w:val="left"/>
      <w:pPr>
        <w:tabs>
          <w:tab w:val="num" w:pos="5760"/>
        </w:tabs>
        <w:ind w:left="5760" w:hanging="360"/>
      </w:pPr>
      <w:rPr>
        <w:rFonts w:ascii="Wingdings" w:hAnsi="Wingdings" w:hint="default"/>
        <w:sz w:val="20"/>
      </w:rPr>
    </w:lvl>
    <w:lvl w:ilvl="8" w:tplc="04F4783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FC07AA"/>
    <w:multiLevelType w:val="hybridMultilevel"/>
    <w:tmpl w:val="842CEB1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7" w15:restartNumberingAfterBreak="0">
    <w:nsid w:val="051534AB"/>
    <w:multiLevelType w:val="hybridMultilevel"/>
    <w:tmpl w:val="85907F84"/>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8" w15:restartNumberingAfterBreak="0">
    <w:nsid w:val="0E214C93"/>
    <w:multiLevelType w:val="hybridMultilevel"/>
    <w:tmpl w:val="B01A716A"/>
    <w:lvl w:ilvl="0" w:tplc="8F02CB46">
      <w:start w:val="1"/>
      <w:numFmt w:val="bullet"/>
      <w:lvlText w:val=""/>
      <w:lvlJc w:val="left"/>
      <w:pPr>
        <w:tabs>
          <w:tab w:val="num" w:pos="720"/>
        </w:tabs>
        <w:ind w:left="720" w:hanging="360"/>
      </w:pPr>
      <w:rPr>
        <w:rFonts w:ascii="Wingdings" w:hAnsi="Wingdings" w:hint="default"/>
        <w:sz w:val="20"/>
      </w:rPr>
    </w:lvl>
    <w:lvl w:ilvl="1" w:tplc="E8802922" w:tentative="1">
      <w:start w:val="1"/>
      <w:numFmt w:val="bullet"/>
      <w:lvlText w:val=""/>
      <w:lvlJc w:val="left"/>
      <w:pPr>
        <w:tabs>
          <w:tab w:val="num" w:pos="1440"/>
        </w:tabs>
        <w:ind w:left="1440" w:hanging="360"/>
      </w:pPr>
      <w:rPr>
        <w:rFonts w:ascii="Wingdings" w:hAnsi="Wingdings" w:hint="default"/>
        <w:sz w:val="20"/>
      </w:rPr>
    </w:lvl>
    <w:lvl w:ilvl="2" w:tplc="491ABE28" w:tentative="1">
      <w:start w:val="1"/>
      <w:numFmt w:val="bullet"/>
      <w:lvlText w:val=""/>
      <w:lvlJc w:val="left"/>
      <w:pPr>
        <w:tabs>
          <w:tab w:val="num" w:pos="2160"/>
        </w:tabs>
        <w:ind w:left="2160" w:hanging="360"/>
      </w:pPr>
      <w:rPr>
        <w:rFonts w:ascii="Wingdings" w:hAnsi="Wingdings" w:hint="default"/>
        <w:sz w:val="20"/>
      </w:rPr>
    </w:lvl>
    <w:lvl w:ilvl="3" w:tplc="BE18355A" w:tentative="1">
      <w:start w:val="1"/>
      <w:numFmt w:val="bullet"/>
      <w:lvlText w:val=""/>
      <w:lvlJc w:val="left"/>
      <w:pPr>
        <w:tabs>
          <w:tab w:val="num" w:pos="2880"/>
        </w:tabs>
        <w:ind w:left="2880" w:hanging="360"/>
      </w:pPr>
      <w:rPr>
        <w:rFonts w:ascii="Wingdings" w:hAnsi="Wingdings" w:hint="default"/>
        <w:sz w:val="20"/>
      </w:rPr>
    </w:lvl>
    <w:lvl w:ilvl="4" w:tplc="100AA896" w:tentative="1">
      <w:start w:val="1"/>
      <w:numFmt w:val="bullet"/>
      <w:lvlText w:val=""/>
      <w:lvlJc w:val="left"/>
      <w:pPr>
        <w:tabs>
          <w:tab w:val="num" w:pos="3600"/>
        </w:tabs>
        <w:ind w:left="3600" w:hanging="360"/>
      </w:pPr>
      <w:rPr>
        <w:rFonts w:ascii="Wingdings" w:hAnsi="Wingdings" w:hint="default"/>
        <w:sz w:val="20"/>
      </w:rPr>
    </w:lvl>
    <w:lvl w:ilvl="5" w:tplc="209AFBEA" w:tentative="1">
      <w:start w:val="1"/>
      <w:numFmt w:val="bullet"/>
      <w:lvlText w:val=""/>
      <w:lvlJc w:val="left"/>
      <w:pPr>
        <w:tabs>
          <w:tab w:val="num" w:pos="4320"/>
        </w:tabs>
        <w:ind w:left="4320" w:hanging="360"/>
      </w:pPr>
      <w:rPr>
        <w:rFonts w:ascii="Wingdings" w:hAnsi="Wingdings" w:hint="default"/>
        <w:sz w:val="20"/>
      </w:rPr>
    </w:lvl>
    <w:lvl w:ilvl="6" w:tplc="FF0E698C" w:tentative="1">
      <w:start w:val="1"/>
      <w:numFmt w:val="bullet"/>
      <w:lvlText w:val=""/>
      <w:lvlJc w:val="left"/>
      <w:pPr>
        <w:tabs>
          <w:tab w:val="num" w:pos="5040"/>
        </w:tabs>
        <w:ind w:left="5040" w:hanging="360"/>
      </w:pPr>
      <w:rPr>
        <w:rFonts w:ascii="Wingdings" w:hAnsi="Wingdings" w:hint="default"/>
        <w:sz w:val="20"/>
      </w:rPr>
    </w:lvl>
    <w:lvl w:ilvl="7" w:tplc="78F4B0C8" w:tentative="1">
      <w:start w:val="1"/>
      <w:numFmt w:val="bullet"/>
      <w:lvlText w:val=""/>
      <w:lvlJc w:val="left"/>
      <w:pPr>
        <w:tabs>
          <w:tab w:val="num" w:pos="5760"/>
        </w:tabs>
        <w:ind w:left="5760" w:hanging="360"/>
      </w:pPr>
      <w:rPr>
        <w:rFonts w:ascii="Wingdings" w:hAnsi="Wingdings" w:hint="default"/>
        <w:sz w:val="20"/>
      </w:rPr>
    </w:lvl>
    <w:lvl w:ilvl="8" w:tplc="9474C8AA"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B031DB"/>
    <w:multiLevelType w:val="hybridMultilevel"/>
    <w:tmpl w:val="3EC21D28"/>
    <w:lvl w:ilvl="0" w:tplc="DE3888DA">
      <w:start w:val="1"/>
      <w:numFmt w:val="decimal"/>
      <w:lvlText w:val="%1."/>
      <w:lvlJc w:val="left"/>
      <w:pPr>
        <w:tabs>
          <w:tab w:val="num" w:pos="720"/>
        </w:tabs>
        <w:ind w:left="720" w:hanging="360"/>
      </w:pPr>
      <w:rPr>
        <w:rFonts w:hint="default"/>
        <w:b/>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0" w15:restartNumberingAfterBreak="0">
    <w:nsid w:val="1CAB0932"/>
    <w:multiLevelType w:val="hybridMultilevel"/>
    <w:tmpl w:val="F51600C4"/>
    <w:lvl w:ilvl="0" w:tplc="CA141E70">
      <w:start w:val="1"/>
      <w:numFmt w:val="decimal"/>
      <w:lvlText w:val="%1."/>
      <w:lvlJc w:val="left"/>
      <w:pPr>
        <w:ind w:left="720" w:hanging="360"/>
      </w:pPr>
      <w:rPr>
        <w:rFonts w:hint="default"/>
        <w:b/>
        <w:i/>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1" w15:restartNumberingAfterBreak="0">
    <w:nsid w:val="212D6D64"/>
    <w:multiLevelType w:val="hybridMultilevel"/>
    <w:tmpl w:val="CA22123C"/>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2" w15:restartNumberingAfterBreak="0">
    <w:nsid w:val="23AE7178"/>
    <w:multiLevelType w:val="hybridMultilevel"/>
    <w:tmpl w:val="78FCC74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3" w15:restartNumberingAfterBreak="0">
    <w:nsid w:val="244221C1"/>
    <w:multiLevelType w:val="hybridMultilevel"/>
    <w:tmpl w:val="8C5C4D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4" w15:restartNumberingAfterBreak="0">
    <w:nsid w:val="29AB411E"/>
    <w:multiLevelType w:val="hybridMultilevel"/>
    <w:tmpl w:val="46FA3DEC"/>
    <w:lvl w:ilvl="0" w:tplc="21366912">
      <w:start w:val="6"/>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A4F4D18"/>
    <w:multiLevelType w:val="multilevel"/>
    <w:tmpl w:val="35EADF9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CE225F0"/>
    <w:multiLevelType w:val="hybridMultilevel"/>
    <w:tmpl w:val="71740A84"/>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7" w15:restartNumberingAfterBreak="0">
    <w:nsid w:val="2F592203"/>
    <w:multiLevelType w:val="hybridMultilevel"/>
    <w:tmpl w:val="52FE73A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37BD0C07"/>
    <w:multiLevelType w:val="hybridMultilevel"/>
    <w:tmpl w:val="7CE60962"/>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19" w15:restartNumberingAfterBreak="0">
    <w:nsid w:val="3DCF60A2"/>
    <w:multiLevelType w:val="hybridMultilevel"/>
    <w:tmpl w:val="D8749874"/>
    <w:lvl w:ilvl="0" w:tplc="3AD46274">
      <w:start w:val="1"/>
      <w:numFmt w:val="bullet"/>
      <w:lvlText w:val=""/>
      <w:lvlJc w:val="left"/>
      <w:pPr>
        <w:tabs>
          <w:tab w:val="num" w:pos="720"/>
        </w:tabs>
        <w:ind w:left="720" w:hanging="360"/>
      </w:pPr>
      <w:rPr>
        <w:rFonts w:ascii="Wingdings" w:hAnsi="Wingdings" w:hint="default"/>
        <w:sz w:val="20"/>
      </w:rPr>
    </w:lvl>
    <w:lvl w:ilvl="1" w:tplc="53EC0270" w:tentative="1">
      <w:start w:val="1"/>
      <w:numFmt w:val="bullet"/>
      <w:lvlText w:val=""/>
      <w:lvlJc w:val="left"/>
      <w:pPr>
        <w:tabs>
          <w:tab w:val="num" w:pos="1440"/>
        </w:tabs>
        <w:ind w:left="1440" w:hanging="360"/>
      </w:pPr>
      <w:rPr>
        <w:rFonts w:ascii="Wingdings" w:hAnsi="Wingdings" w:hint="default"/>
        <w:sz w:val="20"/>
      </w:rPr>
    </w:lvl>
    <w:lvl w:ilvl="2" w:tplc="DE18B9FA" w:tentative="1">
      <w:start w:val="1"/>
      <w:numFmt w:val="bullet"/>
      <w:lvlText w:val=""/>
      <w:lvlJc w:val="left"/>
      <w:pPr>
        <w:tabs>
          <w:tab w:val="num" w:pos="2160"/>
        </w:tabs>
        <w:ind w:left="2160" w:hanging="360"/>
      </w:pPr>
      <w:rPr>
        <w:rFonts w:ascii="Wingdings" w:hAnsi="Wingdings" w:hint="default"/>
        <w:sz w:val="20"/>
      </w:rPr>
    </w:lvl>
    <w:lvl w:ilvl="3" w:tplc="4F947B06" w:tentative="1">
      <w:start w:val="1"/>
      <w:numFmt w:val="bullet"/>
      <w:lvlText w:val=""/>
      <w:lvlJc w:val="left"/>
      <w:pPr>
        <w:tabs>
          <w:tab w:val="num" w:pos="2880"/>
        </w:tabs>
        <w:ind w:left="2880" w:hanging="360"/>
      </w:pPr>
      <w:rPr>
        <w:rFonts w:ascii="Wingdings" w:hAnsi="Wingdings" w:hint="default"/>
        <w:sz w:val="20"/>
      </w:rPr>
    </w:lvl>
    <w:lvl w:ilvl="4" w:tplc="07DA7524" w:tentative="1">
      <w:start w:val="1"/>
      <w:numFmt w:val="bullet"/>
      <w:lvlText w:val=""/>
      <w:lvlJc w:val="left"/>
      <w:pPr>
        <w:tabs>
          <w:tab w:val="num" w:pos="3600"/>
        </w:tabs>
        <w:ind w:left="3600" w:hanging="360"/>
      </w:pPr>
      <w:rPr>
        <w:rFonts w:ascii="Wingdings" w:hAnsi="Wingdings" w:hint="default"/>
        <w:sz w:val="20"/>
      </w:rPr>
    </w:lvl>
    <w:lvl w:ilvl="5" w:tplc="6A98C424" w:tentative="1">
      <w:start w:val="1"/>
      <w:numFmt w:val="bullet"/>
      <w:lvlText w:val=""/>
      <w:lvlJc w:val="left"/>
      <w:pPr>
        <w:tabs>
          <w:tab w:val="num" w:pos="4320"/>
        </w:tabs>
        <w:ind w:left="4320" w:hanging="360"/>
      </w:pPr>
      <w:rPr>
        <w:rFonts w:ascii="Wingdings" w:hAnsi="Wingdings" w:hint="default"/>
        <w:sz w:val="20"/>
      </w:rPr>
    </w:lvl>
    <w:lvl w:ilvl="6" w:tplc="2F0C51F2" w:tentative="1">
      <w:start w:val="1"/>
      <w:numFmt w:val="bullet"/>
      <w:lvlText w:val=""/>
      <w:lvlJc w:val="left"/>
      <w:pPr>
        <w:tabs>
          <w:tab w:val="num" w:pos="5040"/>
        </w:tabs>
        <w:ind w:left="5040" w:hanging="360"/>
      </w:pPr>
      <w:rPr>
        <w:rFonts w:ascii="Wingdings" w:hAnsi="Wingdings" w:hint="default"/>
        <w:sz w:val="20"/>
      </w:rPr>
    </w:lvl>
    <w:lvl w:ilvl="7" w:tplc="4BCA0C32" w:tentative="1">
      <w:start w:val="1"/>
      <w:numFmt w:val="bullet"/>
      <w:lvlText w:val=""/>
      <w:lvlJc w:val="left"/>
      <w:pPr>
        <w:tabs>
          <w:tab w:val="num" w:pos="5760"/>
        </w:tabs>
        <w:ind w:left="5760" w:hanging="360"/>
      </w:pPr>
      <w:rPr>
        <w:rFonts w:ascii="Wingdings" w:hAnsi="Wingdings" w:hint="default"/>
        <w:sz w:val="20"/>
      </w:rPr>
    </w:lvl>
    <w:lvl w:ilvl="8" w:tplc="42FC133E"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F54470C"/>
    <w:multiLevelType w:val="hybridMultilevel"/>
    <w:tmpl w:val="12500580"/>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1" w15:restartNumberingAfterBreak="0">
    <w:nsid w:val="3FA56701"/>
    <w:multiLevelType w:val="hybridMultilevel"/>
    <w:tmpl w:val="A434D674"/>
    <w:lvl w:ilvl="0" w:tplc="BCC6AE92">
      <w:start w:val="1"/>
      <w:numFmt w:val="upperRoman"/>
      <w:lvlText w:val="%1."/>
      <w:lvlJc w:val="left"/>
      <w:pPr>
        <w:tabs>
          <w:tab w:val="num" w:pos="1080"/>
        </w:tabs>
        <w:ind w:left="1080" w:hanging="72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2" w15:restartNumberingAfterBreak="0">
    <w:nsid w:val="463D4AFF"/>
    <w:multiLevelType w:val="hybridMultilevel"/>
    <w:tmpl w:val="CB52954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49784FA4"/>
    <w:multiLevelType w:val="multilevel"/>
    <w:tmpl w:val="206AE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C150C9E"/>
    <w:multiLevelType w:val="hybridMultilevel"/>
    <w:tmpl w:val="F99469F8"/>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5" w15:restartNumberingAfterBreak="0">
    <w:nsid w:val="52303207"/>
    <w:multiLevelType w:val="hybridMultilevel"/>
    <w:tmpl w:val="539CDBBE"/>
    <w:lvl w:ilvl="0" w:tplc="D52C7920">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6972374"/>
    <w:multiLevelType w:val="hybridMultilevel"/>
    <w:tmpl w:val="2F845916"/>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58087052"/>
    <w:multiLevelType w:val="hybridMultilevel"/>
    <w:tmpl w:val="D3E8F7C2"/>
    <w:lvl w:ilvl="0" w:tplc="B5EEF53E">
      <w:start w:val="1"/>
      <w:numFmt w:val="upperRoman"/>
      <w:lvlText w:val="%1."/>
      <w:lvlJc w:val="left"/>
      <w:pPr>
        <w:tabs>
          <w:tab w:val="num" w:pos="1080"/>
        </w:tabs>
        <w:ind w:left="1080" w:hanging="72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8" w15:restartNumberingAfterBreak="0">
    <w:nsid w:val="592B13C2"/>
    <w:multiLevelType w:val="hybridMultilevel"/>
    <w:tmpl w:val="88024D1E"/>
    <w:lvl w:ilvl="0" w:tplc="D896739C">
      <w:start w:val="1"/>
      <w:numFmt w:val="decimal"/>
      <w:lvlText w:val="%1."/>
      <w:lvlJc w:val="left"/>
      <w:pPr>
        <w:tabs>
          <w:tab w:val="num" w:pos="720"/>
        </w:tabs>
        <w:ind w:left="720" w:hanging="360"/>
      </w:pPr>
      <w:rPr>
        <w:rFonts w:hint="default"/>
        <w:b/>
        <w:i/>
        <w:sz w:val="28"/>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9" w15:restartNumberingAfterBreak="0">
    <w:nsid w:val="59CE6F9F"/>
    <w:multiLevelType w:val="hybridMultilevel"/>
    <w:tmpl w:val="D8BE98D6"/>
    <w:lvl w:ilvl="0" w:tplc="D32A7ED0">
      <w:start w:val="1"/>
      <w:numFmt w:val="bullet"/>
      <w:lvlText w:val=""/>
      <w:lvlJc w:val="left"/>
      <w:pPr>
        <w:tabs>
          <w:tab w:val="num" w:pos="720"/>
        </w:tabs>
        <w:ind w:left="720" w:hanging="360"/>
      </w:pPr>
      <w:rPr>
        <w:rFonts w:ascii="Wingdings" w:hAnsi="Wingdings" w:hint="default"/>
        <w:sz w:val="20"/>
      </w:rPr>
    </w:lvl>
    <w:lvl w:ilvl="1" w:tplc="5BAC54C0" w:tentative="1">
      <w:start w:val="1"/>
      <w:numFmt w:val="bullet"/>
      <w:lvlText w:val=""/>
      <w:lvlJc w:val="left"/>
      <w:pPr>
        <w:tabs>
          <w:tab w:val="num" w:pos="1440"/>
        </w:tabs>
        <w:ind w:left="1440" w:hanging="360"/>
      </w:pPr>
      <w:rPr>
        <w:rFonts w:ascii="Wingdings" w:hAnsi="Wingdings" w:hint="default"/>
        <w:sz w:val="20"/>
      </w:rPr>
    </w:lvl>
    <w:lvl w:ilvl="2" w:tplc="A7723BA2" w:tentative="1">
      <w:start w:val="1"/>
      <w:numFmt w:val="bullet"/>
      <w:lvlText w:val=""/>
      <w:lvlJc w:val="left"/>
      <w:pPr>
        <w:tabs>
          <w:tab w:val="num" w:pos="2160"/>
        </w:tabs>
        <w:ind w:left="2160" w:hanging="360"/>
      </w:pPr>
      <w:rPr>
        <w:rFonts w:ascii="Wingdings" w:hAnsi="Wingdings" w:hint="default"/>
        <w:sz w:val="20"/>
      </w:rPr>
    </w:lvl>
    <w:lvl w:ilvl="3" w:tplc="35E29DA2" w:tentative="1">
      <w:start w:val="1"/>
      <w:numFmt w:val="bullet"/>
      <w:lvlText w:val=""/>
      <w:lvlJc w:val="left"/>
      <w:pPr>
        <w:tabs>
          <w:tab w:val="num" w:pos="2880"/>
        </w:tabs>
        <w:ind w:left="2880" w:hanging="360"/>
      </w:pPr>
      <w:rPr>
        <w:rFonts w:ascii="Wingdings" w:hAnsi="Wingdings" w:hint="default"/>
        <w:sz w:val="20"/>
      </w:rPr>
    </w:lvl>
    <w:lvl w:ilvl="4" w:tplc="CA36FC68" w:tentative="1">
      <w:start w:val="1"/>
      <w:numFmt w:val="bullet"/>
      <w:lvlText w:val=""/>
      <w:lvlJc w:val="left"/>
      <w:pPr>
        <w:tabs>
          <w:tab w:val="num" w:pos="3600"/>
        </w:tabs>
        <w:ind w:left="3600" w:hanging="360"/>
      </w:pPr>
      <w:rPr>
        <w:rFonts w:ascii="Wingdings" w:hAnsi="Wingdings" w:hint="default"/>
        <w:sz w:val="20"/>
      </w:rPr>
    </w:lvl>
    <w:lvl w:ilvl="5" w:tplc="D3E6942C" w:tentative="1">
      <w:start w:val="1"/>
      <w:numFmt w:val="bullet"/>
      <w:lvlText w:val=""/>
      <w:lvlJc w:val="left"/>
      <w:pPr>
        <w:tabs>
          <w:tab w:val="num" w:pos="4320"/>
        </w:tabs>
        <w:ind w:left="4320" w:hanging="360"/>
      </w:pPr>
      <w:rPr>
        <w:rFonts w:ascii="Wingdings" w:hAnsi="Wingdings" w:hint="default"/>
        <w:sz w:val="20"/>
      </w:rPr>
    </w:lvl>
    <w:lvl w:ilvl="6" w:tplc="F0CC4FB0" w:tentative="1">
      <w:start w:val="1"/>
      <w:numFmt w:val="bullet"/>
      <w:lvlText w:val=""/>
      <w:lvlJc w:val="left"/>
      <w:pPr>
        <w:tabs>
          <w:tab w:val="num" w:pos="5040"/>
        </w:tabs>
        <w:ind w:left="5040" w:hanging="360"/>
      </w:pPr>
      <w:rPr>
        <w:rFonts w:ascii="Wingdings" w:hAnsi="Wingdings" w:hint="default"/>
        <w:sz w:val="20"/>
      </w:rPr>
    </w:lvl>
    <w:lvl w:ilvl="7" w:tplc="97F61DE4" w:tentative="1">
      <w:start w:val="1"/>
      <w:numFmt w:val="bullet"/>
      <w:lvlText w:val=""/>
      <w:lvlJc w:val="left"/>
      <w:pPr>
        <w:tabs>
          <w:tab w:val="num" w:pos="5760"/>
        </w:tabs>
        <w:ind w:left="5760" w:hanging="360"/>
      </w:pPr>
      <w:rPr>
        <w:rFonts w:ascii="Wingdings" w:hAnsi="Wingdings" w:hint="default"/>
        <w:sz w:val="20"/>
      </w:rPr>
    </w:lvl>
    <w:lvl w:ilvl="8" w:tplc="26A4B10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5DF662EF"/>
    <w:multiLevelType w:val="hybridMultilevel"/>
    <w:tmpl w:val="832E25C2"/>
    <w:lvl w:ilvl="0" w:tplc="DD2EE57C">
      <w:start w:val="1"/>
      <w:numFmt w:val="bullet"/>
      <w:lvlText w:val=""/>
      <w:lvlJc w:val="left"/>
      <w:pPr>
        <w:tabs>
          <w:tab w:val="num" w:pos="720"/>
        </w:tabs>
        <w:ind w:left="720" w:hanging="360"/>
      </w:pPr>
      <w:rPr>
        <w:rFonts w:ascii="Wingdings" w:hAnsi="Wingdings" w:hint="default"/>
        <w:sz w:val="20"/>
      </w:rPr>
    </w:lvl>
    <w:lvl w:ilvl="1" w:tplc="88EC6F02" w:tentative="1">
      <w:start w:val="1"/>
      <w:numFmt w:val="bullet"/>
      <w:lvlText w:val=""/>
      <w:lvlJc w:val="left"/>
      <w:pPr>
        <w:tabs>
          <w:tab w:val="num" w:pos="1440"/>
        </w:tabs>
        <w:ind w:left="1440" w:hanging="360"/>
      </w:pPr>
      <w:rPr>
        <w:rFonts w:ascii="Wingdings" w:hAnsi="Wingdings" w:hint="default"/>
        <w:sz w:val="20"/>
      </w:rPr>
    </w:lvl>
    <w:lvl w:ilvl="2" w:tplc="3A86BABA" w:tentative="1">
      <w:start w:val="1"/>
      <w:numFmt w:val="bullet"/>
      <w:lvlText w:val=""/>
      <w:lvlJc w:val="left"/>
      <w:pPr>
        <w:tabs>
          <w:tab w:val="num" w:pos="2160"/>
        </w:tabs>
        <w:ind w:left="2160" w:hanging="360"/>
      </w:pPr>
      <w:rPr>
        <w:rFonts w:ascii="Wingdings" w:hAnsi="Wingdings" w:hint="default"/>
        <w:sz w:val="20"/>
      </w:rPr>
    </w:lvl>
    <w:lvl w:ilvl="3" w:tplc="092AF28A" w:tentative="1">
      <w:start w:val="1"/>
      <w:numFmt w:val="bullet"/>
      <w:lvlText w:val=""/>
      <w:lvlJc w:val="left"/>
      <w:pPr>
        <w:tabs>
          <w:tab w:val="num" w:pos="2880"/>
        </w:tabs>
        <w:ind w:left="2880" w:hanging="360"/>
      </w:pPr>
      <w:rPr>
        <w:rFonts w:ascii="Wingdings" w:hAnsi="Wingdings" w:hint="default"/>
        <w:sz w:val="20"/>
      </w:rPr>
    </w:lvl>
    <w:lvl w:ilvl="4" w:tplc="5832F96C" w:tentative="1">
      <w:start w:val="1"/>
      <w:numFmt w:val="bullet"/>
      <w:lvlText w:val=""/>
      <w:lvlJc w:val="left"/>
      <w:pPr>
        <w:tabs>
          <w:tab w:val="num" w:pos="3600"/>
        </w:tabs>
        <w:ind w:left="3600" w:hanging="360"/>
      </w:pPr>
      <w:rPr>
        <w:rFonts w:ascii="Wingdings" w:hAnsi="Wingdings" w:hint="default"/>
        <w:sz w:val="20"/>
      </w:rPr>
    </w:lvl>
    <w:lvl w:ilvl="5" w:tplc="32AA359E" w:tentative="1">
      <w:start w:val="1"/>
      <w:numFmt w:val="bullet"/>
      <w:lvlText w:val=""/>
      <w:lvlJc w:val="left"/>
      <w:pPr>
        <w:tabs>
          <w:tab w:val="num" w:pos="4320"/>
        </w:tabs>
        <w:ind w:left="4320" w:hanging="360"/>
      </w:pPr>
      <w:rPr>
        <w:rFonts w:ascii="Wingdings" w:hAnsi="Wingdings" w:hint="default"/>
        <w:sz w:val="20"/>
      </w:rPr>
    </w:lvl>
    <w:lvl w:ilvl="6" w:tplc="5052CE2E" w:tentative="1">
      <w:start w:val="1"/>
      <w:numFmt w:val="bullet"/>
      <w:lvlText w:val=""/>
      <w:lvlJc w:val="left"/>
      <w:pPr>
        <w:tabs>
          <w:tab w:val="num" w:pos="5040"/>
        </w:tabs>
        <w:ind w:left="5040" w:hanging="360"/>
      </w:pPr>
      <w:rPr>
        <w:rFonts w:ascii="Wingdings" w:hAnsi="Wingdings" w:hint="default"/>
        <w:sz w:val="20"/>
      </w:rPr>
    </w:lvl>
    <w:lvl w:ilvl="7" w:tplc="7570CDEE" w:tentative="1">
      <w:start w:val="1"/>
      <w:numFmt w:val="bullet"/>
      <w:lvlText w:val=""/>
      <w:lvlJc w:val="left"/>
      <w:pPr>
        <w:tabs>
          <w:tab w:val="num" w:pos="5760"/>
        </w:tabs>
        <w:ind w:left="5760" w:hanging="360"/>
      </w:pPr>
      <w:rPr>
        <w:rFonts w:ascii="Wingdings" w:hAnsi="Wingdings" w:hint="default"/>
        <w:sz w:val="20"/>
      </w:rPr>
    </w:lvl>
    <w:lvl w:ilvl="8" w:tplc="DE8A0DE6"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1BD4E61"/>
    <w:multiLevelType w:val="hybridMultilevel"/>
    <w:tmpl w:val="929AAF6E"/>
    <w:lvl w:ilvl="0" w:tplc="04050017">
      <w:start w:val="1"/>
      <w:numFmt w:val="lowerLetter"/>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2" w15:restartNumberingAfterBreak="0">
    <w:nsid w:val="635D2A6B"/>
    <w:multiLevelType w:val="hybridMultilevel"/>
    <w:tmpl w:val="10E812CA"/>
    <w:lvl w:ilvl="0" w:tplc="56D499A6">
      <w:start w:val="1"/>
      <w:numFmt w:val="bullet"/>
      <w:lvlText w:val=""/>
      <w:lvlJc w:val="left"/>
      <w:pPr>
        <w:tabs>
          <w:tab w:val="num" w:pos="720"/>
        </w:tabs>
        <w:ind w:left="720" w:hanging="360"/>
      </w:pPr>
      <w:rPr>
        <w:rFonts w:ascii="Symbol" w:hAnsi="Symbol" w:hint="default"/>
        <w:sz w:val="20"/>
      </w:rPr>
    </w:lvl>
    <w:lvl w:ilvl="1" w:tplc="F85A2972" w:tentative="1">
      <w:start w:val="1"/>
      <w:numFmt w:val="bullet"/>
      <w:lvlText w:val=""/>
      <w:lvlJc w:val="left"/>
      <w:pPr>
        <w:tabs>
          <w:tab w:val="num" w:pos="1440"/>
        </w:tabs>
        <w:ind w:left="1440" w:hanging="360"/>
      </w:pPr>
      <w:rPr>
        <w:rFonts w:ascii="Symbol" w:hAnsi="Symbol" w:hint="default"/>
        <w:sz w:val="20"/>
      </w:rPr>
    </w:lvl>
    <w:lvl w:ilvl="2" w:tplc="593CC372" w:tentative="1">
      <w:start w:val="1"/>
      <w:numFmt w:val="bullet"/>
      <w:lvlText w:val=""/>
      <w:lvlJc w:val="left"/>
      <w:pPr>
        <w:tabs>
          <w:tab w:val="num" w:pos="2160"/>
        </w:tabs>
        <w:ind w:left="2160" w:hanging="360"/>
      </w:pPr>
      <w:rPr>
        <w:rFonts w:ascii="Symbol" w:hAnsi="Symbol" w:hint="default"/>
        <w:sz w:val="20"/>
      </w:rPr>
    </w:lvl>
    <w:lvl w:ilvl="3" w:tplc="A1B893FE" w:tentative="1">
      <w:start w:val="1"/>
      <w:numFmt w:val="bullet"/>
      <w:lvlText w:val=""/>
      <w:lvlJc w:val="left"/>
      <w:pPr>
        <w:tabs>
          <w:tab w:val="num" w:pos="2880"/>
        </w:tabs>
        <w:ind w:left="2880" w:hanging="360"/>
      </w:pPr>
      <w:rPr>
        <w:rFonts w:ascii="Symbol" w:hAnsi="Symbol" w:hint="default"/>
        <w:sz w:val="20"/>
      </w:rPr>
    </w:lvl>
    <w:lvl w:ilvl="4" w:tplc="098A4D64" w:tentative="1">
      <w:start w:val="1"/>
      <w:numFmt w:val="bullet"/>
      <w:lvlText w:val=""/>
      <w:lvlJc w:val="left"/>
      <w:pPr>
        <w:tabs>
          <w:tab w:val="num" w:pos="3600"/>
        </w:tabs>
        <w:ind w:left="3600" w:hanging="360"/>
      </w:pPr>
      <w:rPr>
        <w:rFonts w:ascii="Symbol" w:hAnsi="Symbol" w:hint="default"/>
        <w:sz w:val="20"/>
      </w:rPr>
    </w:lvl>
    <w:lvl w:ilvl="5" w:tplc="76D0A9F6" w:tentative="1">
      <w:start w:val="1"/>
      <w:numFmt w:val="bullet"/>
      <w:lvlText w:val=""/>
      <w:lvlJc w:val="left"/>
      <w:pPr>
        <w:tabs>
          <w:tab w:val="num" w:pos="4320"/>
        </w:tabs>
        <w:ind w:left="4320" w:hanging="360"/>
      </w:pPr>
      <w:rPr>
        <w:rFonts w:ascii="Symbol" w:hAnsi="Symbol" w:hint="default"/>
        <w:sz w:val="20"/>
      </w:rPr>
    </w:lvl>
    <w:lvl w:ilvl="6" w:tplc="F2A8A146" w:tentative="1">
      <w:start w:val="1"/>
      <w:numFmt w:val="bullet"/>
      <w:lvlText w:val=""/>
      <w:lvlJc w:val="left"/>
      <w:pPr>
        <w:tabs>
          <w:tab w:val="num" w:pos="5040"/>
        </w:tabs>
        <w:ind w:left="5040" w:hanging="360"/>
      </w:pPr>
      <w:rPr>
        <w:rFonts w:ascii="Symbol" w:hAnsi="Symbol" w:hint="default"/>
        <w:sz w:val="20"/>
      </w:rPr>
    </w:lvl>
    <w:lvl w:ilvl="7" w:tplc="9C2E1AE6" w:tentative="1">
      <w:start w:val="1"/>
      <w:numFmt w:val="bullet"/>
      <w:lvlText w:val=""/>
      <w:lvlJc w:val="left"/>
      <w:pPr>
        <w:tabs>
          <w:tab w:val="num" w:pos="5760"/>
        </w:tabs>
        <w:ind w:left="5760" w:hanging="360"/>
      </w:pPr>
      <w:rPr>
        <w:rFonts w:ascii="Symbol" w:hAnsi="Symbol" w:hint="default"/>
        <w:sz w:val="20"/>
      </w:rPr>
    </w:lvl>
    <w:lvl w:ilvl="8" w:tplc="449ED27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65245DBC"/>
    <w:multiLevelType w:val="hybridMultilevel"/>
    <w:tmpl w:val="F4E4705A"/>
    <w:lvl w:ilvl="0" w:tplc="4A46E47C">
      <w:start w:val="2"/>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3044EB"/>
    <w:multiLevelType w:val="hybridMultilevel"/>
    <w:tmpl w:val="DD161CEA"/>
    <w:lvl w:ilvl="0" w:tplc="0405000F">
      <w:start w:val="1"/>
      <w:numFmt w:val="decimal"/>
      <w:lvlText w:val="%1."/>
      <w:lvlJc w:val="left"/>
      <w:pPr>
        <w:tabs>
          <w:tab w:val="num" w:pos="720"/>
        </w:tabs>
        <w:ind w:left="720" w:hanging="360"/>
      </w:pPr>
      <w:rPr>
        <w:rFonts w:hint="default"/>
      </w:rPr>
    </w:lvl>
    <w:lvl w:ilvl="1" w:tplc="04050019" w:tentative="1">
      <w:start w:val="1"/>
      <w:numFmt w:val="lowerLetter"/>
      <w:lvlText w:val="%2."/>
      <w:lvlJc w:val="left"/>
      <w:pPr>
        <w:tabs>
          <w:tab w:val="num" w:pos="1440"/>
        </w:tabs>
        <w:ind w:left="1440" w:hanging="360"/>
      </w:p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35" w15:restartNumberingAfterBreak="0">
    <w:nsid w:val="713E34DC"/>
    <w:multiLevelType w:val="multilevel"/>
    <w:tmpl w:val="20EE8E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1453422"/>
    <w:multiLevelType w:val="hybridMultilevel"/>
    <w:tmpl w:val="FFA045C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728E121B"/>
    <w:multiLevelType w:val="hybridMultilevel"/>
    <w:tmpl w:val="9368A77C"/>
    <w:lvl w:ilvl="0" w:tplc="A8BE335E">
      <w:start w:val="1"/>
      <w:numFmt w:val="bullet"/>
      <w:lvlText w:val="o"/>
      <w:lvlJc w:val="left"/>
      <w:pPr>
        <w:tabs>
          <w:tab w:val="num" w:pos="720"/>
        </w:tabs>
        <w:ind w:left="720" w:hanging="360"/>
      </w:pPr>
      <w:rPr>
        <w:rFonts w:ascii="Courier New" w:hAnsi="Courier New" w:hint="default"/>
        <w:sz w:val="20"/>
      </w:rPr>
    </w:lvl>
    <w:lvl w:ilvl="1" w:tplc="21AC30D6" w:tentative="1">
      <w:start w:val="1"/>
      <w:numFmt w:val="bullet"/>
      <w:lvlText w:val="o"/>
      <w:lvlJc w:val="left"/>
      <w:pPr>
        <w:tabs>
          <w:tab w:val="num" w:pos="1440"/>
        </w:tabs>
        <w:ind w:left="1440" w:hanging="360"/>
      </w:pPr>
      <w:rPr>
        <w:rFonts w:ascii="Courier New" w:hAnsi="Courier New" w:hint="default"/>
        <w:sz w:val="20"/>
      </w:rPr>
    </w:lvl>
    <w:lvl w:ilvl="2" w:tplc="D11469CE" w:tentative="1">
      <w:start w:val="1"/>
      <w:numFmt w:val="bullet"/>
      <w:lvlText w:val="o"/>
      <w:lvlJc w:val="left"/>
      <w:pPr>
        <w:tabs>
          <w:tab w:val="num" w:pos="2160"/>
        </w:tabs>
        <w:ind w:left="2160" w:hanging="360"/>
      </w:pPr>
      <w:rPr>
        <w:rFonts w:ascii="Courier New" w:hAnsi="Courier New" w:hint="default"/>
        <w:sz w:val="20"/>
      </w:rPr>
    </w:lvl>
    <w:lvl w:ilvl="3" w:tplc="9CF8466A" w:tentative="1">
      <w:start w:val="1"/>
      <w:numFmt w:val="bullet"/>
      <w:lvlText w:val="o"/>
      <w:lvlJc w:val="left"/>
      <w:pPr>
        <w:tabs>
          <w:tab w:val="num" w:pos="2880"/>
        </w:tabs>
        <w:ind w:left="2880" w:hanging="360"/>
      </w:pPr>
      <w:rPr>
        <w:rFonts w:ascii="Courier New" w:hAnsi="Courier New" w:hint="default"/>
        <w:sz w:val="20"/>
      </w:rPr>
    </w:lvl>
    <w:lvl w:ilvl="4" w:tplc="B39AA616" w:tentative="1">
      <w:start w:val="1"/>
      <w:numFmt w:val="bullet"/>
      <w:lvlText w:val="o"/>
      <w:lvlJc w:val="left"/>
      <w:pPr>
        <w:tabs>
          <w:tab w:val="num" w:pos="3600"/>
        </w:tabs>
        <w:ind w:left="3600" w:hanging="360"/>
      </w:pPr>
      <w:rPr>
        <w:rFonts w:ascii="Courier New" w:hAnsi="Courier New" w:hint="default"/>
        <w:sz w:val="20"/>
      </w:rPr>
    </w:lvl>
    <w:lvl w:ilvl="5" w:tplc="3EC6B7BC" w:tentative="1">
      <w:start w:val="1"/>
      <w:numFmt w:val="bullet"/>
      <w:lvlText w:val="o"/>
      <w:lvlJc w:val="left"/>
      <w:pPr>
        <w:tabs>
          <w:tab w:val="num" w:pos="4320"/>
        </w:tabs>
        <w:ind w:left="4320" w:hanging="360"/>
      </w:pPr>
      <w:rPr>
        <w:rFonts w:ascii="Courier New" w:hAnsi="Courier New" w:hint="default"/>
        <w:sz w:val="20"/>
      </w:rPr>
    </w:lvl>
    <w:lvl w:ilvl="6" w:tplc="352C6800" w:tentative="1">
      <w:start w:val="1"/>
      <w:numFmt w:val="bullet"/>
      <w:lvlText w:val="o"/>
      <w:lvlJc w:val="left"/>
      <w:pPr>
        <w:tabs>
          <w:tab w:val="num" w:pos="5040"/>
        </w:tabs>
        <w:ind w:left="5040" w:hanging="360"/>
      </w:pPr>
      <w:rPr>
        <w:rFonts w:ascii="Courier New" w:hAnsi="Courier New" w:hint="default"/>
        <w:sz w:val="20"/>
      </w:rPr>
    </w:lvl>
    <w:lvl w:ilvl="7" w:tplc="623C0244" w:tentative="1">
      <w:start w:val="1"/>
      <w:numFmt w:val="bullet"/>
      <w:lvlText w:val="o"/>
      <w:lvlJc w:val="left"/>
      <w:pPr>
        <w:tabs>
          <w:tab w:val="num" w:pos="5760"/>
        </w:tabs>
        <w:ind w:left="5760" w:hanging="360"/>
      </w:pPr>
      <w:rPr>
        <w:rFonts w:ascii="Courier New" w:hAnsi="Courier New" w:hint="default"/>
        <w:sz w:val="20"/>
      </w:rPr>
    </w:lvl>
    <w:lvl w:ilvl="8" w:tplc="3BE04C22" w:tentative="1">
      <w:start w:val="1"/>
      <w:numFmt w:val="bullet"/>
      <w:lvlText w:val="o"/>
      <w:lvlJc w:val="left"/>
      <w:pPr>
        <w:tabs>
          <w:tab w:val="num" w:pos="6480"/>
        </w:tabs>
        <w:ind w:left="6480" w:hanging="360"/>
      </w:pPr>
      <w:rPr>
        <w:rFonts w:ascii="Courier New" w:hAnsi="Courier New" w:hint="default"/>
        <w:sz w:val="20"/>
      </w:rPr>
    </w:lvl>
  </w:abstractNum>
  <w:num w:numId="1" w16cid:durableId="2011180909">
    <w:abstractNumId w:val="25"/>
  </w:num>
  <w:num w:numId="2" w16cid:durableId="939752515">
    <w:abstractNumId w:val="34"/>
  </w:num>
  <w:num w:numId="3" w16cid:durableId="411975062">
    <w:abstractNumId w:val="26"/>
  </w:num>
  <w:num w:numId="4" w16cid:durableId="1462311629">
    <w:abstractNumId w:val="7"/>
  </w:num>
  <w:num w:numId="5" w16cid:durableId="678191327">
    <w:abstractNumId w:val="18"/>
  </w:num>
  <w:num w:numId="6" w16cid:durableId="1668245109">
    <w:abstractNumId w:val="16"/>
  </w:num>
  <w:num w:numId="7" w16cid:durableId="1022971910">
    <w:abstractNumId w:val="33"/>
  </w:num>
  <w:num w:numId="8" w16cid:durableId="1327318849">
    <w:abstractNumId w:val="14"/>
  </w:num>
  <w:num w:numId="9" w16cid:durableId="169877730">
    <w:abstractNumId w:val="27"/>
  </w:num>
  <w:num w:numId="10" w16cid:durableId="486172490">
    <w:abstractNumId w:val="21"/>
  </w:num>
  <w:num w:numId="11" w16cid:durableId="453140998">
    <w:abstractNumId w:val="6"/>
  </w:num>
  <w:num w:numId="12" w16cid:durableId="1806309774">
    <w:abstractNumId w:val="20"/>
  </w:num>
  <w:num w:numId="13" w16cid:durableId="1163812526">
    <w:abstractNumId w:val="13"/>
  </w:num>
  <w:num w:numId="14" w16cid:durableId="1532187263">
    <w:abstractNumId w:val="24"/>
  </w:num>
  <w:num w:numId="15" w16cid:durableId="418067544">
    <w:abstractNumId w:val="28"/>
  </w:num>
  <w:num w:numId="16" w16cid:durableId="1080369409">
    <w:abstractNumId w:val="35"/>
  </w:num>
  <w:num w:numId="17" w16cid:durableId="1762871886">
    <w:abstractNumId w:val="15"/>
  </w:num>
  <w:num w:numId="18" w16cid:durableId="61026857">
    <w:abstractNumId w:val="23"/>
  </w:num>
  <w:num w:numId="19" w16cid:durableId="1424104856">
    <w:abstractNumId w:val="0"/>
  </w:num>
  <w:num w:numId="20" w16cid:durableId="1662465655">
    <w:abstractNumId w:val="1"/>
  </w:num>
  <w:num w:numId="21" w16cid:durableId="218053133">
    <w:abstractNumId w:val="2"/>
  </w:num>
  <w:num w:numId="22" w16cid:durableId="1197231340">
    <w:abstractNumId w:val="3"/>
  </w:num>
  <w:num w:numId="23" w16cid:durableId="2076388318">
    <w:abstractNumId w:val="9"/>
  </w:num>
  <w:num w:numId="24" w16cid:durableId="504593326">
    <w:abstractNumId w:val="11"/>
  </w:num>
  <w:num w:numId="25" w16cid:durableId="458230806">
    <w:abstractNumId w:val="31"/>
  </w:num>
  <w:num w:numId="26" w16cid:durableId="93521957">
    <w:abstractNumId w:val="12"/>
  </w:num>
  <w:num w:numId="27" w16cid:durableId="1856075933">
    <w:abstractNumId w:val="4"/>
  </w:num>
  <w:num w:numId="28" w16cid:durableId="323819686">
    <w:abstractNumId w:val="32"/>
  </w:num>
  <w:num w:numId="29" w16cid:durableId="196161948">
    <w:abstractNumId w:val="37"/>
  </w:num>
  <w:num w:numId="30" w16cid:durableId="494611721">
    <w:abstractNumId w:val="5"/>
  </w:num>
  <w:num w:numId="31" w16cid:durableId="237860907">
    <w:abstractNumId w:val="19"/>
  </w:num>
  <w:num w:numId="32" w16cid:durableId="1431700580">
    <w:abstractNumId w:val="29"/>
  </w:num>
  <w:num w:numId="33" w16cid:durableId="199636730">
    <w:abstractNumId w:val="8"/>
  </w:num>
  <w:num w:numId="34" w16cid:durableId="93983267">
    <w:abstractNumId w:val="30"/>
  </w:num>
  <w:num w:numId="35" w16cid:durableId="2086145397">
    <w:abstractNumId w:val="10"/>
  </w:num>
  <w:num w:numId="36" w16cid:durableId="1626498035">
    <w:abstractNumId w:val="17"/>
  </w:num>
  <w:num w:numId="37" w16cid:durableId="984356227">
    <w:abstractNumId w:val="36"/>
  </w:num>
  <w:num w:numId="38" w16cid:durableId="924755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560C9"/>
    <w:rsid w:val="00002299"/>
    <w:rsid w:val="000039FD"/>
    <w:rsid w:val="000043AF"/>
    <w:rsid w:val="00005F51"/>
    <w:rsid w:val="00006A74"/>
    <w:rsid w:val="00011505"/>
    <w:rsid w:val="00011838"/>
    <w:rsid w:val="00013AD9"/>
    <w:rsid w:val="00013D34"/>
    <w:rsid w:val="0001554E"/>
    <w:rsid w:val="000175CB"/>
    <w:rsid w:val="00017F50"/>
    <w:rsid w:val="00025E26"/>
    <w:rsid w:val="00026F68"/>
    <w:rsid w:val="000272BA"/>
    <w:rsid w:val="000275B4"/>
    <w:rsid w:val="00027D7D"/>
    <w:rsid w:val="0003261A"/>
    <w:rsid w:val="00033124"/>
    <w:rsid w:val="00040323"/>
    <w:rsid w:val="00042EB5"/>
    <w:rsid w:val="00045121"/>
    <w:rsid w:val="0005212A"/>
    <w:rsid w:val="000524EA"/>
    <w:rsid w:val="000545F1"/>
    <w:rsid w:val="00055230"/>
    <w:rsid w:val="00056080"/>
    <w:rsid w:val="0006060B"/>
    <w:rsid w:val="00060EF8"/>
    <w:rsid w:val="00061C67"/>
    <w:rsid w:val="00062513"/>
    <w:rsid w:val="000716E7"/>
    <w:rsid w:val="00072375"/>
    <w:rsid w:val="00073723"/>
    <w:rsid w:val="00073FE5"/>
    <w:rsid w:val="000751B9"/>
    <w:rsid w:val="00080B7C"/>
    <w:rsid w:val="00081AB9"/>
    <w:rsid w:val="0008360A"/>
    <w:rsid w:val="00084764"/>
    <w:rsid w:val="000853B2"/>
    <w:rsid w:val="0009021A"/>
    <w:rsid w:val="000911DE"/>
    <w:rsid w:val="000927CD"/>
    <w:rsid w:val="00097457"/>
    <w:rsid w:val="000A0329"/>
    <w:rsid w:val="000A1FE8"/>
    <w:rsid w:val="000A4272"/>
    <w:rsid w:val="000A7BF4"/>
    <w:rsid w:val="000B088E"/>
    <w:rsid w:val="000B0F08"/>
    <w:rsid w:val="000B3087"/>
    <w:rsid w:val="000B4F11"/>
    <w:rsid w:val="000B63DD"/>
    <w:rsid w:val="000B7B1C"/>
    <w:rsid w:val="000C7B64"/>
    <w:rsid w:val="000D11B1"/>
    <w:rsid w:val="000D5B30"/>
    <w:rsid w:val="000D5B6E"/>
    <w:rsid w:val="000E5994"/>
    <w:rsid w:val="000F1CD7"/>
    <w:rsid w:val="000F51AF"/>
    <w:rsid w:val="000F54A2"/>
    <w:rsid w:val="000F6E31"/>
    <w:rsid w:val="0010048B"/>
    <w:rsid w:val="0010118D"/>
    <w:rsid w:val="00102E55"/>
    <w:rsid w:val="00103B9B"/>
    <w:rsid w:val="00103BB1"/>
    <w:rsid w:val="00104714"/>
    <w:rsid w:val="001047E4"/>
    <w:rsid w:val="00110C90"/>
    <w:rsid w:val="00114D6F"/>
    <w:rsid w:val="00116DD1"/>
    <w:rsid w:val="00121D28"/>
    <w:rsid w:val="001240FC"/>
    <w:rsid w:val="00124D57"/>
    <w:rsid w:val="00124D78"/>
    <w:rsid w:val="001270BA"/>
    <w:rsid w:val="00127458"/>
    <w:rsid w:val="00143C0B"/>
    <w:rsid w:val="00146B93"/>
    <w:rsid w:val="00151EF3"/>
    <w:rsid w:val="00156981"/>
    <w:rsid w:val="001574DD"/>
    <w:rsid w:val="001607F8"/>
    <w:rsid w:val="00161F2F"/>
    <w:rsid w:val="001620A6"/>
    <w:rsid w:val="00163AA4"/>
    <w:rsid w:val="00164487"/>
    <w:rsid w:val="00164AC3"/>
    <w:rsid w:val="00165528"/>
    <w:rsid w:val="00171662"/>
    <w:rsid w:val="00173415"/>
    <w:rsid w:val="0017354B"/>
    <w:rsid w:val="00173C96"/>
    <w:rsid w:val="00174203"/>
    <w:rsid w:val="00174D80"/>
    <w:rsid w:val="00175818"/>
    <w:rsid w:val="00180BBD"/>
    <w:rsid w:val="00181847"/>
    <w:rsid w:val="00181AD3"/>
    <w:rsid w:val="001860CD"/>
    <w:rsid w:val="00190215"/>
    <w:rsid w:val="00190949"/>
    <w:rsid w:val="001972AD"/>
    <w:rsid w:val="001A3CA9"/>
    <w:rsid w:val="001A598C"/>
    <w:rsid w:val="001B3C96"/>
    <w:rsid w:val="001B3E33"/>
    <w:rsid w:val="001B6914"/>
    <w:rsid w:val="001C0426"/>
    <w:rsid w:val="001C1060"/>
    <w:rsid w:val="001C222A"/>
    <w:rsid w:val="001C2375"/>
    <w:rsid w:val="001C372E"/>
    <w:rsid w:val="001C6BC4"/>
    <w:rsid w:val="001C7BD6"/>
    <w:rsid w:val="001D0F03"/>
    <w:rsid w:val="001D2387"/>
    <w:rsid w:val="001D76DA"/>
    <w:rsid w:val="001D7875"/>
    <w:rsid w:val="001E2AF4"/>
    <w:rsid w:val="001E7905"/>
    <w:rsid w:val="001F0774"/>
    <w:rsid w:val="001F18B9"/>
    <w:rsid w:val="001F27B0"/>
    <w:rsid w:val="001F400C"/>
    <w:rsid w:val="001F5720"/>
    <w:rsid w:val="0020074C"/>
    <w:rsid w:val="00201ECC"/>
    <w:rsid w:val="002022C8"/>
    <w:rsid w:val="0020425F"/>
    <w:rsid w:val="00211A02"/>
    <w:rsid w:val="00220F42"/>
    <w:rsid w:val="002227D6"/>
    <w:rsid w:val="002237DE"/>
    <w:rsid w:val="0022540B"/>
    <w:rsid w:val="002257B6"/>
    <w:rsid w:val="00226A81"/>
    <w:rsid w:val="0022795A"/>
    <w:rsid w:val="00230D31"/>
    <w:rsid w:val="00230E9F"/>
    <w:rsid w:val="00231D2B"/>
    <w:rsid w:val="00232563"/>
    <w:rsid w:val="0023382F"/>
    <w:rsid w:val="0023518D"/>
    <w:rsid w:val="00236129"/>
    <w:rsid w:val="00240898"/>
    <w:rsid w:val="00240B40"/>
    <w:rsid w:val="002411C3"/>
    <w:rsid w:val="00246143"/>
    <w:rsid w:val="00246AF0"/>
    <w:rsid w:val="00247A0D"/>
    <w:rsid w:val="00247C36"/>
    <w:rsid w:val="00251051"/>
    <w:rsid w:val="00252D04"/>
    <w:rsid w:val="00255CBE"/>
    <w:rsid w:val="002565C1"/>
    <w:rsid w:val="00261446"/>
    <w:rsid w:val="002635BA"/>
    <w:rsid w:val="002636F5"/>
    <w:rsid w:val="00263CF0"/>
    <w:rsid w:val="0026531C"/>
    <w:rsid w:val="002653F4"/>
    <w:rsid w:val="00265F2B"/>
    <w:rsid w:val="00267201"/>
    <w:rsid w:val="0027205B"/>
    <w:rsid w:val="00272CC8"/>
    <w:rsid w:val="002767EE"/>
    <w:rsid w:val="00280181"/>
    <w:rsid w:val="00282A3D"/>
    <w:rsid w:val="00282B5A"/>
    <w:rsid w:val="0028308B"/>
    <w:rsid w:val="00286302"/>
    <w:rsid w:val="00286EEF"/>
    <w:rsid w:val="00290EE9"/>
    <w:rsid w:val="00291B1C"/>
    <w:rsid w:val="00296960"/>
    <w:rsid w:val="002A13C0"/>
    <w:rsid w:val="002A1642"/>
    <w:rsid w:val="002A19B2"/>
    <w:rsid w:val="002A2513"/>
    <w:rsid w:val="002A3323"/>
    <w:rsid w:val="002A4F10"/>
    <w:rsid w:val="002A50DF"/>
    <w:rsid w:val="002A6DD3"/>
    <w:rsid w:val="002A756D"/>
    <w:rsid w:val="002B221C"/>
    <w:rsid w:val="002B311F"/>
    <w:rsid w:val="002C36F0"/>
    <w:rsid w:val="002C4697"/>
    <w:rsid w:val="002C4DDA"/>
    <w:rsid w:val="002D1ACD"/>
    <w:rsid w:val="002D2B73"/>
    <w:rsid w:val="002D4956"/>
    <w:rsid w:val="002D753D"/>
    <w:rsid w:val="002E15C6"/>
    <w:rsid w:val="002E4AA0"/>
    <w:rsid w:val="002E68F6"/>
    <w:rsid w:val="002E7CC8"/>
    <w:rsid w:val="002F1A8B"/>
    <w:rsid w:val="002F5D34"/>
    <w:rsid w:val="002F6253"/>
    <w:rsid w:val="002F78E5"/>
    <w:rsid w:val="0030042F"/>
    <w:rsid w:val="003005BE"/>
    <w:rsid w:val="003013A2"/>
    <w:rsid w:val="00302771"/>
    <w:rsid w:val="00304DE7"/>
    <w:rsid w:val="00306631"/>
    <w:rsid w:val="00307D74"/>
    <w:rsid w:val="00307E17"/>
    <w:rsid w:val="0031386B"/>
    <w:rsid w:val="003142E9"/>
    <w:rsid w:val="003168AF"/>
    <w:rsid w:val="003213AC"/>
    <w:rsid w:val="003229FC"/>
    <w:rsid w:val="00324F01"/>
    <w:rsid w:val="003257B2"/>
    <w:rsid w:val="00326C19"/>
    <w:rsid w:val="00333FFD"/>
    <w:rsid w:val="00336287"/>
    <w:rsid w:val="0033691A"/>
    <w:rsid w:val="00336C62"/>
    <w:rsid w:val="00337CA9"/>
    <w:rsid w:val="003405E9"/>
    <w:rsid w:val="00341AB3"/>
    <w:rsid w:val="00342675"/>
    <w:rsid w:val="00342C62"/>
    <w:rsid w:val="00342E70"/>
    <w:rsid w:val="00344A21"/>
    <w:rsid w:val="00344B79"/>
    <w:rsid w:val="003451E9"/>
    <w:rsid w:val="00346BB0"/>
    <w:rsid w:val="00351730"/>
    <w:rsid w:val="003518E8"/>
    <w:rsid w:val="00352061"/>
    <w:rsid w:val="00355C06"/>
    <w:rsid w:val="00357FD9"/>
    <w:rsid w:val="00360652"/>
    <w:rsid w:val="003607A3"/>
    <w:rsid w:val="00364069"/>
    <w:rsid w:val="00366D60"/>
    <w:rsid w:val="00366F18"/>
    <w:rsid w:val="0037000C"/>
    <w:rsid w:val="0037098B"/>
    <w:rsid w:val="003721F6"/>
    <w:rsid w:val="00372348"/>
    <w:rsid w:val="00375C15"/>
    <w:rsid w:val="00385924"/>
    <w:rsid w:val="00385C2D"/>
    <w:rsid w:val="0039002B"/>
    <w:rsid w:val="00395FCC"/>
    <w:rsid w:val="00396019"/>
    <w:rsid w:val="003A1A03"/>
    <w:rsid w:val="003A255B"/>
    <w:rsid w:val="003A3B1C"/>
    <w:rsid w:val="003A3FBA"/>
    <w:rsid w:val="003A4E61"/>
    <w:rsid w:val="003B0024"/>
    <w:rsid w:val="003B08F2"/>
    <w:rsid w:val="003B12FD"/>
    <w:rsid w:val="003B4F4D"/>
    <w:rsid w:val="003B62CA"/>
    <w:rsid w:val="003B6A6A"/>
    <w:rsid w:val="003C033E"/>
    <w:rsid w:val="003C0993"/>
    <w:rsid w:val="003C559E"/>
    <w:rsid w:val="003C719B"/>
    <w:rsid w:val="003C7D16"/>
    <w:rsid w:val="003D1004"/>
    <w:rsid w:val="003D36C4"/>
    <w:rsid w:val="003D5C5D"/>
    <w:rsid w:val="003D6BA7"/>
    <w:rsid w:val="003D76A4"/>
    <w:rsid w:val="003E0CBF"/>
    <w:rsid w:val="003E17A1"/>
    <w:rsid w:val="003E2092"/>
    <w:rsid w:val="003E319E"/>
    <w:rsid w:val="003E36EE"/>
    <w:rsid w:val="003E68AF"/>
    <w:rsid w:val="003F1621"/>
    <w:rsid w:val="003F25A9"/>
    <w:rsid w:val="003F67AC"/>
    <w:rsid w:val="003F763D"/>
    <w:rsid w:val="004022A3"/>
    <w:rsid w:val="00404C5A"/>
    <w:rsid w:val="00405FBE"/>
    <w:rsid w:val="00406E53"/>
    <w:rsid w:val="00410A3B"/>
    <w:rsid w:val="00411B63"/>
    <w:rsid w:val="004123C6"/>
    <w:rsid w:val="00412B0A"/>
    <w:rsid w:val="00414A6E"/>
    <w:rsid w:val="0041783C"/>
    <w:rsid w:val="004205D4"/>
    <w:rsid w:val="004215EC"/>
    <w:rsid w:val="0042195E"/>
    <w:rsid w:val="004239BB"/>
    <w:rsid w:val="00427097"/>
    <w:rsid w:val="00427F16"/>
    <w:rsid w:val="00430143"/>
    <w:rsid w:val="00431231"/>
    <w:rsid w:val="00431CF8"/>
    <w:rsid w:val="0043391C"/>
    <w:rsid w:val="00434583"/>
    <w:rsid w:val="00434590"/>
    <w:rsid w:val="004402C4"/>
    <w:rsid w:val="00440FDA"/>
    <w:rsid w:val="004413E1"/>
    <w:rsid w:val="004439F6"/>
    <w:rsid w:val="00445CFC"/>
    <w:rsid w:val="00446C51"/>
    <w:rsid w:val="00447EC2"/>
    <w:rsid w:val="00451D3D"/>
    <w:rsid w:val="00452532"/>
    <w:rsid w:val="0045266E"/>
    <w:rsid w:val="00456527"/>
    <w:rsid w:val="00460B1E"/>
    <w:rsid w:val="004664BF"/>
    <w:rsid w:val="0047118A"/>
    <w:rsid w:val="004712D1"/>
    <w:rsid w:val="00474857"/>
    <w:rsid w:val="00476917"/>
    <w:rsid w:val="00480DFD"/>
    <w:rsid w:val="0048703F"/>
    <w:rsid w:val="00487BBC"/>
    <w:rsid w:val="00491441"/>
    <w:rsid w:val="00491AC8"/>
    <w:rsid w:val="00495B6F"/>
    <w:rsid w:val="00495D97"/>
    <w:rsid w:val="004A0632"/>
    <w:rsid w:val="004A1E38"/>
    <w:rsid w:val="004A3878"/>
    <w:rsid w:val="004A3BCA"/>
    <w:rsid w:val="004A3C51"/>
    <w:rsid w:val="004A7558"/>
    <w:rsid w:val="004B01E3"/>
    <w:rsid w:val="004B3E4F"/>
    <w:rsid w:val="004B6C5E"/>
    <w:rsid w:val="004B7E8C"/>
    <w:rsid w:val="004C30FF"/>
    <w:rsid w:val="004C446D"/>
    <w:rsid w:val="004C71AD"/>
    <w:rsid w:val="004C75C3"/>
    <w:rsid w:val="004C7638"/>
    <w:rsid w:val="004C7F83"/>
    <w:rsid w:val="004D1A1F"/>
    <w:rsid w:val="004D4DE9"/>
    <w:rsid w:val="004E0D70"/>
    <w:rsid w:val="004E1653"/>
    <w:rsid w:val="004E6C13"/>
    <w:rsid w:val="004E6E2F"/>
    <w:rsid w:val="004E714D"/>
    <w:rsid w:val="004F0FC5"/>
    <w:rsid w:val="004F11CE"/>
    <w:rsid w:val="004F1861"/>
    <w:rsid w:val="004F447F"/>
    <w:rsid w:val="004F44B1"/>
    <w:rsid w:val="004F4DA9"/>
    <w:rsid w:val="004F6187"/>
    <w:rsid w:val="004F6B53"/>
    <w:rsid w:val="00500C93"/>
    <w:rsid w:val="00503FE0"/>
    <w:rsid w:val="00505C3F"/>
    <w:rsid w:val="00506F00"/>
    <w:rsid w:val="00510190"/>
    <w:rsid w:val="00513057"/>
    <w:rsid w:val="00515D00"/>
    <w:rsid w:val="00517C0B"/>
    <w:rsid w:val="005210D9"/>
    <w:rsid w:val="0052152F"/>
    <w:rsid w:val="005215BD"/>
    <w:rsid w:val="0052175D"/>
    <w:rsid w:val="0053055F"/>
    <w:rsid w:val="00531F7F"/>
    <w:rsid w:val="005331AB"/>
    <w:rsid w:val="00533CD2"/>
    <w:rsid w:val="00533E88"/>
    <w:rsid w:val="00534835"/>
    <w:rsid w:val="00534D32"/>
    <w:rsid w:val="00536AAF"/>
    <w:rsid w:val="005407B2"/>
    <w:rsid w:val="00540B31"/>
    <w:rsid w:val="00541C46"/>
    <w:rsid w:val="005430FE"/>
    <w:rsid w:val="005442BD"/>
    <w:rsid w:val="00544BEE"/>
    <w:rsid w:val="00545DBE"/>
    <w:rsid w:val="005472B1"/>
    <w:rsid w:val="00550010"/>
    <w:rsid w:val="00550C71"/>
    <w:rsid w:val="00550D57"/>
    <w:rsid w:val="00551933"/>
    <w:rsid w:val="00553F60"/>
    <w:rsid w:val="00555343"/>
    <w:rsid w:val="00557846"/>
    <w:rsid w:val="00557E0D"/>
    <w:rsid w:val="00561915"/>
    <w:rsid w:val="00562491"/>
    <w:rsid w:val="005629AA"/>
    <w:rsid w:val="00566777"/>
    <w:rsid w:val="00570661"/>
    <w:rsid w:val="005753A2"/>
    <w:rsid w:val="00577021"/>
    <w:rsid w:val="005775FF"/>
    <w:rsid w:val="005824B9"/>
    <w:rsid w:val="005857EA"/>
    <w:rsid w:val="005873D1"/>
    <w:rsid w:val="0059283E"/>
    <w:rsid w:val="00595CC5"/>
    <w:rsid w:val="005A055D"/>
    <w:rsid w:val="005A1721"/>
    <w:rsid w:val="005A18E2"/>
    <w:rsid w:val="005A4D9C"/>
    <w:rsid w:val="005A78E4"/>
    <w:rsid w:val="005B13C0"/>
    <w:rsid w:val="005B166A"/>
    <w:rsid w:val="005B21BC"/>
    <w:rsid w:val="005B2E01"/>
    <w:rsid w:val="005B4E5C"/>
    <w:rsid w:val="005B5EC0"/>
    <w:rsid w:val="005B72E8"/>
    <w:rsid w:val="005C2D3D"/>
    <w:rsid w:val="005C7A71"/>
    <w:rsid w:val="005D121B"/>
    <w:rsid w:val="005D188C"/>
    <w:rsid w:val="005D1A19"/>
    <w:rsid w:val="005D1A75"/>
    <w:rsid w:val="005D289C"/>
    <w:rsid w:val="005D3B03"/>
    <w:rsid w:val="005D5106"/>
    <w:rsid w:val="005E199F"/>
    <w:rsid w:val="005E7C77"/>
    <w:rsid w:val="005F380D"/>
    <w:rsid w:val="005F3ECF"/>
    <w:rsid w:val="005F6DC3"/>
    <w:rsid w:val="006020CD"/>
    <w:rsid w:val="00603F75"/>
    <w:rsid w:val="0060545B"/>
    <w:rsid w:val="006056B5"/>
    <w:rsid w:val="00611058"/>
    <w:rsid w:val="00615B47"/>
    <w:rsid w:val="00616DB4"/>
    <w:rsid w:val="00620594"/>
    <w:rsid w:val="006243EC"/>
    <w:rsid w:val="00627C6D"/>
    <w:rsid w:val="00630344"/>
    <w:rsid w:val="006330BA"/>
    <w:rsid w:val="0063332C"/>
    <w:rsid w:val="00635BAE"/>
    <w:rsid w:val="00636624"/>
    <w:rsid w:val="00640F27"/>
    <w:rsid w:val="006430CA"/>
    <w:rsid w:val="0064447D"/>
    <w:rsid w:val="00644F5E"/>
    <w:rsid w:val="006517C6"/>
    <w:rsid w:val="006524D9"/>
    <w:rsid w:val="006538A2"/>
    <w:rsid w:val="006542CD"/>
    <w:rsid w:val="0066436F"/>
    <w:rsid w:val="00664DF4"/>
    <w:rsid w:val="0066578B"/>
    <w:rsid w:val="00665A15"/>
    <w:rsid w:val="00667A90"/>
    <w:rsid w:val="00667F89"/>
    <w:rsid w:val="006705DC"/>
    <w:rsid w:val="00672F4F"/>
    <w:rsid w:val="0067412C"/>
    <w:rsid w:val="00674B98"/>
    <w:rsid w:val="00677735"/>
    <w:rsid w:val="00683845"/>
    <w:rsid w:val="0068533A"/>
    <w:rsid w:val="00685FD4"/>
    <w:rsid w:val="006873B7"/>
    <w:rsid w:val="00690F75"/>
    <w:rsid w:val="006933C7"/>
    <w:rsid w:val="00693CBF"/>
    <w:rsid w:val="006A242E"/>
    <w:rsid w:val="006A25FA"/>
    <w:rsid w:val="006B1401"/>
    <w:rsid w:val="006B3E11"/>
    <w:rsid w:val="006B405C"/>
    <w:rsid w:val="006C210F"/>
    <w:rsid w:val="006C21B9"/>
    <w:rsid w:val="006C6124"/>
    <w:rsid w:val="006C7D28"/>
    <w:rsid w:val="006D0911"/>
    <w:rsid w:val="006D7CDD"/>
    <w:rsid w:val="006E0E11"/>
    <w:rsid w:val="006E10ED"/>
    <w:rsid w:val="006E3437"/>
    <w:rsid w:val="006E366C"/>
    <w:rsid w:val="006E3B3A"/>
    <w:rsid w:val="006F0320"/>
    <w:rsid w:val="006F2D94"/>
    <w:rsid w:val="00703F6F"/>
    <w:rsid w:val="00705340"/>
    <w:rsid w:val="00710E9C"/>
    <w:rsid w:val="00712B12"/>
    <w:rsid w:val="007131BD"/>
    <w:rsid w:val="00714624"/>
    <w:rsid w:val="007152A7"/>
    <w:rsid w:val="00715A7F"/>
    <w:rsid w:val="00717521"/>
    <w:rsid w:val="007178B8"/>
    <w:rsid w:val="007201CA"/>
    <w:rsid w:val="007204F3"/>
    <w:rsid w:val="00723057"/>
    <w:rsid w:val="00726DB0"/>
    <w:rsid w:val="00730B9B"/>
    <w:rsid w:val="007331DC"/>
    <w:rsid w:val="00742AB4"/>
    <w:rsid w:val="007509D2"/>
    <w:rsid w:val="00754BC4"/>
    <w:rsid w:val="00754F9B"/>
    <w:rsid w:val="007550DC"/>
    <w:rsid w:val="0075538C"/>
    <w:rsid w:val="00757AC1"/>
    <w:rsid w:val="00757E0C"/>
    <w:rsid w:val="00765641"/>
    <w:rsid w:val="00770204"/>
    <w:rsid w:val="0077125E"/>
    <w:rsid w:val="0077131D"/>
    <w:rsid w:val="00771C37"/>
    <w:rsid w:val="00771DD4"/>
    <w:rsid w:val="00773E25"/>
    <w:rsid w:val="00773F4A"/>
    <w:rsid w:val="00775391"/>
    <w:rsid w:val="007753AC"/>
    <w:rsid w:val="007760D5"/>
    <w:rsid w:val="007766D3"/>
    <w:rsid w:val="00781960"/>
    <w:rsid w:val="0078439F"/>
    <w:rsid w:val="00785133"/>
    <w:rsid w:val="007853DA"/>
    <w:rsid w:val="00790198"/>
    <w:rsid w:val="007905C3"/>
    <w:rsid w:val="00795B23"/>
    <w:rsid w:val="00797CD6"/>
    <w:rsid w:val="007A14DF"/>
    <w:rsid w:val="007A3E49"/>
    <w:rsid w:val="007A5070"/>
    <w:rsid w:val="007A62E7"/>
    <w:rsid w:val="007B1A1E"/>
    <w:rsid w:val="007B3F7C"/>
    <w:rsid w:val="007B676A"/>
    <w:rsid w:val="007B75F8"/>
    <w:rsid w:val="007C5C40"/>
    <w:rsid w:val="007C708D"/>
    <w:rsid w:val="007D0D6C"/>
    <w:rsid w:val="007D1661"/>
    <w:rsid w:val="007D2295"/>
    <w:rsid w:val="007D3802"/>
    <w:rsid w:val="007D4682"/>
    <w:rsid w:val="007D49CB"/>
    <w:rsid w:val="007D6725"/>
    <w:rsid w:val="007D6ADA"/>
    <w:rsid w:val="007D71AE"/>
    <w:rsid w:val="007D7431"/>
    <w:rsid w:val="007E1DD3"/>
    <w:rsid w:val="007E1E53"/>
    <w:rsid w:val="007E3DF3"/>
    <w:rsid w:val="007E4F55"/>
    <w:rsid w:val="007E58D1"/>
    <w:rsid w:val="007F1426"/>
    <w:rsid w:val="007F18B8"/>
    <w:rsid w:val="007F3738"/>
    <w:rsid w:val="007F4597"/>
    <w:rsid w:val="007F551F"/>
    <w:rsid w:val="007F6C69"/>
    <w:rsid w:val="00800509"/>
    <w:rsid w:val="008017BC"/>
    <w:rsid w:val="00803F72"/>
    <w:rsid w:val="0080715B"/>
    <w:rsid w:val="00807E5B"/>
    <w:rsid w:val="00810BDF"/>
    <w:rsid w:val="00813212"/>
    <w:rsid w:val="00813307"/>
    <w:rsid w:val="00814A0C"/>
    <w:rsid w:val="00817CB3"/>
    <w:rsid w:val="008217DB"/>
    <w:rsid w:val="008223DB"/>
    <w:rsid w:val="0082337E"/>
    <w:rsid w:val="008240D1"/>
    <w:rsid w:val="00824F13"/>
    <w:rsid w:val="008252B3"/>
    <w:rsid w:val="008252DE"/>
    <w:rsid w:val="008259EF"/>
    <w:rsid w:val="00825B3A"/>
    <w:rsid w:val="00827C05"/>
    <w:rsid w:val="00831430"/>
    <w:rsid w:val="00834F57"/>
    <w:rsid w:val="00835545"/>
    <w:rsid w:val="00841908"/>
    <w:rsid w:val="0084554C"/>
    <w:rsid w:val="00845DAB"/>
    <w:rsid w:val="008473A9"/>
    <w:rsid w:val="0084764D"/>
    <w:rsid w:val="0085168E"/>
    <w:rsid w:val="00851C16"/>
    <w:rsid w:val="00851E7E"/>
    <w:rsid w:val="00852078"/>
    <w:rsid w:val="0085523B"/>
    <w:rsid w:val="008560C9"/>
    <w:rsid w:val="00857397"/>
    <w:rsid w:val="00860824"/>
    <w:rsid w:val="00861941"/>
    <w:rsid w:val="008633DE"/>
    <w:rsid w:val="0087126D"/>
    <w:rsid w:val="00874546"/>
    <w:rsid w:val="0087520B"/>
    <w:rsid w:val="00876056"/>
    <w:rsid w:val="0088008A"/>
    <w:rsid w:val="008813B8"/>
    <w:rsid w:val="0088251C"/>
    <w:rsid w:val="00883BE9"/>
    <w:rsid w:val="008841C9"/>
    <w:rsid w:val="00884E91"/>
    <w:rsid w:val="0088658A"/>
    <w:rsid w:val="0089248C"/>
    <w:rsid w:val="00895D27"/>
    <w:rsid w:val="008A2A6C"/>
    <w:rsid w:val="008A4154"/>
    <w:rsid w:val="008A5C42"/>
    <w:rsid w:val="008B45B4"/>
    <w:rsid w:val="008B5AE8"/>
    <w:rsid w:val="008B6BF2"/>
    <w:rsid w:val="008C12A7"/>
    <w:rsid w:val="008C3064"/>
    <w:rsid w:val="008C3F48"/>
    <w:rsid w:val="008C4F0F"/>
    <w:rsid w:val="008C76B6"/>
    <w:rsid w:val="008D0A7A"/>
    <w:rsid w:val="008D3098"/>
    <w:rsid w:val="008D3A14"/>
    <w:rsid w:val="008D5517"/>
    <w:rsid w:val="008D574E"/>
    <w:rsid w:val="008D6DCC"/>
    <w:rsid w:val="008D7C07"/>
    <w:rsid w:val="008E087D"/>
    <w:rsid w:val="008E4339"/>
    <w:rsid w:val="008E5C35"/>
    <w:rsid w:val="008E5E6C"/>
    <w:rsid w:val="008E6BFA"/>
    <w:rsid w:val="008E7B58"/>
    <w:rsid w:val="008F6014"/>
    <w:rsid w:val="008F6F27"/>
    <w:rsid w:val="008F7A1A"/>
    <w:rsid w:val="00900BAD"/>
    <w:rsid w:val="00902AC8"/>
    <w:rsid w:val="0090472E"/>
    <w:rsid w:val="00904889"/>
    <w:rsid w:val="00911A19"/>
    <w:rsid w:val="00912BBE"/>
    <w:rsid w:val="00914609"/>
    <w:rsid w:val="00915541"/>
    <w:rsid w:val="00915801"/>
    <w:rsid w:val="00917205"/>
    <w:rsid w:val="00920405"/>
    <w:rsid w:val="00920BED"/>
    <w:rsid w:val="00921034"/>
    <w:rsid w:val="00921B5A"/>
    <w:rsid w:val="00922CF1"/>
    <w:rsid w:val="00922FED"/>
    <w:rsid w:val="00924C83"/>
    <w:rsid w:val="00925ACB"/>
    <w:rsid w:val="00926D0F"/>
    <w:rsid w:val="00931905"/>
    <w:rsid w:val="00932972"/>
    <w:rsid w:val="0093470E"/>
    <w:rsid w:val="00935908"/>
    <w:rsid w:val="0094241C"/>
    <w:rsid w:val="00942A7F"/>
    <w:rsid w:val="00944260"/>
    <w:rsid w:val="00945168"/>
    <w:rsid w:val="009464E4"/>
    <w:rsid w:val="00953786"/>
    <w:rsid w:val="00954788"/>
    <w:rsid w:val="00956495"/>
    <w:rsid w:val="009564C0"/>
    <w:rsid w:val="00957B6A"/>
    <w:rsid w:val="00960667"/>
    <w:rsid w:val="00961C52"/>
    <w:rsid w:val="00962666"/>
    <w:rsid w:val="00965258"/>
    <w:rsid w:val="00970564"/>
    <w:rsid w:val="009718ED"/>
    <w:rsid w:val="00972813"/>
    <w:rsid w:val="00973A4A"/>
    <w:rsid w:val="00973ED8"/>
    <w:rsid w:val="009747A9"/>
    <w:rsid w:val="009748E0"/>
    <w:rsid w:val="00974AAE"/>
    <w:rsid w:val="00974FA2"/>
    <w:rsid w:val="009755E1"/>
    <w:rsid w:val="00977875"/>
    <w:rsid w:val="00980F15"/>
    <w:rsid w:val="00982DD7"/>
    <w:rsid w:val="009835FD"/>
    <w:rsid w:val="00984553"/>
    <w:rsid w:val="00985BB3"/>
    <w:rsid w:val="00986FCC"/>
    <w:rsid w:val="0098712C"/>
    <w:rsid w:val="00987904"/>
    <w:rsid w:val="0099048F"/>
    <w:rsid w:val="00994037"/>
    <w:rsid w:val="00995FF5"/>
    <w:rsid w:val="009A2AC6"/>
    <w:rsid w:val="009A6C88"/>
    <w:rsid w:val="009B1DC6"/>
    <w:rsid w:val="009B31D1"/>
    <w:rsid w:val="009B328F"/>
    <w:rsid w:val="009B5B18"/>
    <w:rsid w:val="009B5E7F"/>
    <w:rsid w:val="009B5FB4"/>
    <w:rsid w:val="009C0ACB"/>
    <w:rsid w:val="009C15F2"/>
    <w:rsid w:val="009C315C"/>
    <w:rsid w:val="009C623A"/>
    <w:rsid w:val="009C7356"/>
    <w:rsid w:val="009C7A71"/>
    <w:rsid w:val="009D545A"/>
    <w:rsid w:val="009D778D"/>
    <w:rsid w:val="009D79CA"/>
    <w:rsid w:val="009E0458"/>
    <w:rsid w:val="009E0750"/>
    <w:rsid w:val="009E07F2"/>
    <w:rsid w:val="009E17B4"/>
    <w:rsid w:val="009E302A"/>
    <w:rsid w:val="009E3588"/>
    <w:rsid w:val="009E43D7"/>
    <w:rsid w:val="009F0149"/>
    <w:rsid w:val="009F4E3E"/>
    <w:rsid w:val="009F7255"/>
    <w:rsid w:val="00A0226B"/>
    <w:rsid w:val="00A02A87"/>
    <w:rsid w:val="00A05FB6"/>
    <w:rsid w:val="00A061DC"/>
    <w:rsid w:val="00A077E5"/>
    <w:rsid w:val="00A10819"/>
    <w:rsid w:val="00A12B7A"/>
    <w:rsid w:val="00A131E9"/>
    <w:rsid w:val="00A17CB3"/>
    <w:rsid w:val="00A21435"/>
    <w:rsid w:val="00A24E8C"/>
    <w:rsid w:val="00A303E3"/>
    <w:rsid w:val="00A32394"/>
    <w:rsid w:val="00A3275A"/>
    <w:rsid w:val="00A36983"/>
    <w:rsid w:val="00A4540C"/>
    <w:rsid w:val="00A52B04"/>
    <w:rsid w:val="00A5306D"/>
    <w:rsid w:val="00A5388A"/>
    <w:rsid w:val="00A5599D"/>
    <w:rsid w:val="00A567BF"/>
    <w:rsid w:val="00A56E5D"/>
    <w:rsid w:val="00A57148"/>
    <w:rsid w:val="00A60550"/>
    <w:rsid w:val="00A609A0"/>
    <w:rsid w:val="00A62617"/>
    <w:rsid w:val="00A658B2"/>
    <w:rsid w:val="00A65FC9"/>
    <w:rsid w:val="00A67014"/>
    <w:rsid w:val="00A67557"/>
    <w:rsid w:val="00A67E9F"/>
    <w:rsid w:val="00A73FAE"/>
    <w:rsid w:val="00A7554C"/>
    <w:rsid w:val="00A77E23"/>
    <w:rsid w:val="00A80BCD"/>
    <w:rsid w:val="00A856CE"/>
    <w:rsid w:val="00A85B91"/>
    <w:rsid w:val="00A87036"/>
    <w:rsid w:val="00A87BC2"/>
    <w:rsid w:val="00A91B45"/>
    <w:rsid w:val="00A9257C"/>
    <w:rsid w:val="00A9766D"/>
    <w:rsid w:val="00AA1839"/>
    <w:rsid w:val="00AA2932"/>
    <w:rsid w:val="00AA341D"/>
    <w:rsid w:val="00AA3DBA"/>
    <w:rsid w:val="00AA41F3"/>
    <w:rsid w:val="00AB2CD4"/>
    <w:rsid w:val="00AB3555"/>
    <w:rsid w:val="00AB7D1F"/>
    <w:rsid w:val="00AC026A"/>
    <w:rsid w:val="00AC3B30"/>
    <w:rsid w:val="00AC7B03"/>
    <w:rsid w:val="00AD1726"/>
    <w:rsid w:val="00AD5A71"/>
    <w:rsid w:val="00AE32B7"/>
    <w:rsid w:val="00AE62D4"/>
    <w:rsid w:val="00AE7CBC"/>
    <w:rsid w:val="00AF242A"/>
    <w:rsid w:val="00AF2C98"/>
    <w:rsid w:val="00AF2E00"/>
    <w:rsid w:val="00AF32AB"/>
    <w:rsid w:val="00AF4946"/>
    <w:rsid w:val="00AF56D2"/>
    <w:rsid w:val="00AF6BB3"/>
    <w:rsid w:val="00B01AD8"/>
    <w:rsid w:val="00B03551"/>
    <w:rsid w:val="00B03772"/>
    <w:rsid w:val="00B04029"/>
    <w:rsid w:val="00B04A66"/>
    <w:rsid w:val="00B10252"/>
    <w:rsid w:val="00B1100F"/>
    <w:rsid w:val="00B1744A"/>
    <w:rsid w:val="00B17598"/>
    <w:rsid w:val="00B17B4A"/>
    <w:rsid w:val="00B2042E"/>
    <w:rsid w:val="00B20A4E"/>
    <w:rsid w:val="00B21BDD"/>
    <w:rsid w:val="00B2205C"/>
    <w:rsid w:val="00B22D8B"/>
    <w:rsid w:val="00B238E5"/>
    <w:rsid w:val="00B23CA0"/>
    <w:rsid w:val="00B2481A"/>
    <w:rsid w:val="00B2657C"/>
    <w:rsid w:val="00B27E17"/>
    <w:rsid w:val="00B31600"/>
    <w:rsid w:val="00B327D2"/>
    <w:rsid w:val="00B35CA7"/>
    <w:rsid w:val="00B36298"/>
    <w:rsid w:val="00B375E3"/>
    <w:rsid w:val="00B40836"/>
    <w:rsid w:val="00B40840"/>
    <w:rsid w:val="00B436D5"/>
    <w:rsid w:val="00B44AED"/>
    <w:rsid w:val="00B462FF"/>
    <w:rsid w:val="00B51132"/>
    <w:rsid w:val="00B51693"/>
    <w:rsid w:val="00B51CBF"/>
    <w:rsid w:val="00B538B5"/>
    <w:rsid w:val="00B53D13"/>
    <w:rsid w:val="00B56992"/>
    <w:rsid w:val="00B57D63"/>
    <w:rsid w:val="00B607FD"/>
    <w:rsid w:val="00B60E0A"/>
    <w:rsid w:val="00B61F2D"/>
    <w:rsid w:val="00B644ED"/>
    <w:rsid w:val="00B704A4"/>
    <w:rsid w:val="00B71C68"/>
    <w:rsid w:val="00B7482F"/>
    <w:rsid w:val="00B766CD"/>
    <w:rsid w:val="00B770C6"/>
    <w:rsid w:val="00B81D65"/>
    <w:rsid w:val="00B82862"/>
    <w:rsid w:val="00B84875"/>
    <w:rsid w:val="00B8692F"/>
    <w:rsid w:val="00B923B2"/>
    <w:rsid w:val="00B93444"/>
    <w:rsid w:val="00B93D8B"/>
    <w:rsid w:val="00B95C12"/>
    <w:rsid w:val="00BA069D"/>
    <w:rsid w:val="00BA3CF3"/>
    <w:rsid w:val="00BA5051"/>
    <w:rsid w:val="00BA52AD"/>
    <w:rsid w:val="00BA52DF"/>
    <w:rsid w:val="00BA52FE"/>
    <w:rsid w:val="00BA53E7"/>
    <w:rsid w:val="00BA5DDF"/>
    <w:rsid w:val="00BB13B6"/>
    <w:rsid w:val="00BB1A9F"/>
    <w:rsid w:val="00BB28D6"/>
    <w:rsid w:val="00BB4754"/>
    <w:rsid w:val="00BB54B6"/>
    <w:rsid w:val="00BB6B22"/>
    <w:rsid w:val="00BB7D67"/>
    <w:rsid w:val="00BC46EB"/>
    <w:rsid w:val="00BC5692"/>
    <w:rsid w:val="00BD0D6E"/>
    <w:rsid w:val="00BD17F1"/>
    <w:rsid w:val="00BD592B"/>
    <w:rsid w:val="00BD626B"/>
    <w:rsid w:val="00BE0C7C"/>
    <w:rsid w:val="00BE1502"/>
    <w:rsid w:val="00BE1661"/>
    <w:rsid w:val="00BE429E"/>
    <w:rsid w:val="00BE6D16"/>
    <w:rsid w:val="00BF350C"/>
    <w:rsid w:val="00BF4A05"/>
    <w:rsid w:val="00BF6221"/>
    <w:rsid w:val="00BF635D"/>
    <w:rsid w:val="00BF79D3"/>
    <w:rsid w:val="00BF7DDD"/>
    <w:rsid w:val="00C067EE"/>
    <w:rsid w:val="00C07247"/>
    <w:rsid w:val="00C13150"/>
    <w:rsid w:val="00C1362A"/>
    <w:rsid w:val="00C156D8"/>
    <w:rsid w:val="00C16577"/>
    <w:rsid w:val="00C166A1"/>
    <w:rsid w:val="00C22DEF"/>
    <w:rsid w:val="00C237F6"/>
    <w:rsid w:val="00C257A2"/>
    <w:rsid w:val="00C322FE"/>
    <w:rsid w:val="00C32D42"/>
    <w:rsid w:val="00C371AB"/>
    <w:rsid w:val="00C402BA"/>
    <w:rsid w:val="00C4098F"/>
    <w:rsid w:val="00C429EC"/>
    <w:rsid w:val="00C44DDC"/>
    <w:rsid w:val="00C4677E"/>
    <w:rsid w:val="00C46CEC"/>
    <w:rsid w:val="00C47EB2"/>
    <w:rsid w:val="00C47FE2"/>
    <w:rsid w:val="00C509AC"/>
    <w:rsid w:val="00C5130C"/>
    <w:rsid w:val="00C514C5"/>
    <w:rsid w:val="00C53383"/>
    <w:rsid w:val="00C55442"/>
    <w:rsid w:val="00C567B1"/>
    <w:rsid w:val="00C627FC"/>
    <w:rsid w:val="00C63303"/>
    <w:rsid w:val="00C713AD"/>
    <w:rsid w:val="00C71793"/>
    <w:rsid w:val="00C726B5"/>
    <w:rsid w:val="00C732EF"/>
    <w:rsid w:val="00C744A4"/>
    <w:rsid w:val="00C75394"/>
    <w:rsid w:val="00C75790"/>
    <w:rsid w:val="00C758CF"/>
    <w:rsid w:val="00C778B1"/>
    <w:rsid w:val="00C80403"/>
    <w:rsid w:val="00C83CBE"/>
    <w:rsid w:val="00C85F18"/>
    <w:rsid w:val="00C94B56"/>
    <w:rsid w:val="00C96134"/>
    <w:rsid w:val="00C97566"/>
    <w:rsid w:val="00CA00FD"/>
    <w:rsid w:val="00CA2FE1"/>
    <w:rsid w:val="00CA5A39"/>
    <w:rsid w:val="00CA7DC6"/>
    <w:rsid w:val="00CB0EA3"/>
    <w:rsid w:val="00CB4C81"/>
    <w:rsid w:val="00CC0453"/>
    <w:rsid w:val="00CC097A"/>
    <w:rsid w:val="00CC2A81"/>
    <w:rsid w:val="00CC38EB"/>
    <w:rsid w:val="00CC4319"/>
    <w:rsid w:val="00CD1163"/>
    <w:rsid w:val="00CD18DB"/>
    <w:rsid w:val="00CD76EF"/>
    <w:rsid w:val="00CE1C4D"/>
    <w:rsid w:val="00CE317A"/>
    <w:rsid w:val="00CE483D"/>
    <w:rsid w:val="00CE6556"/>
    <w:rsid w:val="00CE68E1"/>
    <w:rsid w:val="00CE6C36"/>
    <w:rsid w:val="00CE73BE"/>
    <w:rsid w:val="00CF2DF2"/>
    <w:rsid w:val="00CF3446"/>
    <w:rsid w:val="00CF3EE9"/>
    <w:rsid w:val="00CF7787"/>
    <w:rsid w:val="00D011F5"/>
    <w:rsid w:val="00D0249B"/>
    <w:rsid w:val="00D02C5B"/>
    <w:rsid w:val="00D03AE4"/>
    <w:rsid w:val="00D05E3E"/>
    <w:rsid w:val="00D062F8"/>
    <w:rsid w:val="00D14C38"/>
    <w:rsid w:val="00D1544A"/>
    <w:rsid w:val="00D15852"/>
    <w:rsid w:val="00D21BA3"/>
    <w:rsid w:val="00D240B5"/>
    <w:rsid w:val="00D25677"/>
    <w:rsid w:val="00D25D72"/>
    <w:rsid w:val="00D33438"/>
    <w:rsid w:val="00D354C7"/>
    <w:rsid w:val="00D36E10"/>
    <w:rsid w:val="00D42A30"/>
    <w:rsid w:val="00D42C69"/>
    <w:rsid w:val="00D42DCC"/>
    <w:rsid w:val="00D441DA"/>
    <w:rsid w:val="00D45599"/>
    <w:rsid w:val="00D46172"/>
    <w:rsid w:val="00D514ED"/>
    <w:rsid w:val="00D51BFA"/>
    <w:rsid w:val="00D5510F"/>
    <w:rsid w:val="00D57747"/>
    <w:rsid w:val="00D57E0A"/>
    <w:rsid w:val="00D647FD"/>
    <w:rsid w:val="00D6607E"/>
    <w:rsid w:val="00D67FD3"/>
    <w:rsid w:val="00D75FDF"/>
    <w:rsid w:val="00D772D0"/>
    <w:rsid w:val="00D810E2"/>
    <w:rsid w:val="00D818EB"/>
    <w:rsid w:val="00D82C38"/>
    <w:rsid w:val="00D83EB8"/>
    <w:rsid w:val="00D8523E"/>
    <w:rsid w:val="00D87559"/>
    <w:rsid w:val="00D93092"/>
    <w:rsid w:val="00D951FD"/>
    <w:rsid w:val="00D964DD"/>
    <w:rsid w:val="00D97A10"/>
    <w:rsid w:val="00DA1821"/>
    <w:rsid w:val="00DA2679"/>
    <w:rsid w:val="00DA2D88"/>
    <w:rsid w:val="00DA340E"/>
    <w:rsid w:val="00DB15DC"/>
    <w:rsid w:val="00DB1C56"/>
    <w:rsid w:val="00DB697E"/>
    <w:rsid w:val="00DD1498"/>
    <w:rsid w:val="00DD1E9D"/>
    <w:rsid w:val="00DD4BE0"/>
    <w:rsid w:val="00DD4DAD"/>
    <w:rsid w:val="00DD6DF0"/>
    <w:rsid w:val="00DE062F"/>
    <w:rsid w:val="00DE2DAA"/>
    <w:rsid w:val="00DE356C"/>
    <w:rsid w:val="00DE5685"/>
    <w:rsid w:val="00DE60E8"/>
    <w:rsid w:val="00DF0AB9"/>
    <w:rsid w:val="00DF3A8A"/>
    <w:rsid w:val="00DF55AA"/>
    <w:rsid w:val="00E00689"/>
    <w:rsid w:val="00E024D6"/>
    <w:rsid w:val="00E02DC5"/>
    <w:rsid w:val="00E02DD0"/>
    <w:rsid w:val="00E039E6"/>
    <w:rsid w:val="00E046A8"/>
    <w:rsid w:val="00E11132"/>
    <w:rsid w:val="00E1193A"/>
    <w:rsid w:val="00E12AE1"/>
    <w:rsid w:val="00E13FDD"/>
    <w:rsid w:val="00E1643C"/>
    <w:rsid w:val="00E16889"/>
    <w:rsid w:val="00E17461"/>
    <w:rsid w:val="00E21880"/>
    <w:rsid w:val="00E21BF5"/>
    <w:rsid w:val="00E21F35"/>
    <w:rsid w:val="00E22FA5"/>
    <w:rsid w:val="00E258E9"/>
    <w:rsid w:val="00E33798"/>
    <w:rsid w:val="00E33984"/>
    <w:rsid w:val="00E339C2"/>
    <w:rsid w:val="00E33CC9"/>
    <w:rsid w:val="00E34650"/>
    <w:rsid w:val="00E3487F"/>
    <w:rsid w:val="00E37636"/>
    <w:rsid w:val="00E4055C"/>
    <w:rsid w:val="00E42E64"/>
    <w:rsid w:val="00E453CE"/>
    <w:rsid w:val="00E45812"/>
    <w:rsid w:val="00E50ECB"/>
    <w:rsid w:val="00E51CB5"/>
    <w:rsid w:val="00E55672"/>
    <w:rsid w:val="00E60756"/>
    <w:rsid w:val="00E64021"/>
    <w:rsid w:val="00E6412E"/>
    <w:rsid w:val="00E663BE"/>
    <w:rsid w:val="00E673C2"/>
    <w:rsid w:val="00E70467"/>
    <w:rsid w:val="00E7048A"/>
    <w:rsid w:val="00E70BC4"/>
    <w:rsid w:val="00E712C4"/>
    <w:rsid w:val="00E71343"/>
    <w:rsid w:val="00E715B8"/>
    <w:rsid w:val="00E71A54"/>
    <w:rsid w:val="00E726A0"/>
    <w:rsid w:val="00E72C49"/>
    <w:rsid w:val="00E74000"/>
    <w:rsid w:val="00E749DF"/>
    <w:rsid w:val="00E75412"/>
    <w:rsid w:val="00E75F35"/>
    <w:rsid w:val="00E76C86"/>
    <w:rsid w:val="00E76FB6"/>
    <w:rsid w:val="00E775F8"/>
    <w:rsid w:val="00E77FEB"/>
    <w:rsid w:val="00E856AC"/>
    <w:rsid w:val="00E87043"/>
    <w:rsid w:val="00E91ACB"/>
    <w:rsid w:val="00E93C7A"/>
    <w:rsid w:val="00E94B39"/>
    <w:rsid w:val="00E95011"/>
    <w:rsid w:val="00E95B4F"/>
    <w:rsid w:val="00E95FC0"/>
    <w:rsid w:val="00EA07CF"/>
    <w:rsid w:val="00EA2D40"/>
    <w:rsid w:val="00EA552D"/>
    <w:rsid w:val="00EA7192"/>
    <w:rsid w:val="00EB11D1"/>
    <w:rsid w:val="00EB1C53"/>
    <w:rsid w:val="00EC000E"/>
    <w:rsid w:val="00EC057A"/>
    <w:rsid w:val="00EC1389"/>
    <w:rsid w:val="00EC26FA"/>
    <w:rsid w:val="00EC2C51"/>
    <w:rsid w:val="00ED01C1"/>
    <w:rsid w:val="00ED10A2"/>
    <w:rsid w:val="00ED15A4"/>
    <w:rsid w:val="00ED184A"/>
    <w:rsid w:val="00ED2626"/>
    <w:rsid w:val="00ED2A7E"/>
    <w:rsid w:val="00ED4983"/>
    <w:rsid w:val="00ED7361"/>
    <w:rsid w:val="00ED73F5"/>
    <w:rsid w:val="00EE249B"/>
    <w:rsid w:val="00EE2CE0"/>
    <w:rsid w:val="00EE46A6"/>
    <w:rsid w:val="00EE515A"/>
    <w:rsid w:val="00EE7579"/>
    <w:rsid w:val="00EF2294"/>
    <w:rsid w:val="00EF2390"/>
    <w:rsid w:val="00EF24F8"/>
    <w:rsid w:val="00EF3664"/>
    <w:rsid w:val="00EF3911"/>
    <w:rsid w:val="00EF3D90"/>
    <w:rsid w:val="00EF455A"/>
    <w:rsid w:val="00EF46BD"/>
    <w:rsid w:val="00F037EA"/>
    <w:rsid w:val="00F04D5C"/>
    <w:rsid w:val="00F0710E"/>
    <w:rsid w:val="00F12910"/>
    <w:rsid w:val="00F14CD7"/>
    <w:rsid w:val="00F14F9B"/>
    <w:rsid w:val="00F15132"/>
    <w:rsid w:val="00F17F83"/>
    <w:rsid w:val="00F216CA"/>
    <w:rsid w:val="00F22012"/>
    <w:rsid w:val="00F229C3"/>
    <w:rsid w:val="00F23C8C"/>
    <w:rsid w:val="00F251B9"/>
    <w:rsid w:val="00F32C1C"/>
    <w:rsid w:val="00F37418"/>
    <w:rsid w:val="00F37963"/>
    <w:rsid w:val="00F37B08"/>
    <w:rsid w:val="00F46389"/>
    <w:rsid w:val="00F473D2"/>
    <w:rsid w:val="00F509F8"/>
    <w:rsid w:val="00F510A5"/>
    <w:rsid w:val="00F51843"/>
    <w:rsid w:val="00F51FE8"/>
    <w:rsid w:val="00F52CE8"/>
    <w:rsid w:val="00F540F0"/>
    <w:rsid w:val="00F542F1"/>
    <w:rsid w:val="00F54468"/>
    <w:rsid w:val="00F554DE"/>
    <w:rsid w:val="00F55557"/>
    <w:rsid w:val="00F576D2"/>
    <w:rsid w:val="00F6241E"/>
    <w:rsid w:val="00F6464B"/>
    <w:rsid w:val="00F652DC"/>
    <w:rsid w:val="00F657E5"/>
    <w:rsid w:val="00F704F0"/>
    <w:rsid w:val="00F70D2B"/>
    <w:rsid w:val="00F726A1"/>
    <w:rsid w:val="00F76773"/>
    <w:rsid w:val="00F81C6F"/>
    <w:rsid w:val="00F82326"/>
    <w:rsid w:val="00F861E8"/>
    <w:rsid w:val="00F86EE7"/>
    <w:rsid w:val="00F878C3"/>
    <w:rsid w:val="00F87DAC"/>
    <w:rsid w:val="00F91B49"/>
    <w:rsid w:val="00FA5C5D"/>
    <w:rsid w:val="00FB0DD1"/>
    <w:rsid w:val="00FB1083"/>
    <w:rsid w:val="00FB2795"/>
    <w:rsid w:val="00FB3C57"/>
    <w:rsid w:val="00FB3E60"/>
    <w:rsid w:val="00FB5527"/>
    <w:rsid w:val="00FB60DE"/>
    <w:rsid w:val="00FB619E"/>
    <w:rsid w:val="00FB62A9"/>
    <w:rsid w:val="00FC143C"/>
    <w:rsid w:val="00FC1C2A"/>
    <w:rsid w:val="00FC2DDC"/>
    <w:rsid w:val="00FC34EC"/>
    <w:rsid w:val="00FC3549"/>
    <w:rsid w:val="00FC6FD3"/>
    <w:rsid w:val="00FD3FDB"/>
    <w:rsid w:val="00FD7385"/>
    <w:rsid w:val="00FE2AED"/>
    <w:rsid w:val="00FE5D47"/>
    <w:rsid w:val="00FF754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2"/>
    </o:shapelayout>
  </w:shapeDefaults>
  <w:decimalSymbol w:val=","/>
  <w:listSeparator w:val=";"/>
  <w14:docId w14:val="330B0F3A"/>
  <w15:docId w15:val="{DA2685F4-B75F-4211-A64C-AB1C1278C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A41F3"/>
    <w:pPr>
      <w:spacing w:after="0" w:line="240" w:lineRule="auto"/>
    </w:pPr>
    <w:rPr>
      <w:rFonts w:ascii="Times New Roman" w:eastAsia="Times New Roman" w:hAnsi="Times New Roman" w:cs="Times New Roman"/>
      <w:sz w:val="24"/>
      <w:szCs w:val="24"/>
      <w:lang w:eastAsia="cs-CZ"/>
    </w:rPr>
  </w:style>
  <w:style w:type="paragraph" w:styleId="Nadpis1">
    <w:name w:val="heading 1"/>
    <w:basedOn w:val="Normln"/>
    <w:next w:val="Normln"/>
    <w:link w:val="Nadpis1Char"/>
    <w:qFormat/>
    <w:rsid w:val="007D1661"/>
    <w:pPr>
      <w:keepNext/>
      <w:spacing w:before="240" w:after="60"/>
      <w:outlineLvl w:val="0"/>
    </w:pPr>
    <w:rPr>
      <w:rFonts w:ascii="Arial" w:hAnsi="Arial" w:cs="Arial"/>
      <w:b/>
      <w:bCs/>
      <w:kern w:val="32"/>
      <w:sz w:val="32"/>
      <w:szCs w:val="32"/>
    </w:rPr>
  </w:style>
  <w:style w:type="paragraph" w:styleId="Nadpis2">
    <w:name w:val="heading 2"/>
    <w:basedOn w:val="Normln"/>
    <w:next w:val="Normln"/>
    <w:link w:val="Nadpis2Char"/>
    <w:qFormat/>
    <w:rsid w:val="007D1661"/>
    <w:pPr>
      <w:keepNext/>
      <w:spacing w:before="240" w:after="60"/>
      <w:outlineLvl w:val="1"/>
    </w:pPr>
    <w:rPr>
      <w:rFonts w:ascii="Arial" w:hAnsi="Arial" w:cs="Arial"/>
      <w:b/>
      <w:bCs/>
      <w:i/>
      <w:iCs/>
      <w:sz w:val="28"/>
      <w:szCs w:val="28"/>
    </w:rPr>
  </w:style>
  <w:style w:type="paragraph" w:styleId="Nadpis3">
    <w:name w:val="heading 3"/>
    <w:basedOn w:val="Normln"/>
    <w:next w:val="Normln"/>
    <w:link w:val="Nadpis3Char"/>
    <w:qFormat/>
    <w:rsid w:val="007D1661"/>
    <w:pPr>
      <w:keepNext/>
      <w:spacing w:before="240" w:after="60"/>
      <w:outlineLvl w:val="2"/>
    </w:pPr>
    <w:rPr>
      <w:rFonts w:ascii="Arial" w:hAnsi="Arial" w:cs="Arial"/>
      <w:b/>
      <w:bCs/>
      <w:sz w:val="26"/>
      <w:szCs w:val="26"/>
    </w:rPr>
  </w:style>
  <w:style w:type="paragraph" w:styleId="Nadpis4">
    <w:name w:val="heading 4"/>
    <w:basedOn w:val="Normln"/>
    <w:next w:val="Normln"/>
    <w:link w:val="Nadpis4Char"/>
    <w:unhideWhenUsed/>
    <w:qFormat/>
    <w:rsid w:val="00C83CBE"/>
    <w:pPr>
      <w:keepNext/>
      <w:keepLines/>
      <w:spacing w:before="20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nhideWhenUsed/>
    <w:qFormat/>
    <w:rsid w:val="00C83CBE"/>
    <w:pPr>
      <w:keepNext/>
      <w:keepLines/>
      <w:spacing w:before="200"/>
      <w:outlineLvl w:val="4"/>
    </w:pPr>
    <w:rPr>
      <w:rFonts w:asciiTheme="majorHAnsi" w:eastAsiaTheme="majorEastAsia" w:hAnsiTheme="majorHAnsi" w:cstheme="majorBidi"/>
      <w:color w:val="243F60" w:themeColor="accent1" w:themeShade="7F"/>
    </w:rPr>
  </w:style>
  <w:style w:type="paragraph" w:styleId="Nadpis6">
    <w:name w:val="heading 6"/>
    <w:basedOn w:val="Normln"/>
    <w:next w:val="Normln"/>
    <w:link w:val="Nadpis6Char"/>
    <w:qFormat/>
    <w:rsid w:val="007D1661"/>
    <w:pPr>
      <w:keepNext/>
      <w:framePr w:wrap="around" w:vAnchor="text" w:hAnchor="text"/>
      <w:spacing w:line="2572" w:lineRule="exact"/>
      <w:jc w:val="both"/>
      <w:textAlignment w:val="baseline"/>
      <w:outlineLvl w:val="5"/>
    </w:pPr>
    <w:rPr>
      <w:rFonts w:ascii="Lincoln" w:hAnsi="Lincoln"/>
      <w:position w:val="-45"/>
      <w:sz w:val="371"/>
    </w:rPr>
  </w:style>
  <w:style w:type="paragraph" w:styleId="Nadpis7">
    <w:name w:val="heading 7"/>
    <w:basedOn w:val="Normln"/>
    <w:next w:val="Normln"/>
    <w:link w:val="Nadpis7Char"/>
    <w:unhideWhenUsed/>
    <w:qFormat/>
    <w:rsid w:val="00C83CBE"/>
    <w:pPr>
      <w:keepNext/>
      <w:keepLines/>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qFormat/>
    <w:rsid w:val="00C83CBE"/>
    <w:pPr>
      <w:keepNext/>
      <w:jc w:val="both"/>
      <w:outlineLvl w:val="7"/>
    </w:pPr>
    <w:rPr>
      <w:i/>
      <w:iCs/>
    </w:rPr>
  </w:style>
  <w:style w:type="paragraph" w:styleId="Nadpis9">
    <w:name w:val="heading 9"/>
    <w:basedOn w:val="Normln"/>
    <w:next w:val="Normln"/>
    <w:link w:val="Nadpis9Char"/>
    <w:qFormat/>
    <w:rsid w:val="00C83CBE"/>
    <w:pPr>
      <w:keepNext/>
      <w:jc w:val="center"/>
      <w:outlineLvl w:val="8"/>
    </w:pPr>
    <w:rPr>
      <w:b/>
      <w:bC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7D1661"/>
    <w:rPr>
      <w:rFonts w:ascii="Arial" w:eastAsia="Times New Roman" w:hAnsi="Arial" w:cs="Arial"/>
      <w:b/>
      <w:bCs/>
      <w:kern w:val="32"/>
      <w:sz w:val="32"/>
      <w:szCs w:val="32"/>
      <w:lang w:eastAsia="cs-CZ"/>
    </w:rPr>
  </w:style>
  <w:style w:type="character" w:customStyle="1" w:styleId="Nadpis2Char">
    <w:name w:val="Nadpis 2 Char"/>
    <w:basedOn w:val="Standardnpsmoodstavce"/>
    <w:link w:val="Nadpis2"/>
    <w:uiPriority w:val="9"/>
    <w:rsid w:val="007D1661"/>
    <w:rPr>
      <w:rFonts w:ascii="Arial" w:eastAsia="Times New Roman" w:hAnsi="Arial" w:cs="Arial"/>
      <w:b/>
      <w:bCs/>
      <w:i/>
      <w:iCs/>
      <w:sz w:val="28"/>
      <w:szCs w:val="28"/>
      <w:lang w:eastAsia="cs-CZ"/>
    </w:rPr>
  </w:style>
  <w:style w:type="character" w:customStyle="1" w:styleId="Nadpis3Char">
    <w:name w:val="Nadpis 3 Char"/>
    <w:basedOn w:val="Standardnpsmoodstavce"/>
    <w:link w:val="Nadpis3"/>
    <w:rsid w:val="007D1661"/>
    <w:rPr>
      <w:rFonts w:ascii="Arial" w:eastAsia="Times New Roman" w:hAnsi="Arial" w:cs="Arial"/>
      <w:b/>
      <w:bCs/>
      <w:sz w:val="26"/>
      <w:szCs w:val="26"/>
      <w:lang w:eastAsia="cs-CZ"/>
    </w:rPr>
  </w:style>
  <w:style w:type="character" w:customStyle="1" w:styleId="Nadpis4Char">
    <w:name w:val="Nadpis 4 Char"/>
    <w:basedOn w:val="Standardnpsmoodstavce"/>
    <w:link w:val="Nadpis4"/>
    <w:rsid w:val="00C83CBE"/>
    <w:rPr>
      <w:rFonts w:asciiTheme="majorHAnsi" w:eastAsiaTheme="majorEastAsia" w:hAnsiTheme="majorHAnsi" w:cstheme="majorBidi"/>
      <w:b/>
      <w:bCs/>
      <w:i/>
      <w:iCs/>
      <w:color w:val="4F81BD" w:themeColor="accent1"/>
      <w:sz w:val="24"/>
      <w:szCs w:val="24"/>
      <w:lang w:eastAsia="cs-CZ"/>
    </w:rPr>
  </w:style>
  <w:style w:type="character" w:customStyle="1" w:styleId="Nadpis5Char">
    <w:name w:val="Nadpis 5 Char"/>
    <w:basedOn w:val="Standardnpsmoodstavce"/>
    <w:link w:val="Nadpis5"/>
    <w:rsid w:val="00C83CBE"/>
    <w:rPr>
      <w:rFonts w:asciiTheme="majorHAnsi" w:eastAsiaTheme="majorEastAsia" w:hAnsiTheme="majorHAnsi" w:cstheme="majorBidi"/>
      <w:color w:val="243F60" w:themeColor="accent1" w:themeShade="7F"/>
      <w:sz w:val="24"/>
      <w:szCs w:val="24"/>
      <w:lang w:eastAsia="cs-CZ"/>
    </w:rPr>
  </w:style>
  <w:style w:type="character" w:customStyle="1" w:styleId="Nadpis6Char">
    <w:name w:val="Nadpis 6 Char"/>
    <w:basedOn w:val="Standardnpsmoodstavce"/>
    <w:link w:val="Nadpis6"/>
    <w:rsid w:val="007D1661"/>
    <w:rPr>
      <w:rFonts w:ascii="Lincoln" w:eastAsia="Times New Roman" w:hAnsi="Lincoln" w:cs="Times New Roman"/>
      <w:position w:val="-45"/>
      <w:sz w:val="371"/>
      <w:szCs w:val="24"/>
      <w:lang w:eastAsia="cs-CZ"/>
    </w:rPr>
  </w:style>
  <w:style w:type="character" w:customStyle="1" w:styleId="Nadpis7Char">
    <w:name w:val="Nadpis 7 Char"/>
    <w:basedOn w:val="Standardnpsmoodstavce"/>
    <w:link w:val="Nadpis7"/>
    <w:rsid w:val="00C83CBE"/>
    <w:rPr>
      <w:rFonts w:asciiTheme="majorHAnsi" w:eastAsiaTheme="majorEastAsia" w:hAnsiTheme="majorHAnsi" w:cstheme="majorBidi"/>
      <w:i/>
      <w:iCs/>
      <w:color w:val="404040" w:themeColor="text1" w:themeTint="BF"/>
      <w:sz w:val="24"/>
      <w:szCs w:val="24"/>
      <w:lang w:eastAsia="cs-CZ"/>
    </w:rPr>
  </w:style>
  <w:style w:type="character" w:customStyle="1" w:styleId="Nadpis8Char">
    <w:name w:val="Nadpis 8 Char"/>
    <w:basedOn w:val="Standardnpsmoodstavce"/>
    <w:link w:val="Nadpis8"/>
    <w:rsid w:val="00C83CBE"/>
    <w:rPr>
      <w:rFonts w:ascii="Times New Roman" w:eastAsia="Times New Roman" w:hAnsi="Times New Roman" w:cs="Times New Roman"/>
      <w:i/>
      <w:iCs/>
      <w:sz w:val="24"/>
      <w:szCs w:val="24"/>
      <w:lang w:eastAsia="cs-CZ"/>
    </w:rPr>
  </w:style>
  <w:style w:type="character" w:customStyle="1" w:styleId="Nadpis9Char">
    <w:name w:val="Nadpis 9 Char"/>
    <w:basedOn w:val="Standardnpsmoodstavce"/>
    <w:link w:val="Nadpis9"/>
    <w:rsid w:val="00C83CBE"/>
    <w:rPr>
      <w:rFonts w:ascii="Times New Roman" w:eastAsia="Times New Roman" w:hAnsi="Times New Roman" w:cs="Times New Roman"/>
      <w:b/>
      <w:bCs/>
      <w:sz w:val="24"/>
      <w:szCs w:val="24"/>
      <w:lang w:eastAsia="cs-CZ"/>
    </w:rPr>
  </w:style>
  <w:style w:type="character" w:styleId="Siln">
    <w:name w:val="Strong"/>
    <w:basedOn w:val="Standardnpsmoodstavce"/>
    <w:qFormat/>
    <w:rsid w:val="0088658A"/>
    <w:rPr>
      <w:b/>
      <w:bCs/>
    </w:rPr>
  </w:style>
  <w:style w:type="paragraph" w:styleId="Zhlav">
    <w:name w:val="header"/>
    <w:basedOn w:val="Normln"/>
    <w:link w:val="ZhlavChar"/>
    <w:uiPriority w:val="99"/>
    <w:rsid w:val="004C71AD"/>
    <w:pPr>
      <w:tabs>
        <w:tab w:val="center" w:pos="4536"/>
        <w:tab w:val="right" w:pos="9072"/>
      </w:tabs>
    </w:pPr>
  </w:style>
  <w:style w:type="character" w:customStyle="1" w:styleId="ZhlavChar">
    <w:name w:val="Záhlaví Char"/>
    <w:basedOn w:val="Standardnpsmoodstavce"/>
    <w:link w:val="Zhlav"/>
    <w:uiPriority w:val="99"/>
    <w:rsid w:val="004C71AD"/>
    <w:rPr>
      <w:rFonts w:ascii="Times New Roman" w:eastAsia="Times New Roman" w:hAnsi="Times New Roman" w:cs="Times New Roman"/>
      <w:sz w:val="24"/>
      <w:szCs w:val="24"/>
      <w:lang w:eastAsia="cs-CZ"/>
    </w:rPr>
  </w:style>
  <w:style w:type="paragraph" w:styleId="Zpat">
    <w:name w:val="footer"/>
    <w:basedOn w:val="Normln"/>
    <w:link w:val="ZpatChar"/>
    <w:uiPriority w:val="99"/>
    <w:rsid w:val="004C71AD"/>
    <w:pPr>
      <w:tabs>
        <w:tab w:val="center" w:pos="4536"/>
        <w:tab w:val="right" w:pos="9072"/>
      </w:tabs>
    </w:pPr>
  </w:style>
  <w:style w:type="character" w:customStyle="1" w:styleId="ZpatChar">
    <w:name w:val="Zápatí Char"/>
    <w:basedOn w:val="Standardnpsmoodstavce"/>
    <w:link w:val="Zpat"/>
    <w:uiPriority w:val="99"/>
    <w:rsid w:val="004C71AD"/>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4C71AD"/>
    <w:rPr>
      <w:rFonts w:ascii="Tahoma" w:hAnsi="Tahoma" w:cs="Tahoma"/>
      <w:sz w:val="16"/>
      <w:szCs w:val="16"/>
    </w:rPr>
  </w:style>
  <w:style w:type="character" w:customStyle="1" w:styleId="TextbublinyChar">
    <w:name w:val="Text bubliny Char"/>
    <w:basedOn w:val="Standardnpsmoodstavce"/>
    <w:link w:val="Textbubliny"/>
    <w:uiPriority w:val="99"/>
    <w:semiHidden/>
    <w:rsid w:val="004C71AD"/>
    <w:rPr>
      <w:rFonts w:ascii="Tahoma" w:eastAsia="Times New Roman" w:hAnsi="Tahoma" w:cs="Tahoma"/>
      <w:sz w:val="16"/>
      <w:szCs w:val="16"/>
      <w:lang w:eastAsia="cs-CZ"/>
    </w:rPr>
  </w:style>
  <w:style w:type="character" w:styleId="Hypertextovodkaz">
    <w:name w:val="Hyperlink"/>
    <w:basedOn w:val="Standardnpsmoodstavce"/>
    <w:rsid w:val="007D1661"/>
    <w:rPr>
      <w:color w:val="0000FF"/>
      <w:u w:val="single"/>
    </w:rPr>
  </w:style>
  <w:style w:type="paragraph" w:styleId="Normlnweb">
    <w:name w:val="Normal (Web)"/>
    <w:basedOn w:val="Normln"/>
    <w:uiPriority w:val="99"/>
    <w:semiHidden/>
    <w:rsid w:val="007D1661"/>
    <w:pPr>
      <w:spacing w:before="100" w:beforeAutospacing="1" w:after="100" w:afterAutospacing="1"/>
    </w:pPr>
  </w:style>
  <w:style w:type="character" w:customStyle="1" w:styleId="editsection">
    <w:name w:val="editsection"/>
    <w:basedOn w:val="Standardnpsmoodstavce"/>
    <w:rsid w:val="007D1661"/>
  </w:style>
  <w:style w:type="character" w:customStyle="1" w:styleId="mw-headline">
    <w:name w:val="mw-headline"/>
    <w:basedOn w:val="Standardnpsmoodstavce"/>
    <w:rsid w:val="007D1661"/>
  </w:style>
  <w:style w:type="paragraph" w:styleId="Zkladntext3">
    <w:name w:val="Body Text 3"/>
    <w:basedOn w:val="Normln"/>
    <w:link w:val="Zkladntext3Char"/>
    <w:semiHidden/>
    <w:rsid w:val="007D1661"/>
    <w:pPr>
      <w:jc w:val="both"/>
    </w:pPr>
    <w:rPr>
      <w:sz w:val="28"/>
    </w:rPr>
  </w:style>
  <w:style w:type="character" w:customStyle="1" w:styleId="Zkladntext3Char">
    <w:name w:val="Základní text 3 Char"/>
    <w:basedOn w:val="Standardnpsmoodstavce"/>
    <w:link w:val="Zkladntext3"/>
    <w:semiHidden/>
    <w:rsid w:val="007D1661"/>
    <w:rPr>
      <w:rFonts w:ascii="Times New Roman" w:eastAsia="Times New Roman" w:hAnsi="Times New Roman" w:cs="Times New Roman"/>
      <w:sz w:val="28"/>
      <w:szCs w:val="24"/>
      <w:lang w:eastAsia="cs-CZ"/>
    </w:rPr>
  </w:style>
  <w:style w:type="character" w:customStyle="1" w:styleId="framedpicture">
    <w:name w:val="framedpicture"/>
    <w:basedOn w:val="Standardnpsmoodstavce"/>
    <w:rsid w:val="00817CB3"/>
  </w:style>
  <w:style w:type="paragraph" w:styleId="Zkladntext">
    <w:name w:val="Body Text"/>
    <w:basedOn w:val="Normln"/>
    <w:link w:val="ZkladntextChar"/>
    <w:unhideWhenUsed/>
    <w:rsid w:val="00C83CBE"/>
    <w:pPr>
      <w:spacing w:after="120"/>
    </w:pPr>
  </w:style>
  <w:style w:type="character" w:customStyle="1" w:styleId="ZkladntextChar">
    <w:name w:val="Základní text Char"/>
    <w:basedOn w:val="Standardnpsmoodstavce"/>
    <w:link w:val="Zkladntext"/>
    <w:rsid w:val="00C83CBE"/>
    <w:rPr>
      <w:rFonts w:ascii="Times New Roman" w:eastAsia="Times New Roman" w:hAnsi="Times New Roman" w:cs="Times New Roman"/>
      <w:sz w:val="24"/>
      <w:szCs w:val="24"/>
      <w:lang w:eastAsia="cs-CZ"/>
    </w:rPr>
  </w:style>
  <w:style w:type="paragraph" w:styleId="Zkladntext2">
    <w:name w:val="Body Text 2"/>
    <w:basedOn w:val="Normln"/>
    <w:link w:val="Zkladntext2Char"/>
    <w:unhideWhenUsed/>
    <w:rsid w:val="00C83CBE"/>
    <w:pPr>
      <w:spacing w:after="120" w:line="480" w:lineRule="auto"/>
    </w:pPr>
  </w:style>
  <w:style w:type="character" w:customStyle="1" w:styleId="Zkladntext2Char">
    <w:name w:val="Základní text 2 Char"/>
    <w:basedOn w:val="Standardnpsmoodstavce"/>
    <w:link w:val="Zkladntext2"/>
    <w:rsid w:val="00C83CBE"/>
    <w:rPr>
      <w:rFonts w:ascii="Times New Roman" w:eastAsia="Times New Roman" w:hAnsi="Times New Roman" w:cs="Times New Roman"/>
      <w:sz w:val="24"/>
      <w:szCs w:val="24"/>
      <w:lang w:eastAsia="cs-CZ"/>
    </w:rPr>
  </w:style>
  <w:style w:type="paragraph" w:styleId="Titulek">
    <w:name w:val="caption"/>
    <w:basedOn w:val="Normln"/>
    <w:next w:val="Normln"/>
    <w:qFormat/>
    <w:rsid w:val="00C83CBE"/>
    <w:pPr>
      <w:jc w:val="both"/>
    </w:pPr>
    <w:rPr>
      <w:b/>
    </w:rPr>
  </w:style>
  <w:style w:type="paragraph" w:styleId="Bezmezer">
    <w:name w:val="No Spacing"/>
    <w:link w:val="BezmezerChar"/>
    <w:uiPriority w:val="1"/>
    <w:qFormat/>
    <w:rsid w:val="00730B9B"/>
    <w:pPr>
      <w:spacing w:after="0" w:line="240" w:lineRule="auto"/>
    </w:pPr>
    <w:rPr>
      <w:rFonts w:ascii="Times New Roman" w:eastAsia="Times New Roman" w:hAnsi="Times New Roman" w:cs="Times New Roman"/>
      <w:sz w:val="24"/>
      <w:szCs w:val="24"/>
      <w:lang w:eastAsia="cs-CZ"/>
    </w:rPr>
  </w:style>
  <w:style w:type="table" w:styleId="Mkatabulky">
    <w:name w:val="Table Grid"/>
    <w:basedOn w:val="Normlntabulka"/>
    <w:uiPriority w:val="59"/>
    <w:rsid w:val="007C708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BezmezerChar">
    <w:name w:val="Bez mezer Char"/>
    <w:basedOn w:val="Standardnpsmoodstavce"/>
    <w:link w:val="Bezmezer"/>
    <w:uiPriority w:val="1"/>
    <w:rsid w:val="008017BC"/>
    <w:rPr>
      <w:rFonts w:ascii="Times New Roman" w:eastAsia="Times New Roman" w:hAnsi="Times New Roman" w:cs="Times New Roman"/>
      <w:sz w:val="24"/>
      <w:szCs w:val="24"/>
      <w:lang w:eastAsia="cs-CZ"/>
    </w:rPr>
  </w:style>
  <w:style w:type="character" w:customStyle="1" w:styleId="textstyle0">
    <w:name w:val="textstyle0"/>
    <w:basedOn w:val="Standardnpsmoodstavce"/>
    <w:rsid w:val="004F44B1"/>
  </w:style>
  <w:style w:type="paragraph" w:customStyle="1" w:styleId="Obsahseznamu">
    <w:name w:val="Obsah seznamu"/>
    <w:basedOn w:val="Normln"/>
    <w:rsid w:val="008B5AE8"/>
    <w:pPr>
      <w:suppressAutoHyphens/>
      <w:ind w:left="567"/>
    </w:pPr>
    <w:rPr>
      <w:lang w:eastAsia="ar-SA"/>
    </w:rPr>
  </w:style>
  <w:style w:type="paragraph" w:customStyle="1" w:styleId="Seznamnadpis">
    <w:name w:val="Seznam nadpisů"/>
    <w:basedOn w:val="Normln"/>
    <w:next w:val="Obsahseznamu"/>
    <w:rsid w:val="008B5AE8"/>
    <w:pPr>
      <w:suppressAutoHyphens/>
    </w:pPr>
    <w:rPr>
      <w:lang w:eastAsia="ar-SA"/>
    </w:rPr>
  </w:style>
  <w:style w:type="character" w:customStyle="1" w:styleId="text">
    <w:name w:val="text"/>
    <w:basedOn w:val="Standardnpsmoodstavce"/>
    <w:rsid w:val="008B5AE8"/>
  </w:style>
  <w:style w:type="paragraph" w:customStyle="1" w:styleId="Styl">
    <w:name w:val="Styl"/>
    <w:rsid w:val="008B5AE8"/>
    <w:pPr>
      <w:widowControl w:val="0"/>
      <w:autoSpaceDE w:val="0"/>
      <w:autoSpaceDN w:val="0"/>
      <w:adjustRightInd w:val="0"/>
      <w:spacing w:after="0" w:line="240" w:lineRule="auto"/>
    </w:pPr>
    <w:rPr>
      <w:rFonts w:ascii="Times New Roman" w:eastAsia="Times New Roman" w:hAnsi="Times New Roman" w:cs="Times New Roman"/>
      <w:sz w:val="24"/>
      <w:szCs w:val="24"/>
      <w:lang w:eastAsia="cs-CZ"/>
    </w:rPr>
  </w:style>
  <w:style w:type="paragraph" w:customStyle="1" w:styleId="Zkladntext21">
    <w:name w:val="Základní text 21"/>
    <w:basedOn w:val="Normln"/>
    <w:rsid w:val="0037000C"/>
    <w:pPr>
      <w:suppressAutoHyphens/>
      <w:jc w:val="both"/>
    </w:pPr>
    <w:rPr>
      <w:kern w:val="1"/>
      <w:lang w:eastAsia="ar-SA"/>
    </w:rPr>
  </w:style>
  <w:style w:type="character" w:styleId="Zstupntext">
    <w:name w:val="Placeholder Text"/>
    <w:basedOn w:val="Standardnpsmoodstavce"/>
    <w:uiPriority w:val="99"/>
    <w:semiHidden/>
    <w:rsid w:val="004A3BCA"/>
    <w:rPr>
      <w:color w:val="808080"/>
    </w:rPr>
  </w:style>
  <w:style w:type="table" w:customStyle="1" w:styleId="Mkatabulky1">
    <w:name w:val="Mřížka tabulky1"/>
    <w:basedOn w:val="Normlntabulka"/>
    <w:next w:val="Mkatabulky"/>
    <w:uiPriority w:val="59"/>
    <w:rsid w:val="00013AD9"/>
    <w:pPr>
      <w:spacing w:after="0" w:line="240" w:lineRule="auto"/>
      <w:jc w:val="both"/>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tavecseseznamem">
    <w:name w:val="List Paragraph"/>
    <w:basedOn w:val="Normln"/>
    <w:uiPriority w:val="34"/>
    <w:qFormat/>
    <w:rsid w:val="004A38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574010">
      <w:bodyDiv w:val="1"/>
      <w:marLeft w:val="0"/>
      <w:marRight w:val="0"/>
      <w:marTop w:val="0"/>
      <w:marBottom w:val="0"/>
      <w:divBdr>
        <w:top w:val="none" w:sz="0" w:space="0" w:color="auto"/>
        <w:left w:val="none" w:sz="0" w:space="0" w:color="auto"/>
        <w:bottom w:val="none" w:sz="0" w:space="0" w:color="auto"/>
        <w:right w:val="none" w:sz="0" w:space="0" w:color="auto"/>
      </w:divBdr>
    </w:div>
    <w:div w:id="545333015">
      <w:bodyDiv w:val="1"/>
      <w:marLeft w:val="0"/>
      <w:marRight w:val="0"/>
      <w:marTop w:val="225"/>
      <w:marBottom w:val="225"/>
      <w:divBdr>
        <w:top w:val="none" w:sz="0" w:space="0" w:color="auto"/>
        <w:left w:val="none" w:sz="0" w:space="0" w:color="auto"/>
        <w:bottom w:val="none" w:sz="0" w:space="0" w:color="auto"/>
        <w:right w:val="none" w:sz="0" w:space="0" w:color="auto"/>
      </w:divBdr>
      <w:divsChild>
        <w:div w:id="1071122750">
          <w:marLeft w:val="0"/>
          <w:marRight w:val="0"/>
          <w:marTop w:val="0"/>
          <w:marBottom w:val="0"/>
          <w:divBdr>
            <w:top w:val="none" w:sz="0" w:space="0" w:color="auto"/>
            <w:left w:val="none" w:sz="0" w:space="0" w:color="auto"/>
            <w:bottom w:val="none" w:sz="0" w:space="0" w:color="auto"/>
            <w:right w:val="none" w:sz="0" w:space="0" w:color="auto"/>
          </w:divBdr>
          <w:divsChild>
            <w:div w:id="33935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078243">
      <w:bodyDiv w:val="1"/>
      <w:marLeft w:val="0"/>
      <w:marRight w:val="0"/>
      <w:marTop w:val="0"/>
      <w:marBottom w:val="0"/>
      <w:divBdr>
        <w:top w:val="none" w:sz="0" w:space="0" w:color="auto"/>
        <w:left w:val="none" w:sz="0" w:space="0" w:color="auto"/>
        <w:bottom w:val="none" w:sz="0" w:space="0" w:color="auto"/>
        <w:right w:val="none" w:sz="0" w:space="0" w:color="auto"/>
      </w:divBdr>
    </w:div>
    <w:div w:id="1327706603">
      <w:bodyDiv w:val="1"/>
      <w:marLeft w:val="0"/>
      <w:marRight w:val="0"/>
      <w:marTop w:val="0"/>
      <w:marBottom w:val="0"/>
      <w:divBdr>
        <w:top w:val="none" w:sz="0" w:space="0" w:color="auto"/>
        <w:left w:val="none" w:sz="0" w:space="0" w:color="auto"/>
        <w:bottom w:val="none" w:sz="0" w:space="0" w:color="auto"/>
        <w:right w:val="none" w:sz="0" w:space="0" w:color="auto"/>
      </w:divBdr>
    </w:div>
    <w:div w:id="1373263907">
      <w:bodyDiv w:val="1"/>
      <w:marLeft w:val="0"/>
      <w:marRight w:val="0"/>
      <w:marTop w:val="0"/>
      <w:marBottom w:val="0"/>
      <w:divBdr>
        <w:top w:val="none" w:sz="0" w:space="0" w:color="auto"/>
        <w:left w:val="none" w:sz="0" w:space="0" w:color="auto"/>
        <w:bottom w:val="none" w:sz="0" w:space="0" w:color="auto"/>
        <w:right w:val="none" w:sz="0" w:space="0" w:color="auto"/>
      </w:divBdr>
      <w:divsChild>
        <w:div w:id="986786084">
          <w:marLeft w:val="0"/>
          <w:marRight w:val="0"/>
          <w:marTop w:val="0"/>
          <w:marBottom w:val="0"/>
          <w:divBdr>
            <w:top w:val="none" w:sz="0" w:space="0" w:color="auto"/>
            <w:left w:val="none" w:sz="0" w:space="0" w:color="auto"/>
            <w:bottom w:val="none" w:sz="0" w:space="0" w:color="auto"/>
            <w:right w:val="none" w:sz="0" w:space="0" w:color="auto"/>
          </w:divBdr>
          <w:divsChild>
            <w:div w:id="1944410627">
              <w:marLeft w:val="0"/>
              <w:marRight w:val="0"/>
              <w:marTop w:val="0"/>
              <w:marBottom w:val="0"/>
              <w:divBdr>
                <w:top w:val="none" w:sz="0" w:space="0" w:color="auto"/>
                <w:left w:val="none" w:sz="0" w:space="0" w:color="auto"/>
                <w:bottom w:val="none" w:sz="0" w:space="0" w:color="auto"/>
                <w:right w:val="none" w:sz="0" w:space="0" w:color="auto"/>
              </w:divBdr>
              <w:divsChild>
                <w:div w:id="572349833">
                  <w:marLeft w:val="0"/>
                  <w:marRight w:val="0"/>
                  <w:marTop w:val="0"/>
                  <w:marBottom w:val="0"/>
                  <w:divBdr>
                    <w:top w:val="none" w:sz="0" w:space="0" w:color="auto"/>
                    <w:left w:val="none" w:sz="0" w:space="0" w:color="auto"/>
                    <w:bottom w:val="none" w:sz="0" w:space="0" w:color="auto"/>
                    <w:right w:val="none" w:sz="0" w:space="0" w:color="auto"/>
                  </w:divBdr>
                  <w:divsChild>
                    <w:div w:id="1902867675">
                      <w:marLeft w:val="0"/>
                      <w:marRight w:val="0"/>
                      <w:marTop w:val="0"/>
                      <w:marBottom w:val="0"/>
                      <w:divBdr>
                        <w:top w:val="none" w:sz="0" w:space="0" w:color="auto"/>
                        <w:left w:val="none" w:sz="0" w:space="0" w:color="auto"/>
                        <w:bottom w:val="none" w:sz="0" w:space="0" w:color="auto"/>
                        <w:right w:val="none" w:sz="0" w:space="0" w:color="auto"/>
                      </w:divBdr>
                      <w:divsChild>
                        <w:div w:id="1515068487">
                          <w:marLeft w:val="0"/>
                          <w:marRight w:val="0"/>
                          <w:marTop w:val="0"/>
                          <w:marBottom w:val="0"/>
                          <w:divBdr>
                            <w:top w:val="none" w:sz="0" w:space="0" w:color="F9FCFF"/>
                            <w:left w:val="none" w:sz="0" w:space="0" w:color="F9FCFF"/>
                            <w:bottom w:val="none" w:sz="0" w:space="0" w:color="F9FCFF"/>
                            <w:right w:val="none" w:sz="0" w:space="0" w:color="F9FCFF"/>
                          </w:divBdr>
                          <w:divsChild>
                            <w:div w:id="1384402138">
                              <w:marLeft w:val="0"/>
                              <w:marRight w:val="0"/>
                              <w:marTop w:val="0"/>
                              <w:marBottom w:val="0"/>
                              <w:divBdr>
                                <w:top w:val="none" w:sz="0" w:space="0" w:color="auto"/>
                                <w:left w:val="none" w:sz="0" w:space="0" w:color="auto"/>
                                <w:bottom w:val="none" w:sz="0" w:space="0" w:color="auto"/>
                                <w:right w:val="none" w:sz="0" w:space="0" w:color="auto"/>
                              </w:divBdr>
                              <w:divsChild>
                                <w:div w:id="1368412047">
                                  <w:marLeft w:val="0"/>
                                  <w:marRight w:val="0"/>
                                  <w:marTop w:val="0"/>
                                  <w:marBottom w:val="0"/>
                                  <w:divBdr>
                                    <w:top w:val="none" w:sz="0" w:space="0" w:color="auto"/>
                                    <w:left w:val="none" w:sz="0" w:space="0" w:color="auto"/>
                                    <w:bottom w:val="none" w:sz="0" w:space="0" w:color="auto"/>
                                    <w:right w:val="none" w:sz="0" w:space="0" w:color="auto"/>
                                  </w:divBdr>
                                  <w:divsChild>
                                    <w:div w:id="171835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61289890">
      <w:bodyDiv w:val="1"/>
      <w:marLeft w:val="0"/>
      <w:marRight w:val="0"/>
      <w:marTop w:val="0"/>
      <w:marBottom w:val="0"/>
      <w:divBdr>
        <w:top w:val="none" w:sz="0" w:space="0" w:color="auto"/>
        <w:left w:val="none" w:sz="0" w:space="0" w:color="auto"/>
        <w:bottom w:val="none" w:sz="0" w:space="0" w:color="auto"/>
        <w:right w:val="none" w:sz="0" w:space="0" w:color="auto"/>
      </w:divBdr>
      <w:divsChild>
        <w:div w:id="95249150">
          <w:marLeft w:val="0"/>
          <w:marRight w:val="0"/>
          <w:marTop w:val="0"/>
          <w:marBottom w:val="0"/>
          <w:divBdr>
            <w:top w:val="none" w:sz="0" w:space="0" w:color="auto"/>
            <w:left w:val="none" w:sz="0" w:space="0" w:color="auto"/>
            <w:bottom w:val="none" w:sz="0" w:space="0" w:color="auto"/>
            <w:right w:val="none" w:sz="0" w:space="0" w:color="auto"/>
          </w:divBdr>
          <w:divsChild>
            <w:div w:id="1385058386">
              <w:marLeft w:val="0"/>
              <w:marRight w:val="0"/>
              <w:marTop w:val="0"/>
              <w:marBottom w:val="0"/>
              <w:divBdr>
                <w:top w:val="none" w:sz="0" w:space="0" w:color="auto"/>
                <w:left w:val="none" w:sz="0" w:space="0" w:color="auto"/>
                <w:bottom w:val="none" w:sz="0" w:space="0" w:color="auto"/>
                <w:right w:val="none" w:sz="0" w:space="0" w:color="auto"/>
              </w:divBdr>
              <w:divsChild>
                <w:div w:id="2012414885">
                  <w:marLeft w:val="0"/>
                  <w:marRight w:val="0"/>
                  <w:marTop w:val="0"/>
                  <w:marBottom w:val="0"/>
                  <w:divBdr>
                    <w:top w:val="none" w:sz="0" w:space="0" w:color="auto"/>
                    <w:left w:val="none" w:sz="0" w:space="0" w:color="auto"/>
                    <w:bottom w:val="none" w:sz="0" w:space="0" w:color="auto"/>
                    <w:right w:val="none" w:sz="0" w:space="0" w:color="auto"/>
                  </w:divBdr>
                  <w:divsChild>
                    <w:div w:id="345906261">
                      <w:marLeft w:val="0"/>
                      <w:marRight w:val="0"/>
                      <w:marTop w:val="0"/>
                      <w:marBottom w:val="0"/>
                      <w:divBdr>
                        <w:top w:val="none" w:sz="0" w:space="0" w:color="auto"/>
                        <w:left w:val="none" w:sz="0" w:space="0" w:color="auto"/>
                        <w:bottom w:val="none" w:sz="0" w:space="0" w:color="auto"/>
                        <w:right w:val="none" w:sz="0" w:space="0" w:color="auto"/>
                      </w:divBdr>
                      <w:divsChild>
                        <w:div w:id="58402342">
                          <w:marLeft w:val="0"/>
                          <w:marRight w:val="0"/>
                          <w:marTop w:val="0"/>
                          <w:marBottom w:val="0"/>
                          <w:divBdr>
                            <w:top w:val="none" w:sz="0" w:space="0" w:color="auto"/>
                            <w:left w:val="none" w:sz="0" w:space="0" w:color="auto"/>
                            <w:bottom w:val="none" w:sz="0" w:space="0" w:color="auto"/>
                            <w:right w:val="none" w:sz="0" w:space="0" w:color="auto"/>
                          </w:divBdr>
                          <w:divsChild>
                            <w:div w:id="1309481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1620142">
      <w:bodyDiv w:val="1"/>
      <w:marLeft w:val="0"/>
      <w:marRight w:val="0"/>
      <w:marTop w:val="0"/>
      <w:marBottom w:val="0"/>
      <w:divBdr>
        <w:top w:val="none" w:sz="0" w:space="0" w:color="auto"/>
        <w:left w:val="none" w:sz="0" w:space="0" w:color="auto"/>
        <w:bottom w:val="none" w:sz="0" w:space="0" w:color="auto"/>
        <w:right w:val="none" w:sz="0" w:space="0" w:color="auto"/>
      </w:divBdr>
      <w:divsChild>
        <w:div w:id="1213228492">
          <w:marLeft w:val="0"/>
          <w:marRight w:val="0"/>
          <w:marTop w:val="0"/>
          <w:marBottom w:val="0"/>
          <w:divBdr>
            <w:top w:val="none" w:sz="0" w:space="0" w:color="auto"/>
            <w:left w:val="none" w:sz="0" w:space="0" w:color="auto"/>
            <w:bottom w:val="none" w:sz="0" w:space="0" w:color="auto"/>
            <w:right w:val="none" w:sz="0" w:space="0" w:color="auto"/>
          </w:divBdr>
          <w:divsChild>
            <w:div w:id="1300721510">
              <w:marLeft w:val="0"/>
              <w:marRight w:val="0"/>
              <w:marTop w:val="0"/>
              <w:marBottom w:val="0"/>
              <w:divBdr>
                <w:top w:val="none" w:sz="0" w:space="0" w:color="auto"/>
                <w:left w:val="none" w:sz="0" w:space="0" w:color="auto"/>
                <w:bottom w:val="none" w:sz="0" w:space="0" w:color="auto"/>
                <w:right w:val="none" w:sz="0" w:space="0" w:color="auto"/>
              </w:divBdr>
              <w:divsChild>
                <w:div w:id="732388400">
                  <w:marLeft w:val="0"/>
                  <w:marRight w:val="0"/>
                  <w:marTop w:val="0"/>
                  <w:marBottom w:val="0"/>
                  <w:divBdr>
                    <w:top w:val="none" w:sz="0" w:space="0" w:color="auto"/>
                    <w:left w:val="none" w:sz="0" w:space="0" w:color="auto"/>
                    <w:bottom w:val="none" w:sz="0" w:space="0" w:color="auto"/>
                    <w:right w:val="none" w:sz="0" w:space="0" w:color="auto"/>
                  </w:divBdr>
                  <w:divsChild>
                    <w:div w:id="326977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2138109">
      <w:bodyDiv w:val="1"/>
      <w:marLeft w:val="0"/>
      <w:marRight w:val="0"/>
      <w:marTop w:val="0"/>
      <w:marBottom w:val="0"/>
      <w:divBdr>
        <w:top w:val="none" w:sz="0" w:space="0" w:color="auto"/>
        <w:left w:val="none" w:sz="0" w:space="0" w:color="auto"/>
        <w:bottom w:val="none" w:sz="0" w:space="0" w:color="auto"/>
        <w:right w:val="none" w:sz="0" w:space="0" w:color="auto"/>
      </w:divBdr>
      <w:divsChild>
        <w:div w:id="1011446582">
          <w:marLeft w:val="0"/>
          <w:marRight w:val="0"/>
          <w:marTop w:val="100"/>
          <w:marBottom w:val="100"/>
          <w:divBdr>
            <w:top w:val="none" w:sz="0" w:space="0" w:color="auto"/>
            <w:left w:val="none" w:sz="0" w:space="0" w:color="auto"/>
            <w:bottom w:val="none" w:sz="0" w:space="0" w:color="auto"/>
            <w:right w:val="none" w:sz="0" w:space="0" w:color="auto"/>
          </w:divBdr>
          <w:divsChild>
            <w:div w:id="486946718">
              <w:marLeft w:val="0"/>
              <w:marRight w:val="0"/>
              <w:marTop w:val="0"/>
              <w:marBottom w:val="0"/>
              <w:divBdr>
                <w:top w:val="none" w:sz="0" w:space="0" w:color="000000"/>
                <w:left w:val="none" w:sz="0" w:space="0" w:color="000000"/>
                <w:bottom w:val="none" w:sz="0" w:space="0" w:color="000000"/>
                <w:right w:val="none" w:sz="0" w:space="0" w:color="000000"/>
              </w:divBdr>
              <w:divsChild>
                <w:div w:id="1828856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dhdolnikounice@sdhdolnikounice.cz"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dhdolnikounice@seznam.cz"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Vlastní 1">
      <a:majorFont>
        <a:latin typeface="Times New Roman"/>
        <a:ea typeface=""/>
        <a:cs typeface=""/>
      </a:majorFont>
      <a:minorFont>
        <a:latin typeface="Times New Roman"/>
        <a:ea typeface=""/>
        <a:cs typeface=""/>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04B47-CAF8-4B30-AA1C-60AB2EB0F8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2404</TotalTime>
  <Pages>1</Pages>
  <Words>141011</Words>
  <Characters>831966</Characters>
  <Application>Microsoft Office Word</Application>
  <DocSecurity>0</DocSecurity>
  <Lines>6933</Lines>
  <Paragraphs>1942</Paragraphs>
  <ScaleCrop>false</ScaleCrop>
  <HeadingPairs>
    <vt:vector size="2" baseType="variant">
      <vt:variant>
        <vt:lpstr>Název</vt:lpstr>
      </vt:variant>
      <vt:variant>
        <vt:i4>1</vt:i4>
      </vt:variant>
    </vt:vector>
  </HeadingPairs>
  <TitlesOfParts>
    <vt:vector size="1" baseType="lpstr">
      <vt:lpstr/>
    </vt:vector>
  </TitlesOfParts>
  <Company>-</Company>
  <LinksUpToDate>false</LinksUpToDate>
  <CharactersWithSpaces>971035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Bruno Němec</dc:creator>
  <cp:lastModifiedBy>Bruno Němec</cp:lastModifiedBy>
  <cp:revision>104</cp:revision>
  <cp:lastPrinted>2011-01-04T18:23:00Z</cp:lastPrinted>
  <dcterms:created xsi:type="dcterms:W3CDTF">2011-01-02T19:52:00Z</dcterms:created>
  <dcterms:modified xsi:type="dcterms:W3CDTF">2026-01-17T09:52:00Z</dcterms:modified>
</cp:coreProperties>
</file>